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C79" w:rsidRDefault="00F360FF" w:rsidP="00F360FF">
      <w:pPr>
        <w:pStyle w:val="a5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МКОУ СОШ № 16</w:t>
      </w:r>
    </w:p>
    <w:p w:rsidR="00F360FF" w:rsidRDefault="00F360FF" w:rsidP="00F360FF">
      <w:pPr>
        <w:pStyle w:val="a5"/>
        <w:jc w:val="center"/>
        <w:rPr>
          <w:rFonts w:ascii="Times New Roman" w:hAnsi="Times New Roman"/>
          <w:sz w:val="28"/>
        </w:rPr>
      </w:pPr>
    </w:p>
    <w:p w:rsidR="00F360FF" w:rsidRPr="00DB5E12" w:rsidRDefault="00F360FF" w:rsidP="00F360FF">
      <w:pPr>
        <w:pStyle w:val="a5"/>
        <w:jc w:val="center"/>
        <w:rPr>
          <w:rFonts w:ascii="Times New Roman" w:hAnsi="Times New Roman"/>
          <w:sz w:val="28"/>
        </w:rPr>
      </w:pPr>
    </w:p>
    <w:p w:rsidR="00DD6C79" w:rsidRPr="00DB5E12" w:rsidRDefault="00DD6C79" w:rsidP="0061469B">
      <w:pPr>
        <w:pStyle w:val="a5"/>
        <w:rPr>
          <w:rFonts w:ascii="Times New Roman" w:hAnsi="Times New Roman"/>
          <w:sz w:val="28"/>
        </w:rPr>
      </w:pPr>
      <w:r w:rsidRPr="00DB5E12">
        <w:rPr>
          <w:rFonts w:ascii="Times New Roman" w:hAnsi="Times New Roman"/>
          <w:sz w:val="28"/>
        </w:rPr>
        <w:t xml:space="preserve">    </w:t>
      </w:r>
    </w:p>
    <w:p w:rsidR="00DD6C79" w:rsidRDefault="00DD6C79" w:rsidP="00F360FF">
      <w:pPr>
        <w:pStyle w:val="a5"/>
        <w:tabs>
          <w:tab w:val="left" w:pos="5970"/>
        </w:tabs>
        <w:rPr>
          <w:rFonts w:ascii="Times New Roman" w:hAnsi="Times New Roman"/>
          <w:sz w:val="28"/>
        </w:rPr>
      </w:pPr>
      <w:r w:rsidRPr="00DB5E12">
        <w:rPr>
          <w:rFonts w:ascii="Times New Roman" w:hAnsi="Times New Roman"/>
          <w:sz w:val="28"/>
        </w:rPr>
        <w:t xml:space="preserve">    </w:t>
      </w:r>
      <w:r w:rsidR="00F360FF">
        <w:rPr>
          <w:rFonts w:ascii="Times New Roman" w:hAnsi="Times New Roman"/>
          <w:sz w:val="28"/>
        </w:rPr>
        <w:tab/>
      </w:r>
    </w:p>
    <w:p w:rsidR="00F360FF" w:rsidRPr="00DB5E12" w:rsidRDefault="00F360FF" w:rsidP="00F360FF">
      <w:pPr>
        <w:pStyle w:val="a5"/>
        <w:tabs>
          <w:tab w:val="left" w:pos="5970"/>
        </w:tabs>
        <w:rPr>
          <w:rFonts w:ascii="Times New Roman" w:hAnsi="Times New Roman"/>
          <w:sz w:val="28"/>
        </w:rPr>
      </w:pPr>
    </w:p>
    <w:p w:rsidR="00DD6C79" w:rsidRPr="00F360FF" w:rsidRDefault="00F360FF" w:rsidP="00F360FF">
      <w:pPr>
        <w:pStyle w:val="a5"/>
        <w:jc w:val="center"/>
        <w:rPr>
          <w:rFonts w:ascii="Times New Roman" w:hAnsi="Times New Roman"/>
          <w:b/>
          <w:sz w:val="36"/>
        </w:rPr>
      </w:pPr>
      <w:r w:rsidRPr="00F360FF">
        <w:rPr>
          <w:rFonts w:ascii="Times New Roman" w:hAnsi="Times New Roman"/>
          <w:b/>
          <w:sz w:val="36"/>
        </w:rPr>
        <w:t>Исследовательская работа</w:t>
      </w:r>
    </w:p>
    <w:p w:rsidR="00DD6C79" w:rsidRPr="00DB5E12" w:rsidRDefault="00DD6C79" w:rsidP="0061469B">
      <w:pPr>
        <w:pStyle w:val="a5"/>
        <w:rPr>
          <w:rFonts w:ascii="Times New Roman" w:hAnsi="Times New Roman"/>
          <w:sz w:val="28"/>
        </w:rPr>
      </w:pPr>
    </w:p>
    <w:p w:rsidR="00DD6C79" w:rsidRPr="00A475EB" w:rsidRDefault="00DD6C79" w:rsidP="0061469B">
      <w:pPr>
        <w:pStyle w:val="a5"/>
        <w:jc w:val="center"/>
        <w:rPr>
          <w:rFonts w:ascii="Times New Roman" w:hAnsi="Times New Roman"/>
          <w:b/>
          <w:sz w:val="36"/>
        </w:rPr>
      </w:pPr>
      <w:r w:rsidRPr="00A475EB">
        <w:rPr>
          <w:rFonts w:ascii="Times New Roman" w:hAnsi="Times New Roman"/>
          <w:b/>
          <w:sz w:val="36"/>
        </w:rPr>
        <w:t xml:space="preserve">Тема: </w:t>
      </w:r>
    </w:p>
    <w:p w:rsidR="00DD6C79" w:rsidRPr="006C35CE" w:rsidRDefault="00DD6C79" w:rsidP="0061469B">
      <w:pPr>
        <w:pStyle w:val="a5"/>
        <w:jc w:val="center"/>
        <w:rPr>
          <w:rFonts w:ascii="Times New Roman" w:hAnsi="Times New Roman"/>
          <w:b/>
          <w:sz w:val="32"/>
        </w:rPr>
      </w:pPr>
      <w:r w:rsidRPr="006C35CE">
        <w:rPr>
          <w:rFonts w:ascii="Times New Roman" w:hAnsi="Times New Roman"/>
          <w:b/>
          <w:sz w:val="32"/>
        </w:rPr>
        <w:t>«История детского движения</w:t>
      </w:r>
    </w:p>
    <w:p w:rsidR="00DD6C79" w:rsidRPr="006C35CE" w:rsidRDefault="00DD6C79" w:rsidP="0061469B">
      <w:pPr>
        <w:pStyle w:val="a5"/>
        <w:jc w:val="center"/>
        <w:rPr>
          <w:rFonts w:ascii="Times New Roman" w:hAnsi="Times New Roman"/>
          <w:b/>
          <w:sz w:val="32"/>
        </w:rPr>
      </w:pPr>
      <w:r w:rsidRPr="006C35CE">
        <w:rPr>
          <w:rFonts w:ascii="Times New Roman" w:hAnsi="Times New Roman"/>
          <w:b/>
          <w:sz w:val="32"/>
        </w:rPr>
        <w:t xml:space="preserve"> Каясулинской средней школы»</w:t>
      </w:r>
    </w:p>
    <w:p w:rsidR="00DD6C79" w:rsidRPr="00DB5E12" w:rsidRDefault="00DD6C79" w:rsidP="0061469B">
      <w:pPr>
        <w:pStyle w:val="a5"/>
        <w:rPr>
          <w:rFonts w:ascii="Times New Roman" w:hAnsi="Times New Roman"/>
          <w:sz w:val="28"/>
        </w:rPr>
      </w:pPr>
    </w:p>
    <w:p w:rsidR="00DD6C79" w:rsidRPr="00DB5E12" w:rsidRDefault="00DD6C79" w:rsidP="0061469B">
      <w:pPr>
        <w:pStyle w:val="a5"/>
        <w:rPr>
          <w:rFonts w:ascii="Times New Roman" w:hAnsi="Times New Roman"/>
          <w:sz w:val="28"/>
        </w:rPr>
      </w:pPr>
    </w:p>
    <w:p w:rsidR="00DD6C79" w:rsidRPr="00DB5E12" w:rsidRDefault="00DD6C79" w:rsidP="0061469B">
      <w:pPr>
        <w:pStyle w:val="a5"/>
        <w:rPr>
          <w:rFonts w:ascii="Times New Roman" w:hAnsi="Times New Roman"/>
          <w:sz w:val="28"/>
        </w:rPr>
      </w:pPr>
    </w:p>
    <w:p w:rsidR="00DD6C79" w:rsidRPr="00DB5E12" w:rsidRDefault="00DD6C79" w:rsidP="0061469B">
      <w:pPr>
        <w:pStyle w:val="a5"/>
        <w:rPr>
          <w:rFonts w:ascii="Times New Roman" w:hAnsi="Times New Roman"/>
          <w:sz w:val="28"/>
        </w:rPr>
      </w:pPr>
    </w:p>
    <w:p w:rsidR="00DD6C79" w:rsidRPr="00DB5E12" w:rsidRDefault="00DD6C79" w:rsidP="0061469B">
      <w:pPr>
        <w:pStyle w:val="a5"/>
        <w:rPr>
          <w:rFonts w:ascii="Times New Roman" w:hAnsi="Times New Roman"/>
          <w:sz w:val="28"/>
        </w:rPr>
      </w:pPr>
    </w:p>
    <w:p w:rsidR="00DD6C79" w:rsidRPr="00DB5E12" w:rsidRDefault="00DD6C79" w:rsidP="0061469B">
      <w:pPr>
        <w:pStyle w:val="a5"/>
        <w:rPr>
          <w:rFonts w:ascii="Times New Roman" w:hAnsi="Times New Roman"/>
          <w:sz w:val="28"/>
        </w:rPr>
      </w:pPr>
    </w:p>
    <w:p w:rsidR="00DD6C79" w:rsidRPr="00DB5E12" w:rsidRDefault="00DD6C79" w:rsidP="0061469B">
      <w:pPr>
        <w:pStyle w:val="a5"/>
        <w:rPr>
          <w:rFonts w:ascii="Times New Roman" w:hAnsi="Times New Roman"/>
          <w:sz w:val="28"/>
        </w:rPr>
      </w:pPr>
    </w:p>
    <w:p w:rsidR="006C35CE" w:rsidRDefault="00DD6C79" w:rsidP="006C35CE">
      <w:pPr>
        <w:pStyle w:val="a5"/>
        <w:ind w:firstLine="42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Автор: Джентемиров Алан</w:t>
      </w:r>
      <w:r w:rsidR="006C35CE">
        <w:rPr>
          <w:rFonts w:ascii="Times New Roman" w:hAnsi="Times New Roman"/>
          <w:sz w:val="28"/>
        </w:rPr>
        <w:t xml:space="preserve"> Арифуллаевич</w:t>
      </w:r>
      <w:r>
        <w:rPr>
          <w:rFonts w:ascii="Times New Roman" w:hAnsi="Times New Roman"/>
          <w:sz w:val="28"/>
        </w:rPr>
        <w:t>,</w:t>
      </w:r>
    </w:p>
    <w:p w:rsidR="006C35CE" w:rsidRDefault="00DD6C79" w:rsidP="006C35CE">
      <w:pPr>
        <w:pStyle w:val="a5"/>
        <w:ind w:firstLine="42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ученик 6-го класса,</w:t>
      </w:r>
      <w:r w:rsidR="006C35CE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sz w:val="28"/>
        </w:rPr>
        <w:t xml:space="preserve">МКОУ СОШ№16 </w:t>
      </w:r>
    </w:p>
    <w:p w:rsidR="006C35CE" w:rsidRDefault="006C35CE" w:rsidP="006C35CE">
      <w:pPr>
        <w:pStyle w:val="a5"/>
        <w:ind w:firstLine="42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села Каясула,</w:t>
      </w:r>
    </w:p>
    <w:p w:rsidR="006C35CE" w:rsidRDefault="006C35CE" w:rsidP="006C35CE">
      <w:pPr>
        <w:pStyle w:val="a5"/>
        <w:ind w:firstLine="42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лидер детского объединения «Лидер»</w:t>
      </w:r>
    </w:p>
    <w:p w:rsidR="006C35CE" w:rsidRDefault="006C35CE" w:rsidP="006C35CE">
      <w:pPr>
        <w:pStyle w:val="a5"/>
        <w:ind w:firstLine="4253"/>
        <w:rPr>
          <w:rFonts w:ascii="Times New Roman" w:hAnsi="Times New Roman"/>
          <w:sz w:val="28"/>
        </w:rPr>
      </w:pPr>
      <w:r w:rsidRPr="00DB5E12">
        <w:rPr>
          <w:rFonts w:ascii="Times New Roman" w:hAnsi="Times New Roman"/>
          <w:sz w:val="28"/>
        </w:rPr>
        <w:t xml:space="preserve">Адрес: </w:t>
      </w:r>
      <w:r>
        <w:rPr>
          <w:rFonts w:ascii="Times New Roman" w:hAnsi="Times New Roman"/>
          <w:sz w:val="28"/>
        </w:rPr>
        <w:t>356897  Ставропольский край</w:t>
      </w:r>
    </w:p>
    <w:p w:rsidR="006C35CE" w:rsidRDefault="006C35CE" w:rsidP="006C35CE">
      <w:pPr>
        <w:pStyle w:val="a5"/>
        <w:ind w:firstLine="4253"/>
        <w:rPr>
          <w:rFonts w:ascii="Times New Roman" w:hAnsi="Times New Roman"/>
          <w:sz w:val="28"/>
        </w:rPr>
      </w:pPr>
      <w:r w:rsidRPr="00DB5E12">
        <w:rPr>
          <w:rFonts w:ascii="Times New Roman" w:hAnsi="Times New Roman"/>
          <w:sz w:val="28"/>
        </w:rPr>
        <w:t xml:space="preserve">Нефтекумский район </w:t>
      </w:r>
    </w:p>
    <w:p w:rsidR="006C35CE" w:rsidRDefault="006C35CE" w:rsidP="006C35CE">
      <w:pPr>
        <w:pStyle w:val="a5"/>
        <w:ind w:firstLine="4253"/>
        <w:rPr>
          <w:rFonts w:ascii="Times New Roman" w:hAnsi="Times New Roman"/>
          <w:sz w:val="28"/>
        </w:rPr>
      </w:pPr>
      <w:r w:rsidRPr="00DB5E12">
        <w:rPr>
          <w:rFonts w:ascii="Times New Roman" w:hAnsi="Times New Roman"/>
          <w:sz w:val="28"/>
        </w:rPr>
        <w:t xml:space="preserve">село Каясула    </w:t>
      </w:r>
    </w:p>
    <w:p w:rsidR="006C35CE" w:rsidRDefault="006C35CE" w:rsidP="006C35CE">
      <w:pPr>
        <w:pStyle w:val="a5"/>
        <w:ind w:firstLine="4253"/>
        <w:rPr>
          <w:rFonts w:ascii="Times New Roman" w:hAnsi="Times New Roman"/>
          <w:sz w:val="28"/>
        </w:rPr>
      </w:pPr>
    </w:p>
    <w:p w:rsidR="006C35CE" w:rsidRDefault="006C35CE" w:rsidP="006C35CE">
      <w:pPr>
        <w:pStyle w:val="a5"/>
        <w:ind w:firstLine="4253"/>
        <w:rPr>
          <w:rFonts w:ascii="Times New Roman" w:hAnsi="Times New Roman"/>
          <w:sz w:val="28"/>
        </w:rPr>
      </w:pPr>
    </w:p>
    <w:p w:rsidR="006C35CE" w:rsidRDefault="006C35CE" w:rsidP="006C35CE">
      <w:pPr>
        <w:pStyle w:val="a5"/>
        <w:ind w:firstLine="4253"/>
        <w:rPr>
          <w:rFonts w:ascii="Times New Roman" w:hAnsi="Times New Roman"/>
          <w:sz w:val="28"/>
        </w:rPr>
      </w:pPr>
    </w:p>
    <w:p w:rsidR="006C35CE" w:rsidRDefault="00DD6C79" w:rsidP="006C35CE">
      <w:pPr>
        <w:pStyle w:val="a5"/>
        <w:ind w:firstLine="42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</w:t>
      </w:r>
      <w:r w:rsidR="006C35CE">
        <w:rPr>
          <w:rFonts w:ascii="Times New Roman" w:hAnsi="Times New Roman"/>
          <w:sz w:val="28"/>
        </w:rPr>
        <w:t>оводитель</w:t>
      </w:r>
      <w:r>
        <w:rPr>
          <w:rFonts w:ascii="Times New Roman" w:hAnsi="Times New Roman"/>
          <w:sz w:val="28"/>
        </w:rPr>
        <w:t>:</w:t>
      </w:r>
      <w:r w:rsidRPr="00DB5E12">
        <w:rPr>
          <w:rFonts w:ascii="Times New Roman" w:hAnsi="Times New Roman"/>
          <w:sz w:val="28"/>
        </w:rPr>
        <w:t xml:space="preserve"> </w:t>
      </w:r>
    </w:p>
    <w:p w:rsidR="006C35CE" w:rsidRDefault="00DD6C79" w:rsidP="006C35CE">
      <w:pPr>
        <w:pStyle w:val="a5"/>
        <w:ind w:firstLine="4253"/>
        <w:rPr>
          <w:rFonts w:ascii="Times New Roman" w:hAnsi="Times New Roman"/>
          <w:sz w:val="28"/>
        </w:rPr>
      </w:pPr>
      <w:r w:rsidRPr="00DB5E12">
        <w:rPr>
          <w:rFonts w:ascii="Times New Roman" w:hAnsi="Times New Roman"/>
          <w:sz w:val="28"/>
        </w:rPr>
        <w:t>Одениязова Замира</w:t>
      </w:r>
      <w:r w:rsidR="006C35CE">
        <w:rPr>
          <w:rFonts w:ascii="Times New Roman" w:hAnsi="Times New Roman"/>
          <w:sz w:val="28"/>
        </w:rPr>
        <w:t xml:space="preserve">  Нурмагомедовна</w:t>
      </w:r>
    </w:p>
    <w:p w:rsidR="00DD6C79" w:rsidRDefault="00DD6C79" w:rsidP="006C35CE">
      <w:pPr>
        <w:pStyle w:val="a5"/>
        <w:ind w:firstLine="4253"/>
        <w:rPr>
          <w:rFonts w:ascii="Times New Roman" w:hAnsi="Times New Roman"/>
          <w:sz w:val="28"/>
        </w:rPr>
      </w:pPr>
      <w:r w:rsidRPr="00DB5E12">
        <w:rPr>
          <w:rFonts w:ascii="Times New Roman" w:hAnsi="Times New Roman"/>
          <w:sz w:val="28"/>
        </w:rPr>
        <w:t xml:space="preserve">педагог </w:t>
      </w:r>
      <w:r w:rsidR="006C35CE">
        <w:rPr>
          <w:rFonts w:ascii="Times New Roman" w:hAnsi="Times New Roman"/>
          <w:sz w:val="28"/>
        </w:rPr>
        <w:t>–</w:t>
      </w:r>
      <w:r w:rsidRPr="00DB5E12">
        <w:rPr>
          <w:rFonts w:ascii="Times New Roman" w:hAnsi="Times New Roman"/>
          <w:sz w:val="28"/>
        </w:rPr>
        <w:t xml:space="preserve"> организатор</w:t>
      </w:r>
      <w:r w:rsidR="006C35CE">
        <w:rPr>
          <w:rFonts w:ascii="Times New Roman" w:hAnsi="Times New Roman"/>
          <w:sz w:val="28"/>
        </w:rPr>
        <w:t xml:space="preserve"> </w:t>
      </w:r>
      <w:r w:rsidRPr="00DB5E12">
        <w:rPr>
          <w:rFonts w:ascii="Times New Roman" w:hAnsi="Times New Roman"/>
          <w:sz w:val="28"/>
        </w:rPr>
        <w:t>МКОУ СОШ №16</w:t>
      </w:r>
    </w:p>
    <w:p w:rsidR="006C35CE" w:rsidRDefault="006C35CE" w:rsidP="006C35CE">
      <w:pPr>
        <w:pStyle w:val="a5"/>
        <w:ind w:firstLine="42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села Каясула</w:t>
      </w:r>
    </w:p>
    <w:p w:rsidR="006C35CE" w:rsidRDefault="006C35CE" w:rsidP="006C35CE">
      <w:pPr>
        <w:pStyle w:val="a5"/>
        <w:ind w:firstLine="42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руководитель детского объединения </w:t>
      </w:r>
    </w:p>
    <w:p w:rsidR="006C35CE" w:rsidRDefault="006C35CE" w:rsidP="006C35CE">
      <w:pPr>
        <w:pStyle w:val="a5"/>
        <w:ind w:firstLine="42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«Лидер»</w:t>
      </w:r>
    </w:p>
    <w:p w:rsidR="00DD6C79" w:rsidRPr="00DB5E12" w:rsidRDefault="00DD6C79" w:rsidP="0061469B">
      <w:pPr>
        <w:pStyle w:val="a5"/>
        <w:rPr>
          <w:rFonts w:ascii="Times New Roman" w:hAnsi="Times New Roman"/>
          <w:sz w:val="28"/>
        </w:rPr>
      </w:pPr>
    </w:p>
    <w:p w:rsidR="00DD6C79" w:rsidRPr="0061469B" w:rsidRDefault="00DD6C79" w:rsidP="006C35CE">
      <w:pPr>
        <w:pStyle w:val="a5"/>
        <w:jc w:val="right"/>
        <w:rPr>
          <w:rFonts w:ascii="Times New Roman" w:hAnsi="Times New Roman"/>
          <w:sz w:val="28"/>
        </w:rPr>
      </w:pPr>
      <w:r w:rsidRPr="00DB5E12">
        <w:rPr>
          <w:rFonts w:ascii="Times New Roman" w:hAnsi="Times New Roman"/>
          <w:sz w:val="28"/>
        </w:rPr>
        <w:t xml:space="preserve">                    </w:t>
      </w:r>
    </w:p>
    <w:p w:rsidR="00DD6C79" w:rsidRPr="0061469B" w:rsidRDefault="00DD6C79" w:rsidP="0061469B">
      <w:pPr>
        <w:pStyle w:val="a5"/>
        <w:rPr>
          <w:rFonts w:ascii="Times New Roman" w:hAnsi="Times New Roman"/>
          <w:sz w:val="28"/>
        </w:rPr>
      </w:pPr>
    </w:p>
    <w:p w:rsidR="00DD6C79" w:rsidRDefault="00DD6C79" w:rsidP="0061469B">
      <w:pPr>
        <w:pStyle w:val="a5"/>
        <w:rPr>
          <w:rFonts w:ascii="Times New Roman" w:hAnsi="Times New Roman"/>
          <w:sz w:val="28"/>
        </w:rPr>
      </w:pPr>
      <w:r w:rsidRPr="00DB5E12">
        <w:rPr>
          <w:rFonts w:ascii="Times New Roman" w:hAnsi="Times New Roman"/>
          <w:sz w:val="28"/>
        </w:rPr>
        <w:t xml:space="preserve">                                                                                                    </w:t>
      </w:r>
    </w:p>
    <w:p w:rsidR="00DD6C79" w:rsidRDefault="00DD6C79" w:rsidP="0061469B">
      <w:pPr>
        <w:pStyle w:val="a5"/>
        <w:rPr>
          <w:rFonts w:ascii="Times New Roman" w:hAnsi="Times New Roman"/>
          <w:sz w:val="28"/>
        </w:rPr>
      </w:pPr>
    </w:p>
    <w:p w:rsidR="00DD6C79" w:rsidRDefault="00DD6C79" w:rsidP="0061469B">
      <w:pPr>
        <w:pStyle w:val="a5"/>
        <w:rPr>
          <w:rFonts w:ascii="Times New Roman" w:hAnsi="Times New Roman"/>
          <w:sz w:val="28"/>
        </w:rPr>
      </w:pPr>
    </w:p>
    <w:p w:rsidR="00DD6C79" w:rsidRPr="00DB5E12" w:rsidRDefault="00DD6C79" w:rsidP="00993039">
      <w:pPr>
        <w:pStyle w:val="a5"/>
        <w:spacing w:line="360" w:lineRule="auto"/>
        <w:rPr>
          <w:rFonts w:ascii="Times New Roman" w:hAnsi="Times New Roman"/>
          <w:sz w:val="28"/>
        </w:rPr>
      </w:pPr>
      <w:r w:rsidRPr="00DB5E12">
        <w:rPr>
          <w:rFonts w:ascii="Times New Roman" w:hAnsi="Times New Roman"/>
          <w:sz w:val="28"/>
        </w:rPr>
        <w:t xml:space="preserve">                  </w:t>
      </w:r>
    </w:p>
    <w:p w:rsidR="00DD6C79" w:rsidRDefault="00DD6C79" w:rsidP="00993039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:rsidR="00DD6C79" w:rsidRPr="007E79B5" w:rsidRDefault="00DD6C79" w:rsidP="0082782C">
      <w:pPr>
        <w:pStyle w:val="a5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E79B5">
        <w:rPr>
          <w:rFonts w:ascii="Times New Roman" w:hAnsi="Times New Roman"/>
          <w:sz w:val="28"/>
          <w:szCs w:val="28"/>
        </w:rPr>
        <w:t>Содержание.</w:t>
      </w:r>
    </w:p>
    <w:p w:rsidR="00DD6C79" w:rsidRPr="007E79B5" w:rsidRDefault="00DD6C79" w:rsidP="0082782C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Введ</w:t>
      </w:r>
      <w:r w:rsidR="006C35CE">
        <w:rPr>
          <w:rFonts w:ascii="Times New Roman" w:hAnsi="Times New Roman"/>
          <w:sz w:val="28"/>
          <w:szCs w:val="28"/>
        </w:rPr>
        <w:t>ение</w:t>
      </w:r>
    </w:p>
    <w:p w:rsidR="00DD6C79" w:rsidRDefault="00DD6C79" w:rsidP="007D1E26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Обзо</w:t>
      </w:r>
      <w:r w:rsidR="00624700">
        <w:rPr>
          <w:rFonts w:ascii="Times New Roman" w:hAnsi="Times New Roman"/>
          <w:sz w:val="28"/>
          <w:szCs w:val="28"/>
        </w:rPr>
        <w:t>р литературы…………………………………………………..</w:t>
      </w:r>
      <w:r w:rsidR="00624700" w:rsidRPr="00624700">
        <w:rPr>
          <w:rFonts w:ascii="Times New Roman" w:hAnsi="Times New Roman"/>
          <w:sz w:val="28"/>
          <w:szCs w:val="28"/>
        </w:rPr>
        <w:t>4</w:t>
      </w:r>
    </w:p>
    <w:p w:rsidR="00DD6C79" w:rsidRDefault="00DD6C79" w:rsidP="007D1E26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 и методика исследования………………………………</w:t>
      </w:r>
      <w:r w:rsidR="00624700">
        <w:rPr>
          <w:rFonts w:ascii="Times New Roman" w:hAnsi="Times New Roman"/>
          <w:sz w:val="28"/>
          <w:szCs w:val="28"/>
        </w:rPr>
        <w:t>4-5</w:t>
      </w:r>
    </w:p>
    <w:p w:rsidR="00DD6C79" w:rsidRDefault="00DD6C79" w:rsidP="007D1E26">
      <w:pPr>
        <w:pStyle w:val="a5"/>
        <w:numPr>
          <w:ilvl w:val="0"/>
          <w:numId w:val="7"/>
        </w:num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исследования……………………………………</w:t>
      </w:r>
      <w:r w:rsidR="00624700">
        <w:rPr>
          <w:rFonts w:ascii="Times New Roman" w:hAnsi="Times New Roman"/>
          <w:sz w:val="28"/>
          <w:szCs w:val="28"/>
        </w:rPr>
        <w:t>……..</w:t>
      </w:r>
    </w:p>
    <w:p w:rsidR="00DD6C79" w:rsidRPr="007E79B5" w:rsidRDefault="00DD6C79" w:rsidP="0082782C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3.1Допионерский </w:t>
      </w:r>
      <w:r w:rsidRPr="007E79B5">
        <w:rPr>
          <w:rFonts w:ascii="Times New Roman" w:hAnsi="Times New Roman"/>
          <w:sz w:val="28"/>
          <w:szCs w:val="28"/>
        </w:rPr>
        <w:t>период</w:t>
      </w:r>
      <w:r w:rsidR="00624700">
        <w:rPr>
          <w:rFonts w:ascii="Times New Roman" w:hAnsi="Times New Roman"/>
          <w:sz w:val="28"/>
          <w:szCs w:val="28"/>
        </w:rPr>
        <w:t>…………………………………………..5-6</w:t>
      </w:r>
      <w:r w:rsidRPr="007E79B5">
        <w:rPr>
          <w:rFonts w:ascii="Times New Roman" w:hAnsi="Times New Roman"/>
          <w:sz w:val="28"/>
          <w:szCs w:val="28"/>
        </w:rPr>
        <w:t xml:space="preserve"> </w:t>
      </w:r>
    </w:p>
    <w:p w:rsidR="00DD6C79" w:rsidRPr="007E79B5" w:rsidRDefault="00DD6C79" w:rsidP="00993039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6579F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E79B5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>2</w:t>
      </w:r>
      <w:r w:rsidRPr="007E79B5">
        <w:rPr>
          <w:rFonts w:ascii="Times New Roman" w:hAnsi="Times New Roman"/>
          <w:sz w:val="28"/>
          <w:szCs w:val="28"/>
        </w:rPr>
        <w:t xml:space="preserve"> Пионерский период</w:t>
      </w:r>
      <w:r w:rsidR="00624700">
        <w:rPr>
          <w:rFonts w:ascii="Times New Roman" w:hAnsi="Times New Roman"/>
          <w:sz w:val="28"/>
          <w:szCs w:val="28"/>
        </w:rPr>
        <w:t>…………………………………………….6-7</w:t>
      </w:r>
    </w:p>
    <w:p w:rsidR="00DD6C79" w:rsidRPr="004A769B" w:rsidRDefault="0096579F" w:rsidP="00993039">
      <w:pPr>
        <w:pStyle w:val="a5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96579F">
        <w:rPr>
          <w:rFonts w:ascii="Times New Roman" w:hAnsi="Times New Roman"/>
          <w:sz w:val="28"/>
          <w:szCs w:val="28"/>
        </w:rPr>
        <w:t xml:space="preserve">   </w:t>
      </w:r>
      <w:r w:rsidR="00DD6C79">
        <w:rPr>
          <w:rFonts w:ascii="Times New Roman" w:hAnsi="Times New Roman"/>
          <w:sz w:val="28"/>
          <w:szCs w:val="28"/>
        </w:rPr>
        <w:t>3.3</w:t>
      </w:r>
      <w:r w:rsidR="00DD6C79" w:rsidRPr="007E79B5">
        <w:rPr>
          <w:rFonts w:ascii="Times New Roman" w:hAnsi="Times New Roman"/>
          <w:sz w:val="28"/>
          <w:szCs w:val="28"/>
        </w:rPr>
        <w:t xml:space="preserve"> Детское движение во время  ВОВ</w:t>
      </w:r>
      <w:r>
        <w:rPr>
          <w:rFonts w:ascii="Times New Roman" w:hAnsi="Times New Roman"/>
          <w:sz w:val="28"/>
          <w:szCs w:val="28"/>
        </w:rPr>
        <w:t>……………………………</w:t>
      </w:r>
      <w:r w:rsidRPr="0096579F">
        <w:rPr>
          <w:rFonts w:ascii="Times New Roman" w:hAnsi="Times New Roman"/>
          <w:sz w:val="28"/>
          <w:szCs w:val="28"/>
        </w:rPr>
        <w:t>.</w:t>
      </w:r>
      <w:r w:rsidR="003C4D35">
        <w:rPr>
          <w:rFonts w:ascii="Times New Roman" w:hAnsi="Times New Roman"/>
          <w:sz w:val="28"/>
          <w:szCs w:val="28"/>
        </w:rPr>
        <w:t>7</w:t>
      </w:r>
      <w:r w:rsidR="004A769B" w:rsidRPr="004A769B">
        <w:rPr>
          <w:rFonts w:ascii="Times New Roman" w:hAnsi="Times New Roman"/>
          <w:sz w:val="28"/>
          <w:szCs w:val="28"/>
        </w:rPr>
        <w:t>-8</w:t>
      </w:r>
    </w:p>
    <w:p w:rsidR="00DD6C79" w:rsidRPr="004A769B" w:rsidRDefault="0096579F" w:rsidP="00993039">
      <w:pPr>
        <w:pStyle w:val="a5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96579F">
        <w:rPr>
          <w:rFonts w:ascii="Times New Roman" w:hAnsi="Times New Roman"/>
          <w:sz w:val="28"/>
          <w:szCs w:val="28"/>
        </w:rPr>
        <w:t xml:space="preserve">   </w:t>
      </w:r>
      <w:r w:rsidR="00DD6C79">
        <w:rPr>
          <w:rFonts w:ascii="Times New Roman" w:hAnsi="Times New Roman"/>
          <w:sz w:val="28"/>
          <w:szCs w:val="28"/>
        </w:rPr>
        <w:t>3.4</w:t>
      </w:r>
      <w:r w:rsidR="00DD6C79" w:rsidRPr="007E79B5">
        <w:rPr>
          <w:rFonts w:ascii="Times New Roman" w:hAnsi="Times New Roman"/>
          <w:sz w:val="28"/>
          <w:szCs w:val="28"/>
        </w:rPr>
        <w:t xml:space="preserve"> Детское движение после войны</w:t>
      </w:r>
      <w:r>
        <w:rPr>
          <w:rFonts w:ascii="Times New Roman" w:hAnsi="Times New Roman"/>
          <w:sz w:val="28"/>
          <w:szCs w:val="28"/>
        </w:rPr>
        <w:t>………………………………</w:t>
      </w:r>
      <w:r w:rsidRPr="0096579F">
        <w:rPr>
          <w:rFonts w:ascii="Times New Roman" w:hAnsi="Times New Roman"/>
          <w:sz w:val="28"/>
          <w:szCs w:val="28"/>
        </w:rPr>
        <w:t>.</w:t>
      </w:r>
      <w:r w:rsidR="004A769B" w:rsidRPr="004A769B">
        <w:rPr>
          <w:rFonts w:ascii="Times New Roman" w:hAnsi="Times New Roman"/>
          <w:sz w:val="28"/>
          <w:szCs w:val="28"/>
        </w:rPr>
        <w:t>8</w:t>
      </w:r>
      <w:r w:rsidR="00624700">
        <w:rPr>
          <w:rFonts w:ascii="Times New Roman" w:hAnsi="Times New Roman"/>
          <w:sz w:val="28"/>
          <w:szCs w:val="28"/>
        </w:rPr>
        <w:t>-</w:t>
      </w:r>
      <w:r w:rsidR="004A769B" w:rsidRPr="004A769B">
        <w:rPr>
          <w:rFonts w:ascii="Times New Roman" w:hAnsi="Times New Roman"/>
          <w:sz w:val="28"/>
          <w:szCs w:val="28"/>
        </w:rPr>
        <w:t>10</w:t>
      </w:r>
    </w:p>
    <w:p w:rsidR="00DD6C79" w:rsidRPr="007E79B5" w:rsidRDefault="0096579F" w:rsidP="00993039">
      <w:pPr>
        <w:pStyle w:val="a5"/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 w:rsidRPr="0096579F">
        <w:rPr>
          <w:rFonts w:ascii="Times New Roman" w:hAnsi="Times New Roman"/>
          <w:sz w:val="28"/>
          <w:szCs w:val="28"/>
        </w:rPr>
        <w:t xml:space="preserve">   </w:t>
      </w:r>
      <w:r w:rsidR="00DD6C79">
        <w:rPr>
          <w:rFonts w:ascii="Times New Roman" w:hAnsi="Times New Roman"/>
          <w:sz w:val="28"/>
          <w:szCs w:val="28"/>
        </w:rPr>
        <w:t>3.5 Детское движение 60-90</w:t>
      </w:r>
      <w:r w:rsidR="00DD6C79" w:rsidRPr="007E79B5">
        <w:rPr>
          <w:rFonts w:ascii="Times New Roman" w:hAnsi="Times New Roman"/>
          <w:sz w:val="28"/>
          <w:szCs w:val="28"/>
        </w:rPr>
        <w:t xml:space="preserve"> годы</w:t>
      </w:r>
      <w:r w:rsidR="003C4D35">
        <w:rPr>
          <w:rFonts w:ascii="Times New Roman" w:hAnsi="Times New Roman"/>
          <w:sz w:val="28"/>
          <w:szCs w:val="28"/>
        </w:rPr>
        <w:t>…………………………………</w:t>
      </w:r>
      <w:r w:rsidR="004A769B" w:rsidRPr="004A769B">
        <w:rPr>
          <w:rFonts w:ascii="Times New Roman" w:hAnsi="Times New Roman"/>
          <w:sz w:val="28"/>
          <w:szCs w:val="28"/>
        </w:rPr>
        <w:t>10</w:t>
      </w:r>
      <w:r w:rsidR="003C4D35">
        <w:rPr>
          <w:rFonts w:ascii="Times New Roman" w:hAnsi="Times New Roman"/>
          <w:sz w:val="28"/>
          <w:szCs w:val="28"/>
        </w:rPr>
        <w:t>-13</w:t>
      </w:r>
    </w:p>
    <w:p w:rsidR="00DD6C79" w:rsidRPr="004A769B" w:rsidRDefault="00DD6C79" w:rsidP="00993039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 w:rsidRPr="0096579F">
        <w:rPr>
          <w:rFonts w:ascii="Times New Roman" w:hAnsi="Times New Roman"/>
          <w:sz w:val="28"/>
          <w:szCs w:val="28"/>
        </w:rPr>
        <w:t xml:space="preserve">     </w:t>
      </w:r>
      <w:r w:rsidR="0096579F" w:rsidRPr="0096579F">
        <w:rPr>
          <w:rFonts w:ascii="Times New Roman" w:hAnsi="Times New Roman"/>
          <w:sz w:val="28"/>
          <w:szCs w:val="28"/>
        </w:rPr>
        <w:t xml:space="preserve">    </w:t>
      </w:r>
      <w:r w:rsidRPr="0096579F">
        <w:rPr>
          <w:rFonts w:ascii="Times New Roman" w:hAnsi="Times New Roman"/>
          <w:sz w:val="28"/>
          <w:szCs w:val="28"/>
        </w:rPr>
        <w:t xml:space="preserve">  3.6. Постпионерский период</w:t>
      </w:r>
      <w:r w:rsidR="001C017D" w:rsidRPr="0096579F">
        <w:rPr>
          <w:rFonts w:ascii="Times New Roman" w:hAnsi="Times New Roman"/>
          <w:sz w:val="28"/>
          <w:szCs w:val="28"/>
        </w:rPr>
        <w:t>………………………………………1</w:t>
      </w:r>
      <w:r w:rsidR="003C4D35">
        <w:rPr>
          <w:rFonts w:ascii="Times New Roman" w:hAnsi="Times New Roman"/>
          <w:sz w:val="28"/>
          <w:szCs w:val="28"/>
        </w:rPr>
        <w:t>3</w:t>
      </w:r>
      <w:r w:rsidR="001C017D" w:rsidRPr="0096579F">
        <w:rPr>
          <w:rFonts w:ascii="Times New Roman" w:hAnsi="Times New Roman"/>
          <w:sz w:val="28"/>
          <w:szCs w:val="28"/>
        </w:rPr>
        <w:t>-1</w:t>
      </w:r>
      <w:r w:rsidR="004A769B" w:rsidRPr="004A769B">
        <w:rPr>
          <w:rFonts w:ascii="Times New Roman" w:hAnsi="Times New Roman"/>
          <w:sz w:val="28"/>
          <w:szCs w:val="28"/>
        </w:rPr>
        <w:t>5</w:t>
      </w:r>
    </w:p>
    <w:p w:rsidR="00DD6C79" w:rsidRPr="004A769B" w:rsidRDefault="00DD6C79" w:rsidP="00993039">
      <w:pPr>
        <w:pStyle w:val="a5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993039">
        <w:rPr>
          <w:rFonts w:ascii="Times New Roman" w:hAnsi="Times New Roman"/>
          <w:sz w:val="28"/>
          <w:szCs w:val="28"/>
        </w:rPr>
        <w:t>. Выводы…………………………………………………………………</w:t>
      </w:r>
      <w:r w:rsidR="0096579F" w:rsidRPr="0096579F">
        <w:rPr>
          <w:rFonts w:ascii="Times New Roman" w:hAnsi="Times New Roman"/>
          <w:sz w:val="28"/>
          <w:szCs w:val="28"/>
        </w:rPr>
        <w:t>..</w:t>
      </w:r>
      <w:r w:rsidR="001C017D">
        <w:rPr>
          <w:rFonts w:ascii="Times New Roman" w:hAnsi="Times New Roman"/>
          <w:sz w:val="28"/>
          <w:szCs w:val="28"/>
        </w:rPr>
        <w:t>1</w:t>
      </w:r>
      <w:r w:rsidR="004A769B" w:rsidRPr="004A769B">
        <w:rPr>
          <w:rFonts w:ascii="Times New Roman" w:hAnsi="Times New Roman"/>
          <w:sz w:val="28"/>
          <w:szCs w:val="28"/>
        </w:rPr>
        <w:t>6</w:t>
      </w:r>
    </w:p>
    <w:p w:rsidR="00DD6C79" w:rsidRPr="00993039" w:rsidRDefault="004A769B" w:rsidP="009930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F0670C">
        <w:rPr>
          <w:rFonts w:ascii="Times New Roman" w:hAnsi="Times New Roman"/>
          <w:sz w:val="28"/>
          <w:szCs w:val="28"/>
        </w:rPr>
        <w:t xml:space="preserve">   </w:t>
      </w:r>
      <w:r w:rsidR="00DD6C79" w:rsidRPr="00993039">
        <w:rPr>
          <w:rFonts w:ascii="Times New Roman" w:hAnsi="Times New Roman"/>
          <w:sz w:val="28"/>
          <w:szCs w:val="28"/>
        </w:rPr>
        <w:t>Список источников и литературы</w:t>
      </w:r>
      <w:r w:rsidR="00DD6C79">
        <w:rPr>
          <w:rFonts w:ascii="Times New Roman" w:hAnsi="Times New Roman"/>
          <w:sz w:val="28"/>
          <w:szCs w:val="28"/>
        </w:rPr>
        <w:t>………………………………………</w:t>
      </w:r>
      <w:r w:rsidR="001C017D">
        <w:rPr>
          <w:rFonts w:ascii="Times New Roman" w:hAnsi="Times New Roman"/>
          <w:sz w:val="28"/>
          <w:szCs w:val="28"/>
        </w:rPr>
        <w:t>1</w:t>
      </w:r>
      <w:r w:rsidRPr="004A769B">
        <w:rPr>
          <w:rFonts w:ascii="Times New Roman" w:hAnsi="Times New Roman"/>
          <w:sz w:val="28"/>
          <w:szCs w:val="28"/>
        </w:rPr>
        <w:t>7</w:t>
      </w:r>
      <w:r w:rsidR="00DD6C79" w:rsidRPr="00993039">
        <w:rPr>
          <w:rFonts w:ascii="Times New Roman" w:hAnsi="Times New Roman"/>
          <w:sz w:val="28"/>
          <w:szCs w:val="28"/>
        </w:rPr>
        <w:t xml:space="preserve">                                </w:t>
      </w:r>
      <w:r w:rsidR="00DD6C79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DD6C79" w:rsidRPr="004A769B" w:rsidRDefault="00DD6C79" w:rsidP="0099303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93039">
        <w:rPr>
          <w:rFonts w:ascii="Times New Roman" w:hAnsi="Times New Roman"/>
          <w:sz w:val="28"/>
          <w:szCs w:val="28"/>
        </w:rPr>
        <w:t xml:space="preserve"> Приложение</w:t>
      </w:r>
      <w:r w:rsidR="0096579F">
        <w:rPr>
          <w:rFonts w:ascii="Times New Roman" w:hAnsi="Times New Roman"/>
          <w:sz w:val="28"/>
          <w:szCs w:val="28"/>
        </w:rPr>
        <w:t>………………………………………………………………</w:t>
      </w:r>
      <w:r w:rsidR="001C017D">
        <w:rPr>
          <w:rFonts w:ascii="Times New Roman" w:hAnsi="Times New Roman"/>
          <w:sz w:val="28"/>
          <w:szCs w:val="28"/>
        </w:rPr>
        <w:t>1</w:t>
      </w:r>
      <w:r w:rsidR="004A769B" w:rsidRPr="004A769B">
        <w:rPr>
          <w:rFonts w:ascii="Times New Roman" w:hAnsi="Times New Roman"/>
          <w:sz w:val="28"/>
          <w:szCs w:val="28"/>
        </w:rPr>
        <w:t>8</w:t>
      </w: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D6C79" w:rsidRDefault="00DD6C79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C35CE" w:rsidRDefault="006C35CE" w:rsidP="0061469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C35CE" w:rsidRPr="004A769B" w:rsidRDefault="006C35CE" w:rsidP="006C35CE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4A769B">
      <w:pPr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670C">
        <w:rPr>
          <w:rFonts w:ascii="Times New Roman" w:hAnsi="Times New Roman"/>
          <w:sz w:val="24"/>
          <w:szCs w:val="28"/>
          <w:lang w:eastAsia="ru-RU"/>
        </w:rPr>
        <w:t>3</w:t>
      </w:r>
    </w:p>
    <w:p w:rsidR="00DD6C79" w:rsidRPr="003C4D35" w:rsidRDefault="00DD6C79" w:rsidP="006C35CE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3C4D35">
        <w:rPr>
          <w:rFonts w:ascii="Times New Roman" w:hAnsi="Times New Roman"/>
          <w:b/>
          <w:sz w:val="28"/>
          <w:szCs w:val="28"/>
          <w:lang w:eastAsia="ru-RU"/>
        </w:rPr>
        <w:lastRenderedPageBreak/>
        <w:t>Введение</w:t>
      </w:r>
    </w:p>
    <w:p w:rsidR="006C35CE" w:rsidRDefault="00DD6C79" w:rsidP="006C35C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 десятилетий прошло с тех пор, когда в 1922 году было организовано  детское движение юных пионеров. Миллионы ребят прошли в ней школу коллективизма, гражданского возмужания, сформировали в ней свои идеалы. Я уже из того поколения, которое никогда не вступало в ряды пионеров, но мне очень захотелось  узнать историю пионерского движения и историю детского движения своей школы. И тогда я постарался узнать, что значит – быть пионером.</w:t>
      </w:r>
    </w:p>
    <w:p w:rsidR="00DD6C79" w:rsidRDefault="00DD6C79" w:rsidP="006C35C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Быть пионером – это значит не только носить красный галстук. Быть пионером – значить принимать участие в улучшении окружающей жизни, думать над тем, как это сделать, постоянно работая над собой, становиться примером организованности, выдержки. Воспитывать волю, дисциплину, скромность.</w:t>
      </w:r>
    </w:p>
    <w:p w:rsidR="00DD6C79" w:rsidRDefault="00DD6C79" w:rsidP="00482CF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466C">
        <w:rPr>
          <w:rFonts w:ascii="Times New Roman" w:hAnsi="Times New Roman"/>
          <w:sz w:val="28"/>
          <w:szCs w:val="28"/>
          <w:lang w:eastAsia="ru-RU"/>
        </w:rPr>
        <w:t>Будущее нашей страны, в первую очередь, зависит не от интенсивности или новых технологий, а от духовно–нравственного потенциала молодежи, от ее доброты, честности, справедл</w:t>
      </w:r>
      <w:r>
        <w:rPr>
          <w:rFonts w:ascii="Times New Roman" w:hAnsi="Times New Roman"/>
          <w:sz w:val="28"/>
          <w:szCs w:val="28"/>
          <w:lang w:eastAsia="ru-RU"/>
        </w:rPr>
        <w:t>и</w:t>
      </w:r>
      <w:r w:rsidRPr="004E466C">
        <w:rPr>
          <w:rFonts w:ascii="Times New Roman" w:hAnsi="Times New Roman"/>
          <w:sz w:val="28"/>
          <w:szCs w:val="28"/>
          <w:lang w:eastAsia="ru-RU"/>
        </w:rPr>
        <w:t>вости, трудолюбия, от ее способности и стремлению к бескорыстной заботе о ближних и бе</w:t>
      </w:r>
      <w:r>
        <w:rPr>
          <w:rFonts w:ascii="Times New Roman" w:hAnsi="Times New Roman"/>
          <w:sz w:val="28"/>
          <w:szCs w:val="28"/>
          <w:lang w:eastAsia="ru-RU"/>
        </w:rPr>
        <w:t>ззаветной любви к своей Родине.</w:t>
      </w:r>
    </w:p>
    <w:p w:rsidR="00DD6C79" w:rsidRPr="004E466C" w:rsidRDefault="00DD6C79" w:rsidP="00482CF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E466C">
        <w:rPr>
          <w:rFonts w:ascii="Times New Roman" w:hAnsi="Times New Roman"/>
          <w:sz w:val="28"/>
          <w:szCs w:val="28"/>
          <w:lang w:eastAsia="ru-RU"/>
        </w:rPr>
        <w:t>Динамику развития детского и молодежного движения в России можно описать синусоидальным графиком, на котором прослеживается несколько волн, начинающихся возникновением каких-либо из направлений, продолжающихся их расцветом и заканчивающихся спадом и приходом им на смену новых. Некоторые из возникавших направлений в конечном итоге умирали полностью, другие оставались, но в сильно трансформированном виде, третьи сохранялись в более или менее прежнем виде.</w:t>
      </w:r>
    </w:p>
    <w:p w:rsidR="00DD6C79" w:rsidRPr="00F0670C" w:rsidRDefault="00DD6C79" w:rsidP="00482CF6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  <w:r w:rsidRPr="008F4C4B">
        <w:rPr>
          <w:rFonts w:ascii="Times New Roman" w:hAnsi="Times New Roman"/>
          <w:sz w:val="28"/>
        </w:rPr>
        <w:t>В истории детского движения в нашей школе, как и в истории детского движения России, можно выделить три основных этапа развития: допионерский, пионерский и постпионерский.</w:t>
      </w:r>
    </w:p>
    <w:p w:rsidR="004A769B" w:rsidRPr="00F0670C" w:rsidRDefault="004A769B" w:rsidP="00482CF6">
      <w:pPr>
        <w:spacing w:after="0" w:line="360" w:lineRule="auto"/>
        <w:ind w:firstLine="567"/>
        <w:jc w:val="both"/>
        <w:rPr>
          <w:rFonts w:ascii="Times New Roman" w:hAnsi="Times New Roman"/>
          <w:sz w:val="28"/>
        </w:rPr>
      </w:pPr>
    </w:p>
    <w:p w:rsidR="004A769B" w:rsidRPr="00F0670C" w:rsidRDefault="004A769B" w:rsidP="004A769B">
      <w:pPr>
        <w:spacing w:after="0" w:line="360" w:lineRule="auto"/>
        <w:ind w:firstLine="567"/>
        <w:jc w:val="center"/>
        <w:rPr>
          <w:rFonts w:ascii="Times New Roman" w:hAnsi="Times New Roman"/>
          <w:sz w:val="24"/>
        </w:rPr>
      </w:pPr>
      <w:r w:rsidRPr="00F0670C">
        <w:rPr>
          <w:rFonts w:ascii="Times New Roman" w:hAnsi="Times New Roman"/>
          <w:sz w:val="24"/>
        </w:rPr>
        <w:t>4</w:t>
      </w:r>
    </w:p>
    <w:p w:rsidR="00DD6C79" w:rsidRDefault="00DD6C79" w:rsidP="00482CF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Поэтому в своем исследовании мне бы</w:t>
      </w:r>
      <w:r w:rsidRPr="004E466C">
        <w:rPr>
          <w:rFonts w:ascii="Times New Roman" w:hAnsi="Times New Roman"/>
          <w:sz w:val="28"/>
          <w:szCs w:val="28"/>
          <w:lang w:eastAsia="ru-RU"/>
        </w:rPr>
        <w:t xml:space="preserve"> хотел</w:t>
      </w:r>
      <w:r>
        <w:rPr>
          <w:rFonts w:ascii="Times New Roman" w:hAnsi="Times New Roman"/>
          <w:sz w:val="28"/>
          <w:szCs w:val="28"/>
          <w:lang w:eastAsia="ru-RU"/>
        </w:rPr>
        <w:t>ось</w:t>
      </w:r>
      <w:r w:rsidRPr="004E466C">
        <w:rPr>
          <w:rFonts w:ascii="Times New Roman" w:hAnsi="Times New Roman"/>
          <w:sz w:val="28"/>
          <w:szCs w:val="28"/>
          <w:lang w:eastAsia="ru-RU"/>
        </w:rPr>
        <w:t xml:space="preserve"> рассмотреть основные этапы развития детского и молодежного движения </w:t>
      </w:r>
      <w:r>
        <w:rPr>
          <w:rFonts w:ascii="Times New Roman" w:hAnsi="Times New Roman"/>
          <w:sz w:val="28"/>
          <w:szCs w:val="28"/>
          <w:lang w:eastAsia="ru-RU"/>
        </w:rPr>
        <w:t xml:space="preserve">в нашей школе </w:t>
      </w:r>
      <w:r w:rsidRPr="004E466C">
        <w:rPr>
          <w:rFonts w:ascii="Times New Roman" w:hAnsi="Times New Roman"/>
          <w:sz w:val="28"/>
          <w:szCs w:val="28"/>
          <w:lang w:eastAsia="ru-RU"/>
        </w:rPr>
        <w:t xml:space="preserve">с </w:t>
      </w:r>
      <w:r w:rsidRPr="009E3D2F">
        <w:rPr>
          <w:rFonts w:ascii="Times New Roman" w:hAnsi="Times New Roman"/>
          <w:b/>
          <w:sz w:val="28"/>
          <w:szCs w:val="28"/>
          <w:lang w:eastAsia="ru-RU"/>
        </w:rPr>
        <w:t>целью</w:t>
      </w:r>
      <w:r w:rsidRPr="004E466C">
        <w:rPr>
          <w:rFonts w:ascii="Times New Roman" w:hAnsi="Times New Roman"/>
          <w:sz w:val="28"/>
          <w:szCs w:val="28"/>
          <w:lang w:eastAsia="ru-RU"/>
        </w:rPr>
        <w:t xml:space="preserve"> определения для своей </w:t>
      </w:r>
      <w:r>
        <w:rPr>
          <w:rFonts w:ascii="Times New Roman" w:hAnsi="Times New Roman"/>
          <w:sz w:val="28"/>
          <w:szCs w:val="28"/>
          <w:lang w:eastAsia="ru-RU"/>
        </w:rPr>
        <w:t xml:space="preserve">школьной детской общественной </w:t>
      </w:r>
      <w:r w:rsidRPr="004E466C">
        <w:rPr>
          <w:rFonts w:ascii="Times New Roman" w:hAnsi="Times New Roman"/>
          <w:sz w:val="28"/>
          <w:szCs w:val="28"/>
          <w:lang w:eastAsia="ru-RU"/>
        </w:rPr>
        <w:t>организа</w:t>
      </w:r>
      <w:r>
        <w:rPr>
          <w:rFonts w:ascii="Times New Roman" w:hAnsi="Times New Roman"/>
          <w:sz w:val="28"/>
          <w:szCs w:val="28"/>
          <w:lang w:eastAsia="ru-RU"/>
        </w:rPr>
        <w:t>ции путей её дальнейшего развития.</w:t>
      </w:r>
    </w:p>
    <w:p w:rsidR="00DD6C79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82CF6">
        <w:rPr>
          <w:rFonts w:ascii="Times New Roman" w:hAnsi="Times New Roman"/>
          <w:sz w:val="28"/>
          <w:szCs w:val="28"/>
          <w:lang w:eastAsia="ru-RU"/>
        </w:rPr>
        <w:t>Для достижения этой цели, я поставил перед собой следующие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з</w:t>
      </w:r>
      <w:r w:rsidRPr="00541851">
        <w:rPr>
          <w:rFonts w:ascii="Times New Roman" w:hAnsi="Times New Roman"/>
          <w:b/>
          <w:sz w:val="28"/>
          <w:szCs w:val="28"/>
          <w:lang w:eastAsia="ru-RU"/>
        </w:rPr>
        <w:t>адачи:</w:t>
      </w:r>
      <w:r w:rsidRPr="0054185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DD6C79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изучить воспоминания людей, принимавших и принимающих участие в </w:t>
      </w:r>
    </w:p>
    <w:p w:rsidR="00DD6C79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деятельности этих организаций;</w:t>
      </w:r>
    </w:p>
    <w:p w:rsidR="00DD6C79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изучить деятельность пионерской и современной организаций нашей школы;</w:t>
      </w:r>
    </w:p>
    <w:p w:rsidR="00DD6C79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воспитать гражданственность, патриотизм</w:t>
      </w:r>
      <w:r w:rsidRPr="00802ACF">
        <w:rPr>
          <w:rFonts w:ascii="Times New Roman" w:hAnsi="Times New Roman"/>
          <w:sz w:val="28"/>
          <w:szCs w:val="28"/>
          <w:lang w:eastAsia="ru-RU"/>
        </w:rPr>
        <w:t xml:space="preserve">,  </w:t>
      </w:r>
      <w:r>
        <w:rPr>
          <w:rFonts w:ascii="Times New Roman" w:hAnsi="Times New Roman"/>
          <w:sz w:val="28"/>
          <w:szCs w:val="28"/>
          <w:lang w:eastAsia="ru-RU"/>
        </w:rPr>
        <w:t xml:space="preserve">сформировать нравственные ценности у учащихся школы, через сохранение исторической памяти </w:t>
      </w:r>
      <w:r w:rsidRPr="00802ACF">
        <w:rPr>
          <w:rFonts w:ascii="Times New Roman" w:hAnsi="Times New Roman"/>
          <w:sz w:val="28"/>
          <w:szCs w:val="28"/>
          <w:lang w:eastAsia="ru-RU"/>
        </w:rPr>
        <w:t>поколений о старших вожатых</w:t>
      </w:r>
      <w:r>
        <w:rPr>
          <w:rFonts w:ascii="Times New Roman" w:hAnsi="Times New Roman"/>
          <w:sz w:val="28"/>
          <w:szCs w:val="28"/>
          <w:lang w:eastAsia="ru-RU"/>
        </w:rPr>
        <w:t xml:space="preserve"> и бывших пионерах школы;</w:t>
      </w:r>
    </w:p>
    <w:p w:rsidR="00DD6C79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ознакомить</w:t>
      </w:r>
      <w:r w:rsidRPr="00802ACF">
        <w:rPr>
          <w:rFonts w:ascii="Times New Roman" w:hAnsi="Times New Roman"/>
          <w:sz w:val="28"/>
          <w:szCs w:val="28"/>
          <w:lang w:eastAsia="ru-RU"/>
        </w:rPr>
        <w:t xml:space="preserve"> учащихся с историей детского движения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нашей школы</w:t>
      </w:r>
      <w:r w:rsidRPr="00802ACF">
        <w:rPr>
          <w:rFonts w:ascii="Times New Roman" w:hAnsi="Times New Roman"/>
          <w:sz w:val="28"/>
          <w:szCs w:val="28"/>
          <w:lang w:eastAsia="ru-RU"/>
        </w:rPr>
        <w:t xml:space="preserve">.    </w:t>
      </w:r>
    </w:p>
    <w:p w:rsidR="00DD6C79" w:rsidRDefault="00DD6C79" w:rsidP="003469A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802AC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C289C">
        <w:rPr>
          <w:rFonts w:ascii="Times New Roman" w:hAnsi="Times New Roman"/>
          <w:b/>
          <w:sz w:val="28"/>
          <w:szCs w:val="28"/>
        </w:rPr>
        <w:t>1. Обзор литературы.</w:t>
      </w:r>
    </w:p>
    <w:p w:rsidR="00DD6C79" w:rsidRPr="003C289C" w:rsidRDefault="00DD6C79" w:rsidP="00624700">
      <w:pPr>
        <w:spacing w:after="0" w:line="360" w:lineRule="auto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Много материала я нашёл в библиотеке нашей школы и в личной библиотеке  педагога-организатора нашей школы – Одениязовой Замиры Нурмагомедовны. Прочитав  подшивку журнала «Вожатый», Памятку пионера, Устав Всесоюзной пионерской организации им. В.И.Ленина я узнал много нового. Из старых летописей школы</w:t>
      </w:r>
      <w:r w:rsidR="00523E72">
        <w:rPr>
          <w:rFonts w:ascii="Times New Roman" w:hAnsi="Times New Roman"/>
          <w:sz w:val="28"/>
          <w:szCs w:val="28"/>
        </w:rPr>
        <w:t xml:space="preserve"> (Приложение</w:t>
      </w:r>
      <w:r w:rsidR="00ED0626">
        <w:rPr>
          <w:rFonts w:ascii="Times New Roman" w:hAnsi="Times New Roman"/>
          <w:sz w:val="28"/>
          <w:szCs w:val="28"/>
        </w:rPr>
        <w:t xml:space="preserve"> 1</w:t>
      </w:r>
      <w:r w:rsidR="00523E7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воспоминаний первых пионеров села, старших вожатых, я узнал, как возникла и жила пионерская дружина нашей школы. </w:t>
      </w:r>
    </w:p>
    <w:p w:rsidR="00DD6C79" w:rsidRDefault="00DD6C79" w:rsidP="003469AA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Материал и методика исследований.</w:t>
      </w:r>
    </w:p>
    <w:p w:rsidR="00DD6C79" w:rsidRPr="00C2491E" w:rsidRDefault="00624700" w:rsidP="00624700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0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D6C79">
        <w:rPr>
          <w:rFonts w:ascii="Times New Roman" w:hAnsi="Times New Roman"/>
          <w:sz w:val="28"/>
          <w:szCs w:val="28"/>
        </w:rPr>
        <w:t>В нашем селе уже почти не осталось первых пионеров, и было очень трудно восстановить работу пионеров с рождения первой пионерской дружины до 1960-х годов. Но мне очень помогли воспоминания, записанные в старых летописях школы.</w:t>
      </w:r>
      <w:r w:rsidR="00DD6C79" w:rsidRPr="00C2491E">
        <w:rPr>
          <w:rFonts w:ascii="Times New Roman" w:hAnsi="Times New Roman"/>
          <w:color w:val="000000"/>
          <w:sz w:val="28"/>
          <w:szCs w:val="34"/>
          <w:lang w:eastAsia="ru-RU"/>
        </w:rPr>
        <w:t xml:space="preserve"> </w:t>
      </w:r>
      <w:r w:rsidR="00DD6C79">
        <w:rPr>
          <w:rFonts w:ascii="Times New Roman" w:hAnsi="Times New Roman"/>
          <w:color w:val="000000"/>
          <w:sz w:val="28"/>
          <w:szCs w:val="34"/>
          <w:lang w:eastAsia="ru-RU"/>
        </w:rPr>
        <w:t xml:space="preserve">В поисковой    работе я </w:t>
      </w:r>
      <w:r w:rsidR="00DD6C79" w:rsidRPr="00B1312A">
        <w:rPr>
          <w:rFonts w:ascii="Times New Roman" w:hAnsi="Times New Roman"/>
          <w:color w:val="000000"/>
          <w:sz w:val="28"/>
          <w:szCs w:val="34"/>
          <w:lang w:eastAsia="ru-RU"/>
        </w:rPr>
        <w:t>опирался</w:t>
      </w:r>
      <w:r w:rsidR="00DD6C79">
        <w:rPr>
          <w:rFonts w:ascii="Times New Roman" w:hAnsi="Times New Roman"/>
          <w:color w:val="000000"/>
          <w:sz w:val="28"/>
          <w:szCs w:val="34"/>
          <w:lang w:eastAsia="ru-RU"/>
        </w:rPr>
        <w:t xml:space="preserve"> в основном на  семейные архивы и </w:t>
      </w:r>
      <w:r w:rsidR="00DD6C79" w:rsidRPr="00B1312A">
        <w:rPr>
          <w:rFonts w:ascii="Times New Roman" w:hAnsi="Times New Roman"/>
          <w:color w:val="000000"/>
          <w:sz w:val="28"/>
          <w:szCs w:val="34"/>
          <w:lang w:eastAsia="ru-RU"/>
        </w:rPr>
        <w:t xml:space="preserve"> </w:t>
      </w:r>
      <w:r w:rsidR="00DD6C79">
        <w:rPr>
          <w:rFonts w:ascii="Times New Roman" w:hAnsi="Times New Roman"/>
          <w:color w:val="000000"/>
          <w:sz w:val="28"/>
          <w:szCs w:val="34"/>
          <w:lang w:eastAsia="ru-RU"/>
        </w:rPr>
        <w:t xml:space="preserve">архивы, сохранившиеся в Сельском Доме культуры, использовал </w:t>
      </w:r>
      <w:r w:rsidR="00DD6C79" w:rsidRPr="00B1312A">
        <w:rPr>
          <w:rFonts w:ascii="Times New Roman" w:hAnsi="Times New Roman"/>
          <w:color w:val="000000"/>
          <w:sz w:val="28"/>
          <w:szCs w:val="34"/>
          <w:lang w:eastAsia="ru-RU"/>
        </w:rPr>
        <w:t>опрос населения   (ста</w:t>
      </w:r>
      <w:r w:rsidR="00DD6C79">
        <w:rPr>
          <w:rFonts w:ascii="Times New Roman" w:hAnsi="Times New Roman"/>
          <w:color w:val="000000"/>
          <w:sz w:val="28"/>
          <w:szCs w:val="34"/>
          <w:lang w:eastAsia="ru-RU"/>
        </w:rPr>
        <w:t>рожилов). За годы работы собрано</w:t>
      </w:r>
      <w:r w:rsidR="00DD6C79" w:rsidRPr="00B1312A">
        <w:rPr>
          <w:rFonts w:ascii="Times New Roman" w:hAnsi="Times New Roman"/>
          <w:color w:val="000000"/>
          <w:sz w:val="28"/>
          <w:szCs w:val="34"/>
          <w:lang w:eastAsia="ru-RU"/>
        </w:rPr>
        <w:t xml:space="preserve"> немало материалов по </w:t>
      </w:r>
      <w:r w:rsidR="00DD6C79">
        <w:rPr>
          <w:rFonts w:ascii="Times New Roman" w:hAnsi="Times New Roman"/>
          <w:color w:val="000000"/>
          <w:sz w:val="28"/>
          <w:szCs w:val="34"/>
          <w:lang w:eastAsia="ru-RU"/>
        </w:rPr>
        <w:t>движению детской организации</w:t>
      </w:r>
      <w:r w:rsidR="00DD6C79" w:rsidRPr="00B1312A">
        <w:rPr>
          <w:rFonts w:ascii="Times New Roman" w:hAnsi="Times New Roman"/>
          <w:color w:val="000000"/>
          <w:sz w:val="28"/>
          <w:szCs w:val="34"/>
          <w:lang w:eastAsia="ru-RU"/>
        </w:rPr>
        <w:t xml:space="preserve">, установлено </w:t>
      </w:r>
      <w:r w:rsidR="00DD6C79">
        <w:rPr>
          <w:rFonts w:ascii="Times New Roman" w:hAnsi="Times New Roman"/>
          <w:color w:val="000000"/>
          <w:sz w:val="28"/>
          <w:szCs w:val="34"/>
          <w:lang w:eastAsia="ru-RU"/>
        </w:rPr>
        <w:t xml:space="preserve">много </w:t>
      </w:r>
      <w:r w:rsidR="00DD6C79" w:rsidRPr="00B1312A">
        <w:rPr>
          <w:rFonts w:ascii="Times New Roman" w:hAnsi="Times New Roman"/>
          <w:color w:val="000000"/>
          <w:sz w:val="28"/>
          <w:szCs w:val="34"/>
          <w:lang w:eastAsia="ru-RU"/>
        </w:rPr>
        <w:t xml:space="preserve">данных о </w:t>
      </w:r>
      <w:r w:rsidR="00DD6C79">
        <w:rPr>
          <w:rFonts w:ascii="Times New Roman" w:hAnsi="Times New Roman"/>
          <w:color w:val="000000"/>
          <w:sz w:val="28"/>
          <w:szCs w:val="34"/>
          <w:lang w:eastAsia="ru-RU"/>
        </w:rPr>
        <w:t xml:space="preserve">вожатых. </w:t>
      </w:r>
    </w:p>
    <w:p w:rsidR="00DD6C79" w:rsidRPr="00F0670C" w:rsidRDefault="00624700" w:rsidP="0062470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работе я использовал </w:t>
      </w:r>
      <w:r w:rsidRPr="00624700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такие</w:t>
      </w:r>
      <w:r w:rsidRPr="00624700">
        <w:rPr>
          <w:rFonts w:ascii="Times New Roman" w:hAnsi="Times New Roman"/>
          <w:sz w:val="28"/>
          <w:szCs w:val="28"/>
        </w:rPr>
        <w:t xml:space="preserve"> </w:t>
      </w:r>
      <w:r w:rsidR="00DD6C79">
        <w:rPr>
          <w:rFonts w:ascii="Times New Roman" w:hAnsi="Times New Roman"/>
          <w:sz w:val="28"/>
          <w:szCs w:val="28"/>
        </w:rPr>
        <w:t>методы и приёмы, как:</w:t>
      </w:r>
    </w:p>
    <w:p w:rsidR="004A769B" w:rsidRPr="00222E7E" w:rsidRDefault="004A769B" w:rsidP="004A769B">
      <w:pPr>
        <w:spacing w:after="0" w:line="360" w:lineRule="auto"/>
        <w:jc w:val="center"/>
        <w:rPr>
          <w:rFonts w:ascii="Times New Roman" w:hAnsi="Times New Roman"/>
          <w:sz w:val="24"/>
          <w:szCs w:val="28"/>
        </w:rPr>
      </w:pPr>
      <w:r w:rsidRPr="00222E7E">
        <w:rPr>
          <w:rFonts w:ascii="Times New Roman" w:hAnsi="Times New Roman"/>
          <w:sz w:val="24"/>
          <w:szCs w:val="28"/>
        </w:rPr>
        <w:t>5</w:t>
      </w:r>
    </w:p>
    <w:p w:rsidR="00DD6C79" w:rsidRDefault="00DD6C79" w:rsidP="003469A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работа  с литературными источниками (летописями, журналами, книгами, газетами и т.д.);</w:t>
      </w:r>
    </w:p>
    <w:p w:rsidR="00DD6C79" w:rsidRPr="007E6C79" w:rsidRDefault="00DD6C79" w:rsidP="003469A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интервью;</w:t>
      </w:r>
      <w:r w:rsidR="003C4D35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-</w:t>
      </w:r>
      <w:r w:rsidR="00624700" w:rsidRPr="00A222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записи воспоминаний.</w:t>
      </w:r>
    </w:p>
    <w:p w:rsidR="00DD6C79" w:rsidRPr="00E70713" w:rsidRDefault="00DD6C79" w:rsidP="003469AA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70713">
        <w:rPr>
          <w:rFonts w:ascii="Times New Roman" w:hAnsi="Times New Roman"/>
          <w:b/>
          <w:sz w:val="28"/>
          <w:szCs w:val="28"/>
        </w:rPr>
        <w:t xml:space="preserve">3. </w:t>
      </w:r>
      <w:r>
        <w:rPr>
          <w:rFonts w:ascii="Times New Roman" w:hAnsi="Times New Roman"/>
          <w:b/>
          <w:sz w:val="28"/>
          <w:szCs w:val="28"/>
        </w:rPr>
        <w:t>Результаты исследований.</w:t>
      </w:r>
    </w:p>
    <w:p w:rsidR="00DD6C79" w:rsidRPr="00482CF6" w:rsidRDefault="00DD6C79" w:rsidP="00FC3EA1">
      <w:pPr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3.1</w:t>
      </w:r>
      <w:r w:rsidRPr="00482CF6">
        <w:rPr>
          <w:rFonts w:ascii="Times New Roman" w:hAnsi="Times New Roman"/>
          <w:b/>
          <w:sz w:val="28"/>
          <w:szCs w:val="28"/>
          <w:lang w:eastAsia="ru-RU"/>
        </w:rPr>
        <w:t>. Допионерский период</w:t>
      </w:r>
    </w:p>
    <w:p w:rsidR="00DD6C79" w:rsidRDefault="00DD6C79" w:rsidP="00482C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2137">
        <w:rPr>
          <w:rFonts w:ascii="Times New Roman" w:hAnsi="Times New Roman"/>
          <w:sz w:val="28"/>
          <w:szCs w:val="28"/>
        </w:rPr>
        <w:t>Шли двадцатые годы – годы молодой советской власти, годы образования колх</w:t>
      </w:r>
      <w:r>
        <w:rPr>
          <w:rFonts w:ascii="Times New Roman" w:hAnsi="Times New Roman"/>
          <w:sz w:val="28"/>
          <w:szCs w:val="28"/>
        </w:rPr>
        <w:t>озов. Везде разруха и голод, нехватка</w:t>
      </w:r>
      <w:r w:rsidRPr="00F42137">
        <w:rPr>
          <w:rFonts w:ascii="Times New Roman" w:hAnsi="Times New Roman"/>
          <w:sz w:val="28"/>
          <w:szCs w:val="28"/>
        </w:rPr>
        <w:t xml:space="preserve"> рабочих рук. </w:t>
      </w:r>
      <w:r>
        <w:rPr>
          <w:rFonts w:ascii="Times New Roman" w:hAnsi="Times New Roman"/>
          <w:sz w:val="28"/>
          <w:szCs w:val="28"/>
        </w:rPr>
        <w:t xml:space="preserve">Руководство страны старалось </w:t>
      </w:r>
      <w:r>
        <w:rPr>
          <w:rFonts w:ascii="Times New Roman" w:hAnsi="Times New Roman"/>
          <w:sz w:val="28"/>
          <w:szCs w:val="36"/>
          <w:lang w:eastAsia="ru-RU"/>
        </w:rPr>
        <w:t xml:space="preserve">ввести всеобщее обучение, развилось </w:t>
      </w:r>
      <w:r w:rsidRPr="004C7E76">
        <w:rPr>
          <w:rFonts w:ascii="Times New Roman" w:hAnsi="Times New Roman"/>
          <w:sz w:val="28"/>
          <w:szCs w:val="36"/>
          <w:lang w:eastAsia="ru-RU"/>
        </w:rPr>
        <w:t>движе</w:t>
      </w:r>
      <w:r>
        <w:rPr>
          <w:rFonts w:ascii="Times New Roman" w:hAnsi="Times New Roman"/>
          <w:sz w:val="28"/>
          <w:szCs w:val="36"/>
          <w:lang w:eastAsia="ru-RU"/>
        </w:rPr>
        <w:t>ние за ликвидацию неграмотности. В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hAnsi="Times New Roman"/>
          <w:sz w:val="28"/>
          <w:szCs w:val="36"/>
          <w:lang w:eastAsia="ru-RU"/>
        </w:rPr>
        <w:t>селе Каясула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был</w:t>
      </w:r>
      <w:r>
        <w:rPr>
          <w:rFonts w:ascii="Times New Roman" w:hAnsi="Times New Roman"/>
          <w:sz w:val="28"/>
          <w:szCs w:val="36"/>
          <w:lang w:eastAsia="ru-RU"/>
        </w:rPr>
        <w:t>и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охвачен</w:t>
      </w:r>
      <w:r>
        <w:rPr>
          <w:rFonts w:ascii="Times New Roman" w:hAnsi="Times New Roman"/>
          <w:sz w:val="28"/>
          <w:szCs w:val="36"/>
          <w:lang w:eastAsia="ru-RU"/>
        </w:rPr>
        <w:t>ы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обучением </w:t>
      </w:r>
      <w:r>
        <w:rPr>
          <w:rFonts w:ascii="Times New Roman" w:hAnsi="Times New Roman"/>
          <w:sz w:val="28"/>
          <w:szCs w:val="36"/>
          <w:lang w:eastAsia="ru-RU"/>
        </w:rPr>
        <w:t xml:space="preserve">почти </w:t>
      </w:r>
      <w:r w:rsidRPr="004C7E76">
        <w:rPr>
          <w:rFonts w:ascii="Times New Roman" w:hAnsi="Times New Roman"/>
          <w:sz w:val="28"/>
          <w:szCs w:val="36"/>
          <w:lang w:eastAsia="ru-RU"/>
        </w:rPr>
        <w:t>все дети</w:t>
      </w:r>
      <w:r>
        <w:rPr>
          <w:rFonts w:ascii="Times New Roman" w:hAnsi="Times New Roman"/>
          <w:sz w:val="28"/>
          <w:szCs w:val="36"/>
          <w:lang w:eastAsia="ru-RU"/>
        </w:rPr>
        <w:t xml:space="preserve">. </w:t>
      </w:r>
    </w:p>
    <w:p w:rsidR="00DD6C79" w:rsidRDefault="00DD6C79" w:rsidP="00482C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42137">
        <w:rPr>
          <w:rFonts w:ascii="Times New Roman" w:hAnsi="Times New Roman"/>
          <w:sz w:val="28"/>
          <w:szCs w:val="28"/>
        </w:rPr>
        <w:t xml:space="preserve"> В эти трудные годы Коммунистическая партия во главе с Лениным создает пионерскую организацию. В неё принимают самых активных и достойных. </w:t>
      </w:r>
    </w:p>
    <w:p w:rsidR="00DD6C79" w:rsidRPr="00482CF6" w:rsidRDefault="00DD6C79" w:rsidP="00482C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36"/>
          <w:lang w:eastAsia="ru-RU"/>
        </w:rPr>
        <w:t xml:space="preserve">В 1928 году в селе открылась начальная школа (Приложение </w:t>
      </w:r>
      <w:r w:rsidR="00ED0626">
        <w:rPr>
          <w:rFonts w:ascii="Times New Roman" w:hAnsi="Times New Roman"/>
          <w:sz w:val="28"/>
          <w:szCs w:val="36"/>
          <w:lang w:eastAsia="ru-RU"/>
        </w:rPr>
        <w:t>2</w:t>
      </w:r>
      <w:r>
        <w:rPr>
          <w:rFonts w:ascii="Times New Roman" w:hAnsi="Times New Roman"/>
          <w:sz w:val="28"/>
          <w:szCs w:val="36"/>
          <w:lang w:eastAsia="ru-RU"/>
        </w:rPr>
        <w:t xml:space="preserve">).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hAnsi="Times New Roman"/>
          <w:sz w:val="28"/>
          <w:szCs w:val="36"/>
          <w:lang w:eastAsia="ru-RU"/>
        </w:rPr>
        <w:t>Первым директором стал Урусов Абдулла Араджапович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. </w:t>
      </w:r>
      <w:r>
        <w:rPr>
          <w:rFonts w:ascii="Times New Roman" w:hAnsi="Times New Roman"/>
          <w:sz w:val="28"/>
          <w:szCs w:val="36"/>
          <w:lang w:eastAsia="ru-RU"/>
        </w:rPr>
        <w:t xml:space="preserve">Ранее угнетенные, запуганные, не имевшие иногда ни одного грамотного в селе, национальные народности получили право на образование.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hAnsi="Times New Roman"/>
          <w:sz w:val="28"/>
          <w:szCs w:val="36"/>
          <w:lang w:eastAsia="ru-RU"/>
        </w:rPr>
        <w:t>З</w:t>
      </w:r>
      <w:r w:rsidRPr="004C7E76">
        <w:rPr>
          <w:rFonts w:ascii="Times New Roman" w:hAnsi="Times New Roman"/>
          <w:sz w:val="28"/>
          <w:szCs w:val="36"/>
          <w:lang w:eastAsia="ru-RU"/>
        </w:rPr>
        <w:t>а</w:t>
      </w:r>
      <w:r>
        <w:rPr>
          <w:rFonts w:ascii="Times New Roman" w:hAnsi="Times New Roman"/>
          <w:sz w:val="28"/>
          <w:szCs w:val="36"/>
          <w:lang w:eastAsia="ru-RU"/>
        </w:rPr>
        <w:t xml:space="preserve">тем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уровень грамотности в обществе скачком вырос; </w:t>
      </w:r>
      <w:r>
        <w:rPr>
          <w:rFonts w:ascii="Times New Roman" w:hAnsi="Times New Roman"/>
          <w:sz w:val="28"/>
          <w:szCs w:val="36"/>
          <w:lang w:eastAsia="ru-RU"/>
        </w:rPr>
        <w:t xml:space="preserve">началась </w:t>
      </w:r>
      <w:r w:rsidRPr="004C7E76">
        <w:rPr>
          <w:rFonts w:ascii="Times New Roman" w:hAnsi="Times New Roman"/>
          <w:sz w:val="28"/>
          <w:szCs w:val="36"/>
          <w:lang w:eastAsia="ru-RU"/>
        </w:rPr>
        <w:t>борьба с детской беспризорностью</w:t>
      </w:r>
      <w:r>
        <w:rPr>
          <w:rFonts w:ascii="Times New Roman" w:hAnsi="Times New Roman"/>
          <w:sz w:val="28"/>
          <w:szCs w:val="36"/>
          <w:lang w:eastAsia="ru-RU"/>
        </w:rPr>
        <w:t xml:space="preserve">, </w:t>
      </w:r>
      <w:r w:rsidRPr="004C7E76">
        <w:rPr>
          <w:rFonts w:ascii="Times New Roman" w:hAnsi="Times New Roman"/>
          <w:sz w:val="28"/>
          <w:szCs w:val="36"/>
          <w:lang w:eastAsia="ru-RU"/>
        </w:rPr>
        <w:t>привлечение к педагогической деятельности лучших представителей старо</w:t>
      </w:r>
      <w:r>
        <w:rPr>
          <w:rFonts w:ascii="Times New Roman" w:hAnsi="Times New Roman"/>
          <w:sz w:val="28"/>
          <w:szCs w:val="36"/>
          <w:lang w:eastAsia="ru-RU"/>
        </w:rPr>
        <w:t>й дореволюционной интеллигенции.</w:t>
      </w:r>
    </w:p>
    <w:p w:rsidR="00DD6C79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5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 xml:space="preserve">     Конечно, те идеалы, которые проповедовались тогда и позже, те ценности, которые были заявлены как ориентир для развития системы образования, и та практика, к которой</w:t>
      </w:r>
      <w:r>
        <w:rPr>
          <w:rFonts w:ascii="Times New Roman" w:hAnsi="Times New Roman"/>
          <w:sz w:val="28"/>
          <w:szCs w:val="36"/>
          <w:lang w:eastAsia="ru-RU"/>
        </w:rPr>
        <w:t>,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в конце концов</w:t>
      </w:r>
      <w:r>
        <w:rPr>
          <w:rFonts w:ascii="Times New Roman" w:hAnsi="Times New Roman"/>
          <w:sz w:val="28"/>
          <w:szCs w:val="36"/>
          <w:lang w:eastAsia="ru-RU"/>
        </w:rPr>
        <w:t>,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и довольно быстро пришла советская власть, – вещи совсем разные. В школе тех лет бился живой пульс творчества, а педагогика была ищущей, антидогматической. А главное – это была школа, пронизанная идеями развивающего образования, демократии, самоуправления и сотрудничества. </w:t>
      </w:r>
      <w:r w:rsidRPr="00F42137">
        <w:rPr>
          <w:rFonts w:ascii="Times New Roman" w:hAnsi="Times New Roman"/>
          <w:sz w:val="28"/>
          <w:szCs w:val="28"/>
        </w:rPr>
        <w:t>В эти трудные годы Коммунистическая партия во главе с Лениным</w:t>
      </w:r>
      <w:r>
        <w:rPr>
          <w:rFonts w:ascii="Times New Roman" w:hAnsi="Times New Roman"/>
          <w:sz w:val="28"/>
          <w:szCs w:val="28"/>
        </w:rPr>
        <w:t>,</w:t>
      </w:r>
      <w:r w:rsidRPr="00F42137">
        <w:rPr>
          <w:rFonts w:ascii="Times New Roman" w:hAnsi="Times New Roman"/>
          <w:sz w:val="28"/>
          <w:szCs w:val="28"/>
        </w:rPr>
        <w:t xml:space="preserve"> создает пионерскую организацию. В неё принимают самых активных и достойных. </w:t>
      </w:r>
    </w:p>
    <w:p w:rsidR="004A769B" w:rsidRPr="00F0670C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5" w:firstLine="522"/>
        <w:jc w:val="both"/>
        <w:rPr>
          <w:rFonts w:ascii="Times New Roman" w:hAnsi="Times New Roman"/>
          <w:sz w:val="28"/>
          <w:szCs w:val="36"/>
          <w:lang w:eastAsia="ru-RU"/>
        </w:rPr>
      </w:pPr>
      <w:r>
        <w:rPr>
          <w:rFonts w:ascii="Times New Roman" w:hAnsi="Times New Roman"/>
          <w:sz w:val="28"/>
          <w:szCs w:val="36"/>
          <w:lang w:eastAsia="ru-RU"/>
        </w:rPr>
        <w:t>В 1935 году начальная школа была преобразована в семилетнюю. Первым</w:t>
      </w:r>
    </w:p>
    <w:p w:rsidR="004A769B" w:rsidRPr="00F0670C" w:rsidRDefault="004A769B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5" w:firstLine="522"/>
        <w:jc w:val="center"/>
        <w:rPr>
          <w:rFonts w:ascii="Times New Roman" w:hAnsi="Times New Roman"/>
          <w:sz w:val="24"/>
          <w:szCs w:val="36"/>
          <w:lang w:eastAsia="ru-RU"/>
        </w:rPr>
      </w:pPr>
      <w:r w:rsidRPr="00F0670C">
        <w:rPr>
          <w:rFonts w:ascii="Times New Roman" w:hAnsi="Times New Roman"/>
          <w:sz w:val="24"/>
          <w:szCs w:val="36"/>
          <w:lang w:eastAsia="ru-RU"/>
        </w:rPr>
        <w:t>6</w:t>
      </w:r>
    </w:p>
    <w:p w:rsidR="00DD6C79" w:rsidRDefault="00DD6C79" w:rsidP="00F820D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5"/>
        <w:jc w:val="both"/>
        <w:rPr>
          <w:rFonts w:ascii="Times New Roman" w:hAnsi="Times New Roman"/>
          <w:sz w:val="28"/>
          <w:szCs w:val="36"/>
          <w:lang w:eastAsia="ru-RU"/>
        </w:rPr>
      </w:pPr>
      <w:r>
        <w:rPr>
          <w:rFonts w:ascii="Times New Roman" w:hAnsi="Times New Roman"/>
          <w:sz w:val="28"/>
          <w:szCs w:val="36"/>
          <w:lang w:eastAsia="ru-RU"/>
        </w:rPr>
        <w:lastRenderedPageBreak/>
        <w:t>директором семилетней школы б</w:t>
      </w:r>
      <w:r w:rsidR="008374E8">
        <w:rPr>
          <w:rFonts w:ascii="Times New Roman" w:hAnsi="Times New Roman"/>
          <w:sz w:val="28"/>
          <w:szCs w:val="36"/>
          <w:lang w:eastAsia="ru-RU"/>
        </w:rPr>
        <w:t>ыл Муратов Аджар Са</w:t>
      </w:r>
      <w:r>
        <w:rPr>
          <w:rFonts w:ascii="Times New Roman" w:hAnsi="Times New Roman"/>
          <w:sz w:val="28"/>
          <w:szCs w:val="36"/>
          <w:lang w:eastAsia="ru-RU"/>
        </w:rPr>
        <w:t xml:space="preserve">рсенбиевич. При школе был открыт ликбез (ликвидация безграмотности) для обучения взрослого населения. До 1935 года в селе мало проводилось культурных работ.  Каясула была центром Каясулинского округа, который принадлежал  Дагестану. </w:t>
      </w:r>
    </w:p>
    <w:p w:rsidR="00DD6C79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5" w:firstLine="52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хотя первые пионерские отряды были созданы в 1922 году, только в</w:t>
      </w:r>
      <w:r w:rsidRPr="004C7E76">
        <w:rPr>
          <w:rFonts w:ascii="Times New Roman" w:hAnsi="Times New Roman"/>
          <w:sz w:val="28"/>
          <w:szCs w:val="28"/>
        </w:rPr>
        <w:t xml:space="preserve"> 1935 году решением ЦК ВЛКСМ  были созданы единые общешкольные пионерские организации во главе со старшим вожатым, назначаемым райкомом или горкомом комсомола. </w:t>
      </w:r>
      <w:r>
        <w:rPr>
          <w:rFonts w:ascii="Times New Roman" w:hAnsi="Times New Roman"/>
          <w:sz w:val="28"/>
          <w:szCs w:val="28"/>
        </w:rPr>
        <w:t xml:space="preserve">Тогда же и в нашей школе появилась первая старшая вожатая </w:t>
      </w:r>
      <w:r w:rsidR="008374E8" w:rsidRPr="0051710B">
        <w:rPr>
          <w:rFonts w:ascii="Times New Roman" w:hAnsi="Times New Roman"/>
          <w:sz w:val="28"/>
          <w:szCs w:val="28"/>
        </w:rPr>
        <w:t xml:space="preserve">Караева Мария Яковлевна </w:t>
      </w:r>
      <w:r w:rsidR="008374E8">
        <w:rPr>
          <w:rFonts w:ascii="Times New Roman" w:hAnsi="Times New Roman"/>
          <w:sz w:val="28"/>
          <w:szCs w:val="28"/>
        </w:rPr>
        <w:t xml:space="preserve">(Приложение </w:t>
      </w:r>
      <w:r w:rsidR="00ED0626">
        <w:rPr>
          <w:rFonts w:ascii="Times New Roman" w:hAnsi="Times New Roman"/>
          <w:sz w:val="28"/>
          <w:szCs w:val="28"/>
        </w:rPr>
        <w:t>3</w:t>
      </w:r>
      <w:r w:rsidR="008374E8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>и пионерская организация.</w:t>
      </w:r>
    </w:p>
    <w:p w:rsidR="00DD6C79" w:rsidRPr="00A60CB8" w:rsidRDefault="00DD6C79" w:rsidP="00FC3EA1">
      <w:pPr>
        <w:widowControl w:val="0"/>
        <w:numPr>
          <w:ilvl w:val="1"/>
          <w:numId w:val="7"/>
        </w:numPr>
        <w:shd w:val="clear" w:color="auto" w:fill="FFFFFF"/>
        <w:autoSpaceDE w:val="0"/>
        <w:autoSpaceDN w:val="0"/>
        <w:adjustRightInd w:val="0"/>
        <w:spacing w:after="0" w:line="360" w:lineRule="auto"/>
        <w:ind w:hanging="1080"/>
        <w:rPr>
          <w:rFonts w:ascii="Times New Roman" w:hAnsi="Times New Roman"/>
          <w:b/>
          <w:sz w:val="28"/>
          <w:szCs w:val="28"/>
          <w:lang w:eastAsia="ru-RU"/>
        </w:rPr>
      </w:pPr>
      <w:r w:rsidRPr="00A60CB8">
        <w:rPr>
          <w:rFonts w:ascii="Times New Roman" w:hAnsi="Times New Roman"/>
          <w:b/>
          <w:sz w:val="28"/>
          <w:szCs w:val="28"/>
        </w:rPr>
        <w:t>Пионерский период</w:t>
      </w:r>
    </w:p>
    <w:p w:rsidR="00DD6C79" w:rsidRPr="00EC450E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5" w:firstLine="522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28"/>
        </w:rPr>
        <w:t xml:space="preserve">В апреле 1936 года  </w:t>
      </w:r>
      <w:r>
        <w:rPr>
          <w:rFonts w:ascii="Times New Roman" w:hAnsi="Times New Roman"/>
          <w:sz w:val="28"/>
          <w:szCs w:val="28"/>
        </w:rPr>
        <w:t xml:space="preserve">на </w:t>
      </w:r>
      <w:r w:rsidRPr="004C7E76">
        <w:rPr>
          <w:rFonts w:ascii="Times New Roman" w:hAnsi="Times New Roman"/>
          <w:sz w:val="28"/>
          <w:szCs w:val="28"/>
        </w:rPr>
        <w:t>Х съезде ВЛКСМ была принята резолюция «О работе комсомола в начальной, неполной средней и средней школе», в которой содержатся конкретные предложения по укреплению пионерской организации, совершенствованию содержания ее работы, обучению и закреплению кадров пионерских вожатых. С момента установления в школьных пионерских организациях штатной должности  старшего пионерско</w:t>
      </w:r>
      <w:r>
        <w:rPr>
          <w:rFonts w:ascii="Times New Roman" w:hAnsi="Times New Roman"/>
          <w:sz w:val="28"/>
          <w:szCs w:val="28"/>
        </w:rPr>
        <w:t>го вожатого его работа становит</w:t>
      </w:r>
      <w:r w:rsidRPr="004C7E76">
        <w:rPr>
          <w:rFonts w:ascii="Times New Roman" w:hAnsi="Times New Roman"/>
          <w:sz w:val="28"/>
          <w:szCs w:val="28"/>
        </w:rPr>
        <w:t>ся профессиональной деятельностью.</w:t>
      </w:r>
    </w:p>
    <w:p w:rsidR="008374E8" w:rsidRDefault="00DD6C79" w:rsidP="008374E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5" w:firstLine="522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hAnsi="Times New Roman"/>
          <w:sz w:val="28"/>
          <w:szCs w:val="36"/>
          <w:lang w:eastAsia="ru-RU"/>
        </w:rPr>
        <w:t>Изучая воспоминания и встречаясь с вожатыми,  я узнал,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какое это нелегкое дело. Оно требует сердечности, трудолюбия и, как всякая работа с детьми, терпения и настойчивости, умения увлечь ребят на хорошие дела. И дети достойно выполняют это важное и почетное поручение. На всю жизнь ребята помнят своих </w:t>
      </w:r>
      <w:r>
        <w:rPr>
          <w:rFonts w:ascii="Times New Roman" w:hAnsi="Times New Roman"/>
          <w:sz w:val="28"/>
          <w:szCs w:val="36"/>
          <w:lang w:eastAsia="ru-RU"/>
        </w:rPr>
        <w:t xml:space="preserve">лидеров - </w:t>
      </w:r>
      <w:r w:rsidRPr="004C7E76">
        <w:rPr>
          <w:rFonts w:ascii="Times New Roman" w:hAnsi="Times New Roman"/>
          <w:sz w:val="28"/>
          <w:szCs w:val="36"/>
          <w:lang w:eastAsia="ru-RU"/>
        </w:rPr>
        <w:t>вожатых.</w:t>
      </w:r>
    </w:p>
    <w:p w:rsidR="004A769B" w:rsidRPr="00F820D9" w:rsidRDefault="00DD6C79" w:rsidP="008374E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5" w:firstLine="522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>От умения организовывать и направлять самодеятельность пионеров, от личных качеств вожатого, как их воспитателя и старшего товарища, в основном зависит успех пионерской работы. Чтобы успешно вести за собой пионеров, воспитывать у них высокие качества патриотизма, вооружать их знаниями и умениями, вожатому надо многое самому знать и уметь. Только в этом случае</w:t>
      </w:r>
    </w:p>
    <w:p w:rsidR="004A769B" w:rsidRPr="00F820D9" w:rsidRDefault="004A769B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5" w:firstLine="522"/>
        <w:jc w:val="center"/>
        <w:rPr>
          <w:rFonts w:ascii="Times New Roman" w:hAnsi="Times New Roman"/>
          <w:sz w:val="24"/>
          <w:szCs w:val="36"/>
          <w:lang w:eastAsia="ru-RU"/>
        </w:rPr>
      </w:pPr>
      <w:r w:rsidRPr="00F820D9">
        <w:rPr>
          <w:rFonts w:ascii="Times New Roman" w:hAnsi="Times New Roman"/>
          <w:sz w:val="24"/>
          <w:szCs w:val="36"/>
          <w:lang w:eastAsia="ru-RU"/>
        </w:rPr>
        <w:t>7</w:t>
      </w:r>
    </w:p>
    <w:p w:rsidR="008374E8" w:rsidRDefault="00DD6C79" w:rsidP="008374E8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45" w:firstLine="522"/>
        <w:jc w:val="both"/>
        <w:rPr>
          <w:rFonts w:ascii="Times New Roman" w:hAnsi="Times New Roman"/>
          <w:sz w:val="28"/>
          <w:szCs w:val="28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 xml:space="preserve"> он заслуживает уважение и доверие пионеров, сможет выполнять роль их </w:t>
      </w:r>
      <w:r w:rsidRPr="004C7E76">
        <w:rPr>
          <w:rFonts w:ascii="Times New Roman" w:hAnsi="Times New Roman"/>
          <w:sz w:val="28"/>
          <w:szCs w:val="36"/>
          <w:lang w:eastAsia="ru-RU"/>
        </w:rPr>
        <w:lastRenderedPageBreak/>
        <w:t>вожака, старшего товарища, воспитателя.</w:t>
      </w:r>
      <w:r w:rsidRPr="000B63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 каждым годом  численность пионеров росла. Нужны были квалифицированные  кадры. И тогда комитет комсомола решил поручить работу с пионерами молодому педагогу</w:t>
      </w:r>
      <w:r w:rsidR="008374E8">
        <w:rPr>
          <w:rFonts w:ascii="Times New Roman" w:hAnsi="Times New Roman"/>
          <w:sz w:val="28"/>
          <w:szCs w:val="28"/>
        </w:rPr>
        <w:t xml:space="preserve"> Усачевой Антонине Михайловне</w:t>
      </w:r>
      <w:r>
        <w:rPr>
          <w:rFonts w:ascii="Times New Roman" w:hAnsi="Times New Roman"/>
          <w:sz w:val="28"/>
          <w:szCs w:val="28"/>
        </w:rPr>
        <w:t>. Но е</w:t>
      </w:r>
      <w:r w:rsidR="008374E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педагогическая деятельность была прервана войной. К своей работе вернул</w:t>
      </w:r>
      <w:r w:rsidR="008374E8">
        <w:rPr>
          <w:rFonts w:ascii="Times New Roman" w:hAnsi="Times New Roman"/>
          <w:sz w:val="28"/>
          <w:szCs w:val="28"/>
        </w:rPr>
        <w:t>ась</w:t>
      </w:r>
      <w:r>
        <w:rPr>
          <w:rFonts w:ascii="Times New Roman" w:hAnsi="Times New Roman"/>
          <w:sz w:val="28"/>
          <w:szCs w:val="28"/>
        </w:rPr>
        <w:t xml:space="preserve"> он</w:t>
      </w:r>
      <w:r w:rsidR="008374E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после </w:t>
      </w:r>
      <w:r w:rsidR="001153D8">
        <w:rPr>
          <w:rFonts w:ascii="Times New Roman" w:hAnsi="Times New Roman"/>
          <w:sz w:val="28"/>
          <w:szCs w:val="28"/>
        </w:rPr>
        <w:t>войны,</w:t>
      </w:r>
      <w:r>
        <w:rPr>
          <w:rFonts w:ascii="Times New Roman" w:hAnsi="Times New Roman"/>
          <w:sz w:val="28"/>
          <w:szCs w:val="28"/>
        </w:rPr>
        <w:t xml:space="preserve"> и проработал</w:t>
      </w:r>
      <w:r w:rsidR="001153D8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с детьми вплоть до ухода на пенсию</w:t>
      </w:r>
      <w:r w:rsidR="008374E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D6C79" w:rsidRPr="000B6398" w:rsidRDefault="00DD6C79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0B6398">
        <w:rPr>
          <w:rFonts w:ascii="Times New Roman" w:hAnsi="Times New Roman"/>
          <w:b/>
          <w:sz w:val="28"/>
          <w:szCs w:val="28"/>
          <w:lang w:eastAsia="ru-RU"/>
        </w:rPr>
        <w:t>Детское движение во время ВОВ.</w:t>
      </w:r>
    </w:p>
    <w:p w:rsidR="004A769B" w:rsidRPr="00F0670C" w:rsidRDefault="00DD6C79" w:rsidP="00482CF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28"/>
        </w:rPr>
        <w:t>22 июня 1941 года началась Великая Отечественная война. Война изменила сод</w:t>
      </w:r>
      <w:r>
        <w:rPr>
          <w:rFonts w:ascii="Times New Roman" w:hAnsi="Times New Roman"/>
          <w:sz w:val="28"/>
          <w:szCs w:val="28"/>
        </w:rPr>
        <w:t>ержание работы организации. Был принят</w:t>
      </w:r>
      <w:r w:rsidRPr="004C7E76">
        <w:rPr>
          <w:rFonts w:ascii="Times New Roman" w:hAnsi="Times New Roman"/>
          <w:sz w:val="28"/>
          <w:szCs w:val="28"/>
        </w:rPr>
        <w:t xml:space="preserve"> ряд документов о работе пионерской организации в условиях военного времени. Введены знаки различия для пионеров, новые знамена отрядов и дружин, нагрудный значок, принят новый текст торжественного обещания</w:t>
      </w:r>
      <w:r>
        <w:rPr>
          <w:rFonts w:ascii="Times New Roman" w:hAnsi="Times New Roman"/>
          <w:sz w:val="28"/>
          <w:szCs w:val="28"/>
        </w:rPr>
        <w:t xml:space="preserve">. </w:t>
      </w:r>
      <w:r w:rsidRPr="004C7E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Вот, что я узнал из старой летописи школы, </w:t>
      </w:r>
      <w:r>
        <w:rPr>
          <w:rFonts w:ascii="Times New Roman" w:hAnsi="Times New Roman"/>
          <w:sz w:val="28"/>
          <w:szCs w:val="36"/>
          <w:lang w:eastAsia="ru-RU"/>
        </w:rPr>
        <w:t>которую вели бывшая старшая вожатая  Туркина Алла Георгиевна</w:t>
      </w:r>
      <w:r w:rsidR="00F820D9">
        <w:rPr>
          <w:rFonts w:ascii="Times New Roman" w:hAnsi="Times New Roman"/>
          <w:sz w:val="28"/>
          <w:szCs w:val="36"/>
          <w:lang w:eastAsia="ru-RU"/>
        </w:rPr>
        <w:t>, учитель Шорошунова Лариса Алек</w:t>
      </w:r>
      <w:r>
        <w:rPr>
          <w:rFonts w:ascii="Times New Roman" w:hAnsi="Times New Roman"/>
          <w:sz w:val="28"/>
          <w:szCs w:val="36"/>
          <w:lang w:eastAsia="ru-RU"/>
        </w:rPr>
        <w:t xml:space="preserve">сандровна, ученицы - Бабенко Валя, Яковенко Раиса: «Каясула была оккупирована фашистскими войсками. В школе находился штаб немецких войск, на который несколько раз нападали партизаны. Школа была закрыта. Учащиеся старших классов вместе со своими родственниками уходили  в </w:t>
      </w:r>
      <w:r>
        <w:rPr>
          <w:rFonts w:ascii="Times New Roman" w:hAnsi="Times New Roman"/>
          <w:bCs/>
          <w:sz w:val="28"/>
          <w:szCs w:val="36"/>
          <w:lang w:eastAsia="ru-RU"/>
        </w:rPr>
        <w:t xml:space="preserve"> Каясулинский партизанский отряд, действовавший</w:t>
      </w:r>
      <w:r w:rsidRPr="00F4618D">
        <w:rPr>
          <w:rFonts w:ascii="Times New Roman" w:hAnsi="Times New Roman"/>
          <w:bCs/>
          <w:sz w:val="28"/>
          <w:szCs w:val="36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36"/>
          <w:lang w:eastAsia="ru-RU"/>
        </w:rPr>
        <w:t>с 1941 по 1943 год. Этим</w:t>
      </w:r>
      <w:r w:rsidRPr="00F4618D">
        <w:rPr>
          <w:rFonts w:ascii="Times New Roman" w:hAnsi="Times New Roman"/>
          <w:bCs/>
          <w:sz w:val="28"/>
          <w:szCs w:val="36"/>
          <w:lang w:eastAsia="ru-RU"/>
        </w:rPr>
        <w:t xml:space="preserve"> отрядом командовал</w:t>
      </w:r>
      <w:r>
        <w:rPr>
          <w:rFonts w:ascii="Times New Roman" w:hAnsi="Times New Roman"/>
          <w:bCs/>
          <w:sz w:val="28"/>
          <w:szCs w:val="36"/>
          <w:lang w:eastAsia="ru-RU"/>
        </w:rPr>
        <w:t>и</w:t>
      </w:r>
      <w:r w:rsidRPr="00F4618D">
        <w:rPr>
          <w:rFonts w:ascii="Times New Roman" w:hAnsi="Times New Roman"/>
          <w:bCs/>
          <w:sz w:val="28"/>
          <w:szCs w:val="36"/>
          <w:lang w:eastAsia="ru-RU"/>
        </w:rPr>
        <w:t xml:space="preserve"> С.Д. Шевцов, начальник штаба </w:t>
      </w:r>
      <w:r>
        <w:rPr>
          <w:rFonts w:ascii="Times New Roman" w:hAnsi="Times New Roman"/>
          <w:bCs/>
          <w:sz w:val="28"/>
          <w:szCs w:val="36"/>
          <w:lang w:eastAsia="ru-RU"/>
        </w:rPr>
        <w:t>Г.Т.Мясников</w:t>
      </w:r>
      <w:r w:rsidR="00222E7E">
        <w:rPr>
          <w:rFonts w:ascii="Times New Roman" w:hAnsi="Times New Roman"/>
          <w:bCs/>
          <w:sz w:val="28"/>
          <w:szCs w:val="36"/>
          <w:lang w:eastAsia="ru-RU"/>
        </w:rPr>
        <w:t xml:space="preserve"> </w:t>
      </w:r>
      <w:r w:rsidR="001153D8">
        <w:rPr>
          <w:rFonts w:ascii="Times New Roman" w:hAnsi="Times New Roman"/>
          <w:sz w:val="28"/>
          <w:szCs w:val="28"/>
        </w:rPr>
        <w:t>(Приложение 5)</w:t>
      </w:r>
      <w:r>
        <w:rPr>
          <w:rFonts w:ascii="Times New Roman" w:hAnsi="Times New Roman"/>
          <w:bCs/>
          <w:sz w:val="28"/>
          <w:szCs w:val="36"/>
          <w:lang w:eastAsia="ru-RU"/>
        </w:rPr>
        <w:t>.</w:t>
      </w:r>
      <w:r>
        <w:rPr>
          <w:rFonts w:ascii="Times New Roman" w:hAnsi="Times New Roman"/>
          <w:sz w:val="28"/>
          <w:szCs w:val="36"/>
          <w:lang w:eastAsia="ru-RU"/>
        </w:rPr>
        <w:t xml:space="preserve"> Участниками партизанского отряда были следующие ученики: </w:t>
      </w:r>
      <w:r w:rsidRPr="00F4618D">
        <w:rPr>
          <w:rFonts w:ascii="Times New Roman" w:hAnsi="Times New Roman"/>
          <w:bCs/>
          <w:sz w:val="28"/>
          <w:szCs w:val="36"/>
          <w:lang w:eastAsia="ru-RU"/>
        </w:rPr>
        <w:t>Усачев Влад</w:t>
      </w:r>
      <w:r>
        <w:rPr>
          <w:rFonts w:ascii="Times New Roman" w:hAnsi="Times New Roman"/>
          <w:bCs/>
          <w:sz w:val="28"/>
          <w:szCs w:val="36"/>
          <w:lang w:eastAsia="ru-RU"/>
        </w:rPr>
        <w:t xml:space="preserve">имир </w:t>
      </w:r>
      <w:r w:rsidRPr="00F4618D">
        <w:rPr>
          <w:rFonts w:ascii="Times New Roman" w:hAnsi="Times New Roman"/>
          <w:bCs/>
          <w:sz w:val="28"/>
          <w:szCs w:val="36"/>
          <w:lang w:eastAsia="ru-RU"/>
        </w:rPr>
        <w:t>С</w:t>
      </w:r>
      <w:r>
        <w:rPr>
          <w:rFonts w:ascii="Times New Roman" w:hAnsi="Times New Roman"/>
          <w:bCs/>
          <w:sz w:val="28"/>
          <w:szCs w:val="36"/>
          <w:lang w:eastAsia="ru-RU"/>
        </w:rPr>
        <w:t xml:space="preserve">ергеевич, </w:t>
      </w:r>
      <w:r w:rsidRPr="00F4618D">
        <w:rPr>
          <w:rFonts w:ascii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hAnsi="Times New Roman"/>
          <w:sz w:val="28"/>
          <w:szCs w:val="36"/>
          <w:lang w:eastAsia="ru-RU"/>
        </w:rPr>
        <w:t xml:space="preserve">Антонина Михайловна Усачева – Шаула (по-девичьи) (Приложение </w:t>
      </w:r>
      <w:r w:rsidR="00ED0626">
        <w:rPr>
          <w:rFonts w:ascii="Times New Roman" w:hAnsi="Times New Roman"/>
          <w:sz w:val="28"/>
          <w:szCs w:val="36"/>
          <w:lang w:eastAsia="ru-RU"/>
        </w:rPr>
        <w:t>4</w:t>
      </w:r>
      <w:r w:rsidR="001153D8">
        <w:rPr>
          <w:rFonts w:ascii="Times New Roman" w:hAnsi="Times New Roman"/>
          <w:sz w:val="28"/>
          <w:szCs w:val="36"/>
          <w:lang w:eastAsia="ru-RU"/>
        </w:rPr>
        <w:t>), Михаил Ефимов и другие.</w:t>
      </w:r>
      <w:r>
        <w:rPr>
          <w:rFonts w:ascii="Times New Roman" w:hAnsi="Times New Roman"/>
          <w:sz w:val="28"/>
          <w:szCs w:val="36"/>
          <w:lang w:eastAsia="ru-RU"/>
        </w:rPr>
        <w:t xml:space="preserve"> Антонина Михайловна и Михаил Ефимов, молодые комсомольцы совершали смелые вылазки в пункты врага, добывали всегда нужные сведения.</w:t>
      </w:r>
      <w:r w:rsidRPr="00F4618D">
        <w:rPr>
          <w:rFonts w:cs="+mj-cs"/>
          <w:b/>
          <w:bCs/>
          <w:color w:val="000000"/>
          <w:kern w:val="24"/>
          <w:sz w:val="26"/>
          <w:szCs w:val="26"/>
        </w:rPr>
        <w:t xml:space="preserve"> </w:t>
      </w:r>
      <w:r w:rsidRPr="00F4618D">
        <w:rPr>
          <w:rFonts w:ascii="Times New Roman" w:hAnsi="Times New Roman"/>
          <w:bCs/>
          <w:sz w:val="28"/>
          <w:szCs w:val="36"/>
          <w:lang w:eastAsia="ru-RU"/>
        </w:rPr>
        <w:t xml:space="preserve">Усачева А.М. закончила курсы медсестер, эти знания ей пригодились в отряде. </w:t>
      </w:r>
      <w:r>
        <w:rPr>
          <w:rFonts w:ascii="Times New Roman" w:hAnsi="Times New Roman"/>
          <w:sz w:val="28"/>
          <w:szCs w:val="36"/>
          <w:lang w:eastAsia="ru-RU"/>
        </w:rPr>
        <w:t xml:space="preserve">Михаил Ефимов  погиб под Моздоком, зарубленный полицаями во время вынужденного отступления партизанского отряда. Ефимов мог бы не погибнуть, спрятавшись, </w:t>
      </w:r>
    </w:p>
    <w:p w:rsidR="004A769B" w:rsidRPr="00F0670C" w:rsidRDefault="004A769B" w:rsidP="00482CF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36"/>
          <w:lang w:eastAsia="ru-RU"/>
        </w:rPr>
      </w:pPr>
    </w:p>
    <w:p w:rsidR="004A769B" w:rsidRPr="00F0670C" w:rsidRDefault="004A769B" w:rsidP="004A769B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36"/>
          <w:lang w:eastAsia="ru-RU"/>
        </w:rPr>
      </w:pPr>
      <w:r w:rsidRPr="00F0670C">
        <w:rPr>
          <w:rFonts w:ascii="Times New Roman" w:hAnsi="Times New Roman"/>
          <w:sz w:val="24"/>
          <w:szCs w:val="36"/>
          <w:lang w:eastAsia="ru-RU"/>
        </w:rPr>
        <w:t>8</w:t>
      </w:r>
    </w:p>
    <w:p w:rsidR="00DD6C79" w:rsidRDefault="00DD6C79" w:rsidP="004A769B">
      <w:pPr>
        <w:spacing w:after="0" w:line="360" w:lineRule="auto"/>
        <w:rPr>
          <w:rFonts w:ascii="Times New Roman" w:hAnsi="Times New Roman"/>
          <w:bCs/>
          <w:sz w:val="28"/>
          <w:szCs w:val="36"/>
          <w:lang w:eastAsia="ru-RU"/>
        </w:rPr>
      </w:pPr>
      <w:r>
        <w:rPr>
          <w:rFonts w:ascii="Times New Roman" w:hAnsi="Times New Roman"/>
          <w:sz w:val="28"/>
          <w:szCs w:val="36"/>
          <w:lang w:eastAsia="ru-RU"/>
        </w:rPr>
        <w:lastRenderedPageBreak/>
        <w:t xml:space="preserve">но чувство ответственности и любовь к Родине заставили его бороться. </w:t>
      </w:r>
      <w:r w:rsidRPr="00F4618D">
        <w:rPr>
          <w:rFonts w:ascii="Times New Roman" w:hAnsi="Times New Roman"/>
          <w:bCs/>
          <w:sz w:val="28"/>
          <w:szCs w:val="36"/>
          <w:lang w:eastAsia="ru-RU"/>
        </w:rPr>
        <w:t>После освобождения Каясулы отряд влился в ряды Сов</w:t>
      </w:r>
      <w:r>
        <w:rPr>
          <w:rFonts w:ascii="Times New Roman" w:hAnsi="Times New Roman"/>
          <w:bCs/>
          <w:sz w:val="28"/>
          <w:szCs w:val="36"/>
          <w:lang w:eastAsia="ru-RU"/>
        </w:rPr>
        <w:t>етской</w:t>
      </w:r>
      <w:r w:rsidRPr="00F4618D">
        <w:rPr>
          <w:rFonts w:ascii="Times New Roman" w:hAnsi="Times New Roman"/>
          <w:bCs/>
          <w:sz w:val="28"/>
          <w:szCs w:val="36"/>
          <w:lang w:eastAsia="ru-RU"/>
        </w:rPr>
        <w:t xml:space="preserve"> Армии</w:t>
      </w:r>
      <w:r>
        <w:rPr>
          <w:rFonts w:ascii="Times New Roman" w:hAnsi="Times New Roman"/>
          <w:bCs/>
          <w:sz w:val="28"/>
          <w:szCs w:val="36"/>
          <w:lang w:eastAsia="ru-RU"/>
        </w:rPr>
        <w:t>.</w:t>
      </w:r>
    </w:p>
    <w:p w:rsidR="00DD6C79" w:rsidRPr="000B6398" w:rsidRDefault="00DD6C79" w:rsidP="00FC3EA1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3.4</w:t>
      </w:r>
      <w:r w:rsidRPr="000B639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Детское движение после войны.</w:t>
      </w:r>
    </w:p>
    <w:p w:rsidR="003C4D35" w:rsidRDefault="00DD6C79" w:rsidP="003C4D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C7E76">
        <w:rPr>
          <w:rFonts w:ascii="Times New Roman" w:hAnsi="Times New Roman"/>
          <w:sz w:val="28"/>
          <w:szCs w:val="28"/>
        </w:rPr>
        <w:t>Детское движение – это процесс возникновения, становления, развития и распада де</w:t>
      </w:r>
      <w:r>
        <w:rPr>
          <w:rFonts w:ascii="Times New Roman" w:hAnsi="Times New Roman"/>
          <w:sz w:val="28"/>
          <w:szCs w:val="28"/>
        </w:rPr>
        <w:t>тских группок и групп, созданные</w:t>
      </w:r>
      <w:r w:rsidRPr="004C7E76">
        <w:rPr>
          <w:rFonts w:ascii="Times New Roman" w:hAnsi="Times New Roman"/>
          <w:sz w:val="28"/>
          <w:szCs w:val="28"/>
        </w:rPr>
        <w:t xml:space="preserve"> на добровольной основе самими детьми или с участием взрослых, единой цели и общих задач, единых законов и обычаев, символов и ритуалов, программ и формы одежды.</w:t>
      </w:r>
      <w:r>
        <w:rPr>
          <w:rFonts w:ascii="Times New Roman" w:hAnsi="Times New Roman"/>
          <w:sz w:val="28"/>
          <w:szCs w:val="28"/>
        </w:rPr>
        <w:t xml:space="preserve"> Вот этим и занималась в самое трудное время  Антонина Михайловна Усачева. Она с детьми стремила</w:t>
      </w:r>
      <w:r w:rsidRPr="004C7E76">
        <w:rPr>
          <w:rFonts w:ascii="Times New Roman" w:hAnsi="Times New Roman"/>
          <w:sz w:val="28"/>
          <w:szCs w:val="28"/>
        </w:rPr>
        <w:t>сь</w:t>
      </w:r>
      <w:r>
        <w:rPr>
          <w:rFonts w:ascii="Times New Roman" w:hAnsi="Times New Roman"/>
          <w:sz w:val="28"/>
          <w:szCs w:val="28"/>
        </w:rPr>
        <w:t>,</w:t>
      </w:r>
      <w:r w:rsidRPr="004C7E76">
        <w:rPr>
          <w:rFonts w:ascii="Times New Roman" w:hAnsi="Times New Roman"/>
          <w:sz w:val="28"/>
          <w:szCs w:val="28"/>
        </w:rPr>
        <w:t xml:space="preserve"> в меру своих сил</w:t>
      </w:r>
      <w:r>
        <w:rPr>
          <w:rFonts w:ascii="Times New Roman" w:hAnsi="Times New Roman"/>
          <w:sz w:val="28"/>
          <w:szCs w:val="28"/>
        </w:rPr>
        <w:t>,</w:t>
      </w:r>
      <w:r w:rsidRPr="004C7E76">
        <w:rPr>
          <w:rFonts w:ascii="Times New Roman" w:hAnsi="Times New Roman"/>
          <w:sz w:val="28"/>
          <w:szCs w:val="28"/>
        </w:rPr>
        <w:t xml:space="preserve"> помогать взр</w:t>
      </w:r>
      <w:r>
        <w:rPr>
          <w:rFonts w:ascii="Times New Roman" w:hAnsi="Times New Roman"/>
          <w:sz w:val="28"/>
          <w:szCs w:val="28"/>
        </w:rPr>
        <w:t>ослым. Во главе с ней дети работали на полях колхоза</w:t>
      </w:r>
      <w:r w:rsidRPr="004C7E76">
        <w:rPr>
          <w:rFonts w:ascii="Times New Roman" w:hAnsi="Times New Roman"/>
          <w:sz w:val="28"/>
          <w:szCs w:val="28"/>
        </w:rPr>
        <w:t xml:space="preserve"> и совхоз</w:t>
      </w:r>
      <w:r>
        <w:rPr>
          <w:rFonts w:ascii="Times New Roman" w:hAnsi="Times New Roman"/>
          <w:sz w:val="28"/>
          <w:szCs w:val="28"/>
        </w:rPr>
        <w:t>а</w:t>
      </w:r>
      <w:r w:rsidRPr="004C7E76">
        <w:rPr>
          <w:rFonts w:ascii="Times New Roman" w:hAnsi="Times New Roman"/>
          <w:sz w:val="28"/>
          <w:szCs w:val="28"/>
        </w:rPr>
        <w:t>, принимали активное учас</w:t>
      </w:r>
      <w:r>
        <w:rPr>
          <w:rFonts w:ascii="Times New Roman" w:hAnsi="Times New Roman"/>
          <w:sz w:val="28"/>
          <w:szCs w:val="28"/>
        </w:rPr>
        <w:t>тие в восстановлении школы, разрушенной немцами</w:t>
      </w:r>
      <w:r w:rsidRPr="004C7E76">
        <w:rPr>
          <w:rFonts w:ascii="Times New Roman" w:hAnsi="Times New Roman"/>
          <w:sz w:val="28"/>
          <w:szCs w:val="28"/>
        </w:rPr>
        <w:t>, вносили свои сбережения в фонд обороны Родины.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C7E76">
        <w:rPr>
          <w:rFonts w:ascii="Times New Roman" w:hAnsi="Times New Roman"/>
          <w:sz w:val="28"/>
          <w:szCs w:val="28"/>
        </w:rPr>
        <w:t>Развернулось широкое тимуровское движение по оказанию помощи семьям фронтовиков. Ребята помогали в хозяйстве, ухаживали за малышами, кололи дрова, варили пищу, сти</w:t>
      </w:r>
      <w:r>
        <w:rPr>
          <w:rFonts w:ascii="Times New Roman" w:hAnsi="Times New Roman"/>
          <w:sz w:val="28"/>
          <w:szCs w:val="28"/>
        </w:rPr>
        <w:t xml:space="preserve">рали белье, работали в огороде… </w:t>
      </w:r>
      <w:r w:rsidRPr="004C7E76">
        <w:rPr>
          <w:rFonts w:ascii="Times New Roman" w:hAnsi="Times New Roman"/>
          <w:sz w:val="28"/>
          <w:szCs w:val="28"/>
        </w:rPr>
        <w:t>В детских садах и яслях пионеры помогали воспитательницам, они делали для малышей игрушк</w:t>
      </w:r>
      <w:r>
        <w:rPr>
          <w:rFonts w:ascii="Times New Roman" w:hAnsi="Times New Roman"/>
          <w:sz w:val="28"/>
          <w:szCs w:val="28"/>
        </w:rPr>
        <w:t>и, читали им книги.</w:t>
      </w:r>
      <w:r w:rsidRPr="000B6398">
        <w:rPr>
          <w:rFonts w:ascii="Times New Roman" w:hAnsi="Times New Roman"/>
          <w:sz w:val="28"/>
          <w:szCs w:val="28"/>
        </w:rPr>
        <w:t xml:space="preserve"> </w:t>
      </w:r>
    </w:p>
    <w:p w:rsidR="00DD6C79" w:rsidRPr="003C4D35" w:rsidRDefault="00DD6C79" w:rsidP="003C4D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время войны во многих местах были вырыты окопы. Мальчики, гуляя в окопах, находили не стреляные патроны и взрывали их. В одном из таких взрывов, мальчишке оторвало палец. По такому поводу секретарем комсомольской организации </w:t>
      </w:r>
      <w:r w:rsidR="007008FC" w:rsidRPr="00A52F7C">
        <w:rPr>
          <w:rFonts w:ascii="Times New Roman" w:hAnsi="Times New Roman"/>
          <w:bCs/>
          <w:color w:val="000000"/>
          <w:kern w:val="24"/>
          <w:sz w:val="28"/>
          <w:szCs w:val="26"/>
        </w:rPr>
        <w:t>Мясников</w:t>
      </w:r>
      <w:r w:rsidR="007008FC">
        <w:rPr>
          <w:rFonts w:ascii="Times New Roman" w:hAnsi="Times New Roman"/>
          <w:bCs/>
          <w:color w:val="000000"/>
          <w:kern w:val="24"/>
          <w:sz w:val="28"/>
          <w:szCs w:val="26"/>
        </w:rPr>
        <w:t>ым Григорием</w:t>
      </w:r>
      <w:r w:rsidR="007008FC" w:rsidRPr="00A52F7C">
        <w:rPr>
          <w:rFonts w:ascii="Times New Roman" w:hAnsi="Times New Roman"/>
          <w:bCs/>
          <w:color w:val="000000"/>
          <w:kern w:val="24"/>
          <w:sz w:val="28"/>
          <w:szCs w:val="26"/>
        </w:rPr>
        <w:t xml:space="preserve"> Тарасович</w:t>
      </w:r>
      <w:r w:rsidR="007008FC">
        <w:rPr>
          <w:rFonts w:ascii="Times New Roman" w:hAnsi="Times New Roman"/>
          <w:bCs/>
          <w:color w:val="000000"/>
          <w:kern w:val="24"/>
          <w:sz w:val="28"/>
          <w:szCs w:val="26"/>
        </w:rPr>
        <w:t>ем</w:t>
      </w:r>
      <w:r w:rsidR="007008FC" w:rsidRPr="00A52F7C">
        <w:rPr>
          <w:rFonts w:ascii="Times New Roman" w:hAnsi="Times New Roman"/>
          <w:bCs/>
          <w:color w:val="000000"/>
          <w:kern w:val="24"/>
          <w:sz w:val="28"/>
          <w:szCs w:val="26"/>
        </w:rPr>
        <w:t xml:space="preserve"> </w:t>
      </w:r>
      <w:r w:rsidR="00675B5E">
        <w:rPr>
          <w:rFonts w:ascii="Times New Roman" w:hAnsi="Times New Roman"/>
          <w:sz w:val="28"/>
          <w:szCs w:val="28"/>
        </w:rPr>
        <w:t>была объявлена</w:t>
      </w:r>
      <w:r>
        <w:rPr>
          <w:rFonts w:ascii="Times New Roman" w:hAnsi="Times New Roman"/>
          <w:sz w:val="28"/>
          <w:szCs w:val="28"/>
        </w:rPr>
        <w:t xml:space="preserve"> операция «Патрон». Ходили вместе со старшими товарищами собирали патроны, гильзы и сдавали в комитет комсомола. </w:t>
      </w:r>
    </w:p>
    <w:p w:rsidR="00DD6C79" w:rsidRPr="004B4186" w:rsidRDefault="00DD6C79" w:rsidP="00482CF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4B4186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1955 году вожатой </w:t>
      </w:r>
      <w:r w:rsidRPr="004B4186">
        <w:rPr>
          <w:rFonts w:ascii="Times New Roman" w:hAnsi="Times New Roman"/>
          <w:sz w:val="28"/>
          <w:szCs w:val="28"/>
          <w:lang w:eastAsia="ru-RU"/>
        </w:rPr>
        <w:t xml:space="preserve">пришла работать </w:t>
      </w:r>
      <w:r>
        <w:rPr>
          <w:rFonts w:ascii="Times New Roman" w:hAnsi="Times New Roman"/>
          <w:sz w:val="28"/>
          <w:szCs w:val="28"/>
          <w:lang w:eastAsia="ru-RU"/>
        </w:rPr>
        <w:t>Саркисова Лидия Адамовна</w:t>
      </w:r>
      <w:r w:rsidRPr="004B4186">
        <w:rPr>
          <w:rFonts w:ascii="Times New Roman" w:hAnsi="Times New Roman"/>
          <w:sz w:val="28"/>
          <w:szCs w:val="28"/>
          <w:lang w:eastAsia="ru-RU"/>
        </w:rPr>
        <w:t>.</w:t>
      </w:r>
    </w:p>
    <w:p w:rsidR="00DD6C79" w:rsidRPr="00F0670C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B4186">
        <w:rPr>
          <w:rFonts w:ascii="Times New Roman" w:hAnsi="Times New Roman"/>
          <w:sz w:val="28"/>
          <w:szCs w:val="28"/>
          <w:lang w:eastAsia="ru-RU"/>
        </w:rPr>
        <w:t>Жизнь пионерской дружины била ключом:  помогали колхозу, как</w:t>
      </w:r>
      <w:r>
        <w:rPr>
          <w:rFonts w:ascii="Times New Roman" w:hAnsi="Times New Roman"/>
          <w:sz w:val="28"/>
          <w:szCs w:val="28"/>
          <w:lang w:eastAsia="ru-RU"/>
        </w:rPr>
        <w:t xml:space="preserve">  могли: </w:t>
      </w:r>
      <w:r w:rsidRPr="004B4186">
        <w:rPr>
          <w:rFonts w:ascii="Times New Roman" w:hAnsi="Times New Roman"/>
          <w:sz w:val="28"/>
          <w:szCs w:val="28"/>
          <w:lang w:eastAsia="ru-RU"/>
        </w:rPr>
        <w:t xml:space="preserve">развернули тимуровское движение, собирали металлолом,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186">
        <w:rPr>
          <w:rFonts w:ascii="Times New Roman" w:hAnsi="Times New Roman"/>
          <w:sz w:val="28"/>
          <w:szCs w:val="28"/>
          <w:lang w:eastAsia="ru-RU"/>
        </w:rPr>
        <w:t>макулатуру, початки кукурузы, хлопок. На смену Саркисовой Лидии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186">
        <w:rPr>
          <w:rFonts w:ascii="Times New Roman" w:hAnsi="Times New Roman"/>
          <w:sz w:val="28"/>
          <w:szCs w:val="28"/>
          <w:lang w:eastAsia="ru-RU"/>
        </w:rPr>
        <w:t>Адамовне пришла задорная, веселая, полная энергии и жизнелюбия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4B4186">
        <w:rPr>
          <w:rFonts w:ascii="Times New Roman" w:hAnsi="Times New Roman"/>
          <w:sz w:val="28"/>
          <w:szCs w:val="28"/>
          <w:lang w:eastAsia="ru-RU"/>
        </w:rPr>
        <w:t xml:space="preserve">Баскакова Таисия Михайловна. Она оживила </w:t>
      </w:r>
      <w:r>
        <w:rPr>
          <w:rFonts w:ascii="Times New Roman" w:hAnsi="Times New Roman"/>
          <w:sz w:val="28"/>
          <w:szCs w:val="28"/>
          <w:lang w:eastAsia="ru-RU"/>
        </w:rPr>
        <w:t>пионер</w:t>
      </w:r>
      <w:r w:rsidRPr="004B4186">
        <w:rPr>
          <w:rFonts w:ascii="Times New Roman" w:hAnsi="Times New Roman"/>
          <w:sz w:val="28"/>
          <w:szCs w:val="28"/>
          <w:lang w:eastAsia="ru-RU"/>
        </w:rPr>
        <w:t>скую жизнь ребят, внесла свои коррективы в работу детского движения.</w:t>
      </w:r>
    </w:p>
    <w:p w:rsidR="004A769B" w:rsidRPr="00F820D9" w:rsidRDefault="004A769B" w:rsidP="004A769B">
      <w:pPr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820D9">
        <w:rPr>
          <w:rFonts w:ascii="Times New Roman" w:hAnsi="Times New Roman"/>
          <w:sz w:val="24"/>
          <w:szCs w:val="28"/>
          <w:lang w:eastAsia="ru-RU"/>
        </w:rPr>
        <w:t>9</w:t>
      </w:r>
    </w:p>
    <w:p w:rsidR="00DD6C79" w:rsidRDefault="00DD6C79" w:rsidP="00675B5E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Пионеры</w:t>
      </w:r>
      <w:r w:rsidRPr="004B4186">
        <w:rPr>
          <w:rFonts w:ascii="Times New Roman" w:hAnsi="Times New Roman"/>
          <w:sz w:val="28"/>
          <w:szCs w:val="28"/>
          <w:lang w:eastAsia="ru-RU"/>
        </w:rPr>
        <w:t xml:space="preserve"> с концертами выступали на полях, ухаживали за детьми в яслях,</w:t>
      </w:r>
      <w:r>
        <w:rPr>
          <w:rFonts w:ascii="Times New Roman" w:hAnsi="Times New Roman"/>
          <w:sz w:val="28"/>
          <w:szCs w:val="28"/>
          <w:lang w:eastAsia="ru-RU"/>
        </w:rPr>
        <w:t xml:space="preserve"> детском </w:t>
      </w:r>
      <w:r w:rsidRPr="004B4186">
        <w:rPr>
          <w:rFonts w:ascii="Times New Roman" w:hAnsi="Times New Roman"/>
          <w:sz w:val="28"/>
          <w:szCs w:val="28"/>
          <w:lang w:eastAsia="ru-RU"/>
        </w:rPr>
        <w:t>садике, помогали малоимущим и ветеранам войны. Вовсю шла тимуровская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186">
        <w:rPr>
          <w:rFonts w:ascii="Times New Roman" w:hAnsi="Times New Roman"/>
          <w:sz w:val="28"/>
          <w:szCs w:val="28"/>
          <w:lang w:eastAsia="ru-RU"/>
        </w:rPr>
        <w:t>работа. Но Таисии Михайловне пришлось уехать домой, в Моздок по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186">
        <w:rPr>
          <w:rFonts w:ascii="Times New Roman" w:hAnsi="Times New Roman"/>
          <w:sz w:val="28"/>
          <w:szCs w:val="28"/>
          <w:lang w:eastAsia="ru-RU"/>
        </w:rPr>
        <w:t>семейным обстоятельствам. На ее место встала молодая, красивая, энергичная  Присяженко (Белоусова) Евдокия Трофимовна</w:t>
      </w:r>
      <w:r>
        <w:rPr>
          <w:rFonts w:ascii="Times New Roman" w:hAnsi="Times New Roman"/>
          <w:sz w:val="28"/>
          <w:szCs w:val="28"/>
          <w:lang w:eastAsia="ru-RU"/>
        </w:rPr>
        <w:t xml:space="preserve"> (Приложение </w:t>
      </w:r>
      <w:r w:rsidR="007008FC">
        <w:rPr>
          <w:rFonts w:ascii="Times New Roman" w:hAnsi="Times New Roman"/>
          <w:sz w:val="28"/>
          <w:szCs w:val="28"/>
          <w:lang w:eastAsia="ru-RU"/>
        </w:rPr>
        <w:t>6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4B4186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4B4186">
        <w:rPr>
          <w:rFonts w:ascii="Times New Roman" w:hAnsi="Times New Roman"/>
          <w:sz w:val="28"/>
          <w:szCs w:val="28"/>
          <w:lang w:eastAsia="ru-RU"/>
        </w:rPr>
        <w:t>Она работала с 1956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</w:t>
      </w:r>
      <w:r w:rsidRPr="004B4186">
        <w:rPr>
          <w:rFonts w:ascii="Times New Roman" w:hAnsi="Times New Roman"/>
          <w:sz w:val="28"/>
          <w:szCs w:val="28"/>
          <w:lang w:eastAsia="ru-RU"/>
        </w:rPr>
        <w:t xml:space="preserve"> до начала 1957</w:t>
      </w:r>
      <w:r w:rsidR="00F0670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186">
        <w:rPr>
          <w:rFonts w:ascii="Times New Roman" w:hAnsi="Times New Roman"/>
          <w:sz w:val="28"/>
          <w:szCs w:val="28"/>
          <w:lang w:eastAsia="ru-RU"/>
        </w:rPr>
        <w:t>года.</w:t>
      </w:r>
      <w:r>
        <w:rPr>
          <w:rFonts w:ascii="Times New Roman" w:hAnsi="Times New Roman"/>
          <w:sz w:val="28"/>
          <w:szCs w:val="28"/>
          <w:lang w:eastAsia="ru-RU"/>
        </w:rPr>
        <w:t xml:space="preserve"> Евдокия Трофимовна рассказывала</w:t>
      </w:r>
      <w:r w:rsidRPr="004B4186">
        <w:rPr>
          <w:rFonts w:ascii="Times New Roman" w:hAnsi="Times New Roman"/>
          <w:sz w:val="28"/>
          <w:szCs w:val="28"/>
          <w:lang w:eastAsia="ru-RU"/>
        </w:rPr>
        <w:t>, что она с пионерами ходила в походы по Краснодарскому краю, хо</w:t>
      </w:r>
      <w:r>
        <w:rPr>
          <w:rFonts w:ascii="Times New Roman" w:hAnsi="Times New Roman"/>
          <w:sz w:val="28"/>
          <w:szCs w:val="28"/>
          <w:lang w:eastAsia="ru-RU"/>
        </w:rPr>
        <w:t>дила</w:t>
      </w:r>
      <w:r w:rsidRPr="004B4186">
        <w:rPr>
          <w:rFonts w:ascii="Times New Roman" w:hAnsi="Times New Roman"/>
          <w:sz w:val="28"/>
          <w:szCs w:val="28"/>
          <w:lang w:eastAsia="ru-RU"/>
        </w:rPr>
        <w:t xml:space="preserve"> через</w:t>
      </w:r>
      <w:r>
        <w:rPr>
          <w:rFonts w:ascii="Times New Roman" w:hAnsi="Times New Roman"/>
          <w:sz w:val="28"/>
          <w:szCs w:val="28"/>
          <w:lang w:eastAsia="ru-RU"/>
        </w:rPr>
        <w:t xml:space="preserve"> Кавказский хребет, была</w:t>
      </w:r>
      <w:r w:rsidRPr="004B4186">
        <w:rPr>
          <w:rFonts w:ascii="Times New Roman" w:hAnsi="Times New Roman"/>
          <w:sz w:val="28"/>
          <w:szCs w:val="28"/>
          <w:lang w:eastAsia="ru-RU"/>
        </w:rPr>
        <w:t xml:space="preserve"> в Геленджике.</w:t>
      </w:r>
      <w:r>
        <w:rPr>
          <w:rFonts w:ascii="Times New Roman" w:hAnsi="Times New Roman"/>
          <w:sz w:val="28"/>
          <w:szCs w:val="28"/>
          <w:lang w:eastAsia="ru-RU"/>
        </w:rPr>
        <w:t xml:space="preserve"> Пионеры собирали золу под</w:t>
      </w:r>
      <w:r w:rsidRPr="004B4186">
        <w:rPr>
          <w:rFonts w:ascii="Times New Roman" w:hAnsi="Times New Roman"/>
          <w:sz w:val="28"/>
          <w:szCs w:val="28"/>
          <w:lang w:eastAsia="ru-RU"/>
        </w:rPr>
        <w:t>солнуха для удобрения полей колхоза</w:t>
      </w:r>
      <w:r>
        <w:rPr>
          <w:rFonts w:ascii="Times New Roman" w:hAnsi="Times New Roman"/>
          <w:sz w:val="28"/>
          <w:szCs w:val="28"/>
          <w:lang w:eastAsia="ru-RU"/>
        </w:rPr>
        <w:t xml:space="preserve"> (Приложение </w:t>
      </w:r>
      <w:r w:rsidR="007008FC">
        <w:rPr>
          <w:rFonts w:ascii="Times New Roman" w:hAnsi="Times New Roman"/>
          <w:sz w:val="28"/>
          <w:szCs w:val="28"/>
          <w:lang w:eastAsia="ru-RU"/>
        </w:rPr>
        <w:t>7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4B4186">
        <w:rPr>
          <w:rFonts w:ascii="Times New Roman" w:hAnsi="Times New Roman"/>
          <w:sz w:val="28"/>
          <w:szCs w:val="28"/>
          <w:lang w:eastAsia="ru-RU"/>
        </w:rPr>
        <w:t>, за что они получили премию,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186">
        <w:rPr>
          <w:rFonts w:ascii="Times New Roman" w:hAnsi="Times New Roman"/>
          <w:sz w:val="28"/>
          <w:szCs w:val="28"/>
          <w:lang w:eastAsia="ru-RU"/>
        </w:rPr>
        <w:t>проводили тематические пионерские сборы. А как</w:t>
      </w:r>
      <w:r>
        <w:rPr>
          <w:rFonts w:ascii="Times New Roman" w:hAnsi="Times New Roman"/>
          <w:sz w:val="28"/>
          <w:szCs w:val="28"/>
          <w:lang w:eastAsia="ru-RU"/>
        </w:rPr>
        <w:t>ой</w:t>
      </w:r>
      <w:r w:rsidRPr="004B4186">
        <w:rPr>
          <w:rFonts w:ascii="Times New Roman" w:hAnsi="Times New Roman"/>
          <w:sz w:val="28"/>
          <w:szCs w:val="28"/>
          <w:lang w:eastAsia="ru-RU"/>
        </w:rPr>
        <w:t xml:space="preserve"> же </w:t>
      </w:r>
      <w:r>
        <w:rPr>
          <w:rFonts w:ascii="Times New Roman" w:hAnsi="Times New Roman"/>
          <w:sz w:val="28"/>
          <w:szCs w:val="28"/>
          <w:lang w:eastAsia="ru-RU"/>
        </w:rPr>
        <w:t xml:space="preserve">сбор </w:t>
      </w:r>
      <w:r w:rsidRPr="004B4186">
        <w:rPr>
          <w:rFonts w:ascii="Times New Roman" w:hAnsi="Times New Roman"/>
          <w:sz w:val="28"/>
          <w:szCs w:val="28"/>
          <w:lang w:eastAsia="ru-RU"/>
        </w:rPr>
        <w:t>без пионерского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186">
        <w:rPr>
          <w:rFonts w:ascii="Times New Roman" w:hAnsi="Times New Roman"/>
          <w:sz w:val="28"/>
          <w:szCs w:val="28"/>
          <w:lang w:eastAsia="ru-RU"/>
        </w:rPr>
        <w:t>костра, без песен, без каши с дымком! Все это тоже присутствовало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186">
        <w:rPr>
          <w:rFonts w:ascii="Times New Roman" w:hAnsi="Times New Roman"/>
          <w:sz w:val="28"/>
          <w:szCs w:val="28"/>
          <w:lang w:eastAsia="ru-RU"/>
        </w:rPr>
        <w:t>жизни пионерской организации. А как ездили на сбор хлопка! Никакой</w:t>
      </w:r>
      <w:r>
        <w:rPr>
          <w:rFonts w:ascii="Times New Roman" w:hAnsi="Times New Roman"/>
          <w:sz w:val="28"/>
          <w:szCs w:val="28"/>
          <w:lang w:eastAsia="ru-RU"/>
        </w:rPr>
        <w:t xml:space="preserve"> усталости не </w:t>
      </w:r>
      <w:r w:rsidRPr="004B4186">
        <w:rPr>
          <w:rFonts w:ascii="Times New Roman" w:hAnsi="Times New Roman"/>
          <w:sz w:val="28"/>
          <w:szCs w:val="28"/>
          <w:lang w:eastAsia="ru-RU"/>
        </w:rPr>
        <w:t>чувствовали, потому что знали: делали полезное, нужное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186">
        <w:rPr>
          <w:rFonts w:ascii="Times New Roman" w:hAnsi="Times New Roman"/>
          <w:sz w:val="28"/>
          <w:szCs w:val="28"/>
          <w:lang w:eastAsia="ru-RU"/>
        </w:rPr>
        <w:t>дело. Идя на работу и с работы</w:t>
      </w:r>
      <w:r>
        <w:rPr>
          <w:rFonts w:ascii="Times New Roman" w:hAnsi="Times New Roman"/>
          <w:sz w:val="28"/>
          <w:szCs w:val="28"/>
          <w:lang w:eastAsia="ru-RU"/>
        </w:rPr>
        <w:t xml:space="preserve">, пели песни. Пели </w:t>
      </w:r>
      <w:r w:rsidRPr="004B4186">
        <w:rPr>
          <w:rFonts w:ascii="Times New Roman" w:hAnsi="Times New Roman"/>
          <w:sz w:val="28"/>
          <w:szCs w:val="28"/>
          <w:lang w:eastAsia="ru-RU"/>
        </w:rPr>
        <w:t xml:space="preserve"> после обеденного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186">
        <w:rPr>
          <w:rFonts w:ascii="Times New Roman" w:hAnsi="Times New Roman"/>
          <w:sz w:val="28"/>
          <w:szCs w:val="28"/>
          <w:lang w:eastAsia="ru-RU"/>
        </w:rPr>
        <w:t>перерыва, во время отдыха. Это были в основном пионерские 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B4186">
        <w:rPr>
          <w:rFonts w:ascii="Times New Roman" w:hAnsi="Times New Roman"/>
          <w:sz w:val="28"/>
          <w:szCs w:val="28"/>
          <w:lang w:eastAsia="ru-RU"/>
        </w:rPr>
        <w:t>комсомольские песни, песни о Родине, о родной армии</w:t>
      </w:r>
      <w:r w:rsidRPr="004C7E7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   </w:t>
      </w:r>
    </w:p>
    <w:p w:rsidR="00DD6C79" w:rsidRDefault="00DD6C79" w:rsidP="0044375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4C7E76">
        <w:rPr>
          <w:rFonts w:ascii="Times New Roman" w:hAnsi="Times New Roman"/>
          <w:sz w:val="28"/>
          <w:szCs w:val="28"/>
        </w:rPr>
        <w:t>Появляются первые  пионерские традиции,  общественно-полезны</w:t>
      </w:r>
      <w:r>
        <w:rPr>
          <w:rFonts w:ascii="Times New Roman" w:hAnsi="Times New Roman"/>
          <w:sz w:val="28"/>
          <w:szCs w:val="28"/>
        </w:rPr>
        <w:t>е дела, ритуалы, символы, песни: п</w:t>
      </w:r>
      <w:r w:rsidRPr="004C7E76">
        <w:rPr>
          <w:rFonts w:ascii="Times New Roman" w:hAnsi="Times New Roman"/>
          <w:sz w:val="28"/>
          <w:szCs w:val="28"/>
        </w:rPr>
        <w:t>омощь в проведении сельхозработ, совместные походы с сельской детворой, организация  летних  пионерских лагерей, выпуск пионерских газет,  праздни</w:t>
      </w:r>
      <w:r>
        <w:rPr>
          <w:rFonts w:ascii="Times New Roman" w:hAnsi="Times New Roman"/>
          <w:sz w:val="28"/>
          <w:szCs w:val="28"/>
        </w:rPr>
        <w:t>к «Первого пионерского костра». П</w:t>
      </w:r>
      <w:r w:rsidRPr="004C7E76">
        <w:rPr>
          <w:rFonts w:ascii="Times New Roman" w:hAnsi="Times New Roman"/>
          <w:sz w:val="28"/>
          <w:szCs w:val="28"/>
        </w:rPr>
        <w:t>есни «Взвейтесь кострами, синие ночи», «</w:t>
      </w:r>
      <w:r>
        <w:rPr>
          <w:rFonts w:ascii="Times New Roman" w:hAnsi="Times New Roman"/>
          <w:sz w:val="28"/>
          <w:szCs w:val="28"/>
        </w:rPr>
        <w:t>Картошка», «Журавушка-журавель» стали их визитной карточкой. С</w:t>
      </w:r>
      <w:r w:rsidRPr="004C7E76">
        <w:rPr>
          <w:rFonts w:ascii="Times New Roman" w:hAnsi="Times New Roman"/>
          <w:sz w:val="28"/>
          <w:szCs w:val="28"/>
        </w:rPr>
        <w:t>имволы – з</w:t>
      </w:r>
      <w:r>
        <w:rPr>
          <w:rFonts w:ascii="Times New Roman" w:hAnsi="Times New Roman"/>
          <w:sz w:val="28"/>
          <w:szCs w:val="28"/>
        </w:rPr>
        <w:t xml:space="preserve">намя, барабан, красный галстук, </w:t>
      </w:r>
      <w:r w:rsidRPr="004C7E76">
        <w:rPr>
          <w:rFonts w:ascii="Times New Roman" w:hAnsi="Times New Roman"/>
          <w:sz w:val="28"/>
          <w:szCs w:val="28"/>
        </w:rPr>
        <w:t>косынка, значок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D6C79" w:rsidRPr="00F0670C" w:rsidRDefault="00DD6C79" w:rsidP="00443759">
      <w:pPr>
        <w:spacing w:after="0" w:line="360" w:lineRule="auto"/>
        <w:jc w:val="both"/>
        <w:rPr>
          <w:rFonts w:ascii="Times New Roman" w:hAnsi="Times New Roman"/>
          <w:sz w:val="28"/>
          <w:szCs w:val="36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675B5E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36"/>
          <w:lang w:eastAsia="ru-RU"/>
        </w:rPr>
        <w:t>В это время  школа была перенесена в другое двухэтажное здание. Школа,  покрытая черепицей, была для всех святым местом. Директором школы был Папуца Павел Евсеевич – заслуженный учитель России. Награжден орденом «Трудового красного знамени», медалями  «Ветеран труда», «За доблестный труд в ознаменование 100-летия со дня рождения В.И. Ленина», «50 лет Победы в В.О.В.»</w:t>
      </w:r>
      <w:r w:rsidR="00675B5E">
        <w:rPr>
          <w:rFonts w:ascii="Times New Roman" w:hAnsi="Times New Roman"/>
          <w:sz w:val="28"/>
          <w:szCs w:val="36"/>
          <w:lang w:eastAsia="ru-RU"/>
        </w:rPr>
        <w:t>.</w:t>
      </w:r>
      <w:r>
        <w:rPr>
          <w:rFonts w:ascii="Times New Roman" w:hAnsi="Times New Roman"/>
          <w:sz w:val="28"/>
          <w:szCs w:val="36"/>
          <w:lang w:eastAsia="ru-RU"/>
        </w:rPr>
        <w:t xml:space="preserve"> </w:t>
      </w:r>
    </w:p>
    <w:p w:rsidR="004A769B" w:rsidRPr="00F0670C" w:rsidRDefault="004A769B" w:rsidP="004A769B">
      <w:pPr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670C">
        <w:rPr>
          <w:rFonts w:ascii="Times New Roman" w:hAnsi="Times New Roman"/>
          <w:sz w:val="24"/>
          <w:szCs w:val="36"/>
          <w:lang w:eastAsia="ru-RU"/>
        </w:rPr>
        <w:t>10</w:t>
      </w:r>
    </w:p>
    <w:p w:rsidR="00DD6C79" w:rsidRDefault="00DD6C79" w:rsidP="0044753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0" w:firstLine="557"/>
        <w:jc w:val="both"/>
        <w:rPr>
          <w:rFonts w:ascii="Times New Roman" w:hAnsi="Times New Roman"/>
          <w:sz w:val="28"/>
          <w:szCs w:val="36"/>
          <w:lang w:eastAsia="ru-RU"/>
        </w:rPr>
      </w:pPr>
      <w:r>
        <w:rPr>
          <w:rFonts w:ascii="Times New Roman" w:hAnsi="Times New Roman"/>
          <w:sz w:val="28"/>
          <w:szCs w:val="36"/>
          <w:lang w:eastAsia="ru-RU"/>
        </w:rPr>
        <w:lastRenderedPageBreak/>
        <w:t>Весной 1957 года была создана ученическая производственная бригада. Бригадиром был избран ученик 9 класса Ковинько Василий. В бригаде работали пионеры и комсомольцы Каясулинской школы. Выращивали овощные культуры. По словам сестры Ковинько Ольги Ильиничны, бывшего учителя биологии села Тукуй - Мектеб, за хорошую работу бригадир Ковинько Василий  крайкомом ВЛКСМ был награжден путевкой в Москву. В Москве он увидел Кремль, мавзолей В. И. Ленина и многие другие достопримечательности столицы нашей страны. Василий был рад такой путевке.</w:t>
      </w:r>
    </w:p>
    <w:p w:rsidR="00DD6C79" w:rsidRPr="00443759" w:rsidRDefault="00DD6C79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3.5</w:t>
      </w:r>
      <w:r w:rsidRPr="00443759">
        <w:rPr>
          <w:rFonts w:ascii="Times New Roman" w:hAnsi="Times New Roman"/>
          <w:b/>
          <w:sz w:val="28"/>
          <w:szCs w:val="28"/>
          <w:lang w:eastAsia="ru-RU"/>
        </w:rPr>
        <w:t xml:space="preserve"> Детское движение в 60-</w:t>
      </w:r>
      <w:r>
        <w:rPr>
          <w:rFonts w:ascii="Times New Roman" w:hAnsi="Times New Roman"/>
          <w:b/>
          <w:sz w:val="28"/>
          <w:szCs w:val="28"/>
          <w:lang w:eastAsia="ru-RU"/>
        </w:rPr>
        <w:t>9</w:t>
      </w:r>
      <w:r w:rsidRPr="00443759">
        <w:rPr>
          <w:rFonts w:ascii="Times New Roman" w:hAnsi="Times New Roman"/>
          <w:b/>
          <w:sz w:val="28"/>
          <w:szCs w:val="28"/>
          <w:lang w:eastAsia="ru-RU"/>
        </w:rPr>
        <w:t>0  годы.</w:t>
      </w:r>
    </w:p>
    <w:p w:rsidR="00DD6C79" w:rsidRPr="0037507E" w:rsidRDefault="0044753E" w:rsidP="00443759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hanging="10"/>
        <w:jc w:val="both"/>
        <w:rPr>
          <w:rFonts w:ascii="Times New Roman" w:hAnsi="Times New Roman"/>
          <w:b/>
          <w:sz w:val="18"/>
          <w:szCs w:val="20"/>
          <w:lang w:eastAsia="ru-RU"/>
        </w:rPr>
      </w:pPr>
      <w:r>
        <w:rPr>
          <w:rFonts w:ascii="Times New Roman" w:hAnsi="Times New Roman"/>
          <w:sz w:val="28"/>
          <w:szCs w:val="36"/>
          <w:lang w:eastAsia="ru-RU"/>
        </w:rPr>
        <w:t xml:space="preserve">         </w:t>
      </w:r>
      <w:r w:rsidR="00DD6C79" w:rsidRPr="004C7E76">
        <w:rPr>
          <w:rFonts w:ascii="Times New Roman" w:hAnsi="Times New Roman"/>
          <w:sz w:val="28"/>
          <w:szCs w:val="36"/>
          <w:lang w:eastAsia="ru-RU"/>
        </w:rPr>
        <w:t xml:space="preserve">Пионервожатая, </w:t>
      </w:r>
      <w:r w:rsidR="00DD6C79">
        <w:rPr>
          <w:rFonts w:ascii="Times New Roman" w:hAnsi="Times New Roman"/>
          <w:sz w:val="28"/>
          <w:szCs w:val="36"/>
          <w:lang w:eastAsia="ru-RU"/>
        </w:rPr>
        <w:t xml:space="preserve">которая работала </w:t>
      </w:r>
      <w:r w:rsidR="00DD6C79" w:rsidRPr="004C7E76">
        <w:rPr>
          <w:rFonts w:ascii="Times New Roman" w:hAnsi="Times New Roman"/>
          <w:sz w:val="28"/>
          <w:szCs w:val="36"/>
          <w:lang w:eastAsia="ru-RU"/>
        </w:rPr>
        <w:t>в 60-е годы</w:t>
      </w:r>
      <w:r w:rsidR="00DD6C79">
        <w:rPr>
          <w:rFonts w:ascii="Times New Roman" w:hAnsi="Times New Roman"/>
          <w:sz w:val="28"/>
          <w:szCs w:val="36"/>
          <w:lang w:eastAsia="ru-RU"/>
        </w:rPr>
        <w:t xml:space="preserve"> с детской организацией</w:t>
      </w:r>
      <w:r w:rsidR="00DD6C79" w:rsidRPr="004C7E76">
        <w:rPr>
          <w:rFonts w:ascii="Times New Roman" w:hAnsi="Times New Roman"/>
          <w:sz w:val="28"/>
          <w:szCs w:val="36"/>
          <w:lang w:eastAsia="ru-RU"/>
        </w:rPr>
        <w:t xml:space="preserve">, это Людмила Алексаянц. Про нее вспомнила учитель математики </w:t>
      </w:r>
      <w:r w:rsidR="00DD6C79">
        <w:rPr>
          <w:rFonts w:ascii="Times New Roman" w:hAnsi="Times New Roman"/>
          <w:sz w:val="28"/>
          <w:szCs w:val="36"/>
          <w:lang w:eastAsia="ru-RU"/>
        </w:rPr>
        <w:t xml:space="preserve"> </w:t>
      </w:r>
      <w:r w:rsidR="00DD6C79" w:rsidRPr="004C7E76">
        <w:rPr>
          <w:rFonts w:ascii="Times New Roman" w:hAnsi="Times New Roman"/>
          <w:sz w:val="28"/>
          <w:szCs w:val="36"/>
          <w:lang w:eastAsia="ru-RU"/>
        </w:rPr>
        <w:t>Махрова Нелля Павловна. Нелля Павловна вспоминает о ней как</w:t>
      </w:r>
      <w:r w:rsidR="00DD6C79">
        <w:rPr>
          <w:rFonts w:ascii="Times New Roman" w:hAnsi="Times New Roman"/>
          <w:sz w:val="16"/>
          <w:szCs w:val="20"/>
          <w:lang w:eastAsia="ru-RU"/>
        </w:rPr>
        <w:t xml:space="preserve">   </w:t>
      </w:r>
      <w:r w:rsidR="00DD6C79" w:rsidRPr="004C7E76">
        <w:rPr>
          <w:rFonts w:ascii="Times New Roman" w:hAnsi="Times New Roman"/>
          <w:sz w:val="28"/>
          <w:szCs w:val="36"/>
          <w:lang w:eastAsia="ru-RU"/>
        </w:rPr>
        <w:t>добросовестную, сердечную</w:t>
      </w:r>
      <w:r w:rsidR="00DD6C79">
        <w:rPr>
          <w:rFonts w:ascii="Times New Roman" w:hAnsi="Times New Roman"/>
          <w:sz w:val="28"/>
          <w:szCs w:val="36"/>
          <w:lang w:eastAsia="ru-RU"/>
        </w:rPr>
        <w:t xml:space="preserve"> вожатую. </w:t>
      </w:r>
      <w:r w:rsidR="00DD6C79" w:rsidRPr="004C7E76">
        <w:rPr>
          <w:rFonts w:ascii="Times New Roman" w:hAnsi="Times New Roman"/>
          <w:sz w:val="28"/>
          <w:szCs w:val="36"/>
          <w:lang w:eastAsia="ru-RU"/>
        </w:rPr>
        <w:t>Людмила помогала ребятам, использовала все возможности, которые дала им Советская власть</w:t>
      </w:r>
      <w:r w:rsidR="00DD6C79">
        <w:rPr>
          <w:rFonts w:ascii="Times New Roman" w:hAnsi="Times New Roman"/>
          <w:sz w:val="28"/>
          <w:szCs w:val="36"/>
          <w:lang w:eastAsia="ru-RU"/>
        </w:rPr>
        <w:t xml:space="preserve">. </w:t>
      </w:r>
      <w:r w:rsidR="00DD6C79" w:rsidRPr="004C7E76">
        <w:rPr>
          <w:rFonts w:ascii="Times New Roman" w:hAnsi="Times New Roman"/>
          <w:sz w:val="28"/>
          <w:szCs w:val="36"/>
          <w:lang w:eastAsia="ru-RU"/>
        </w:rPr>
        <w:t>Она заботилась о досуге пионеров, старалась проводить каждый день так, чтобы все дети остались довольны. Организовывала пионерские сборы</w:t>
      </w:r>
      <w:r w:rsidR="001153D8">
        <w:rPr>
          <w:rFonts w:ascii="Times New Roman" w:hAnsi="Times New Roman"/>
          <w:sz w:val="28"/>
          <w:szCs w:val="36"/>
          <w:lang w:eastAsia="ru-RU"/>
        </w:rPr>
        <w:t xml:space="preserve"> </w:t>
      </w:r>
      <w:r w:rsidR="001153D8">
        <w:rPr>
          <w:rFonts w:ascii="Times New Roman" w:hAnsi="Times New Roman"/>
          <w:sz w:val="28"/>
          <w:szCs w:val="28"/>
        </w:rPr>
        <w:t>(Приложение 8)</w:t>
      </w:r>
      <w:r w:rsidR="00DD6C79" w:rsidRPr="004C7E76">
        <w:rPr>
          <w:rFonts w:ascii="Times New Roman" w:hAnsi="Times New Roman"/>
          <w:sz w:val="28"/>
          <w:szCs w:val="36"/>
          <w:lang w:eastAsia="ru-RU"/>
        </w:rPr>
        <w:t xml:space="preserve">, различные праздники, пионерские костры. </w:t>
      </w:r>
      <w:r w:rsidR="00DD6C79">
        <w:rPr>
          <w:rFonts w:ascii="Times New Roman" w:hAnsi="Times New Roman"/>
          <w:sz w:val="28"/>
          <w:szCs w:val="36"/>
          <w:lang w:eastAsia="ru-RU"/>
        </w:rPr>
        <w:t xml:space="preserve"> Она курировала ученическую бригаду, которая выращивала кукурузу на силос и овощные культуры.  За хорошую работу совхоз «Каясулинский» ежегодно на свои средства посылал лучших пионеров и комсомольцев в разные города страны. </w:t>
      </w:r>
    </w:p>
    <w:p w:rsidR="00DD6C79" w:rsidRDefault="00DD6C79" w:rsidP="00664BB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В пионеры вступали в два этапа. Право первыми вступать удостаивались отличники и хорошисты,  достигшие 10 лет, 22 апреля в день рождения В.И.Ленина и второй этап 19 мая в день рождения Всесоюзной пионерской организации. Вступая в пионеры давали Торжественное обещание</w:t>
      </w:r>
      <w:r w:rsidR="007008FC">
        <w:rPr>
          <w:rFonts w:ascii="Times New Roman" w:hAnsi="Times New Roman"/>
          <w:sz w:val="28"/>
          <w:szCs w:val="28"/>
        </w:rPr>
        <w:t>.</w:t>
      </w:r>
    </w:p>
    <w:p w:rsidR="004A769B" w:rsidRPr="00F820D9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38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 xml:space="preserve">Туркина Алла Георгиевна работала в 70-е годы. </w:t>
      </w:r>
      <w:r w:rsidRPr="004C7E76">
        <w:rPr>
          <w:rFonts w:ascii="Times New Roman" w:hAnsi="Times New Roman"/>
          <w:sz w:val="28"/>
          <w:szCs w:val="28"/>
        </w:rPr>
        <w:t xml:space="preserve"> </w:t>
      </w:r>
      <w:r w:rsidRPr="004C7E76">
        <w:rPr>
          <w:rFonts w:ascii="Times New Roman" w:hAnsi="Times New Roman"/>
          <w:sz w:val="28"/>
          <w:szCs w:val="36"/>
          <w:lang w:eastAsia="ru-RU"/>
        </w:rPr>
        <w:t>О ней вспоминает бывшая пионерка 70-х годов Насырова Людмила Павловна</w:t>
      </w:r>
      <w:r w:rsidR="004D7094">
        <w:rPr>
          <w:rFonts w:ascii="Times New Roman" w:hAnsi="Times New Roman"/>
          <w:sz w:val="28"/>
          <w:szCs w:val="36"/>
          <w:lang w:eastAsia="ru-RU"/>
        </w:rPr>
        <w:t xml:space="preserve"> (Приложение 9)</w:t>
      </w:r>
      <w:r w:rsidRPr="004C7E76">
        <w:rPr>
          <w:rFonts w:ascii="Times New Roman" w:hAnsi="Times New Roman"/>
          <w:sz w:val="28"/>
          <w:szCs w:val="36"/>
          <w:lang w:eastAsia="ru-RU"/>
        </w:rPr>
        <w:t>. Пионерские сборы пионервожатого того времени были</w:t>
      </w:r>
      <w:r>
        <w:rPr>
          <w:rFonts w:ascii="Times New Roman" w:hAnsi="Times New Roman"/>
          <w:sz w:val="28"/>
          <w:szCs w:val="36"/>
          <w:lang w:eastAsia="ru-RU"/>
        </w:rPr>
        <w:t xml:space="preserve"> содержательные, интересные. Алла Георгиевна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помогала развитию ребят, оказывала на них эмоциональное воздействие. Пионервожатая часто водила</w:t>
      </w:r>
      <w:r w:rsidRPr="00F307BF">
        <w:rPr>
          <w:rFonts w:ascii="Times New Roman" w:hAnsi="Times New Roman"/>
          <w:sz w:val="28"/>
          <w:szCs w:val="36"/>
          <w:lang w:eastAsia="ru-RU"/>
        </w:rPr>
        <w:t xml:space="preserve"> </w:t>
      </w:r>
      <w:r w:rsidRPr="004C7E76">
        <w:rPr>
          <w:rFonts w:ascii="Times New Roman" w:hAnsi="Times New Roman"/>
          <w:sz w:val="28"/>
          <w:szCs w:val="36"/>
          <w:lang w:eastAsia="ru-RU"/>
        </w:rPr>
        <w:t>пионеров н</w:t>
      </w:r>
      <w:r>
        <w:rPr>
          <w:rFonts w:ascii="Times New Roman" w:hAnsi="Times New Roman"/>
          <w:sz w:val="28"/>
          <w:szCs w:val="36"/>
          <w:lang w:eastAsia="ru-RU"/>
        </w:rPr>
        <w:t xml:space="preserve">а </w:t>
      </w:r>
    </w:p>
    <w:p w:rsidR="004A769B" w:rsidRPr="00F820D9" w:rsidRDefault="004A769B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36"/>
          <w:lang w:eastAsia="ru-RU"/>
        </w:rPr>
      </w:pPr>
      <w:r w:rsidRPr="00F820D9">
        <w:rPr>
          <w:rFonts w:ascii="Times New Roman" w:hAnsi="Times New Roman"/>
          <w:sz w:val="24"/>
          <w:szCs w:val="36"/>
          <w:lang w:eastAsia="ru-RU"/>
        </w:rPr>
        <w:t>11</w:t>
      </w:r>
    </w:p>
    <w:p w:rsidR="00DD6C79" w:rsidRDefault="00DD6C79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36"/>
          <w:lang w:eastAsia="ru-RU"/>
        </w:rPr>
      </w:pPr>
      <w:r>
        <w:rPr>
          <w:rFonts w:ascii="Times New Roman" w:hAnsi="Times New Roman"/>
          <w:sz w:val="28"/>
          <w:szCs w:val="36"/>
          <w:lang w:eastAsia="ru-RU"/>
        </w:rPr>
        <w:lastRenderedPageBreak/>
        <w:t>экскурсии, в походы. Д</w:t>
      </w:r>
      <w:r w:rsidRPr="004C7E76">
        <w:rPr>
          <w:rFonts w:ascii="Times New Roman" w:hAnsi="Times New Roman"/>
          <w:sz w:val="28"/>
          <w:szCs w:val="36"/>
          <w:lang w:eastAsia="ru-RU"/>
        </w:rPr>
        <w:t>ети учил</w:t>
      </w:r>
      <w:r>
        <w:rPr>
          <w:rFonts w:ascii="Times New Roman" w:hAnsi="Times New Roman"/>
          <w:sz w:val="28"/>
          <w:szCs w:val="36"/>
          <w:lang w:eastAsia="ru-RU"/>
        </w:rPr>
        <w:t>ись жить самостоятельно,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любить природу, окружающий мир. Алла Георгиевна  очень любила свою работу, хорошо знала своих пионеров, умела пользоваться своим авторитетом. К каждым возрастным ступеням подходила по-разному. С младшими пионерами на пионерских сборах изучала истории своего родного края, страны, интересовались важнейшими событиями, происходящими в нашей стране и за рубежом</w:t>
      </w:r>
      <w:r>
        <w:rPr>
          <w:rFonts w:ascii="Times New Roman" w:hAnsi="Times New Roman"/>
          <w:sz w:val="28"/>
          <w:szCs w:val="36"/>
          <w:lang w:eastAsia="ru-RU"/>
        </w:rPr>
        <w:t>. Пионеры среднего звена вместе с  Туркиной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углубленно изучали историю своей Родины, узнавали о новых стройках в СССР, других странах, о достижениях науки и культуры. Овладевали спортивн</w:t>
      </w:r>
      <w:r>
        <w:rPr>
          <w:rFonts w:ascii="Times New Roman" w:hAnsi="Times New Roman"/>
          <w:sz w:val="28"/>
          <w:szCs w:val="36"/>
          <w:lang w:eastAsia="ru-RU"/>
        </w:rPr>
        <w:t>ыми и туристическими навыками. Члены старшей ступени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готовились вступить </w:t>
      </w:r>
      <w:r>
        <w:rPr>
          <w:rFonts w:ascii="Times New Roman" w:hAnsi="Times New Roman"/>
          <w:sz w:val="28"/>
          <w:szCs w:val="36"/>
          <w:lang w:eastAsia="ru-RU"/>
        </w:rPr>
        <w:t>в комсомол</w:t>
      </w:r>
      <w:r w:rsidRPr="004C7E76">
        <w:rPr>
          <w:rFonts w:ascii="Times New Roman" w:hAnsi="Times New Roman"/>
          <w:sz w:val="28"/>
          <w:szCs w:val="36"/>
          <w:lang w:eastAsia="ru-RU"/>
        </w:rPr>
        <w:t>, учились проводить беседы, игры, праздники с младшими школьниками.</w:t>
      </w:r>
    </w:p>
    <w:p w:rsidR="0044753E" w:rsidRDefault="00DD6C79" w:rsidP="0044753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3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Пионеры старались быть везде и во всем первыми, участвовали во всех школьных и районных мероприятиях, старались быть примером для младших товарищей. Активные пионеры были удостоены чести фотографироваться на фоне развернутого пионерского знамени (</w:t>
      </w:r>
      <w:r w:rsidR="00ED0626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 xml:space="preserve">риложение № </w:t>
      </w:r>
      <w:r w:rsidR="004D7094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). А самые достойные получали право отдыхать во Всесоюзном пионерском лагере </w:t>
      </w:r>
      <w:r w:rsidR="0044753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Артек</w:t>
      </w:r>
      <w:r w:rsidR="0044753E">
        <w:rPr>
          <w:rFonts w:ascii="Times New Roman" w:hAnsi="Times New Roman"/>
          <w:sz w:val="28"/>
          <w:szCs w:val="28"/>
        </w:rPr>
        <w:t>»</w:t>
      </w:r>
      <w:r w:rsidR="009B6912">
        <w:rPr>
          <w:rFonts w:ascii="Times New Roman" w:hAnsi="Times New Roman"/>
          <w:sz w:val="28"/>
          <w:szCs w:val="28"/>
        </w:rPr>
        <w:t>, «Орленок»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DD6C79" w:rsidRPr="000E398C" w:rsidRDefault="00DD6C79" w:rsidP="00983D7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3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Марина Макарова (по мужу Матвеева) побывала в 1977 году в лагере "Орленок"</w:t>
      </w:r>
      <w:r w:rsidR="00983D72" w:rsidRPr="00983D72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983D72">
        <w:rPr>
          <w:rFonts w:ascii="Times New Roman CYR" w:hAnsi="Times New Roman CYR" w:cs="Times New Roman CYR"/>
          <w:sz w:val="28"/>
          <w:szCs w:val="28"/>
        </w:rPr>
        <w:t>(Приложение 1</w:t>
      </w:r>
      <w:r w:rsidR="004D7094">
        <w:rPr>
          <w:rFonts w:ascii="Times New Roman CYR" w:hAnsi="Times New Roman CYR" w:cs="Times New Roman CYR"/>
          <w:sz w:val="28"/>
          <w:szCs w:val="28"/>
        </w:rPr>
        <w:t>1</w:t>
      </w:r>
      <w:r w:rsidR="00983D72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,  ей было 14 лет</w:t>
      </w:r>
      <w:r>
        <w:rPr>
          <w:rFonts w:ascii="Times New Roman" w:hAnsi="Times New Roman"/>
          <w:sz w:val="28"/>
          <w:szCs w:val="28"/>
        </w:rPr>
        <w:t>.</w:t>
      </w:r>
      <w:r w:rsidR="00053B65" w:rsidRPr="00053B65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53B65">
        <w:rPr>
          <w:rFonts w:ascii="Times New Roman CYR" w:hAnsi="Times New Roman CYR" w:cs="Times New Roman CYR"/>
          <w:sz w:val="28"/>
          <w:szCs w:val="28"/>
        </w:rPr>
        <w:t xml:space="preserve">В беседе с нею она вспомнила   все орлятские традиции и легенды </w:t>
      </w:r>
      <w:r w:rsidR="00053B65">
        <w:rPr>
          <w:rFonts w:ascii="Times New Roman" w:hAnsi="Times New Roman"/>
          <w:sz w:val="28"/>
          <w:szCs w:val="28"/>
        </w:rPr>
        <w:t>(Приложение 1</w:t>
      </w:r>
      <w:r w:rsidR="004D7094">
        <w:rPr>
          <w:rFonts w:ascii="Times New Roman" w:hAnsi="Times New Roman"/>
          <w:sz w:val="28"/>
          <w:szCs w:val="28"/>
        </w:rPr>
        <w:t>2</w:t>
      </w:r>
      <w:r w:rsidR="00053B65">
        <w:rPr>
          <w:rFonts w:ascii="Times New Roman" w:hAnsi="Times New Roman"/>
          <w:sz w:val="28"/>
          <w:szCs w:val="28"/>
        </w:rPr>
        <w:t>)</w:t>
      </w:r>
      <w:r w:rsidR="00053B65">
        <w:rPr>
          <w:rFonts w:ascii="Times New Roman CYR" w:hAnsi="Times New Roman CYR" w:cs="Times New Roman CYR"/>
          <w:sz w:val="28"/>
          <w:szCs w:val="28"/>
        </w:rPr>
        <w:t>, но помнить мало, говорила Марина Матвеевна. Своих детишек учу доброму отношению к людям, учу честности.  Верю, что из моих подопечных вырастут настоящие люди, такие, каких растит "Орленок".</w:t>
      </w:r>
      <w:r w:rsidR="00983D72">
        <w:rPr>
          <w:rFonts w:ascii="Times New Roman CYR" w:hAnsi="Times New Roman CYR" w:cs="Times New Roman CYR"/>
          <w:sz w:val="28"/>
          <w:szCs w:val="28"/>
        </w:rPr>
        <w:t xml:space="preserve"> </w:t>
      </w:r>
    </w:p>
    <w:p w:rsidR="004A769B" w:rsidRPr="00F820D9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53" w:firstLine="533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 xml:space="preserve">Людмила Павловна Насырова работала пионервожатой в 1977-1979 годы </w:t>
      </w:r>
      <w:r>
        <w:rPr>
          <w:rFonts w:ascii="Times New Roman" w:hAnsi="Times New Roman"/>
          <w:sz w:val="28"/>
          <w:szCs w:val="36"/>
          <w:lang w:eastAsia="ru-RU"/>
        </w:rPr>
        <w:t xml:space="preserve">в детском движении </w:t>
      </w:r>
      <w:r w:rsidRPr="004C7E76">
        <w:rPr>
          <w:rFonts w:ascii="Times New Roman" w:hAnsi="Times New Roman"/>
          <w:sz w:val="28"/>
          <w:szCs w:val="36"/>
          <w:lang w:eastAsia="ru-RU"/>
        </w:rPr>
        <w:t>на пару с Кацаповой Лидией Андреевной</w:t>
      </w:r>
      <w:r w:rsidR="00423411">
        <w:rPr>
          <w:rFonts w:ascii="Times New Roman" w:hAnsi="Times New Roman"/>
          <w:sz w:val="28"/>
          <w:szCs w:val="36"/>
          <w:lang w:eastAsia="ru-RU"/>
        </w:rPr>
        <w:t xml:space="preserve"> (Приложение 1</w:t>
      </w:r>
      <w:r w:rsidR="004D7094">
        <w:rPr>
          <w:rFonts w:ascii="Times New Roman" w:hAnsi="Times New Roman"/>
          <w:sz w:val="28"/>
          <w:szCs w:val="36"/>
          <w:lang w:eastAsia="ru-RU"/>
        </w:rPr>
        <w:t>3</w:t>
      </w:r>
      <w:r w:rsidR="00423411">
        <w:rPr>
          <w:rFonts w:ascii="Times New Roman" w:hAnsi="Times New Roman"/>
          <w:sz w:val="28"/>
          <w:szCs w:val="36"/>
          <w:lang w:eastAsia="ru-RU"/>
        </w:rPr>
        <w:t>)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.  Пионервожатые добивались успеха в работе с пионерами, хорошо зная </w:t>
      </w:r>
      <w:r>
        <w:rPr>
          <w:rFonts w:ascii="Times New Roman" w:hAnsi="Times New Roman"/>
          <w:sz w:val="28"/>
          <w:szCs w:val="36"/>
          <w:lang w:eastAsia="ru-RU"/>
        </w:rPr>
        <w:t xml:space="preserve"> каждого ребенка своей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дружины, имели представление об условиях, в которых они живут, учитывали индивидуальные способности ребят, чутко и умело подходили </w:t>
      </w:r>
      <w:r>
        <w:rPr>
          <w:rFonts w:ascii="Times New Roman" w:hAnsi="Times New Roman"/>
          <w:sz w:val="28"/>
          <w:szCs w:val="36"/>
          <w:lang w:eastAsia="ru-RU"/>
        </w:rPr>
        <w:t xml:space="preserve">к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каждому ребенку, знали какое задание кому давать. Каждого </w:t>
      </w:r>
    </w:p>
    <w:p w:rsidR="004A769B" w:rsidRPr="00F820D9" w:rsidRDefault="004A769B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36"/>
          <w:lang w:eastAsia="ru-RU"/>
        </w:rPr>
      </w:pPr>
      <w:r w:rsidRPr="00F820D9">
        <w:rPr>
          <w:rFonts w:ascii="Times New Roman" w:hAnsi="Times New Roman"/>
          <w:sz w:val="24"/>
          <w:szCs w:val="36"/>
          <w:lang w:eastAsia="ru-RU"/>
        </w:rPr>
        <w:t>12</w:t>
      </w:r>
    </w:p>
    <w:p w:rsidR="00DD6C79" w:rsidRPr="004C7E76" w:rsidRDefault="00DD6C79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16"/>
          <w:szCs w:val="20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lastRenderedPageBreak/>
        <w:t>пионера привлекали к активному участию в коллективной работе.</w:t>
      </w:r>
    </w:p>
    <w:p w:rsidR="00DD6C79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0" w:firstLine="533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>Важным принципом деятельности вожатых Людмилы</w:t>
      </w:r>
      <w:r>
        <w:rPr>
          <w:rFonts w:ascii="Times New Roman" w:hAnsi="Times New Roman"/>
          <w:sz w:val="28"/>
          <w:szCs w:val="36"/>
          <w:lang w:eastAsia="ru-RU"/>
        </w:rPr>
        <w:t xml:space="preserve"> Павловны и Лидии Андреевны было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уважение  человеческого достоинства</w:t>
      </w:r>
      <w:r>
        <w:rPr>
          <w:rFonts w:ascii="Times New Roman" w:hAnsi="Times New Roman"/>
          <w:sz w:val="28"/>
          <w:szCs w:val="36"/>
          <w:lang w:eastAsia="ru-RU"/>
        </w:rPr>
        <w:t xml:space="preserve"> ребят</w:t>
      </w:r>
      <w:r w:rsidRPr="004C7E76">
        <w:rPr>
          <w:rFonts w:ascii="Times New Roman" w:hAnsi="Times New Roman"/>
          <w:sz w:val="28"/>
          <w:szCs w:val="36"/>
          <w:lang w:eastAsia="ru-RU"/>
        </w:rPr>
        <w:t>. Они говорили пионерам «Быть пионером - значит принимать участие в улучшении окружающей жизни, думать над тем, как это сделать». Они отправили лучше</w:t>
      </w:r>
      <w:r>
        <w:rPr>
          <w:rFonts w:ascii="Times New Roman" w:hAnsi="Times New Roman"/>
          <w:sz w:val="28"/>
          <w:szCs w:val="36"/>
          <w:lang w:eastAsia="ru-RU"/>
        </w:rPr>
        <w:t>го пионера Батаева Руслана  на Слё</w:t>
      </w:r>
      <w:r w:rsidRPr="004C7E76">
        <w:rPr>
          <w:rFonts w:ascii="Times New Roman" w:hAnsi="Times New Roman"/>
          <w:sz w:val="28"/>
          <w:szCs w:val="36"/>
          <w:lang w:eastAsia="ru-RU"/>
        </w:rPr>
        <w:t>т пионеров в г. Ставрополь, посвященный 50-летию рождения пионерской организации. Пионервожатые обучали их всему полезному, что они сами знали и умели.</w:t>
      </w:r>
    </w:p>
    <w:p w:rsidR="00DD6C79" w:rsidRPr="000E398C" w:rsidRDefault="00DD6C79" w:rsidP="000E398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0" w:firstLine="533"/>
        <w:jc w:val="both"/>
        <w:rPr>
          <w:rFonts w:ascii="Times New Roman" w:hAnsi="Times New Roman"/>
          <w:sz w:val="28"/>
          <w:szCs w:val="28"/>
          <w:lang w:eastAsia="ru-RU"/>
        </w:rPr>
      </w:pPr>
      <w:r w:rsidRPr="005F5B04">
        <w:rPr>
          <w:rFonts w:ascii="Times New Roman" w:hAnsi="Times New Roman"/>
          <w:sz w:val="28"/>
          <w:szCs w:val="28"/>
          <w:lang w:eastAsia="ru-RU"/>
        </w:rPr>
        <w:t>С 1979 по 1980 годы пионервожатой работала задорная, смелая, открытая</w:t>
      </w:r>
      <w:r>
        <w:rPr>
          <w:rFonts w:ascii="Times New Roman" w:hAnsi="Times New Roman"/>
          <w:sz w:val="28"/>
          <w:szCs w:val="36"/>
          <w:lang w:eastAsia="ru-RU"/>
        </w:rPr>
        <w:t xml:space="preserve"> </w:t>
      </w:r>
      <w:r w:rsidRPr="005F5B04">
        <w:rPr>
          <w:rFonts w:ascii="Times New Roman" w:hAnsi="Times New Roman"/>
          <w:sz w:val="28"/>
          <w:szCs w:val="28"/>
          <w:lang w:eastAsia="ru-RU"/>
        </w:rPr>
        <w:t>Койлубаева Раиса Суюнов</w:t>
      </w:r>
      <w:r>
        <w:rPr>
          <w:rFonts w:ascii="Times New Roman" w:hAnsi="Times New Roman"/>
          <w:sz w:val="28"/>
          <w:szCs w:val="28"/>
          <w:lang w:eastAsia="ru-RU"/>
        </w:rPr>
        <w:t>на. Раиса Суюновна воспитыва</w:t>
      </w:r>
      <w:r w:rsidRPr="005F5B04">
        <w:rPr>
          <w:rFonts w:ascii="Times New Roman" w:hAnsi="Times New Roman"/>
          <w:sz w:val="28"/>
          <w:szCs w:val="28"/>
          <w:lang w:eastAsia="ru-RU"/>
        </w:rPr>
        <w:t>ла в    пионерах ответственное отношение к учебе, коллективизм, навыки общественной работы,  физически закаляла ребят. При ней активизировалась работа красных следопытов. Следопыты узнали имя летчика, захороненного в братской могиле во дворе школы. Это был Касимцев. Когда открывали мемориал в центре села Каясула и перезахоронили (1977г) останки летчиков, на митинг приезжали сын и жена летчика Касимцева.</w:t>
      </w:r>
    </w:p>
    <w:p w:rsidR="00DD6C79" w:rsidRPr="004C7E76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16"/>
          <w:szCs w:val="20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 xml:space="preserve">Немало проработала в нашей школе Шураева Сиетхан </w:t>
      </w:r>
      <w:r>
        <w:rPr>
          <w:rFonts w:ascii="Times New Roman" w:hAnsi="Times New Roman"/>
          <w:sz w:val="28"/>
          <w:szCs w:val="36"/>
          <w:lang w:eastAsia="ru-RU"/>
        </w:rPr>
        <w:t>Тойгельдиевна (с 1981   по 1986 г. г.)</w:t>
      </w:r>
      <w:r w:rsidR="000E5F4A" w:rsidRPr="000E5F4A">
        <w:rPr>
          <w:rFonts w:ascii="Times New Roman" w:hAnsi="Times New Roman"/>
          <w:sz w:val="28"/>
          <w:szCs w:val="36"/>
          <w:lang w:eastAsia="ru-RU"/>
        </w:rPr>
        <w:t xml:space="preserve"> </w:t>
      </w:r>
      <w:r w:rsidR="000E5F4A">
        <w:rPr>
          <w:rFonts w:ascii="Times New Roman" w:hAnsi="Times New Roman"/>
          <w:sz w:val="28"/>
          <w:szCs w:val="36"/>
          <w:lang w:eastAsia="ru-RU"/>
        </w:rPr>
        <w:t>(Приложение 1</w:t>
      </w:r>
      <w:r w:rsidR="004D7094">
        <w:rPr>
          <w:rFonts w:ascii="Times New Roman" w:hAnsi="Times New Roman"/>
          <w:sz w:val="28"/>
          <w:szCs w:val="36"/>
          <w:lang w:eastAsia="ru-RU"/>
        </w:rPr>
        <w:t>4</w:t>
      </w:r>
      <w:r w:rsidR="000E5F4A">
        <w:rPr>
          <w:rFonts w:ascii="Times New Roman" w:hAnsi="Times New Roman"/>
          <w:sz w:val="28"/>
          <w:szCs w:val="36"/>
          <w:lang w:eastAsia="ru-RU"/>
        </w:rPr>
        <w:t>)</w:t>
      </w:r>
      <w:r w:rsidRPr="004C7E76">
        <w:rPr>
          <w:rFonts w:ascii="Times New Roman" w:hAnsi="Times New Roman"/>
          <w:sz w:val="28"/>
          <w:szCs w:val="36"/>
          <w:lang w:eastAsia="ru-RU"/>
        </w:rPr>
        <w:t>. По воспоминаниям</w:t>
      </w:r>
      <w:r>
        <w:rPr>
          <w:rFonts w:ascii="Times New Roman" w:hAnsi="Times New Roman"/>
          <w:sz w:val="28"/>
          <w:szCs w:val="36"/>
          <w:lang w:eastAsia="ru-RU"/>
        </w:rPr>
        <w:t xml:space="preserve">  ученицы Эрежеповой Эльмиры, </w:t>
      </w:r>
      <w:r w:rsidRPr="004C7E76">
        <w:rPr>
          <w:rFonts w:ascii="Times New Roman" w:hAnsi="Times New Roman"/>
          <w:sz w:val="28"/>
          <w:szCs w:val="36"/>
          <w:lang w:eastAsia="ru-RU"/>
        </w:rPr>
        <w:t>Сиетхан Тойгельдиевна была  хорошим организатором, могла привлечь пионеров к тимуровской работе. Она</w:t>
      </w:r>
      <w:r w:rsidRPr="004C7E76">
        <w:rPr>
          <w:rFonts w:ascii="Times New Roman" w:hAnsi="Times New Roman"/>
          <w:sz w:val="16"/>
          <w:szCs w:val="20"/>
          <w:lang w:eastAsia="ru-RU"/>
        </w:rPr>
        <w:t xml:space="preserve">   </w:t>
      </w:r>
      <w:r w:rsidRPr="004C7E76">
        <w:rPr>
          <w:rFonts w:ascii="Times New Roman" w:hAnsi="Times New Roman"/>
          <w:sz w:val="28"/>
          <w:szCs w:val="36"/>
          <w:lang w:eastAsia="ru-RU"/>
        </w:rPr>
        <w:t>оказывала разнообразную и ценную помощь школе, учителям, классным руководителям. Сиетхан Тойгельдиевна принимала участие в «разговорах начистоту»</w:t>
      </w:r>
      <w:r>
        <w:rPr>
          <w:rFonts w:ascii="Times New Roman" w:hAnsi="Times New Roman"/>
          <w:sz w:val="28"/>
          <w:szCs w:val="36"/>
          <w:lang w:eastAsia="ru-RU"/>
        </w:rPr>
        <w:t>,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как равноправный член коллектива. Сборы вела председатель   дружины</w:t>
      </w:r>
      <w:r w:rsidR="000E5F4A">
        <w:rPr>
          <w:rFonts w:ascii="Times New Roman" w:hAnsi="Times New Roman"/>
          <w:sz w:val="28"/>
          <w:szCs w:val="36"/>
          <w:lang w:eastAsia="ru-RU"/>
        </w:rPr>
        <w:t>,</w:t>
      </w:r>
      <w:r w:rsidR="00423411">
        <w:rPr>
          <w:rFonts w:ascii="Times New Roman" w:hAnsi="Times New Roman"/>
          <w:sz w:val="28"/>
          <w:szCs w:val="36"/>
          <w:lang w:eastAsia="ru-RU"/>
        </w:rPr>
        <w:t xml:space="preserve">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решения принимали ребята, как правило, сами. </w:t>
      </w:r>
    </w:p>
    <w:p w:rsidR="00DD6C79" w:rsidRPr="004C7E76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34" w:firstLine="629"/>
        <w:jc w:val="both"/>
        <w:rPr>
          <w:rFonts w:ascii="Times New Roman" w:hAnsi="Times New Roman"/>
          <w:sz w:val="16"/>
          <w:szCs w:val="20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>В пионерской дружине были определены постоянные объекты трудовых усилий пионеров. Так они вошли в сферу работы деятельности совхоза ОПХ «Каясулинский». Осенью ребята участвовали в уборке свеклы, кукурузы и т.д. Сиетхан Той</w:t>
      </w:r>
      <w:r>
        <w:rPr>
          <w:rFonts w:ascii="Times New Roman" w:hAnsi="Times New Roman"/>
          <w:sz w:val="28"/>
          <w:szCs w:val="36"/>
          <w:lang w:eastAsia="ru-RU"/>
        </w:rPr>
        <w:t>гельдиевна была хорошей вожатой</w:t>
      </w:r>
      <w:r w:rsidRPr="004C7E76">
        <w:rPr>
          <w:rFonts w:ascii="Times New Roman" w:hAnsi="Times New Roman"/>
          <w:sz w:val="28"/>
          <w:szCs w:val="36"/>
          <w:lang w:eastAsia="ru-RU"/>
        </w:rPr>
        <w:t>.</w:t>
      </w:r>
    </w:p>
    <w:p w:rsidR="004A769B" w:rsidRPr="00F0670C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9" w:firstLine="720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 xml:space="preserve">О своей работе пионервожатой вспоминает учитель географии  </w:t>
      </w:r>
    </w:p>
    <w:p w:rsidR="004A769B" w:rsidRPr="00F0670C" w:rsidRDefault="004A769B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9"/>
        <w:jc w:val="center"/>
        <w:rPr>
          <w:rFonts w:ascii="Times New Roman" w:hAnsi="Times New Roman"/>
          <w:sz w:val="24"/>
          <w:szCs w:val="36"/>
          <w:lang w:eastAsia="ru-RU"/>
        </w:rPr>
      </w:pPr>
      <w:r w:rsidRPr="00F0670C">
        <w:rPr>
          <w:rFonts w:ascii="Times New Roman" w:hAnsi="Times New Roman"/>
          <w:sz w:val="24"/>
          <w:szCs w:val="36"/>
          <w:lang w:eastAsia="ru-RU"/>
        </w:rPr>
        <w:t>13</w:t>
      </w:r>
    </w:p>
    <w:p w:rsidR="00DD6C79" w:rsidRPr="004C7E76" w:rsidRDefault="00DD6C79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9"/>
        <w:jc w:val="both"/>
        <w:rPr>
          <w:rFonts w:ascii="Times New Roman" w:hAnsi="Times New Roman"/>
          <w:sz w:val="16"/>
          <w:szCs w:val="20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lastRenderedPageBreak/>
        <w:t>Рамбердиева (Кельдимуратова) Гульбинат Ямгуршиевна</w:t>
      </w:r>
      <w:r>
        <w:rPr>
          <w:rFonts w:ascii="Times New Roman" w:hAnsi="Times New Roman"/>
          <w:sz w:val="28"/>
          <w:szCs w:val="36"/>
          <w:lang w:eastAsia="ru-RU"/>
        </w:rPr>
        <w:t xml:space="preserve"> (Приложение 1</w:t>
      </w:r>
      <w:r w:rsidR="004D7094">
        <w:rPr>
          <w:rFonts w:ascii="Times New Roman" w:hAnsi="Times New Roman"/>
          <w:sz w:val="28"/>
          <w:szCs w:val="36"/>
          <w:lang w:eastAsia="ru-RU"/>
        </w:rPr>
        <w:t>5</w:t>
      </w:r>
      <w:r w:rsidR="00ED0626">
        <w:rPr>
          <w:rFonts w:ascii="Times New Roman" w:hAnsi="Times New Roman"/>
          <w:sz w:val="28"/>
          <w:szCs w:val="36"/>
          <w:lang w:eastAsia="ru-RU"/>
        </w:rPr>
        <w:t>, 1</w:t>
      </w:r>
      <w:r w:rsidR="004D7094">
        <w:rPr>
          <w:rFonts w:ascii="Times New Roman" w:hAnsi="Times New Roman"/>
          <w:sz w:val="28"/>
          <w:szCs w:val="36"/>
          <w:lang w:eastAsia="ru-RU"/>
        </w:rPr>
        <w:t>6</w:t>
      </w:r>
      <w:r>
        <w:rPr>
          <w:rFonts w:ascii="Times New Roman" w:hAnsi="Times New Roman"/>
          <w:sz w:val="28"/>
          <w:szCs w:val="36"/>
          <w:lang w:eastAsia="ru-RU"/>
        </w:rPr>
        <w:t>)</w:t>
      </w:r>
      <w:r w:rsidRPr="004C7E76">
        <w:rPr>
          <w:rFonts w:ascii="Times New Roman" w:hAnsi="Times New Roman"/>
          <w:sz w:val="28"/>
          <w:szCs w:val="36"/>
          <w:lang w:eastAsia="ru-RU"/>
        </w:rPr>
        <w:t>. Он</w:t>
      </w:r>
      <w:r>
        <w:rPr>
          <w:rFonts w:ascii="Times New Roman" w:hAnsi="Times New Roman"/>
          <w:sz w:val="28"/>
          <w:szCs w:val="36"/>
          <w:lang w:eastAsia="ru-RU"/>
        </w:rPr>
        <w:t>а работала с 1988 по 1999 года и в</w:t>
      </w:r>
      <w:r w:rsidRPr="004C7E76">
        <w:rPr>
          <w:rFonts w:ascii="Times New Roman" w:hAnsi="Times New Roman"/>
          <w:sz w:val="28"/>
          <w:szCs w:val="36"/>
          <w:lang w:eastAsia="ru-RU"/>
        </w:rPr>
        <w:t>о</w:t>
      </w:r>
      <w:r>
        <w:rPr>
          <w:rFonts w:ascii="Times New Roman" w:hAnsi="Times New Roman"/>
          <w:sz w:val="28"/>
          <w:szCs w:val="36"/>
          <w:lang w:eastAsia="ru-RU"/>
        </w:rPr>
        <w:t>зглавляла пионерскую организацию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им. Ю.А. Гагарина.</w:t>
      </w:r>
    </w:p>
    <w:p w:rsidR="00DD6C79" w:rsidRPr="004C7E76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16"/>
          <w:szCs w:val="20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>В эти годы</w:t>
      </w:r>
      <w:r>
        <w:rPr>
          <w:rFonts w:ascii="Times New Roman" w:hAnsi="Times New Roman"/>
          <w:sz w:val="28"/>
          <w:szCs w:val="36"/>
          <w:lang w:eastAsia="ru-RU"/>
        </w:rPr>
        <w:t>,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как </w:t>
      </w:r>
      <w:r>
        <w:rPr>
          <w:rFonts w:ascii="Times New Roman" w:hAnsi="Times New Roman"/>
          <w:sz w:val="28"/>
          <w:szCs w:val="36"/>
          <w:lang w:eastAsia="ru-RU"/>
        </w:rPr>
        <w:t xml:space="preserve">и во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все </w:t>
      </w:r>
      <w:r>
        <w:rPr>
          <w:rFonts w:ascii="Times New Roman" w:hAnsi="Times New Roman"/>
          <w:sz w:val="28"/>
          <w:szCs w:val="36"/>
          <w:lang w:eastAsia="ru-RU"/>
        </w:rPr>
        <w:t xml:space="preserve">предыдущие </w:t>
      </w:r>
      <w:r w:rsidRPr="004C7E76">
        <w:rPr>
          <w:rFonts w:ascii="Times New Roman" w:hAnsi="Times New Roman"/>
          <w:sz w:val="28"/>
          <w:szCs w:val="36"/>
          <w:lang w:eastAsia="ru-RU"/>
        </w:rPr>
        <w:t>годы</w:t>
      </w:r>
      <w:r>
        <w:rPr>
          <w:rFonts w:ascii="Times New Roman" w:hAnsi="Times New Roman"/>
          <w:sz w:val="28"/>
          <w:szCs w:val="36"/>
          <w:lang w:eastAsia="ru-RU"/>
        </w:rPr>
        <w:t>,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были </w:t>
      </w:r>
      <w:r>
        <w:rPr>
          <w:rFonts w:ascii="Times New Roman" w:hAnsi="Times New Roman"/>
          <w:sz w:val="28"/>
          <w:szCs w:val="36"/>
          <w:lang w:eastAsia="ru-RU"/>
        </w:rPr>
        <w:t xml:space="preserve">соблюдены </w:t>
      </w:r>
      <w:r w:rsidRPr="004C7E76">
        <w:rPr>
          <w:rFonts w:ascii="Times New Roman" w:hAnsi="Times New Roman"/>
          <w:sz w:val="28"/>
          <w:szCs w:val="36"/>
          <w:lang w:eastAsia="ru-RU"/>
        </w:rPr>
        <w:t>традиции</w:t>
      </w:r>
      <w:r>
        <w:rPr>
          <w:rFonts w:ascii="Times New Roman" w:hAnsi="Times New Roman"/>
          <w:sz w:val="28"/>
          <w:szCs w:val="36"/>
          <w:lang w:eastAsia="ru-RU"/>
        </w:rPr>
        <w:t xml:space="preserve"> пионерской организации</w:t>
      </w:r>
      <w:r w:rsidRPr="004C7E76">
        <w:rPr>
          <w:rFonts w:ascii="Times New Roman" w:hAnsi="Times New Roman"/>
          <w:sz w:val="28"/>
          <w:szCs w:val="36"/>
          <w:lang w:eastAsia="ru-RU"/>
        </w:rPr>
        <w:t>.</w:t>
      </w:r>
    </w:p>
    <w:p w:rsidR="00DD6C79" w:rsidRPr="004C7E76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28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>Учащиеся 4-х и 5-х классов с удовольствием ждали вступления в школьную пионерскую о</w:t>
      </w:r>
      <w:r w:rsidR="009B6912">
        <w:rPr>
          <w:rFonts w:ascii="Times New Roman" w:hAnsi="Times New Roman"/>
          <w:sz w:val="28"/>
          <w:szCs w:val="36"/>
          <w:lang w:eastAsia="ru-RU"/>
        </w:rPr>
        <w:t>рганизацию</w:t>
      </w:r>
      <w:r w:rsidR="00ED0626">
        <w:rPr>
          <w:rFonts w:ascii="Times New Roman" w:hAnsi="Times New Roman"/>
          <w:sz w:val="28"/>
          <w:szCs w:val="36"/>
          <w:lang w:eastAsia="ru-RU"/>
        </w:rPr>
        <w:t xml:space="preserve"> (Приложение 1</w:t>
      </w:r>
      <w:r w:rsidR="004D7094">
        <w:rPr>
          <w:rFonts w:ascii="Times New Roman" w:hAnsi="Times New Roman"/>
          <w:sz w:val="28"/>
          <w:szCs w:val="36"/>
          <w:lang w:eastAsia="ru-RU"/>
        </w:rPr>
        <w:t>7</w:t>
      </w:r>
      <w:r>
        <w:rPr>
          <w:rFonts w:ascii="Times New Roman" w:hAnsi="Times New Roman"/>
          <w:sz w:val="28"/>
          <w:szCs w:val="36"/>
          <w:lang w:eastAsia="ru-RU"/>
        </w:rPr>
        <w:t xml:space="preserve">). Для этого им было необходимо пройти все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3 этапа. Самые лучшие ученики принимались в организацию 7 ноя</w:t>
      </w:r>
      <w:r>
        <w:rPr>
          <w:rFonts w:ascii="Times New Roman" w:hAnsi="Times New Roman"/>
          <w:sz w:val="28"/>
          <w:szCs w:val="36"/>
          <w:lang w:eastAsia="ru-RU"/>
        </w:rPr>
        <w:t>бря на торжественной линейке. Ребята очень ответственно готовились к ней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. Ученики учили  торжественное </w:t>
      </w:r>
      <w:r>
        <w:rPr>
          <w:rFonts w:ascii="Times New Roman" w:hAnsi="Times New Roman"/>
          <w:sz w:val="28"/>
          <w:szCs w:val="36"/>
          <w:lang w:eastAsia="ru-RU"/>
        </w:rPr>
        <w:t>обещание Советского Союза, заучивали наизусть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стихотворения, пели пионерские песни, покупали галстуки. Они были горды тем, что </w:t>
      </w:r>
      <w:r>
        <w:rPr>
          <w:rFonts w:ascii="Times New Roman" w:hAnsi="Times New Roman"/>
          <w:sz w:val="28"/>
          <w:szCs w:val="36"/>
          <w:lang w:eastAsia="ru-RU"/>
        </w:rPr>
        <w:t xml:space="preserve">вместе со своими сверстниками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станут пионерами.</w:t>
      </w:r>
    </w:p>
    <w:p w:rsidR="00DD6C79" w:rsidRPr="004C7E76" w:rsidRDefault="00DD6C79" w:rsidP="009B6912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624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 xml:space="preserve">Второй этап вступления в пионеры – 22 апреля в день рождения В.И. Ленина. В центре села в этот день </w:t>
      </w:r>
      <w:r>
        <w:rPr>
          <w:rFonts w:ascii="Times New Roman" w:hAnsi="Times New Roman"/>
          <w:sz w:val="28"/>
          <w:szCs w:val="36"/>
          <w:lang w:eastAsia="ru-RU"/>
        </w:rPr>
        <w:t xml:space="preserve">на построение выходили строиться </w:t>
      </w:r>
      <w:r w:rsidRPr="004C7E76">
        <w:rPr>
          <w:rFonts w:ascii="Times New Roman" w:hAnsi="Times New Roman"/>
          <w:sz w:val="28"/>
          <w:szCs w:val="36"/>
          <w:lang w:eastAsia="ru-RU"/>
        </w:rPr>
        <w:t>вокруг памятника Ленина</w:t>
      </w:r>
      <w:r>
        <w:rPr>
          <w:rFonts w:ascii="Times New Roman" w:hAnsi="Times New Roman"/>
          <w:sz w:val="28"/>
          <w:szCs w:val="36"/>
          <w:lang w:eastAsia="ru-RU"/>
        </w:rPr>
        <w:t xml:space="preserve"> все учащиеся.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hAnsi="Times New Roman"/>
          <w:sz w:val="28"/>
          <w:szCs w:val="36"/>
          <w:lang w:eastAsia="ru-RU"/>
        </w:rPr>
        <w:t xml:space="preserve">И </w:t>
      </w:r>
      <w:r w:rsidRPr="004C7E76">
        <w:rPr>
          <w:rFonts w:ascii="Times New Roman" w:hAnsi="Times New Roman"/>
          <w:sz w:val="28"/>
          <w:szCs w:val="36"/>
          <w:lang w:eastAsia="ru-RU"/>
        </w:rPr>
        <w:t>в тор</w:t>
      </w:r>
      <w:r>
        <w:rPr>
          <w:rFonts w:ascii="Times New Roman" w:hAnsi="Times New Roman"/>
          <w:sz w:val="28"/>
          <w:szCs w:val="36"/>
          <w:lang w:eastAsia="ru-RU"/>
        </w:rPr>
        <w:t>жественной   обстановке пионерам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повязывали галстуки.</w:t>
      </w:r>
    </w:p>
    <w:p w:rsidR="00DD6C79" w:rsidRPr="002B2A79" w:rsidRDefault="00DD6C79" w:rsidP="00A03CFC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23"/>
        <w:jc w:val="both"/>
        <w:rPr>
          <w:rFonts w:ascii="Times New Roman" w:hAnsi="Times New Roman"/>
          <w:sz w:val="28"/>
          <w:szCs w:val="36"/>
          <w:lang w:eastAsia="ru-RU"/>
        </w:rPr>
      </w:pPr>
      <w:r w:rsidRPr="004C7E76">
        <w:rPr>
          <w:rFonts w:ascii="Times New Roman" w:hAnsi="Times New Roman"/>
          <w:sz w:val="28"/>
          <w:szCs w:val="36"/>
          <w:lang w:eastAsia="ru-RU"/>
        </w:rPr>
        <w:t>Последний этап вст</w:t>
      </w:r>
      <w:r>
        <w:rPr>
          <w:rFonts w:ascii="Times New Roman" w:hAnsi="Times New Roman"/>
          <w:sz w:val="28"/>
          <w:szCs w:val="36"/>
          <w:lang w:eastAsia="ru-RU"/>
        </w:rPr>
        <w:t xml:space="preserve">упления 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проходил в день рождения пионерской организации 19 мая</w:t>
      </w:r>
      <w:r w:rsidR="00423411">
        <w:rPr>
          <w:rFonts w:ascii="Times New Roman" w:hAnsi="Times New Roman"/>
          <w:sz w:val="28"/>
          <w:szCs w:val="36"/>
          <w:lang w:eastAsia="ru-RU"/>
        </w:rPr>
        <w:t xml:space="preserve"> (Приложение 1</w:t>
      </w:r>
      <w:r w:rsidR="004D7094">
        <w:rPr>
          <w:rFonts w:ascii="Times New Roman" w:hAnsi="Times New Roman"/>
          <w:sz w:val="28"/>
          <w:szCs w:val="36"/>
          <w:lang w:eastAsia="ru-RU"/>
        </w:rPr>
        <w:t>8</w:t>
      </w:r>
      <w:r>
        <w:rPr>
          <w:rFonts w:ascii="Times New Roman" w:hAnsi="Times New Roman"/>
          <w:sz w:val="28"/>
          <w:szCs w:val="36"/>
          <w:lang w:eastAsia="ru-RU"/>
        </w:rPr>
        <w:t>)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. В этот день старшеклассники </w:t>
      </w:r>
      <w:r>
        <w:rPr>
          <w:rFonts w:ascii="Times New Roman" w:hAnsi="Times New Roman"/>
          <w:sz w:val="28"/>
          <w:szCs w:val="36"/>
          <w:lang w:eastAsia="ru-RU"/>
        </w:rPr>
        <w:t xml:space="preserve">заранее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готовили </w:t>
      </w:r>
      <w:r>
        <w:rPr>
          <w:rFonts w:ascii="Times New Roman" w:hAnsi="Times New Roman"/>
          <w:sz w:val="28"/>
          <w:szCs w:val="36"/>
          <w:lang w:eastAsia="ru-RU"/>
        </w:rPr>
        <w:t xml:space="preserve">торжественное </w:t>
      </w:r>
      <w:r w:rsidRPr="004C7E76">
        <w:rPr>
          <w:rFonts w:ascii="Times New Roman" w:hAnsi="Times New Roman"/>
          <w:sz w:val="28"/>
          <w:szCs w:val="36"/>
          <w:lang w:eastAsia="ru-RU"/>
        </w:rPr>
        <w:t>место на стадионе</w:t>
      </w:r>
      <w:r>
        <w:rPr>
          <w:rFonts w:ascii="Times New Roman" w:hAnsi="Times New Roman"/>
          <w:sz w:val="28"/>
          <w:szCs w:val="36"/>
          <w:lang w:eastAsia="ru-RU"/>
        </w:rPr>
        <w:t xml:space="preserve"> для пионерского костра, заготавливали хворост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и ветки. Обычно в 17 часов вечера под звуки пионерских песен лучшие пионеры открывали торж</w:t>
      </w:r>
      <w:r>
        <w:rPr>
          <w:rFonts w:ascii="Times New Roman" w:hAnsi="Times New Roman"/>
          <w:sz w:val="28"/>
          <w:szCs w:val="36"/>
          <w:lang w:eastAsia="ru-RU"/>
        </w:rPr>
        <w:t>ественную линейку, посвященную Д</w:t>
      </w:r>
      <w:r w:rsidRPr="004C7E76">
        <w:rPr>
          <w:rFonts w:ascii="Times New Roman" w:hAnsi="Times New Roman"/>
          <w:sz w:val="28"/>
          <w:szCs w:val="36"/>
          <w:lang w:eastAsia="ru-RU"/>
        </w:rPr>
        <w:t>ню рождения пионерской организации. Звучали песни, стихотворения, поздравления. Пи</w:t>
      </w:r>
      <w:r>
        <w:rPr>
          <w:rFonts w:ascii="Times New Roman" w:hAnsi="Times New Roman"/>
          <w:sz w:val="28"/>
          <w:szCs w:val="36"/>
          <w:lang w:eastAsia="ru-RU"/>
        </w:rPr>
        <w:t>онерская организация пополнялась  новыми ребятами</w:t>
      </w:r>
      <w:r w:rsidRPr="004C7E76">
        <w:rPr>
          <w:rFonts w:ascii="Times New Roman" w:hAnsi="Times New Roman"/>
          <w:sz w:val="28"/>
          <w:szCs w:val="36"/>
          <w:lang w:eastAsia="ru-RU"/>
        </w:rPr>
        <w:t>. Право</w:t>
      </w:r>
      <w:r>
        <w:rPr>
          <w:rFonts w:ascii="Times New Roman" w:hAnsi="Times New Roman"/>
          <w:sz w:val="28"/>
          <w:szCs w:val="36"/>
          <w:lang w:eastAsia="ru-RU"/>
        </w:rPr>
        <w:t xml:space="preserve"> зажечь пионерский костер давалось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членам совета дружины во главе с </w:t>
      </w:r>
      <w:r>
        <w:rPr>
          <w:rFonts w:ascii="Times New Roman" w:hAnsi="Times New Roman"/>
          <w:sz w:val="28"/>
          <w:szCs w:val="36"/>
          <w:lang w:eastAsia="ru-RU"/>
        </w:rPr>
        <w:t xml:space="preserve">её </w:t>
      </w:r>
      <w:r w:rsidRPr="004C7E76">
        <w:rPr>
          <w:rFonts w:ascii="Times New Roman" w:hAnsi="Times New Roman"/>
          <w:sz w:val="28"/>
          <w:szCs w:val="36"/>
          <w:lang w:eastAsia="ru-RU"/>
        </w:rPr>
        <w:t>председателем.</w:t>
      </w:r>
    </w:p>
    <w:p w:rsidR="00DD6C79" w:rsidRPr="00A03CFC" w:rsidRDefault="001C017D" w:rsidP="00FC3EA1">
      <w:pPr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DD6C79" w:rsidRPr="00A03CFC">
        <w:rPr>
          <w:rFonts w:ascii="Times New Roman" w:hAnsi="Times New Roman"/>
          <w:b/>
          <w:sz w:val="28"/>
          <w:szCs w:val="28"/>
          <w:lang w:eastAsia="ru-RU"/>
        </w:rPr>
        <w:t>Постпионерское движение.</w:t>
      </w:r>
    </w:p>
    <w:p w:rsidR="004A769B" w:rsidRPr="00F0670C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38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2A79">
        <w:rPr>
          <w:rFonts w:ascii="Times New Roman" w:hAnsi="Times New Roman"/>
          <w:sz w:val="28"/>
          <w:szCs w:val="28"/>
          <w:lang w:eastAsia="ru-RU"/>
        </w:rPr>
        <w:t xml:space="preserve">С середины 80-х годов предпринимались попытки реформировать Пионерскую организацию, однако детская и юношеская организация в прежнем масштабе не была создана. С сентября 1990 года во многих регионах </w:t>
      </w:r>
      <w:r>
        <w:rPr>
          <w:rFonts w:ascii="Times New Roman" w:hAnsi="Times New Roman"/>
          <w:sz w:val="28"/>
          <w:szCs w:val="28"/>
          <w:lang w:eastAsia="ru-RU"/>
        </w:rPr>
        <w:t xml:space="preserve">были </w:t>
      </w:r>
    </w:p>
    <w:p w:rsidR="004A769B" w:rsidRPr="00F0670C" w:rsidRDefault="004A769B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670C">
        <w:rPr>
          <w:rFonts w:ascii="Times New Roman" w:hAnsi="Times New Roman"/>
          <w:sz w:val="24"/>
          <w:szCs w:val="28"/>
          <w:lang w:eastAsia="ru-RU"/>
        </w:rPr>
        <w:t>14</w:t>
      </w:r>
    </w:p>
    <w:p w:rsidR="00DD6C79" w:rsidRPr="002B2A79" w:rsidRDefault="00DD6C79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2A79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созданы свои детские организации. На 10 съезде пионеров найдена альтернатива – прекращение существования Пионерской организации и создание СПО-ФДО под руководством Е. Чепурных, </w:t>
      </w:r>
      <w:r>
        <w:rPr>
          <w:rFonts w:ascii="Times New Roman" w:hAnsi="Times New Roman"/>
          <w:sz w:val="28"/>
          <w:szCs w:val="28"/>
          <w:lang w:eastAsia="ru-RU"/>
        </w:rPr>
        <w:t xml:space="preserve">первого заместителя </w:t>
      </w:r>
      <w:r w:rsidRPr="002B2A79">
        <w:rPr>
          <w:rFonts w:ascii="Times New Roman" w:hAnsi="Times New Roman"/>
          <w:sz w:val="28"/>
          <w:szCs w:val="28"/>
          <w:lang w:eastAsia="ru-RU"/>
        </w:rPr>
        <w:t xml:space="preserve"> министра образования. С октября 1990 </w:t>
      </w:r>
      <w:r>
        <w:rPr>
          <w:rFonts w:ascii="Times New Roman" w:hAnsi="Times New Roman"/>
          <w:sz w:val="28"/>
          <w:szCs w:val="28"/>
          <w:lang w:eastAsia="ru-RU"/>
        </w:rPr>
        <w:t xml:space="preserve">года </w:t>
      </w:r>
      <w:r w:rsidRPr="002B2A79">
        <w:rPr>
          <w:rFonts w:ascii="Times New Roman" w:hAnsi="Times New Roman"/>
          <w:sz w:val="28"/>
          <w:szCs w:val="28"/>
          <w:lang w:eastAsia="ru-RU"/>
        </w:rPr>
        <w:t>преемником Пионерской организации является Союз пионерских организаций - Федерация детских союзов. Девиз СПО-ФДО – «За Родину, добро и справедливость». Несмотря на то, что сейчас не существует единой детской и молоде</w:t>
      </w:r>
      <w:r>
        <w:rPr>
          <w:rFonts w:ascii="Times New Roman" w:hAnsi="Times New Roman"/>
          <w:sz w:val="28"/>
          <w:szCs w:val="28"/>
          <w:lang w:eastAsia="ru-RU"/>
        </w:rPr>
        <w:t xml:space="preserve">жной организации, </w:t>
      </w:r>
      <w:r w:rsidRPr="002B2A79">
        <w:rPr>
          <w:rFonts w:ascii="Times New Roman" w:hAnsi="Times New Roman"/>
          <w:sz w:val="28"/>
          <w:szCs w:val="28"/>
          <w:lang w:eastAsia="ru-RU"/>
        </w:rPr>
        <w:t xml:space="preserve">деятельность имеющихся на современном этапе общественных организаций довольно заметна. Чувствуется заинтересованность молодежи общественной работой, социальными </w:t>
      </w:r>
      <w:r>
        <w:rPr>
          <w:rFonts w:ascii="Times New Roman" w:hAnsi="Times New Roman"/>
          <w:sz w:val="28"/>
          <w:szCs w:val="28"/>
          <w:lang w:eastAsia="ru-RU"/>
        </w:rPr>
        <w:t>делами, управлением государства</w:t>
      </w:r>
      <w:r w:rsidRPr="002B2A79">
        <w:rPr>
          <w:rFonts w:ascii="Times New Roman" w:hAnsi="Times New Roman"/>
          <w:sz w:val="28"/>
          <w:szCs w:val="28"/>
          <w:lang w:eastAsia="ru-RU"/>
        </w:rPr>
        <w:t xml:space="preserve"> в рамках молодежной политики.</w:t>
      </w:r>
    </w:p>
    <w:p w:rsidR="00DD6C79" w:rsidRPr="007B516B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38"/>
        <w:jc w:val="both"/>
        <w:rPr>
          <w:rFonts w:ascii="Times New Roman" w:hAnsi="Times New Roman"/>
          <w:sz w:val="28"/>
          <w:szCs w:val="36"/>
          <w:lang w:eastAsia="ru-RU"/>
        </w:rPr>
      </w:pPr>
      <w:r>
        <w:rPr>
          <w:rFonts w:ascii="Times New Roman" w:hAnsi="Times New Roman"/>
          <w:sz w:val="28"/>
          <w:szCs w:val="36"/>
          <w:lang w:eastAsia="ru-RU"/>
        </w:rPr>
        <w:t xml:space="preserve">С 1991 года пионерская организация  имени В.И. Ленина перестала существовать. С этого года и наша детская  организация была реорганизована в детскую организацию имени Ю.А. Гагарина. </w:t>
      </w:r>
      <w:r w:rsidRPr="00054F8E">
        <w:rPr>
          <w:rFonts w:ascii="Times New Roman" w:hAnsi="Times New Roman"/>
          <w:sz w:val="28"/>
        </w:rPr>
        <w:t xml:space="preserve">Целью </w:t>
      </w:r>
      <w:r>
        <w:rPr>
          <w:rFonts w:ascii="Times New Roman" w:hAnsi="Times New Roman"/>
          <w:sz w:val="28"/>
        </w:rPr>
        <w:t xml:space="preserve">этой организации стала </w:t>
      </w:r>
      <w:r w:rsidRPr="00054F8E">
        <w:rPr>
          <w:rFonts w:ascii="Times New Roman" w:hAnsi="Times New Roman"/>
          <w:sz w:val="28"/>
        </w:rPr>
        <w:t xml:space="preserve"> соц</w:t>
      </w:r>
      <w:r>
        <w:rPr>
          <w:rFonts w:ascii="Times New Roman" w:hAnsi="Times New Roman"/>
          <w:sz w:val="28"/>
        </w:rPr>
        <w:t>иальная защита детства, помощь О</w:t>
      </w:r>
      <w:r w:rsidRPr="00054F8E">
        <w:rPr>
          <w:rFonts w:ascii="Times New Roman" w:hAnsi="Times New Roman"/>
          <w:sz w:val="28"/>
        </w:rPr>
        <w:t>течеству и народам нашей страны в воспитании гражданина своей Родины, здорового духом и телом, любящего отчий край и родную природу, подготовленного к самостоятельной жизни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  <w:szCs w:val="36"/>
          <w:lang w:eastAsia="ru-RU"/>
        </w:rPr>
        <w:t xml:space="preserve"> </w:t>
      </w:r>
      <w:r>
        <w:rPr>
          <w:rFonts w:ascii="Times New Roman" w:hAnsi="Times New Roman"/>
          <w:sz w:val="28"/>
          <w:szCs w:val="36"/>
          <w:lang w:val="en-US" w:eastAsia="ru-RU"/>
        </w:rPr>
        <w:t>C</w:t>
      </w:r>
      <w:r w:rsidRPr="00FE0268">
        <w:rPr>
          <w:rFonts w:ascii="Times New Roman" w:hAnsi="Times New Roman"/>
          <w:sz w:val="28"/>
          <w:szCs w:val="36"/>
          <w:lang w:eastAsia="ru-RU"/>
        </w:rPr>
        <w:t xml:space="preserve"> 1998 </w:t>
      </w:r>
      <w:r>
        <w:rPr>
          <w:rFonts w:ascii="Times New Roman" w:hAnsi="Times New Roman"/>
          <w:sz w:val="28"/>
          <w:szCs w:val="36"/>
          <w:lang w:eastAsia="ru-RU"/>
        </w:rPr>
        <w:t xml:space="preserve">года в  Детской организации имени Гагарина начали работать Иманалиева Галия Баймуханбетова и Одениязова Замира Нурмагомедовна. Они </w:t>
      </w:r>
      <w:r w:rsidRPr="007B516B">
        <w:rPr>
          <w:rFonts w:ascii="Times New Roman" w:hAnsi="Times New Roman"/>
          <w:sz w:val="28"/>
        </w:rPr>
        <w:t>профессионал</w:t>
      </w:r>
      <w:r>
        <w:rPr>
          <w:rFonts w:ascii="Times New Roman" w:hAnsi="Times New Roman"/>
          <w:sz w:val="28"/>
        </w:rPr>
        <w:t>ы своего дела, умеющие</w:t>
      </w:r>
      <w:r w:rsidRPr="007B516B">
        <w:rPr>
          <w:rFonts w:ascii="Times New Roman" w:hAnsi="Times New Roman"/>
          <w:sz w:val="28"/>
        </w:rPr>
        <w:t xml:space="preserve"> сплотить вокруг се</w:t>
      </w:r>
      <w:r>
        <w:rPr>
          <w:rFonts w:ascii="Times New Roman" w:hAnsi="Times New Roman"/>
          <w:sz w:val="28"/>
        </w:rPr>
        <w:t>бя педагогов, детей, родителей,</w:t>
      </w:r>
      <w:r w:rsidRPr="007B516B">
        <w:rPr>
          <w:rFonts w:ascii="Times New Roman" w:hAnsi="Times New Roman"/>
          <w:sz w:val="28"/>
        </w:rPr>
        <w:t xml:space="preserve"> организовать их совместную деятельность. Основным</w:t>
      </w:r>
      <w:r>
        <w:rPr>
          <w:rFonts w:ascii="Times New Roman" w:hAnsi="Times New Roman"/>
          <w:sz w:val="28"/>
        </w:rPr>
        <w:t>и</w:t>
      </w:r>
      <w:r w:rsidRPr="007B516B">
        <w:rPr>
          <w:rFonts w:ascii="Times New Roman" w:hAnsi="Times New Roman"/>
          <w:sz w:val="28"/>
        </w:rPr>
        <w:t xml:space="preserve"> средств</w:t>
      </w:r>
      <w:r>
        <w:rPr>
          <w:rFonts w:ascii="Times New Roman" w:hAnsi="Times New Roman"/>
          <w:sz w:val="28"/>
        </w:rPr>
        <w:t>ами  считаю</w:t>
      </w:r>
      <w:r w:rsidRPr="007B516B">
        <w:rPr>
          <w:rFonts w:ascii="Times New Roman" w:hAnsi="Times New Roman"/>
          <w:sz w:val="28"/>
        </w:rPr>
        <w:t>т программно-целевое планирование, котор</w:t>
      </w:r>
      <w:r>
        <w:rPr>
          <w:rFonts w:ascii="Times New Roman" w:hAnsi="Times New Roman"/>
          <w:sz w:val="28"/>
        </w:rPr>
        <w:t xml:space="preserve">ое </w:t>
      </w:r>
      <w:r w:rsidRPr="007B516B">
        <w:rPr>
          <w:rFonts w:ascii="Times New Roman" w:hAnsi="Times New Roman"/>
          <w:sz w:val="28"/>
        </w:rPr>
        <w:t xml:space="preserve"> он</w:t>
      </w:r>
      <w:r>
        <w:rPr>
          <w:rFonts w:ascii="Times New Roman" w:hAnsi="Times New Roman"/>
          <w:sz w:val="28"/>
        </w:rPr>
        <w:t>и использую</w:t>
      </w:r>
      <w:r w:rsidRPr="007B516B">
        <w:rPr>
          <w:rFonts w:ascii="Times New Roman" w:hAnsi="Times New Roman"/>
          <w:sz w:val="28"/>
        </w:rPr>
        <w:t>т систематически, осуще</w:t>
      </w:r>
      <w:r>
        <w:rPr>
          <w:rFonts w:ascii="Times New Roman" w:hAnsi="Times New Roman"/>
          <w:sz w:val="28"/>
        </w:rPr>
        <w:t xml:space="preserve">ствляя </w:t>
      </w:r>
      <w:r w:rsidRPr="007B516B">
        <w:rPr>
          <w:rFonts w:ascii="Times New Roman" w:hAnsi="Times New Roman"/>
          <w:sz w:val="28"/>
        </w:rPr>
        <w:t xml:space="preserve"> обеспеч</w:t>
      </w:r>
      <w:r>
        <w:rPr>
          <w:rFonts w:ascii="Times New Roman" w:hAnsi="Times New Roman"/>
          <w:sz w:val="28"/>
        </w:rPr>
        <w:t>ение воспитательного процесса. Галия Баймухамбетовна проработала 2 года в этой должности. В данное время она работает учителем русского языка и литературы.</w:t>
      </w:r>
    </w:p>
    <w:p w:rsidR="004A769B" w:rsidRPr="00F0670C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87B5F">
        <w:rPr>
          <w:rFonts w:ascii="Times New Roman" w:hAnsi="Times New Roman"/>
          <w:sz w:val="28"/>
          <w:szCs w:val="28"/>
        </w:rPr>
        <w:t>С 2003 года детская организация им. Ю.А. Гагарина была реорганизована и  вместо неё в школе образовалась детско-юношеская общественная организация «Содружество». Но</w:t>
      </w:r>
      <w:r>
        <w:rPr>
          <w:rFonts w:ascii="Times New Roman" w:hAnsi="Times New Roman"/>
          <w:sz w:val="28"/>
          <w:szCs w:val="28"/>
        </w:rPr>
        <w:t xml:space="preserve"> традиции, дух и энергетика бывш</w:t>
      </w:r>
      <w:r w:rsidRPr="00B87B5F">
        <w:rPr>
          <w:rFonts w:ascii="Times New Roman" w:hAnsi="Times New Roman"/>
          <w:sz w:val="28"/>
          <w:szCs w:val="28"/>
        </w:rPr>
        <w:t>их школьных организаций не были утеряны</w:t>
      </w:r>
      <w:r>
        <w:rPr>
          <w:rFonts w:ascii="Times New Roman" w:hAnsi="Times New Roman"/>
          <w:sz w:val="28"/>
          <w:szCs w:val="28"/>
        </w:rPr>
        <w:t xml:space="preserve"> (Приложение 1</w:t>
      </w:r>
      <w:r w:rsidR="004D7094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>).  В</w:t>
      </w:r>
      <w:r w:rsidRPr="00B87B5F">
        <w:rPr>
          <w:rFonts w:ascii="Times New Roman" w:hAnsi="Times New Roman"/>
          <w:sz w:val="28"/>
          <w:szCs w:val="28"/>
        </w:rPr>
        <w:t xml:space="preserve"> работе детско-юношеской </w:t>
      </w:r>
    </w:p>
    <w:p w:rsidR="004A769B" w:rsidRPr="00F0670C" w:rsidRDefault="004A769B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8"/>
        </w:rPr>
      </w:pPr>
      <w:r w:rsidRPr="00F0670C">
        <w:rPr>
          <w:rFonts w:ascii="Times New Roman" w:hAnsi="Times New Roman"/>
          <w:sz w:val="24"/>
          <w:szCs w:val="28"/>
        </w:rPr>
        <w:t>15</w:t>
      </w:r>
    </w:p>
    <w:p w:rsidR="00DD6C79" w:rsidRPr="001C48CC" w:rsidRDefault="00DD6C79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B87B5F">
        <w:rPr>
          <w:rFonts w:ascii="Times New Roman" w:hAnsi="Times New Roman"/>
          <w:sz w:val="28"/>
          <w:szCs w:val="28"/>
        </w:rPr>
        <w:lastRenderedPageBreak/>
        <w:t xml:space="preserve">общественной организации   «Содружество» используются </w:t>
      </w:r>
      <w:r>
        <w:rPr>
          <w:rFonts w:ascii="Times New Roman" w:hAnsi="Times New Roman"/>
          <w:sz w:val="28"/>
          <w:szCs w:val="28"/>
        </w:rPr>
        <w:t xml:space="preserve">такие же </w:t>
      </w:r>
      <w:r w:rsidRPr="00B87B5F">
        <w:rPr>
          <w:rFonts w:ascii="Times New Roman" w:hAnsi="Times New Roman"/>
          <w:sz w:val="28"/>
          <w:szCs w:val="28"/>
        </w:rPr>
        <w:t>методы и формы работы с детским коллективом</w:t>
      </w:r>
      <w:r>
        <w:rPr>
          <w:rFonts w:ascii="Times New Roman" w:hAnsi="Times New Roman"/>
          <w:sz w:val="28"/>
          <w:szCs w:val="28"/>
        </w:rPr>
        <w:t>, как раньше, но и добавлены новые формы работы, отражающие современную действительность</w:t>
      </w:r>
      <w:r w:rsidRPr="00B87B5F">
        <w:rPr>
          <w:rFonts w:ascii="Times New Roman" w:hAnsi="Times New Roman"/>
          <w:sz w:val="28"/>
          <w:szCs w:val="28"/>
        </w:rPr>
        <w:t>: социальное проектирование, благотворительные  акции</w:t>
      </w:r>
      <w:r>
        <w:rPr>
          <w:rFonts w:ascii="Times New Roman" w:hAnsi="Times New Roman"/>
          <w:sz w:val="28"/>
          <w:szCs w:val="28"/>
        </w:rPr>
        <w:t xml:space="preserve">, поисковые и </w:t>
      </w:r>
      <w:r w:rsidRPr="00B87B5F">
        <w:rPr>
          <w:rFonts w:ascii="Times New Roman" w:hAnsi="Times New Roman"/>
          <w:sz w:val="28"/>
          <w:szCs w:val="28"/>
        </w:rPr>
        <w:t>исследовательские работы, КТД, новогодние представления для учащихся шк</w:t>
      </w:r>
      <w:r>
        <w:rPr>
          <w:rFonts w:ascii="Times New Roman" w:hAnsi="Times New Roman"/>
          <w:sz w:val="28"/>
          <w:szCs w:val="28"/>
        </w:rPr>
        <w:t xml:space="preserve">олы, школы актива, деловые игры </w:t>
      </w:r>
      <w:r w:rsidRPr="00B87B5F">
        <w:rPr>
          <w:rFonts w:ascii="Times New Roman" w:hAnsi="Times New Roman"/>
          <w:sz w:val="28"/>
          <w:szCs w:val="28"/>
        </w:rPr>
        <w:t xml:space="preserve"> и т.д.</w:t>
      </w:r>
    </w:p>
    <w:p w:rsidR="00DD6C79" w:rsidRPr="001C48CC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Продолжаются</w:t>
      </w:r>
      <w:r w:rsidRPr="00D841C1">
        <w:rPr>
          <w:rFonts w:ascii="Times New Roman" w:hAnsi="Times New Roman"/>
          <w:sz w:val="28"/>
          <w:szCs w:val="28"/>
        </w:rPr>
        <w:t xml:space="preserve"> работ</w:t>
      </w:r>
      <w:r>
        <w:rPr>
          <w:rFonts w:ascii="Times New Roman" w:hAnsi="Times New Roman"/>
          <w:sz w:val="28"/>
          <w:szCs w:val="28"/>
        </w:rPr>
        <w:t>ы</w:t>
      </w:r>
      <w:r w:rsidRPr="00D841C1">
        <w:rPr>
          <w:rFonts w:ascii="Times New Roman" w:hAnsi="Times New Roman"/>
          <w:sz w:val="28"/>
          <w:szCs w:val="28"/>
        </w:rPr>
        <w:t xml:space="preserve"> по оказанию посильной помощи детям – инвалидам, </w:t>
      </w:r>
      <w:r>
        <w:rPr>
          <w:rFonts w:ascii="Times New Roman" w:hAnsi="Times New Roman"/>
          <w:sz w:val="28"/>
          <w:szCs w:val="28"/>
        </w:rPr>
        <w:t xml:space="preserve">ветеранам ВОВ, </w:t>
      </w:r>
      <w:r w:rsidRPr="00D841C1">
        <w:rPr>
          <w:rFonts w:ascii="Times New Roman" w:hAnsi="Times New Roman"/>
          <w:sz w:val="28"/>
          <w:szCs w:val="28"/>
        </w:rPr>
        <w:t>престарелым гражданам села, многодетным семьям.</w:t>
      </w:r>
    </w:p>
    <w:p w:rsidR="00DD6C79" w:rsidRDefault="00DD6C79" w:rsidP="00482CF6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Каждое детское объединение,</w:t>
      </w:r>
      <w:r w:rsidRPr="008E70A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входящее в состав организации, </w:t>
      </w:r>
      <w:r w:rsidRPr="008E70A5">
        <w:rPr>
          <w:rFonts w:ascii="Times New Roman" w:hAnsi="Times New Roman"/>
          <w:sz w:val="28"/>
          <w:szCs w:val="28"/>
          <w:lang w:eastAsia="ru-RU"/>
        </w:rPr>
        <w:t xml:space="preserve">является </w:t>
      </w:r>
      <w:r>
        <w:rPr>
          <w:rFonts w:ascii="Times New Roman" w:hAnsi="Times New Roman"/>
          <w:sz w:val="28"/>
          <w:szCs w:val="28"/>
          <w:lang w:eastAsia="ru-RU"/>
        </w:rPr>
        <w:t>своеобразной методической лабораторией. Один из основных принципов</w:t>
      </w:r>
      <w:r w:rsidRPr="008E70A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детской организации  - </w:t>
      </w:r>
      <w:r w:rsidRPr="008E70A5">
        <w:rPr>
          <w:rFonts w:ascii="Times New Roman" w:hAnsi="Times New Roman"/>
          <w:sz w:val="28"/>
          <w:szCs w:val="28"/>
          <w:lang w:eastAsia="ru-RU"/>
        </w:rPr>
        <w:t>"Научился сам - научи товарища".</w:t>
      </w:r>
    </w:p>
    <w:p w:rsidR="003C4D35" w:rsidRDefault="003C4D35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7008FC" w:rsidRPr="00F0670C" w:rsidRDefault="007008FC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769B" w:rsidRPr="00F0670C" w:rsidRDefault="004A769B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3C4D35" w:rsidRPr="00F0670C" w:rsidRDefault="004A769B" w:rsidP="004A769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F0670C">
        <w:rPr>
          <w:rFonts w:ascii="Times New Roman" w:hAnsi="Times New Roman"/>
          <w:sz w:val="24"/>
          <w:szCs w:val="28"/>
          <w:lang w:eastAsia="ru-RU"/>
        </w:rPr>
        <w:t>16</w:t>
      </w:r>
    </w:p>
    <w:p w:rsidR="00DD6C79" w:rsidRPr="00C2491E" w:rsidRDefault="00DD6C79" w:rsidP="00FC3EA1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4. </w:t>
      </w:r>
      <w:r w:rsidRPr="00C2491E">
        <w:rPr>
          <w:rFonts w:ascii="Times New Roman" w:hAnsi="Times New Roman"/>
          <w:b/>
          <w:sz w:val="28"/>
          <w:szCs w:val="28"/>
          <w:lang w:eastAsia="ru-RU"/>
        </w:rPr>
        <w:t>Выводы.</w:t>
      </w:r>
    </w:p>
    <w:p w:rsidR="00DD6C79" w:rsidRDefault="00DD6C79" w:rsidP="00482CF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2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E70A5">
        <w:rPr>
          <w:rFonts w:ascii="Times New Roman" w:hAnsi="Times New Roman"/>
          <w:sz w:val="28"/>
          <w:szCs w:val="28"/>
          <w:lang w:eastAsia="ru-RU"/>
        </w:rPr>
        <w:t xml:space="preserve">В ходе данной работы </w:t>
      </w:r>
      <w:r>
        <w:rPr>
          <w:rFonts w:ascii="Times New Roman" w:hAnsi="Times New Roman"/>
          <w:sz w:val="28"/>
          <w:szCs w:val="28"/>
          <w:lang w:eastAsia="ru-RU"/>
        </w:rPr>
        <w:t>мною</w:t>
      </w:r>
      <w:r w:rsidRPr="008E70A5">
        <w:rPr>
          <w:rFonts w:ascii="Times New Roman" w:hAnsi="Times New Roman"/>
          <w:sz w:val="28"/>
          <w:szCs w:val="28"/>
          <w:lang w:eastAsia="ru-RU"/>
        </w:rPr>
        <w:t xml:space="preserve"> исследован</w:t>
      </w:r>
      <w:r>
        <w:rPr>
          <w:rFonts w:ascii="Times New Roman" w:hAnsi="Times New Roman"/>
          <w:sz w:val="28"/>
          <w:szCs w:val="28"/>
          <w:lang w:eastAsia="ru-RU"/>
        </w:rPr>
        <w:t xml:space="preserve"> вопрос о </w:t>
      </w:r>
      <w:r w:rsidRPr="008E70A5">
        <w:rPr>
          <w:rFonts w:ascii="Times New Roman" w:hAnsi="Times New Roman"/>
          <w:sz w:val="28"/>
          <w:szCs w:val="28"/>
          <w:lang w:eastAsia="ru-RU"/>
        </w:rPr>
        <w:t xml:space="preserve"> необходимо</w:t>
      </w:r>
      <w:r>
        <w:rPr>
          <w:rFonts w:ascii="Times New Roman" w:hAnsi="Times New Roman"/>
          <w:sz w:val="28"/>
          <w:szCs w:val="28"/>
          <w:lang w:eastAsia="ru-RU"/>
        </w:rPr>
        <w:t>сти присутствия этих движений</w:t>
      </w:r>
      <w:r w:rsidRPr="008E70A5">
        <w:rPr>
          <w:rFonts w:ascii="Times New Roman" w:hAnsi="Times New Roman"/>
          <w:sz w:val="28"/>
          <w:szCs w:val="28"/>
          <w:lang w:eastAsia="ru-RU"/>
        </w:rPr>
        <w:t xml:space="preserve"> в наше время. Результаты показывают, что мы проживаем пик развития детского и молодежного движения (об этом же говорит история: спады и всплески в детском и молодежном движении). Политика нашего государства направлена на поддержку деятельности детских и молодежных общественных организаций, которых в нашей стране достаточно большое количество, и все они развиваются в своей опр</w:t>
      </w:r>
      <w:r>
        <w:rPr>
          <w:rFonts w:ascii="Times New Roman" w:hAnsi="Times New Roman"/>
          <w:sz w:val="28"/>
          <w:szCs w:val="28"/>
          <w:lang w:eastAsia="ru-RU"/>
        </w:rPr>
        <w:t xml:space="preserve">еделенной области: экологической, досуговой, героико-патриотической, клубной деятельности </w:t>
      </w:r>
      <w:r w:rsidRPr="008E70A5">
        <w:rPr>
          <w:rFonts w:ascii="Times New Roman" w:hAnsi="Times New Roman"/>
          <w:sz w:val="28"/>
          <w:szCs w:val="28"/>
          <w:lang w:eastAsia="ru-RU"/>
        </w:rPr>
        <w:t xml:space="preserve"> и так далее.</w:t>
      </w:r>
    </w:p>
    <w:p w:rsidR="00DD6C79" w:rsidRPr="00C2491E" w:rsidRDefault="00DD6C79" w:rsidP="00C2491E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2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Иными словами, п</w:t>
      </w:r>
      <w:r w:rsidRPr="008E70A5">
        <w:rPr>
          <w:rFonts w:ascii="Times New Roman" w:hAnsi="Times New Roman"/>
          <w:sz w:val="28"/>
          <w:szCs w:val="28"/>
          <w:lang w:eastAsia="ru-RU"/>
        </w:rPr>
        <w:t>рогноз сводится к следующим положениям. Роль детского движения в общественной жизни будет возрастать при условии и за счет признания детскими организациями и их взрослыми лидерами общечеловеческих ценностей как ориентиров их идеологии и деятельности, признания общественно</w:t>
      </w:r>
      <w:r>
        <w:rPr>
          <w:rFonts w:ascii="Times New Roman" w:hAnsi="Times New Roman"/>
          <w:sz w:val="28"/>
          <w:szCs w:val="28"/>
          <w:lang w:eastAsia="ru-RU"/>
        </w:rPr>
        <w:t xml:space="preserve"> -</w:t>
      </w:r>
      <w:r w:rsidRPr="008E70A5">
        <w:rPr>
          <w:rFonts w:ascii="Times New Roman" w:hAnsi="Times New Roman"/>
          <w:sz w:val="28"/>
          <w:szCs w:val="28"/>
          <w:lang w:eastAsia="ru-RU"/>
        </w:rPr>
        <w:t xml:space="preserve"> значимой деятельности детей как специфической ценности детского движения. Тем самым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8E70A5">
        <w:rPr>
          <w:rFonts w:ascii="Times New Roman" w:hAnsi="Times New Roman"/>
          <w:sz w:val="28"/>
          <w:szCs w:val="28"/>
          <w:lang w:eastAsia="ru-RU"/>
        </w:rPr>
        <w:t xml:space="preserve"> будут создаваться условия для развития свободного, активного, нравственного человека, творца собственной жизни в гармонии </w:t>
      </w:r>
      <w:r>
        <w:rPr>
          <w:rFonts w:ascii="Times New Roman" w:hAnsi="Times New Roman"/>
          <w:sz w:val="28"/>
          <w:szCs w:val="28"/>
          <w:lang w:eastAsia="ru-RU"/>
        </w:rPr>
        <w:t>с жизнью общества и государства.</w:t>
      </w:r>
    </w:p>
    <w:p w:rsidR="00DD6C79" w:rsidRPr="00B1312A" w:rsidRDefault="00DD6C79" w:rsidP="00482CF6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0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34"/>
          <w:lang w:eastAsia="ru-RU"/>
        </w:rPr>
        <w:t>Я надеюсь</w:t>
      </w:r>
      <w:r w:rsidRPr="00B1312A">
        <w:rPr>
          <w:rFonts w:ascii="Times New Roman" w:hAnsi="Times New Roman"/>
          <w:color w:val="000000"/>
          <w:sz w:val="28"/>
          <w:szCs w:val="34"/>
          <w:lang w:eastAsia="ru-RU"/>
        </w:rPr>
        <w:t xml:space="preserve"> еще</w:t>
      </w:r>
      <w:r>
        <w:rPr>
          <w:rFonts w:ascii="Times New Roman" w:hAnsi="Times New Roman"/>
          <w:color w:val="000000"/>
          <w:sz w:val="28"/>
          <w:szCs w:val="34"/>
          <w:lang w:eastAsia="ru-RU"/>
        </w:rPr>
        <w:t xml:space="preserve"> выявить неизвестные страницы из</w:t>
      </w:r>
      <w:r w:rsidRPr="00B1312A">
        <w:rPr>
          <w:rFonts w:ascii="Times New Roman" w:hAnsi="Times New Roman"/>
          <w:color w:val="000000"/>
          <w:sz w:val="28"/>
          <w:szCs w:val="34"/>
          <w:lang w:eastAsia="ru-RU"/>
        </w:rPr>
        <w:t xml:space="preserve"> летописи </w:t>
      </w:r>
      <w:r>
        <w:rPr>
          <w:rFonts w:ascii="Times New Roman" w:hAnsi="Times New Roman"/>
          <w:color w:val="000000"/>
          <w:sz w:val="28"/>
          <w:szCs w:val="34"/>
          <w:lang w:eastAsia="ru-RU"/>
        </w:rPr>
        <w:t>детского движения</w:t>
      </w:r>
      <w:r w:rsidRPr="00B1312A">
        <w:rPr>
          <w:rFonts w:ascii="Times New Roman" w:hAnsi="Times New Roman"/>
          <w:color w:val="000000"/>
          <w:sz w:val="28"/>
          <w:szCs w:val="34"/>
          <w:lang w:eastAsia="ru-RU"/>
        </w:rPr>
        <w:t>. В то же время на основе собранного материала будет создан школьный альбо</w:t>
      </w:r>
      <w:r>
        <w:rPr>
          <w:rFonts w:ascii="Times New Roman" w:hAnsi="Times New Roman"/>
          <w:color w:val="000000"/>
          <w:sz w:val="28"/>
          <w:szCs w:val="34"/>
          <w:lang w:eastAsia="ru-RU"/>
        </w:rPr>
        <w:t>м – летопись Детского движения</w:t>
      </w:r>
      <w:r w:rsidRPr="00B1312A">
        <w:rPr>
          <w:rFonts w:ascii="Times New Roman" w:hAnsi="Times New Roman"/>
          <w:color w:val="000000"/>
          <w:sz w:val="28"/>
          <w:szCs w:val="34"/>
          <w:lang w:eastAsia="ru-RU"/>
        </w:rPr>
        <w:t xml:space="preserve">, где подробно будет описываться каждый раздел по истории </w:t>
      </w:r>
      <w:r>
        <w:rPr>
          <w:rFonts w:ascii="Times New Roman" w:hAnsi="Times New Roman"/>
          <w:color w:val="000000"/>
          <w:sz w:val="28"/>
          <w:szCs w:val="34"/>
          <w:lang w:eastAsia="ru-RU"/>
        </w:rPr>
        <w:t>каждого детского объединения</w:t>
      </w:r>
      <w:r w:rsidRPr="00B1312A">
        <w:rPr>
          <w:rFonts w:ascii="Times New Roman" w:hAnsi="Times New Roman"/>
          <w:color w:val="000000"/>
          <w:sz w:val="28"/>
          <w:szCs w:val="34"/>
          <w:lang w:eastAsia="ru-RU"/>
        </w:rPr>
        <w:t>.</w:t>
      </w:r>
    </w:p>
    <w:p w:rsidR="00DD6C79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6C79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6C79" w:rsidRPr="001B32C8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6C79" w:rsidRPr="00B84F4E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6C79" w:rsidRPr="00B84F4E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6C79" w:rsidRPr="00B84F4E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DD6C79" w:rsidRDefault="00DD6C79" w:rsidP="00482CF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008FC" w:rsidRPr="004A769B" w:rsidRDefault="004A769B" w:rsidP="004A769B">
      <w:pPr>
        <w:spacing w:after="0" w:line="360" w:lineRule="auto"/>
        <w:jc w:val="center"/>
        <w:rPr>
          <w:rFonts w:ascii="Times New Roman" w:hAnsi="Times New Roman"/>
          <w:sz w:val="24"/>
          <w:szCs w:val="28"/>
          <w:lang w:val="en-US" w:eastAsia="ru-RU"/>
        </w:rPr>
      </w:pPr>
      <w:r w:rsidRPr="004A769B">
        <w:rPr>
          <w:rFonts w:ascii="Times New Roman" w:hAnsi="Times New Roman"/>
          <w:sz w:val="24"/>
          <w:szCs w:val="28"/>
          <w:lang w:val="en-US" w:eastAsia="ru-RU"/>
        </w:rPr>
        <w:t>17</w:t>
      </w:r>
    </w:p>
    <w:p w:rsidR="00DD6C79" w:rsidRPr="009A6AD8" w:rsidRDefault="00FC3EA1" w:rsidP="00FC3EA1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DD6C79" w:rsidRPr="009A6AD8">
        <w:rPr>
          <w:rFonts w:ascii="Times New Roman" w:hAnsi="Times New Roman"/>
          <w:b/>
          <w:sz w:val="28"/>
          <w:szCs w:val="28"/>
        </w:rPr>
        <w:t>Список источников и литературы.</w:t>
      </w:r>
    </w:p>
    <w:p w:rsidR="004B66EB" w:rsidRDefault="004B66EB" w:rsidP="004B66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Подшивка журналов «Вожатый».</w:t>
      </w:r>
    </w:p>
    <w:p w:rsidR="004B66EB" w:rsidRDefault="004B66EB" w:rsidP="004B66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Старые летописи школы.</w:t>
      </w:r>
    </w:p>
    <w:p w:rsidR="00DD6C79" w:rsidRPr="004B66EB" w:rsidRDefault="00DD6C79" w:rsidP="004B66EB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66EB">
        <w:rPr>
          <w:rFonts w:ascii="Times New Roman" w:hAnsi="Times New Roman"/>
          <w:color w:val="000000"/>
          <w:sz w:val="28"/>
          <w:szCs w:val="34"/>
          <w:lang w:eastAsia="ru-RU"/>
        </w:rPr>
        <w:t>В создании истории детской организации оказали содействие следующие граждане:</w:t>
      </w:r>
    </w:p>
    <w:p w:rsidR="00DD6C79" w:rsidRPr="00B1312A" w:rsidRDefault="00DD6C79" w:rsidP="00482CF6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0"/>
          <w:szCs w:val="24"/>
          <w:lang w:eastAsia="ru-RU"/>
        </w:rPr>
      </w:pPr>
      <w:r w:rsidRPr="00B1312A">
        <w:rPr>
          <w:rFonts w:ascii="Times New Roman" w:hAnsi="Times New Roman"/>
          <w:color w:val="000000"/>
          <w:sz w:val="28"/>
          <w:szCs w:val="34"/>
          <w:lang w:eastAsia="ru-RU"/>
        </w:rPr>
        <w:t xml:space="preserve">1) </w:t>
      </w:r>
      <w:r>
        <w:rPr>
          <w:rFonts w:ascii="Times New Roman" w:hAnsi="Times New Roman"/>
          <w:color w:val="000000"/>
          <w:sz w:val="28"/>
          <w:szCs w:val="34"/>
          <w:lang w:eastAsia="ru-RU"/>
        </w:rPr>
        <w:t>Присяженко  (</w:t>
      </w:r>
      <w:r w:rsidRPr="00B1312A">
        <w:rPr>
          <w:rFonts w:ascii="Times New Roman" w:hAnsi="Times New Roman"/>
          <w:color w:val="000000"/>
          <w:sz w:val="28"/>
          <w:szCs w:val="34"/>
          <w:lang w:eastAsia="ru-RU"/>
        </w:rPr>
        <w:t>Белоусова</w:t>
      </w:r>
      <w:r>
        <w:rPr>
          <w:rFonts w:ascii="Times New Roman" w:hAnsi="Times New Roman"/>
          <w:color w:val="000000"/>
          <w:sz w:val="28"/>
          <w:szCs w:val="34"/>
          <w:lang w:eastAsia="ru-RU"/>
        </w:rPr>
        <w:t xml:space="preserve">) </w:t>
      </w:r>
      <w:r w:rsidRPr="00B1312A">
        <w:rPr>
          <w:rFonts w:ascii="Times New Roman" w:hAnsi="Times New Roman"/>
          <w:color w:val="000000"/>
          <w:sz w:val="28"/>
          <w:szCs w:val="34"/>
          <w:lang w:eastAsia="ru-RU"/>
        </w:rPr>
        <w:t xml:space="preserve"> Евдокия Трофимовна (1931 г)</w:t>
      </w:r>
    </w:p>
    <w:p w:rsidR="00DD6C79" w:rsidRPr="00B1312A" w:rsidRDefault="00DD6C79" w:rsidP="00482CF6">
      <w:pPr>
        <w:shd w:val="clear" w:color="auto" w:fill="FFFFFF"/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hAnsi="Times New Roman"/>
          <w:sz w:val="20"/>
          <w:szCs w:val="24"/>
          <w:lang w:eastAsia="ru-RU"/>
        </w:rPr>
      </w:pPr>
      <w:r>
        <w:rPr>
          <w:rFonts w:ascii="Times New Roman" w:hAnsi="Times New Roman"/>
          <w:color w:val="000000"/>
          <w:sz w:val="28"/>
          <w:szCs w:val="34"/>
          <w:lang w:eastAsia="ru-RU"/>
        </w:rPr>
        <w:t>2</w:t>
      </w:r>
      <w:r w:rsidRPr="00B1312A">
        <w:rPr>
          <w:rFonts w:ascii="Times New Roman" w:hAnsi="Times New Roman"/>
          <w:color w:val="000000"/>
          <w:sz w:val="28"/>
          <w:szCs w:val="34"/>
          <w:lang w:eastAsia="ru-RU"/>
        </w:rPr>
        <w:t>) Мазур Валентина Артемовна (1937 г.)</w:t>
      </w:r>
    </w:p>
    <w:p w:rsidR="00DD6C79" w:rsidRDefault="00DD6C79" w:rsidP="00482CF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36"/>
          <w:lang w:eastAsia="ru-RU"/>
        </w:rPr>
      </w:pPr>
      <w:r w:rsidRPr="00B1312A">
        <w:rPr>
          <w:rFonts w:ascii="Times New Roman" w:hAnsi="Times New Roman"/>
          <w:color w:val="000000"/>
          <w:sz w:val="28"/>
          <w:szCs w:val="34"/>
          <w:lang w:eastAsia="ru-RU"/>
        </w:rPr>
        <w:t>3)</w:t>
      </w:r>
      <w:r w:rsidRPr="00541851">
        <w:rPr>
          <w:rFonts w:ascii="Times New Roman" w:hAnsi="Times New Roman"/>
          <w:sz w:val="28"/>
          <w:szCs w:val="36"/>
          <w:lang w:eastAsia="ru-RU"/>
        </w:rPr>
        <w:t xml:space="preserve"> </w:t>
      </w:r>
      <w:r w:rsidRPr="004C7E76">
        <w:rPr>
          <w:rFonts w:ascii="Times New Roman" w:hAnsi="Times New Roman"/>
          <w:sz w:val="28"/>
          <w:szCs w:val="36"/>
          <w:lang w:eastAsia="ru-RU"/>
        </w:rPr>
        <w:t>Эрежепов</w:t>
      </w:r>
      <w:r>
        <w:rPr>
          <w:rFonts w:ascii="Times New Roman" w:hAnsi="Times New Roman"/>
          <w:sz w:val="28"/>
          <w:szCs w:val="36"/>
          <w:lang w:eastAsia="ru-RU"/>
        </w:rPr>
        <w:t>а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 Эльмир</w:t>
      </w:r>
      <w:r>
        <w:rPr>
          <w:rFonts w:ascii="Times New Roman" w:hAnsi="Times New Roman"/>
          <w:sz w:val="28"/>
          <w:szCs w:val="36"/>
          <w:lang w:eastAsia="ru-RU"/>
        </w:rPr>
        <w:t xml:space="preserve">а Зауровна </w:t>
      </w:r>
    </w:p>
    <w:p w:rsidR="00DD6C79" w:rsidRDefault="00DD6C79" w:rsidP="00482CF6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36"/>
          <w:lang w:eastAsia="ru-RU"/>
        </w:rPr>
      </w:pPr>
      <w:r>
        <w:rPr>
          <w:rFonts w:ascii="Times New Roman" w:hAnsi="Times New Roman"/>
          <w:sz w:val="28"/>
          <w:szCs w:val="36"/>
          <w:lang w:eastAsia="ru-RU"/>
        </w:rPr>
        <w:t xml:space="preserve">4) </w:t>
      </w:r>
      <w:r w:rsidRPr="004C7E76">
        <w:rPr>
          <w:rFonts w:ascii="Times New Roman" w:hAnsi="Times New Roman"/>
          <w:sz w:val="28"/>
          <w:szCs w:val="36"/>
          <w:lang w:eastAsia="ru-RU"/>
        </w:rPr>
        <w:t xml:space="preserve">Насырова Людмила Павловна </w:t>
      </w:r>
      <w:r>
        <w:rPr>
          <w:rFonts w:ascii="Times New Roman" w:hAnsi="Times New Roman"/>
          <w:sz w:val="28"/>
          <w:szCs w:val="36"/>
          <w:lang w:eastAsia="ru-RU"/>
        </w:rPr>
        <w:t>(196</w:t>
      </w:r>
    </w:p>
    <w:p w:rsidR="00A2226C" w:rsidRDefault="00DD6C79" w:rsidP="00482CF6">
      <w:pPr>
        <w:spacing w:after="0" w:line="360" w:lineRule="auto"/>
      </w:pPr>
      <w:r>
        <w:rPr>
          <w:rFonts w:ascii="Times New Roman" w:hAnsi="Times New Roman"/>
          <w:sz w:val="28"/>
          <w:szCs w:val="28"/>
        </w:rPr>
        <w:t xml:space="preserve">         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5) Саркисова Эльвира Адамовна </w:t>
      </w:r>
      <w:r w:rsidRPr="004420BA">
        <w:rPr>
          <w:rFonts w:ascii="Times New Roman" w:hAnsi="Times New Roman"/>
          <w:sz w:val="28"/>
          <w:szCs w:val="28"/>
        </w:rPr>
        <w:t>(1961г)</w:t>
      </w:r>
    </w:p>
    <w:p w:rsidR="00A2226C" w:rsidRPr="00A2226C" w:rsidRDefault="00A2226C" w:rsidP="00A2226C"/>
    <w:p w:rsidR="00A2226C" w:rsidRPr="00A2226C" w:rsidRDefault="00A2226C" w:rsidP="00A2226C"/>
    <w:p w:rsidR="00A2226C" w:rsidRPr="00A2226C" w:rsidRDefault="00A2226C" w:rsidP="00A2226C"/>
    <w:p w:rsidR="00A2226C" w:rsidRPr="00A2226C" w:rsidRDefault="00A2226C" w:rsidP="00A2226C"/>
    <w:p w:rsidR="00A2226C" w:rsidRPr="00A2226C" w:rsidRDefault="00A2226C" w:rsidP="00A2226C"/>
    <w:p w:rsidR="00A2226C" w:rsidRPr="00A2226C" w:rsidRDefault="00A2226C" w:rsidP="00A2226C"/>
    <w:p w:rsidR="00A2226C" w:rsidRDefault="00A2226C" w:rsidP="00A2226C"/>
    <w:p w:rsidR="00DD6C79" w:rsidRDefault="00DD6C79" w:rsidP="00A2226C">
      <w:pPr>
        <w:ind w:firstLine="708"/>
      </w:pPr>
    </w:p>
    <w:p w:rsidR="00A2226C" w:rsidRDefault="00A2226C" w:rsidP="00A2226C">
      <w:pPr>
        <w:ind w:firstLine="708"/>
      </w:pPr>
    </w:p>
    <w:p w:rsidR="00A2226C" w:rsidRDefault="00A2226C" w:rsidP="00A2226C">
      <w:pPr>
        <w:ind w:firstLine="708"/>
      </w:pPr>
    </w:p>
    <w:p w:rsidR="00ED0626" w:rsidRDefault="00ED0626" w:rsidP="00A2226C">
      <w:pPr>
        <w:ind w:firstLine="708"/>
      </w:pPr>
    </w:p>
    <w:p w:rsidR="00ED0626" w:rsidRDefault="00ED0626" w:rsidP="00A2226C">
      <w:pPr>
        <w:ind w:firstLine="708"/>
      </w:pPr>
    </w:p>
    <w:p w:rsidR="00ED0626" w:rsidRDefault="00ED0626" w:rsidP="00A2226C">
      <w:pPr>
        <w:ind w:firstLine="708"/>
      </w:pPr>
    </w:p>
    <w:p w:rsidR="00ED0626" w:rsidRDefault="00ED0626" w:rsidP="00A2226C">
      <w:pPr>
        <w:ind w:firstLine="708"/>
      </w:pPr>
    </w:p>
    <w:p w:rsidR="00ED0626" w:rsidRDefault="00ED0626" w:rsidP="00A2226C">
      <w:pPr>
        <w:ind w:firstLine="708"/>
      </w:pPr>
    </w:p>
    <w:p w:rsidR="00ED0626" w:rsidRDefault="00ED0626" w:rsidP="00A2226C">
      <w:pPr>
        <w:ind w:firstLine="708"/>
      </w:pPr>
    </w:p>
    <w:p w:rsidR="00ED0626" w:rsidRDefault="00ED0626" w:rsidP="00A2226C">
      <w:pPr>
        <w:ind w:firstLine="708"/>
      </w:pPr>
    </w:p>
    <w:p w:rsidR="00A2226C" w:rsidRDefault="00A2226C" w:rsidP="0096579F"/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sz w:val="28"/>
          <w:szCs w:val="2"/>
        </w:rPr>
        <w:t>Приложение 1</w:t>
      </w: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F360FF" w:rsidP="00D3295B">
      <w:pPr>
        <w:spacing w:after="0" w:line="240" w:lineRule="auto"/>
        <w:jc w:val="both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noProof/>
          <w:sz w:val="28"/>
          <w:szCs w:val="2"/>
          <w:lang w:eastAsia="ru-RU"/>
        </w:rPr>
        <w:drawing>
          <wp:inline distT="0" distB="0" distL="0" distR="0">
            <wp:extent cx="6743700" cy="5076825"/>
            <wp:effectExtent l="0" t="838200" r="0" b="809625"/>
            <wp:docPr id="1" name="Рисунок 1" descr="IMG1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06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4370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Pr="00C619B7" w:rsidRDefault="00D3295B" w:rsidP="00D3295B">
      <w:pPr>
        <w:spacing w:after="0" w:line="240" w:lineRule="auto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center"/>
      </w:pPr>
      <w:r>
        <w:rPr>
          <w:rFonts w:ascii="Times New Roman" w:hAnsi="Times New Roman"/>
          <w:sz w:val="28"/>
          <w:szCs w:val="28"/>
        </w:rPr>
        <w:t>Страница из старой  летописи школы</w:t>
      </w:r>
    </w:p>
    <w:p w:rsidR="00D3295B" w:rsidRDefault="00D3295B" w:rsidP="00D3295B"/>
    <w:p w:rsidR="00D3295B" w:rsidRDefault="00D3295B" w:rsidP="00D3295B"/>
    <w:p w:rsidR="00D3295B" w:rsidRDefault="00D3295B" w:rsidP="00D3295B"/>
    <w:p w:rsidR="00D3295B" w:rsidRDefault="00D3295B" w:rsidP="00D3295B"/>
    <w:p w:rsidR="00D3295B" w:rsidRDefault="00D3295B" w:rsidP="00D3295B">
      <w:pPr>
        <w:jc w:val="right"/>
        <w:rPr>
          <w:rFonts w:ascii="Times New Roman" w:hAnsi="Times New Roman"/>
          <w:sz w:val="28"/>
        </w:rPr>
      </w:pPr>
      <w:r w:rsidRPr="00055CE6">
        <w:rPr>
          <w:rFonts w:ascii="Times New Roman" w:hAnsi="Times New Roman"/>
          <w:sz w:val="28"/>
        </w:rPr>
        <w:t>Приложение 2</w:t>
      </w:r>
    </w:p>
    <w:p w:rsidR="00D3295B" w:rsidRDefault="00F360FF" w:rsidP="00D3295B">
      <w:r>
        <w:rPr>
          <w:noProof/>
          <w:lang w:eastAsia="ru-RU"/>
        </w:rPr>
        <w:lastRenderedPageBreak/>
        <w:drawing>
          <wp:inline distT="0" distB="0" distL="0" distR="0">
            <wp:extent cx="6019800" cy="41529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center"/>
        <w:rPr>
          <w:rFonts w:ascii="Times New Roman" w:hAnsi="Times New Roman"/>
          <w:sz w:val="28"/>
        </w:rPr>
      </w:pPr>
      <w:r w:rsidRPr="004946FA">
        <w:rPr>
          <w:rFonts w:ascii="Times New Roman" w:hAnsi="Times New Roman"/>
          <w:sz w:val="28"/>
        </w:rPr>
        <w:t>Внешний вид  первой школы (трехлетка) 1928 год</w:t>
      </w: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sz w:val="28"/>
          <w:szCs w:val="2"/>
        </w:rPr>
        <w:t>Приложение 3</w:t>
      </w:r>
    </w:p>
    <w:p w:rsidR="00D3295B" w:rsidRDefault="00F360FF" w:rsidP="00D3295B">
      <w:pPr>
        <w:spacing w:after="0" w:line="240" w:lineRule="auto"/>
        <w:jc w:val="center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noProof/>
          <w:sz w:val="28"/>
          <w:szCs w:val="2"/>
          <w:lang w:eastAsia="ru-RU"/>
        </w:rPr>
        <w:lastRenderedPageBreak/>
        <w:drawing>
          <wp:inline distT="0" distB="0" distL="0" distR="0">
            <wp:extent cx="2686050" cy="35433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Pr="00C619B7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Pr="00173FB8" w:rsidRDefault="00D3295B" w:rsidP="00D3295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>Первая старшая вожатая</w:t>
      </w:r>
      <w:r w:rsidRPr="004946FA">
        <w:rPr>
          <w:rFonts w:ascii="Times New Roman" w:hAnsi="Times New Roman"/>
          <w:sz w:val="28"/>
        </w:rPr>
        <w:t xml:space="preserve"> Караева Мария Яковлевна</w:t>
      </w:r>
      <w:r w:rsidRPr="00173FB8">
        <w:rPr>
          <w:rFonts w:ascii="Times New Roman" w:hAnsi="Times New Roman"/>
          <w:sz w:val="28"/>
        </w:rPr>
        <w:t>. Участница ВОВ с 1942-1945 гг. воевала на Донском, Юго-Западном, 4-ом и 1-ом Украинском фронтах. Участвовала при освобождении Польши, Германии, Чехословакии.</w:t>
      </w:r>
    </w:p>
    <w:p w:rsidR="00D3295B" w:rsidRPr="00676B76" w:rsidRDefault="00D3295B" w:rsidP="00D3295B">
      <w:pPr>
        <w:jc w:val="right"/>
        <w:rPr>
          <w:rFonts w:ascii="Times New Roman" w:hAnsi="Times New Roman"/>
          <w:sz w:val="28"/>
        </w:rPr>
      </w:pPr>
      <w:r w:rsidRPr="00676B76">
        <w:rPr>
          <w:rFonts w:ascii="Times New Roman" w:hAnsi="Times New Roman"/>
          <w:sz w:val="28"/>
        </w:rPr>
        <w:t xml:space="preserve">Приложение </w:t>
      </w:r>
      <w:r>
        <w:rPr>
          <w:rFonts w:ascii="Times New Roman" w:hAnsi="Times New Roman"/>
          <w:sz w:val="28"/>
        </w:rPr>
        <w:t>4</w:t>
      </w:r>
    </w:p>
    <w:p w:rsidR="00D3295B" w:rsidRDefault="00F360FF" w:rsidP="00D3295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9650" cy="3505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center"/>
      </w:pPr>
      <w:r w:rsidRPr="00056748">
        <w:rPr>
          <w:rFonts w:ascii="Times New Roman" w:hAnsi="Times New Roman"/>
          <w:sz w:val="28"/>
        </w:rPr>
        <w:t>Усачев Влад</w:t>
      </w:r>
      <w:r>
        <w:rPr>
          <w:rFonts w:ascii="Times New Roman" w:hAnsi="Times New Roman"/>
          <w:sz w:val="28"/>
        </w:rPr>
        <w:t xml:space="preserve">имир </w:t>
      </w:r>
      <w:r w:rsidRPr="00056748"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ергеевич</w:t>
      </w:r>
      <w:r w:rsidRPr="0005674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Pr="00056748"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 </w:t>
      </w:r>
      <w:r w:rsidRPr="00056748">
        <w:rPr>
          <w:rFonts w:ascii="Times New Roman" w:hAnsi="Times New Roman"/>
          <w:sz w:val="28"/>
        </w:rPr>
        <w:t>Усачева Анто</w:t>
      </w:r>
      <w:r>
        <w:rPr>
          <w:rFonts w:ascii="Times New Roman" w:hAnsi="Times New Roman"/>
          <w:sz w:val="28"/>
        </w:rPr>
        <w:t>нина</w:t>
      </w:r>
      <w:r w:rsidRPr="00056748">
        <w:rPr>
          <w:rFonts w:ascii="Times New Roman" w:hAnsi="Times New Roman"/>
          <w:sz w:val="28"/>
        </w:rPr>
        <w:t xml:space="preserve"> М</w:t>
      </w:r>
      <w:r>
        <w:rPr>
          <w:rFonts w:ascii="Times New Roman" w:hAnsi="Times New Roman"/>
          <w:sz w:val="28"/>
        </w:rPr>
        <w:t>ихайловна</w:t>
      </w: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  <w:r>
        <w:tab/>
      </w:r>
      <w:r>
        <w:rPr>
          <w:rFonts w:ascii="Times New Roman" w:hAnsi="Times New Roman"/>
          <w:sz w:val="28"/>
          <w:szCs w:val="2"/>
        </w:rPr>
        <w:t>Приложение 5</w:t>
      </w: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F360FF" w:rsidP="00D3295B">
      <w:pPr>
        <w:spacing w:after="0" w:line="240" w:lineRule="auto"/>
        <w:jc w:val="center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noProof/>
          <w:sz w:val="28"/>
          <w:szCs w:val="2"/>
          <w:lang w:eastAsia="ru-RU"/>
        </w:rPr>
        <w:drawing>
          <wp:inline distT="0" distB="0" distL="0" distR="0">
            <wp:extent cx="3352800" cy="48768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center"/>
        <w:rPr>
          <w:rFonts w:ascii="Times New Roman" w:hAnsi="Times New Roman"/>
          <w:sz w:val="28"/>
          <w:szCs w:val="2"/>
        </w:rPr>
      </w:pPr>
      <w:r w:rsidRPr="0097543F">
        <w:rPr>
          <w:rFonts w:ascii="Times New Roman" w:hAnsi="Times New Roman"/>
          <w:sz w:val="28"/>
          <w:szCs w:val="2"/>
        </w:rPr>
        <w:t>Участник ВОВ. В 1941 г. воевал в партизанском отряде под с. Рощино (совхоз №8) в Милюшкином лесу, был начальником штаба партизанского отряда. Собирал и передавал продукты партизанам. Был командиром партизанской группы в отряде. После освобождения с. Каясула от немецких захватчиков стал восстанавливать сельское хозяйство</w:t>
      </w:r>
      <w:r>
        <w:rPr>
          <w:rFonts w:ascii="Times New Roman" w:hAnsi="Times New Roman"/>
          <w:sz w:val="28"/>
          <w:szCs w:val="2"/>
        </w:rPr>
        <w:t>, был первым секретарем комсомольской организации</w:t>
      </w:r>
    </w:p>
    <w:p w:rsidR="00D3295B" w:rsidRDefault="00D3295B" w:rsidP="00D3295B">
      <w:pPr>
        <w:spacing w:after="0" w:line="240" w:lineRule="auto"/>
        <w:jc w:val="center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sz w:val="28"/>
          <w:szCs w:val="2"/>
        </w:rPr>
        <w:t>Приложение 6</w:t>
      </w:r>
      <w:r w:rsidRPr="0097543F">
        <w:rPr>
          <w:rFonts w:ascii="Times New Roman" w:hAnsi="Times New Roman"/>
          <w:sz w:val="28"/>
          <w:szCs w:val="2"/>
        </w:rPr>
        <w:t>.</w:t>
      </w:r>
    </w:p>
    <w:p w:rsidR="00D3295B" w:rsidRPr="00C619B7" w:rsidRDefault="00D3295B" w:rsidP="00D3295B">
      <w:pPr>
        <w:spacing w:after="0" w:line="240" w:lineRule="auto"/>
        <w:jc w:val="right"/>
        <w:rPr>
          <w:rFonts w:ascii="Times New Roman" w:hAnsi="Times New Roman"/>
          <w:sz w:val="28"/>
          <w:szCs w:val="2"/>
        </w:rPr>
      </w:pPr>
    </w:p>
    <w:p w:rsidR="00D3295B" w:rsidRDefault="00F360FF" w:rsidP="00D3295B">
      <w:pPr>
        <w:tabs>
          <w:tab w:val="left" w:pos="745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229100" cy="3276600"/>
            <wp:effectExtent l="1905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center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sz w:val="28"/>
          <w:szCs w:val="2"/>
        </w:rPr>
        <w:t>1950 годы.   Актив детского движения имени В.И. Ленина</w:t>
      </w:r>
    </w:p>
    <w:p w:rsidR="00D3295B" w:rsidRPr="004946FA" w:rsidRDefault="00D3295B" w:rsidP="00D3295B">
      <w:pPr>
        <w:tabs>
          <w:tab w:val="left" w:pos="7458"/>
        </w:tabs>
        <w:jc w:val="right"/>
        <w:rPr>
          <w:rFonts w:ascii="Times New Roman" w:hAnsi="Times New Roman"/>
          <w:sz w:val="28"/>
        </w:rPr>
      </w:pPr>
      <w:r w:rsidRPr="004946FA">
        <w:rPr>
          <w:rFonts w:ascii="Times New Roman" w:hAnsi="Times New Roman"/>
          <w:sz w:val="28"/>
        </w:rPr>
        <w:t xml:space="preserve">Приложение </w:t>
      </w:r>
      <w:r>
        <w:rPr>
          <w:rFonts w:ascii="Times New Roman" w:hAnsi="Times New Roman"/>
          <w:sz w:val="28"/>
        </w:rPr>
        <w:t>7</w:t>
      </w:r>
    </w:p>
    <w:p w:rsidR="00D3295B" w:rsidRDefault="00D3295B" w:rsidP="00D3295B">
      <w:pPr>
        <w:tabs>
          <w:tab w:val="left" w:pos="7458"/>
        </w:tabs>
      </w:pPr>
    </w:p>
    <w:p w:rsidR="00D3295B" w:rsidRDefault="00D3295B" w:rsidP="00D3295B">
      <w:pPr>
        <w:tabs>
          <w:tab w:val="left" w:pos="7458"/>
        </w:tabs>
      </w:pPr>
    </w:p>
    <w:p w:rsidR="00D3295B" w:rsidRDefault="00F360FF" w:rsidP="00D3295B">
      <w:pPr>
        <w:tabs>
          <w:tab w:val="left" w:pos="7458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095750" cy="3219450"/>
            <wp:effectExtent l="1905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center"/>
        <w:rPr>
          <w:rFonts w:ascii="Times New Roman" w:hAnsi="Times New Roman"/>
          <w:sz w:val="28"/>
        </w:rPr>
      </w:pPr>
      <w:r w:rsidRPr="004946FA">
        <w:rPr>
          <w:rFonts w:ascii="Times New Roman" w:hAnsi="Times New Roman"/>
          <w:sz w:val="28"/>
        </w:rPr>
        <w:t xml:space="preserve">1950 годы.   Пионеры </w:t>
      </w:r>
      <w:r>
        <w:rPr>
          <w:rFonts w:ascii="Times New Roman" w:hAnsi="Times New Roman"/>
          <w:sz w:val="28"/>
        </w:rPr>
        <w:t>строились идти помогать на поле.</w:t>
      </w:r>
    </w:p>
    <w:p w:rsidR="00D3295B" w:rsidRDefault="00D3295B" w:rsidP="00D3295B">
      <w:pPr>
        <w:jc w:val="center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8</w:t>
      </w:r>
    </w:p>
    <w:p w:rsidR="00D3295B" w:rsidRDefault="00F360FF" w:rsidP="00D3295B">
      <w:pPr>
        <w:jc w:val="center"/>
        <w:rPr>
          <w:rFonts w:ascii="Times New Roman" w:hAnsi="Times New Roman"/>
          <w:color w:val="FF0000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629150" cy="3181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Pr="00CF4E2C" w:rsidRDefault="00D3295B" w:rsidP="00D3295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1950 годы. Совет дружины.</w:t>
      </w: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  <w:r w:rsidRPr="004946FA">
        <w:rPr>
          <w:rFonts w:ascii="Times New Roman" w:hAnsi="Times New Roman"/>
          <w:sz w:val="28"/>
        </w:rPr>
        <w:t xml:space="preserve">Приложение </w:t>
      </w:r>
      <w:r>
        <w:rPr>
          <w:rFonts w:ascii="Times New Roman" w:hAnsi="Times New Roman"/>
          <w:sz w:val="28"/>
        </w:rPr>
        <w:t>9</w:t>
      </w:r>
    </w:p>
    <w:p w:rsidR="00D3295B" w:rsidRDefault="00F360FF" w:rsidP="00D3295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705350" cy="3524250"/>
            <wp:effectExtent l="19050" t="0" r="0" b="0"/>
            <wp:docPr id="9" name="Рисунок 9" descr="IMG10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069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36"/>
        </w:rPr>
        <w:t>Беседа с бывшей</w:t>
      </w:r>
      <w:r w:rsidRPr="004C7E76">
        <w:rPr>
          <w:rFonts w:ascii="Times New Roman" w:hAnsi="Times New Roman"/>
          <w:sz w:val="28"/>
          <w:szCs w:val="36"/>
        </w:rPr>
        <w:t xml:space="preserve"> пионерк</w:t>
      </w:r>
      <w:r>
        <w:rPr>
          <w:rFonts w:ascii="Times New Roman" w:hAnsi="Times New Roman"/>
          <w:sz w:val="28"/>
          <w:szCs w:val="36"/>
        </w:rPr>
        <w:t>ой</w:t>
      </w:r>
      <w:r w:rsidRPr="004C7E76">
        <w:rPr>
          <w:rFonts w:ascii="Times New Roman" w:hAnsi="Times New Roman"/>
          <w:sz w:val="28"/>
          <w:szCs w:val="36"/>
        </w:rPr>
        <w:t xml:space="preserve"> 70-х годов Насыров</w:t>
      </w:r>
      <w:r>
        <w:rPr>
          <w:rFonts w:ascii="Times New Roman" w:hAnsi="Times New Roman"/>
          <w:sz w:val="28"/>
          <w:szCs w:val="36"/>
        </w:rPr>
        <w:t>ой</w:t>
      </w:r>
      <w:r w:rsidRPr="004C7E76">
        <w:rPr>
          <w:rFonts w:ascii="Times New Roman" w:hAnsi="Times New Roman"/>
          <w:sz w:val="28"/>
          <w:szCs w:val="36"/>
        </w:rPr>
        <w:t xml:space="preserve"> Людмил</w:t>
      </w:r>
      <w:r>
        <w:rPr>
          <w:rFonts w:ascii="Times New Roman" w:hAnsi="Times New Roman"/>
          <w:sz w:val="28"/>
          <w:szCs w:val="36"/>
        </w:rPr>
        <w:t>ой</w:t>
      </w:r>
      <w:r w:rsidRPr="004C7E76">
        <w:rPr>
          <w:rFonts w:ascii="Times New Roman" w:hAnsi="Times New Roman"/>
          <w:sz w:val="28"/>
          <w:szCs w:val="36"/>
        </w:rPr>
        <w:t xml:space="preserve"> Павловн</w:t>
      </w:r>
      <w:r>
        <w:rPr>
          <w:rFonts w:ascii="Times New Roman" w:hAnsi="Times New Roman"/>
          <w:sz w:val="28"/>
          <w:szCs w:val="36"/>
        </w:rPr>
        <w:t>ой</w:t>
      </w: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  <w:r w:rsidRPr="004946FA">
        <w:rPr>
          <w:rFonts w:ascii="Times New Roman" w:hAnsi="Times New Roman"/>
          <w:sz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</w:rPr>
        <w:t>10</w:t>
      </w:r>
    </w:p>
    <w:p w:rsidR="00D3295B" w:rsidRDefault="00F360FF" w:rsidP="00D3295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867150" cy="5867400"/>
            <wp:effectExtent l="19050" t="0" r="0" b="0"/>
            <wp:docPr id="1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center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sz w:val="28"/>
          <w:szCs w:val="2"/>
        </w:rPr>
        <w:t xml:space="preserve">1985 год. Пост у Красной Знамени. </w:t>
      </w:r>
    </w:p>
    <w:p w:rsidR="00D3295B" w:rsidRDefault="00D3295B" w:rsidP="00D3295B">
      <w:pPr>
        <w:jc w:val="center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11</w:t>
      </w:r>
    </w:p>
    <w:p w:rsidR="00D3295B" w:rsidRDefault="00F360FF" w:rsidP="00D329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86200" cy="2514600"/>
            <wp:effectExtent l="19050" t="0" r="0" b="0"/>
            <wp:docPr id="11" name="Рисунок 2" descr="Орл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рленок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center"/>
        <w:rPr>
          <w:rFonts w:ascii="Times New Roman" w:hAnsi="Times New Roman"/>
          <w:sz w:val="28"/>
          <w:szCs w:val="28"/>
        </w:rPr>
      </w:pPr>
      <w:r w:rsidRPr="002479D8">
        <w:rPr>
          <w:rFonts w:ascii="Times New Roman" w:hAnsi="Times New Roman"/>
          <w:b/>
          <w:sz w:val="28"/>
          <w:szCs w:val="28"/>
        </w:rPr>
        <w:t>Марин</w:t>
      </w:r>
      <w:r>
        <w:rPr>
          <w:rFonts w:ascii="Times New Roman" w:hAnsi="Times New Roman"/>
          <w:b/>
          <w:sz w:val="28"/>
          <w:szCs w:val="28"/>
        </w:rPr>
        <w:t>а</w:t>
      </w:r>
      <w:r w:rsidRPr="002479D8">
        <w:rPr>
          <w:rFonts w:ascii="Times New Roman" w:hAnsi="Times New Roman"/>
          <w:b/>
          <w:sz w:val="28"/>
          <w:szCs w:val="28"/>
        </w:rPr>
        <w:t xml:space="preserve"> Макаров</w:t>
      </w:r>
      <w:r>
        <w:rPr>
          <w:rFonts w:ascii="Times New Roman" w:hAnsi="Times New Roman"/>
          <w:b/>
          <w:sz w:val="28"/>
          <w:szCs w:val="28"/>
        </w:rPr>
        <w:t xml:space="preserve">а </w:t>
      </w:r>
      <w:r w:rsidRPr="002479D8">
        <w:rPr>
          <w:rFonts w:ascii="Times New Roman" w:hAnsi="Times New Roman"/>
          <w:b/>
          <w:sz w:val="28"/>
          <w:szCs w:val="28"/>
        </w:rPr>
        <w:t xml:space="preserve"> в 1977 году в лагере "Орленок"</w:t>
      </w:r>
    </w:p>
    <w:p w:rsidR="00D3295B" w:rsidRPr="003C0ABA" w:rsidRDefault="00D3295B" w:rsidP="00D3295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12</w:t>
      </w:r>
    </w:p>
    <w:p w:rsidR="00D3295B" w:rsidRPr="002479D8" w:rsidRDefault="00D3295B" w:rsidP="00D3295B">
      <w:pPr>
        <w:spacing w:after="0" w:line="360" w:lineRule="auto"/>
        <w:ind w:firstLine="708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2479D8">
        <w:rPr>
          <w:rFonts w:ascii="Times New Roman" w:eastAsia="Times New Roman" w:hAnsi="Times New Roman"/>
          <w:b/>
          <w:sz w:val="28"/>
          <w:szCs w:val="28"/>
        </w:rPr>
        <w:t>Воспоминания</w:t>
      </w:r>
      <w:r w:rsidRPr="002479D8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 </w:t>
      </w:r>
      <w:r w:rsidRPr="002479D8">
        <w:rPr>
          <w:rFonts w:ascii="Times New Roman" w:hAnsi="Times New Roman"/>
          <w:b/>
          <w:sz w:val="28"/>
          <w:szCs w:val="28"/>
        </w:rPr>
        <w:t>Марин</w:t>
      </w:r>
      <w:r>
        <w:rPr>
          <w:rFonts w:ascii="Times New Roman" w:hAnsi="Times New Roman"/>
          <w:b/>
          <w:sz w:val="28"/>
          <w:szCs w:val="28"/>
        </w:rPr>
        <w:t>ы</w:t>
      </w:r>
      <w:r w:rsidRPr="002479D8">
        <w:rPr>
          <w:rFonts w:ascii="Times New Roman" w:hAnsi="Times New Roman"/>
          <w:b/>
          <w:sz w:val="28"/>
          <w:szCs w:val="28"/>
        </w:rPr>
        <w:t xml:space="preserve"> Макаров</w:t>
      </w:r>
      <w:r>
        <w:rPr>
          <w:rFonts w:ascii="Times New Roman" w:hAnsi="Times New Roman"/>
          <w:b/>
          <w:sz w:val="28"/>
          <w:szCs w:val="28"/>
        </w:rPr>
        <w:t>ой</w:t>
      </w:r>
      <w:r w:rsidRPr="002479D8">
        <w:rPr>
          <w:rFonts w:ascii="Times New Roman" w:hAnsi="Times New Roman"/>
          <w:b/>
          <w:sz w:val="28"/>
          <w:szCs w:val="28"/>
        </w:rPr>
        <w:t xml:space="preserve"> (по мужу Матвеева) </w:t>
      </w:r>
      <w:r>
        <w:rPr>
          <w:rFonts w:ascii="Times New Roman" w:hAnsi="Times New Roman"/>
          <w:b/>
          <w:sz w:val="28"/>
          <w:szCs w:val="28"/>
        </w:rPr>
        <w:t>о прибывании</w:t>
      </w:r>
      <w:r w:rsidRPr="002479D8">
        <w:rPr>
          <w:rFonts w:ascii="Times New Roman" w:hAnsi="Times New Roman"/>
          <w:b/>
          <w:sz w:val="28"/>
          <w:szCs w:val="28"/>
        </w:rPr>
        <w:t xml:space="preserve"> в 1977 году в лагере "Орленок"</w:t>
      </w:r>
    </w:p>
    <w:p w:rsidR="00D3295B" w:rsidRDefault="00D3295B" w:rsidP="00D3295B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38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D3295B" w:rsidRDefault="00D3295B" w:rsidP="00D329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3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«Я попала в 9-й отряд дружины "Звездная". В нашем отряде собрались ребята из Москвы, Тулы, Тынды, Барнаула, Ярославля ... в общем, из многих уголков России. Только месяц мы пробыли вместе под орлятским небосводом, а друзьями, наверное, останемся на всю жизнь. </w:t>
      </w:r>
    </w:p>
    <w:p w:rsidR="00D3295B" w:rsidRDefault="00D3295B" w:rsidP="00D32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Смена наша была не обычной - журналистской, и потому вся жизнь в "Орленке" была подчинена одной цели: учиться и обмениваться опытом. Прямо на следующий день мы начали готовиться к выпуску своей отрядной газеты. Для начала выбрали главного редактора и заместителя. Ребята из Пресс-редакции писали заметки, брали интервью, занимались подготовкой и проведением соцопросов. Телередакция и радиоредакция делали свои передачи. Наша газета называлась "Пресс-скрепка". Писали о себе и своих впечатлениях, о школе и море, о "Звездной"... в общем, обо всем. </w:t>
      </w:r>
    </w:p>
    <w:p w:rsidR="00D3295B" w:rsidRDefault="00D3295B" w:rsidP="00D3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Конечно, были и концерты и дискотеки, Клубы по интересам - авиамодельный, цирковая студия,  изделия из кожи и т.д.  Всех не перечислить!».    </w:t>
      </w:r>
    </w:p>
    <w:p w:rsidR="00D3295B" w:rsidRPr="0044753E" w:rsidRDefault="00D3295B" w:rsidP="00D3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3D19EB">
        <w:rPr>
          <w:rFonts w:ascii="Times New Roman" w:hAnsi="Times New Roman"/>
          <w:sz w:val="28"/>
          <w:szCs w:val="28"/>
        </w:rPr>
        <w:t xml:space="preserve">Но самым интересным мне показалось воспоминание о необычных традициях «Орлёнка»: </w:t>
      </w:r>
      <w:r>
        <w:rPr>
          <w:rFonts w:ascii="Times New Roman" w:hAnsi="Times New Roman"/>
          <w:sz w:val="28"/>
          <w:szCs w:val="28"/>
        </w:rPr>
        <w:t>«</w:t>
      </w:r>
      <w:r w:rsidRPr="003D19EB">
        <w:rPr>
          <w:rFonts w:ascii="Times New Roman" w:hAnsi="Times New Roman"/>
          <w:sz w:val="28"/>
          <w:szCs w:val="28"/>
        </w:rPr>
        <w:t xml:space="preserve">Я вам расскажу всего про одну ступеньку на этой лестнице, ступеньку - на которую никто не наступает, ступеньку Любви. </w:t>
      </w:r>
    </w:p>
    <w:p w:rsidR="00D3295B" w:rsidRPr="003D19EB" w:rsidRDefault="00D3295B" w:rsidP="00D32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19EB">
        <w:rPr>
          <w:rFonts w:ascii="Times New Roman" w:hAnsi="Times New Roman"/>
          <w:sz w:val="28"/>
          <w:szCs w:val="28"/>
        </w:rPr>
        <w:t xml:space="preserve">В совсем недавние времена, когда вожатые жили еще в поселке "Лунный", что находится на горе, в одном отряде отдыхал мальчишка. Не плохой, не хороший, не угрюмый, не веселый - проще сказать, обычный. Он каждое утро со своим новыми друзьями убегал к морю, ловил крабов, участвовал в различных делах, </w:t>
      </w:r>
      <w:r w:rsidRPr="003D19EB">
        <w:rPr>
          <w:rFonts w:ascii="Times New Roman" w:hAnsi="Times New Roman"/>
          <w:sz w:val="28"/>
          <w:szCs w:val="28"/>
        </w:rPr>
        <w:lastRenderedPageBreak/>
        <w:t>пел песни. Вот только одно отравляло жизнь его вожатой - уж очень он досаждал ей. То удерет в неизвестном направлении, и вожатой приходилось его долго искать, то напроказит, а вожатой достается, то... Можно многие его "подвиги" перечислять, но суть остается одна - сплошным мучением стал он для своей вожатой, и не в радость уже смена, не нравится все... Чего только не делала вожатая: и беседовала, и ругалась, и к начальству водила... А он только загадочно и хмуро улыбался и молчал.</w:t>
      </w:r>
    </w:p>
    <w:p w:rsidR="00D3295B" w:rsidRPr="003D19EB" w:rsidRDefault="00D3295B" w:rsidP="00D3295B">
      <w:pPr>
        <w:widowControl w:val="0"/>
        <w:autoSpaceDE w:val="0"/>
        <w:autoSpaceDN w:val="0"/>
        <w:adjustRightInd w:val="0"/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3D19EB">
        <w:rPr>
          <w:rFonts w:ascii="Times New Roman" w:hAnsi="Times New Roman"/>
          <w:sz w:val="28"/>
          <w:szCs w:val="28"/>
        </w:rPr>
        <w:t xml:space="preserve">Вот, наконец, настал и последний день смены. Автобусы уже стоят у площади, настала пора прощаться, пришла пора уезжать. Мальчишка садится в автобус, машет рукой... Как не любила его вожатая, но этот последний взгляд, последний взмах рукой, последние слова... Слезы текут из вожатских глаз, а мальчишка вылез по пояс в окошко автобуса и вдруг сказал: </w:t>
      </w:r>
    </w:p>
    <w:p w:rsidR="00D3295B" w:rsidRDefault="00D3295B" w:rsidP="00D3295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19EB">
        <w:rPr>
          <w:rFonts w:ascii="Times New Roman" w:hAnsi="Times New Roman"/>
          <w:sz w:val="28"/>
          <w:szCs w:val="28"/>
        </w:rPr>
        <w:t>"Я ДАРЮ ВАМ ТРЕТЬЮ СТУПЕНЬКУ!"</w:t>
      </w:r>
    </w:p>
    <w:p w:rsidR="00D3295B" w:rsidRDefault="00D3295B" w:rsidP="00D3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19EB">
        <w:rPr>
          <w:rFonts w:ascii="Times New Roman" w:hAnsi="Times New Roman"/>
          <w:sz w:val="28"/>
          <w:szCs w:val="28"/>
        </w:rPr>
        <w:t xml:space="preserve">На что она? Зачем такие странные подарки? Опять проказа? Да ладно! Не до того, разбираться на прощание не следует. Счастливо тебе! Удачи! </w:t>
      </w:r>
    </w:p>
    <w:p w:rsidR="00D3295B" w:rsidRDefault="00D3295B" w:rsidP="00D3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19EB">
        <w:rPr>
          <w:rFonts w:ascii="Times New Roman" w:hAnsi="Times New Roman"/>
          <w:sz w:val="28"/>
          <w:szCs w:val="28"/>
        </w:rPr>
        <w:t xml:space="preserve">Автобусы заурчали моторами и уехали. А вожатые пошли с площади, кто в дружину, кто к "Чаше слез", а кто к морю - побродить, успокоиться... И только вечером, возвращаясь домой, в поселок "Лунный", та вожатая увидела надпись на третьей ступеньке сверху - Я ВАС ЛЮБЛЮ! </w:t>
      </w:r>
    </w:p>
    <w:p w:rsidR="00D3295B" w:rsidRDefault="00D3295B" w:rsidP="00D3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19EB">
        <w:rPr>
          <w:rFonts w:ascii="Times New Roman" w:hAnsi="Times New Roman"/>
          <w:sz w:val="28"/>
          <w:szCs w:val="28"/>
        </w:rPr>
        <w:t>Простые слова, но сколько смысла в этой фразе. И поняла вожатая, что мальчишка просто был влюблен в нее до беспамятства, и все его проказы и проступки - не что иное, как попытка обратить на себя внимание, желание выделиться. Не знал мальчишка, как это можно сделать иначе.</w:t>
      </w:r>
    </w:p>
    <w:p w:rsidR="00D3295B" w:rsidRDefault="00D3295B" w:rsidP="00D3295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D19EB">
        <w:rPr>
          <w:rFonts w:ascii="Times New Roman" w:hAnsi="Times New Roman"/>
          <w:sz w:val="28"/>
          <w:szCs w:val="28"/>
        </w:rPr>
        <w:t xml:space="preserve">Ее не топчут, по ней не ходят, ее берегут, как </w:t>
      </w:r>
      <w:r>
        <w:rPr>
          <w:rFonts w:ascii="Times New Roman" w:hAnsi="Times New Roman"/>
          <w:sz w:val="28"/>
          <w:szCs w:val="28"/>
        </w:rPr>
        <w:t>дань памяти мальчишеской</w:t>
      </w:r>
    </w:p>
    <w:p w:rsidR="00D3295B" w:rsidRDefault="00D3295B" w:rsidP="00D329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любви».</w:t>
      </w: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  <w:lang w:val="en-US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13</w:t>
      </w: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F360FF" w:rsidP="00D3295B">
      <w:pPr>
        <w:framePr w:h="6600" w:hSpace="10080" w:wrap="notBeside" w:vAnchor="text" w:hAnchor="margin" w:x="1383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4152900"/>
            <wp:effectExtent l="19050" t="0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Кацапова Лидия Андреевна старшая вожатая 1977 года. </w:t>
      </w:r>
    </w:p>
    <w:p w:rsidR="00D3295B" w:rsidRDefault="00D3295B" w:rsidP="00D3295B">
      <w:pPr>
        <w:jc w:val="center"/>
        <w:rPr>
          <w:rFonts w:ascii="Times New Roman" w:hAnsi="Times New Roman"/>
          <w:sz w:val="28"/>
        </w:rPr>
      </w:pPr>
    </w:p>
    <w:p w:rsidR="00D3295B" w:rsidRDefault="00D3295B" w:rsidP="00D3295B">
      <w:pPr>
        <w:jc w:val="center"/>
        <w:rPr>
          <w:rFonts w:ascii="Times New Roman" w:hAnsi="Times New Roman"/>
          <w:sz w:val="28"/>
        </w:rPr>
      </w:pPr>
    </w:p>
    <w:p w:rsidR="00D3295B" w:rsidRDefault="00D3295B" w:rsidP="00D3295B">
      <w:pPr>
        <w:jc w:val="center"/>
        <w:rPr>
          <w:rFonts w:ascii="Times New Roman" w:hAnsi="Times New Roman"/>
          <w:sz w:val="28"/>
        </w:rPr>
      </w:pPr>
    </w:p>
    <w:p w:rsidR="00D3295B" w:rsidRDefault="00D3295B" w:rsidP="00D3295B">
      <w:pPr>
        <w:jc w:val="center"/>
        <w:rPr>
          <w:rFonts w:ascii="Times New Roman" w:hAnsi="Times New Roman"/>
          <w:sz w:val="28"/>
        </w:rPr>
      </w:pPr>
    </w:p>
    <w:p w:rsidR="00D3295B" w:rsidRDefault="00D3295B" w:rsidP="00D3295B">
      <w:pPr>
        <w:jc w:val="center"/>
        <w:rPr>
          <w:rFonts w:ascii="Times New Roman" w:hAnsi="Times New Roman"/>
          <w:sz w:val="28"/>
        </w:rPr>
      </w:pPr>
    </w:p>
    <w:p w:rsidR="00D3295B" w:rsidRDefault="00D3295B" w:rsidP="00D3295B">
      <w:pPr>
        <w:jc w:val="center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14</w:t>
      </w: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F360FF" w:rsidP="00D3295B">
      <w:pPr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3600450" cy="4781550"/>
            <wp:effectExtent l="19050" t="0" r="0" b="0"/>
            <wp:docPr id="13" name="Рисунок 1" descr="http://itd1.odnoklassniki.ru/getImage?photoId=428323198334&amp;photoType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itd1.odnoklassniki.ru/getImage?photoId=428323198334&amp;photoType=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center"/>
        <w:rPr>
          <w:rFonts w:ascii="Times New Roman" w:hAnsi="Times New Roman"/>
          <w:sz w:val="28"/>
        </w:rPr>
      </w:pPr>
      <w:r w:rsidRPr="004C7E76">
        <w:rPr>
          <w:rFonts w:ascii="Times New Roman" w:hAnsi="Times New Roman"/>
          <w:sz w:val="28"/>
          <w:szCs w:val="36"/>
        </w:rPr>
        <w:t xml:space="preserve">Шураева Сиетхан </w:t>
      </w:r>
      <w:r>
        <w:rPr>
          <w:rFonts w:ascii="Times New Roman" w:hAnsi="Times New Roman"/>
          <w:sz w:val="28"/>
          <w:szCs w:val="36"/>
        </w:rPr>
        <w:t>Тойгельдиевна с 1981   по 1986 г. г. возглавляла пионерской организации</w:t>
      </w:r>
      <w:r w:rsidRPr="004C7E76">
        <w:rPr>
          <w:rFonts w:ascii="Times New Roman" w:hAnsi="Times New Roman"/>
          <w:sz w:val="28"/>
          <w:szCs w:val="36"/>
        </w:rPr>
        <w:t>.</w:t>
      </w: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15</w:t>
      </w:r>
    </w:p>
    <w:p w:rsidR="00D3295B" w:rsidRPr="00B82A8E" w:rsidRDefault="00D3295B" w:rsidP="00D3295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  <w:r w:rsidRPr="00B82A8E">
        <w:rPr>
          <w:rFonts w:ascii="Times New Roman" w:eastAsia="Times New Roman" w:hAnsi="Times New Roman"/>
          <w:b/>
          <w:color w:val="333333"/>
          <w:sz w:val="28"/>
          <w:szCs w:val="28"/>
        </w:rPr>
        <w:t xml:space="preserve">Воспоминания старшей вожатой </w:t>
      </w:r>
    </w:p>
    <w:p w:rsidR="00D3295B" w:rsidRPr="00B82A8E" w:rsidRDefault="00D3295B" w:rsidP="00D3295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color w:val="333333"/>
          <w:sz w:val="28"/>
          <w:szCs w:val="28"/>
        </w:rPr>
      </w:pPr>
      <w:r>
        <w:rPr>
          <w:rFonts w:ascii="Times New Roman" w:hAnsi="Times New Roman"/>
          <w:b/>
          <w:color w:val="333333"/>
          <w:sz w:val="28"/>
          <w:szCs w:val="28"/>
        </w:rPr>
        <w:t xml:space="preserve">Рамбердиевой (Кельдимуратовой)  Гульбинат Ямгуршиевны </w:t>
      </w:r>
    </w:p>
    <w:p w:rsidR="00D3295B" w:rsidRPr="00B82A8E" w:rsidRDefault="00D3295B" w:rsidP="00D329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 xml:space="preserve">«Я училась в </w:t>
      </w:r>
      <w:r>
        <w:rPr>
          <w:rFonts w:ascii="Times New Roman" w:hAnsi="Times New Roman"/>
          <w:color w:val="333333"/>
          <w:sz w:val="28"/>
          <w:szCs w:val="28"/>
        </w:rPr>
        <w:t xml:space="preserve">Уллуби - Юртовской  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>школе и мне очень сильно врезалась в память мозаика с изображением В.И.Ленина «Уч</w:t>
      </w:r>
      <w:r>
        <w:rPr>
          <w:rFonts w:ascii="Times New Roman" w:hAnsi="Times New Roman"/>
          <w:color w:val="333333"/>
          <w:sz w:val="28"/>
          <w:szCs w:val="28"/>
        </w:rPr>
        <w:t>иться, учиться, учиться», В 1977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 xml:space="preserve"> году я поступила в первый класс. И наша учительница, часто повторяла о честности, правдивости, ответственности. Много говорила о Ленине, Коммунистической партии, пионерах, комсомольцах, о том, что не всех принимают в пионеры, а только лучших. Часто водила нас на экскурсии, в походы. Можно сказать мне повезло с первой учительницей, ведь она действительно работала с каждым ребенком, выслушивала, помогала.</w:t>
      </w:r>
    </w:p>
    <w:p w:rsidR="00D3295B" w:rsidRPr="00B82A8E" w:rsidRDefault="00D3295B" w:rsidP="00D329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>Помню, как в 19</w:t>
      </w:r>
      <w:r>
        <w:rPr>
          <w:rFonts w:ascii="Times New Roman" w:hAnsi="Times New Roman"/>
          <w:color w:val="333333"/>
          <w:sz w:val="28"/>
          <w:szCs w:val="28"/>
        </w:rPr>
        <w:t>78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 xml:space="preserve"> году меня приняли в октябрята, у нас были красивые красные звездочки с изображением маленького В.И.Ленина. Мы такие красивые в школьной форме и белых фартуках стояли, а наши шефы прикалывали нам эти звездочки. К сожалению, я не помню, кто же именно приколол мне звездочку, единственное помню, что это был учащийся 8-го класса. Да и где тут запомнишь, когда смотришь, как тебе прикалывают звездочку, хочется быстрее ее потрогать, а потом после уроков побежать к маме и гордо сказать, что ты октябренок. И мама конечно тоже была рада.</w:t>
      </w:r>
    </w:p>
    <w:p w:rsidR="00D3295B" w:rsidRPr="00B82A8E" w:rsidRDefault="00D3295B" w:rsidP="00D329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 xml:space="preserve">И вот я октябренок, но так завидно смотреть на пионеров, которые ходят в галстуках, с вышивкой на правом рукаве,  в синих юбочках, жилетках. Шагают по школьному двору. </w:t>
      </w:r>
    </w:p>
    <w:p w:rsidR="00D3295B" w:rsidRPr="00B82A8E" w:rsidRDefault="00D3295B" w:rsidP="00D329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>Вот звучит горн, барабанщики держат наготове барабанные палочки. Сегодня прием в пионеры. Вносят знамя. Все стоят смирно. Все так торжественно. И хочется скорее вырасти.</w:t>
      </w:r>
    </w:p>
    <w:p w:rsidR="00D3295B" w:rsidRPr="00B82A8E" w:rsidRDefault="00D3295B" w:rsidP="00D329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>Пионеры держат салют,  комсомольцы сжали ладонь в кулаки и согнули руки в локте. И все это синхронно, красиво, парадно.</w:t>
      </w:r>
    </w:p>
    <w:p w:rsidR="00D3295B" w:rsidRPr="00B82A8E" w:rsidRDefault="00D3295B" w:rsidP="00D329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 xml:space="preserve">Вот настает долгожданный год, когда и меня должны принять в пионеры, но мы с мамой и </w:t>
      </w:r>
      <w:r>
        <w:rPr>
          <w:rFonts w:ascii="Times New Roman" w:hAnsi="Times New Roman"/>
          <w:color w:val="333333"/>
          <w:sz w:val="28"/>
          <w:szCs w:val="28"/>
        </w:rPr>
        <w:t>старшим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 xml:space="preserve"> братом переезжаем в село </w:t>
      </w:r>
      <w:r>
        <w:rPr>
          <w:rFonts w:ascii="Times New Roman" w:hAnsi="Times New Roman"/>
          <w:color w:val="333333"/>
          <w:sz w:val="28"/>
          <w:szCs w:val="28"/>
        </w:rPr>
        <w:t>Каясул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>а. И в пионеры нас принимали. Я целую неделю учила торжественное обещание, мама купила алый галстук.</w:t>
      </w:r>
    </w:p>
    <w:p w:rsidR="00D3295B" w:rsidRPr="00B82A8E" w:rsidRDefault="00D3295B" w:rsidP="00D329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 xml:space="preserve">И вот настал долгожданный момент, я стою как вкопанная, молчу, забыла слова. Но мне так хочется этот алый красивый галстук. И вы не поверите, на одном дыхании я рассказала торжественную клятву, я и сейчас её помню: «Я </w:t>
      </w:r>
      <w:r>
        <w:rPr>
          <w:rFonts w:ascii="Times New Roman" w:hAnsi="Times New Roman"/>
          <w:color w:val="333333"/>
          <w:sz w:val="28"/>
          <w:szCs w:val="28"/>
        </w:rPr>
        <w:t>Кельдимуратова Гульбинат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>, вступая в ряды Всесоюзной пионерской организации имени Владимира Ильича Ленина, перед лицом своих товарищей торжественно обещаю: горячо любить свою Родину, жить, учиться и бороться, как завещал великий Ленин, как учит Коммунистическая партия, всегда выполнять Законы пионеров Советского Союза».</w:t>
      </w:r>
    </w:p>
    <w:p w:rsidR="00D3295B" w:rsidRPr="00B82A8E" w:rsidRDefault="00D3295B" w:rsidP="00D329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>И потом мы пошли варить кашу, играли, пели.</w:t>
      </w:r>
      <w:r>
        <w:rPr>
          <w:rFonts w:ascii="Times New Roman" w:hAnsi="Times New Roman"/>
          <w:color w:val="333333"/>
          <w:sz w:val="28"/>
          <w:szCs w:val="28"/>
        </w:rPr>
        <w:t xml:space="preserve"> 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>Так что я своими глазами видела огромный, настоящий пионерский костер.</w:t>
      </w:r>
    </w:p>
    <w:p w:rsidR="00D3295B" w:rsidRPr="00B82A8E" w:rsidRDefault="00D3295B" w:rsidP="00D3295B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>Работая уже пионер вожатой 1988 - 1999 годы вспоминаю, как р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 xml:space="preserve">езко все поменялось, отменили школьные формы, отменили пионерство, комсомол. Разрушили все за один миг, то, что строилось с таким трудом столько лет. 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lastRenderedPageBreak/>
        <w:t>Разрушили идеалы, и не секрет, почему резко упал духовный потенциал ребят. Просто ребенку не к чему стремиться. После 90-х годов все также принимала в пионеры, только в пионеры пионерской организации «</w:t>
      </w:r>
      <w:r>
        <w:rPr>
          <w:rFonts w:ascii="Times New Roman" w:eastAsia="Times New Roman" w:hAnsi="Times New Roman"/>
          <w:color w:val="333333"/>
          <w:sz w:val="28"/>
          <w:szCs w:val="28"/>
        </w:rPr>
        <w:t>Ю. А. Гагарина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 xml:space="preserve">»,  а вот вместо комсомольцев, Союз </w:t>
      </w:r>
      <w:r>
        <w:rPr>
          <w:rFonts w:ascii="Times New Roman" w:eastAsia="Times New Roman" w:hAnsi="Times New Roman"/>
          <w:color w:val="333333"/>
          <w:sz w:val="28"/>
          <w:szCs w:val="28"/>
        </w:rPr>
        <w:t>Молодежи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>.</w:t>
      </w:r>
    </w:p>
    <w:p w:rsidR="00D3295B" w:rsidRPr="00B82A8E" w:rsidRDefault="00D3295B" w:rsidP="00D3295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ab/>
        <w:t>Наша цель – помогать каждому человеку, расти гражданином своего Отечества, человеком, уважающим себя и других, быть полезным и нужным своей семье и своему обществу. А также целью объединения является создание условий для развития неповторимых черт личности свободного человека, забота о духовном здоровье подрастающего поколения, приобщении к человеческим ценностям.</w:t>
      </w:r>
    </w:p>
    <w:p w:rsidR="00D3295B" w:rsidRDefault="00D3295B" w:rsidP="00D3295B">
      <w:pPr>
        <w:spacing w:after="0" w:line="240" w:lineRule="auto"/>
        <w:rPr>
          <w:rFonts w:ascii="Times New Roman" w:eastAsia="Times New Roman" w:hAnsi="Times New Roman"/>
          <w:color w:val="333333"/>
          <w:sz w:val="28"/>
          <w:szCs w:val="28"/>
        </w:rPr>
      </w:pP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ab/>
      </w:r>
      <w:r>
        <w:rPr>
          <w:rFonts w:ascii="Times New Roman" w:eastAsia="Times New Roman" w:hAnsi="Times New Roman"/>
          <w:color w:val="333333"/>
          <w:sz w:val="28"/>
          <w:szCs w:val="28"/>
        </w:rPr>
        <w:t>Детская организация имени Ю.А. Гагарина объединяло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 xml:space="preserve"> учащихся 5-11 классо</w:t>
      </w:r>
      <w:r>
        <w:rPr>
          <w:rFonts w:ascii="Times New Roman" w:eastAsia="Times New Roman" w:hAnsi="Times New Roman"/>
          <w:color w:val="333333"/>
          <w:sz w:val="28"/>
          <w:szCs w:val="28"/>
        </w:rPr>
        <w:t>в. Учащиеся 1-4 классов работали</w:t>
      </w:r>
      <w:r w:rsidRPr="00B82A8E">
        <w:rPr>
          <w:rFonts w:ascii="Times New Roman" w:eastAsia="Times New Roman" w:hAnsi="Times New Roman"/>
          <w:color w:val="333333"/>
          <w:sz w:val="28"/>
          <w:szCs w:val="28"/>
        </w:rPr>
        <w:t xml:space="preserve"> по программе «Цветики-семицветики».</w:t>
      </w:r>
    </w:p>
    <w:p w:rsidR="00D3295B" w:rsidRDefault="00D3295B" w:rsidP="00D3295B">
      <w:pPr>
        <w:spacing w:after="0" w:line="360" w:lineRule="auto"/>
        <w:rPr>
          <w:rFonts w:ascii="Times New Roman" w:eastAsia="Times New Roman" w:hAnsi="Times New Roman"/>
          <w:color w:val="333333"/>
          <w:sz w:val="28"/>
          <w:szCs w:val="28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 16</w:t>
      </w:r>
    </w:p>
    <w:p w:rsidR="00D3295B" w:rsidRDefault="00D3295B" w:rsidP="00D3295B">
      <w:pPr>
        <w:jc w:val="right"/>
        <w:rPr>
          <w:rFonts w:ascii="Times New Roman" w:hAnsi="Times New Roman"/>
          <w:sz w:val="28"/>
        </w:rPr>
      </w:pPr>
    </w:p>
    <w:p w:rsidR="00D3295B" w:rsidRDefault="00F360FF" w:rsidP="00D3295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219700" cy="4057650"/>
            <wp:effectExtent l="19050" t="0" r="0" b="0"/>
            <wp:docPr id="1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center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sz w:val="28"/>
          <w:szCs w:val="2"/>
        </w:rPr>
        <w:t>Победители конкурса «Вперед, вожатый»  1995год, в котором участвовала Рамбердиева Гульбинат Ямгуршиевна.</w:t>
      </w:r>
    </w:p>
    <w:p w:rsidR="00D3295B" w:rsidRDefault="00D3295B" w:rsidP="00D3295B">
      <w:pPr>
        <w:jc w:val="center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center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sz w:val="28"/>
          <w:szCs w:val="2"/>
        </w:rPr>
        <w:lastRenderedPageBreak/>
        <w:t>Приложение 17</w:t>
      </w:r>
    </w:p>
    <w:p w:rsidR="00D3295B" w:rsidRDefault="00F360FF" w:rsidP="00D3295B">
      <w:pPr>
        <w:framePr w:w="9078" w:h="58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81550" cy="3257550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center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sz w:val="28"/>
          <w:szCs w:val="2"/>
        </w:rPr>
        <w:t>Торжественная минута перед вступлением в пионеры. 1997 год.</w:t>
      </w: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sz w:val="28"/>
          <w:szCs w:val="2"/>
        </w:rPr>
        <w:t>Приложение 18</w:t>
      </w:r>
    </w:p>
    <w:p w:rsidR="00D3295B" w:rsidRDefault="00F360FF" w:rsidP="00D3295B">
      <w:pPr>
        <w:jc w:val="center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noProof/>
          <w:sz w:val="28"/>
          <w:szCs w:val="2"/>
          <w:lang w:eastAsia="ru-RU"/>
        </w:rPr>
        <w:drawing>
          <wp:inline distT="0" distB="0" distL="0" distR="0">
            <wp:extent cx="4514850" cy="3505200"/>
            <wp:effectExtent l="19050" t="0" r="0" b="0"/>
            <wp:docPr id="1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Default="00D3295B" w:rsidP="00D3295B">
      <w:pPr>
        <w:jc w:val="center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sz w:val="28"/>
          <w:szCs w:val="2"/>
        </w:rPr>
        <w:t>1989 год.  Сбор, посвященный Дню пионерии.</w:t>
      </w: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</w:p>
    <w:p w:rsidR="00D3295B" w:rsidRDefault="00D3295B" w:rsidP="00D3295B">
      <w:pPr>
        <w:jc w:val="right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sz w:val="28"/>
          <w:szCs w:val="2"/>
        </w:rPr>
        <w:lastRenderedPageBreak/>
        <w:t>Приложение 19</w:t>
      </w:r>
    </w:p>
    <w:p w:rsidR="00D3295B" w:rsidRDefault="00F360FF" w:rsidP="00D3295B">
      <w:pPr>
        <w:jc w:val="right"/>
        <w:rPr>
          <w:rFonts w:ascii="Times New Roman" w:hAnsi="Times New Roman"/>
          <w:sz w:val="28"/>
          <w:szCs w:val="2"/>
        </w:rPr>
      </w:pPr>
      <w:r>
        <w:rPr>
          <w:rFonts w:ascii="Times New Roman" w:hAnsi="Times New Roman"/>
          <w:noProof/>
          <w:sz w:val="28"/>
          <w:szCs w:val="2"/>
          <w:lang w:eastAsia="ru-RU"/>
        </w:rPr>
        <w:drawing>
          <wp:inline distT="0" distB="0" distL="0" distR="0">
            <wp:extent cx="5905500" cy="4057650"/>
            <wp:effectExtent l="19050" t="0" r="0" b="0"/>
            <wp:docPr id="17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5B" w:rsidRPr="00D3295B" w:rsidRDefault="00D3295B" w:rsidP="00D3295B">
      <w:pPr>
        <w:jc w:val="center"/>
        <w:rPr>
          <w:rFonts w:ascii="Times New Roman" w:hAnsi="Times New Roman"/>
          <w:sz w:val="28"/>
          <w:szCs w:val="2"/>
        </w:rPr>
      </w:pPr>
      <w:r w:rsidRPr="001C7F71">
        <w:rPr>
          <w:rFonts w:ascii="Times New Roman" w:hAnsi="Times New Roman"/>
          <w:sz w:val="28"/>
          <w:szCs w:val="2"/>
        </w:rPr>
        <w:t xml:space="preserve">19 </w:t>
      </w:r>
      <w:r>
        <w:rPr>
          <w:rFonts w:ascii="Times New Roman" w:hAnsi="Times New Roman"/>
          <w:sz w:val="28"/>
          <w:szCs w:val="2"/>
        </w:rPr>
        <w:t>мая 2004 года. Сбор, посвященный Дню пионерии.</w:t>
      </w:r>
    </w:p>
    <w:sectPr w:rsidR="00D3295B" w:rsidRPr="00D3295B" w:rsidSect="00A2226C">
      <w:headerReference w:type="even" r:id="rId25"/>
      <w:type w:val="continuous"/>
      <w:pgSz w:w="11906" w:h="16838"/>
      <w:pgMar w:top="1134" w:right="566" w:bottom="1135" w:left="1701" w:header="708" w:footer="708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65E1" w:rsidRDefault="003665E1" w:rsidP="00F42137">
      <w:pPr>
        <w:spacing w:after="0" w:line="240" w:lineRule="auto"/>
      </w:pPr>
      <w:r>
        <w:separator/>
      </w:r>
    </w:p>
  </w:endnote>
  <w:endnote w:type="continuationSeparator" w:id="1">
    <w:p w:rsidR="003665E1" w:rsidRDefault="003665E1" w:rsidP="00F42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65E1" w:rsidRDefault="003665E1" w:rsidP="00F42137">
      <w:pPr>
        <w:spacing w:after="0" w:line="240" w:lineRule="auto"/>
      </w:pPr>
      <w:r>
        <w:separator/>
      </w:r>
    </w:p>
  </w:footnote>
  <w:footnote w:type="continuationSeparator" w:id="1">
    <w:p w:rsidR="003665E1" w:rsidRDefault="003665E1" w:rsidP="00F42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6C79" w:rsidRDefault="00006F88" w:rsidP="008615DB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DD6C79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DD6C79" w:rsidRDefault="00DD6C79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/>
      </w:rPr>
    </w:lvl>
    <w:lvl w:ilvl="1">
      <w:start w:val="1"/>
      <w:numFmt w:val="bullet"/>
      <w:lvlText w:val=""/>
      <w:lvlJc w:val="left"/>
      <w:pPr>
        <w:tabs>
          <w:tab w:val="num" w:pos="1080"/>
        </w:tabs>
        <w:ind w:left="1080" w:hanging="360"/>
      </w:pPr>
      <w:rPr>
        <w:rFonts w:ascii="Wingdings 2" w:hAnsi="Wingdings 2"/>
      </w:rPr>
    </w:lvl>
    <w:lvl w:ilvl="2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/>
      </w:rPr>
    </w:lvl>
    <w:lvl w:ilvl="5">
      <w:start w:val="1"/>
      <w:numFmt w:val="bullet"/>
      <w:lvlText w:val=""/>
      <w:lvlJc w:val="left"/>
      <w:pPr>
        <w:tabs>
          <w:tab w:val="num" w:pos="2520"/>
        </w:tabs>
        <w:ind w:left="2520" w:hanging="360"/>
      </w:pPr>
      <w:rPr>
        <w:rFonts w:ascii="Wingdings 2" w:hAnsi="Wingdings 2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"/>
      <w:lvlJc w:val="left"/>
      <w:pPr>
        <w:tabs>
          <w:tab w:val="num" w:pos="3240"/>
        </w:tabs>
        <w:ind w:left="3240" w:hanging="360"/>
      </w:pPr>
      <w:rPr>
        <w:rFonts w:ascii="Wingdings 2" w:hAnsi="Wingdings 2"/>
      </w:rPr>
    </w:lvl>
    <w:lvl w:ilvl="8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"/>
      <w:lvlJc w:val="left"/>
      <w:pPr>
        <w:tabs>
          <w:tab w:val="num" w:pos="1080"/>
        </w:tabs>
        <w:ind w:left="1080" w:hanging="360"/>
      </w:pPr>
      <w:rPr>
        <w:rFonts w:ascii="Wingdings" w:hAnsi="Wingdings" w:cs="OpenSymbol"/>
      </w:rPr>
    </w:lvl>
    <w:lvl w:ilvl="2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cs="OpenSymbol"/>
      </w:rPr>
    </w:lvl>
    <w:lvl w:ilvl="3">
      <w:start w:val="1"/>
      <w:numFmt w:val="bullet"/>
      <w:lvlText w:val=""/>
      <w:lvlJc w:val="left"/>
      <w:pPr>
        <w:tabs>
          <w:tab w:val="num" w:pos="1800"/>
        </w:tabs>
        <w:ind w:left="1800" w:hanging="360"/>
      </w:pPr>
      <w:rPr>
        <w:rFonts w:ascii="Wingdings" w:hAnsi="Wingdings" w:cs="OpenSymbol"/>
      </w:rPr>
    </w:lvl>
    <w:lvl w:ilvl="4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cs="OpenSymbol"/>
      </w:rPr>
    </w:lvl>
    <w:lvl w:ilvl="5">
      <w:start w:val="1"/>
      <w:numFmt w:val="bullet"/>
      <w:lvlText w:val=""/>
      <w:lvlJc w:val="left"/>
      <w:pPr>
        <w:tabs>
          <w:tab w:val="num" w:pos="2520"/>
        </w:tabs>
        <w:ind w:left="2520" w:hanging="360"/>
      </w:pPr>
      <w:rPr>
        <w:rFonts w:ascii="Wingdings" w:hAnsi="Wingdings" w:cs="OpenSymbol"/>
      </w:rPr>
    </w:lvl>
    <w:lvl w:ilvl="6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cs="OpenSymbol"/>
      </w:rPr>
    </w:lvl>
    <w:lvl w:ilvl="7">
      <w:start w:val="1"/>
      <w:numFmt w:val="bullet"/>
      <w:lvlText w:val=""/>
      <w:lvlJc w:val="left"/>
      <w:pPr>
        <w:tabs>
          <w:tab w:val="num" w:pos="3240"/>
        </w:tabs>
        <w:ind w:left="3240" w:hanging="360"/>
      </w:pPr>
      <w:rPr>
        <w:rFonts w:ascii="Wingdings" w:hAnsi="Wingdings" w:cs="OpenSymbol"/>
      </w:rPr>
    </w:lvl>
    <w:lvl w:ilvl="8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cs="OpenSymbol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130E2794"/>
    <w:multiLevelType w:val="multilevel"/>
    <w:tmpl w:val="01848398"/>
    <w:lvl w:ilvl="0">
      <w:start w:val="3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640"/>
        </w:tabs>
        <w:ind w:left="8640" w:hanging="2160"/>
      </w:pPr>
      <w:rPr>
        <w:rFonts w:cs="Times New Roman" w:hint="default"/>
      </w:rPr>
    </w:lvl>
  </w:abstractNum>
  <w:abstractNum w:abstractNumId="4">
    <w:nsid w:val="23256D02"/>
    <w:multiLevelType w:val="multilevel"/>
    <w:tmpl w:val="57A0235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5">
    <w:nsid w:val="38B529C0"/>
    <w:multiLevelType w:val="hybridMultilevel"/>
    <w:tmpl w:val="276CBA3E"/>
    <w:lvl w:ilvl="0" w:tplc="6D721114">
      <w:start w:val="3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  <w:b/>
        <w:sz w:val="32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50C31637"/>
    <w:multiLevelType w:val="multilevel"/>
    <w:tmpl w:val="DAAA23F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7">
    <w:nsid w:val="5E4256C0"/>
    <w:multiLevelType w:val="multilevel"/>
    <w:tmpl w:val="72DE0D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67FE4413"/>
    <w:multiLevelType w:val="hybridMultilevel"/>
    <w:tmpl w:val="3B18534C"/>
    <w:lvl w:ilvl="0" w:tplc="0419000F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43855AC"/>
    <w:multiLevelType w:val="hybridMultilevel"/>
    <w:tmpl w:val="AE0E04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E8C1907"/>
    <w:multiLevelType w:val="hybridMultilevel"/>
    <w:tmpl w:val="8E40AA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9"/>
  </w:num>
  <w:num w:numId="3">
    <w:abstractNumId w:val="5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0"/>
  </w:num>
  <w:num w:numId="9">
    <w:abstractNumId w:val="1"/>
  </w:num>
  <w:num w:numId="10">
    <w:abstractNumId w:val="2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469B"/>
    <w:rsid w:val="000041A7"/>
    <w:rsid w:val="00006F88"/>
    <w:rsid w:val="00053B65"/>
    <w:rsid w:val="00054F8E"/>
    <w:rsid w:val="00062B00"/>
    <w:rsid w:val="000958C7"/>
    <w:rsid w:val="000B6398"/>
    <w:rsid w:val="000E398C"/>
    <w:rsid w:val="000E5F4A"/>
    <w:rsid w:val="001072B6"/>
    <w:rsid w:val="001153D8"/>
    <w:rsid w:val="001747AB"/>
    <w:rsid w:val="001B32C8"/>
    <w:rsid w:val="001C017D"/>
    <w:rsid w:val="001C07B2"/>
    <w:rsid w:val="001C48CC"/>
    <w:rsid w:val="001C7DA9"/>
    <w:rsid w:val="00222E7E"/>
    <w:rsid w:val="00250383"/>
    <w:rsid w:val="00254C34"/>
    <w:rsid w:val="00286CAA"/>
    <w:rsid w:val="002A4CE6"/>
    <w:rsid w:val="002B2A79"/>
    <w:rsid w:val="002B70C5"/>
    <w:rsid w:val="003116BD"/>
    <w:rsid w:val="003469AA"/>
    <w:rsid w:val="0035202D"/>
    <w:rsid w:val="00355BFF"/>
    <w:rsid w:val="003665E1"/>
    <w:rsid w:val="0037507E"/>
    <w:rsid w:val="00380015"/>
    <w:rsid w:val="003C289C"/>
    <w:rsid w:val="003C4D35"/>
    <w:rsid w:val="003D19EB"/>
    <w:rsid w:val="003E2A77"/>
    <w:rsid w:val="00417819"/>
    <w:rsid w:val="00423411"/>
    <w:rsid w:val="004420BA"/>
    <w:rsid w:val="00443759"/>
    <w:rsid w:val="0044753E"/>
    <w:rsid w:val="00482CF6"/>
    <w:rsid w:val="00485495"/>
    <w:rsid w:val="004A4829"/>
    <w:rsid w:val="004A769B"/>
    <w:rsid w:val="004B4186"/>
    <w:rsid w:val="004B66EB"/>
    <w:rsid w:val="004C7E76"/>
    <w:rsid w:val="004D7094"/>
    <w:rsid w:val="004E466C"/>
    <w:rsid w:val="004F2DA9"/>
    <w:rsid w:val="00523E72"/>
    <w:rsid w:val="00541851"/>
    <w:rsid w:val="00546B9D"/>
    <w:rsid w:val="0054773D"/>
    <w:rsid w:val="005610CF"/>
    <w:rsid w:val="00574E7A"/>
    <w:rsid w:val="005C3668"/>
    <w:rsid w:val="005E150F"/>
    <w:rsid w:val="005E1DB1"/>
    <w:rsid w:val="005F5B04"/>
    <w:rsid w:val="0061469B"/>
    <w:rsid w:val="00624700"/>
    <w:rsid w:val="006324A8"/>
    <w:rsid w:val="006512BE"/>
    <w:rsid w:val="00657D99"/>
    <w:rsid w:val="00661B22"/>
    <w:rsid w:val="00664BB9"/>
    <w:rsid w:val="00675B5E"/>
    <w:rsid w:val="00686C33"/>
    <w:rsid w:val="006C1251"/>
    <w:rsid w:val="006C35CE"/>
    <w:rsid w:val="006C3F5E"/>
    <w:rsid w:val="006E4CF3"/>
    <w:rsid w:val="007008FC"/>
    <w:rsid w:val="00703DA8"/>
    <w:rsid w:val="00707498"/>
    <w:rsid w:val="00711516"/>
    <w:rsid w:val="00717D90"/>
    <w:rsid w:val="00720DC0"/>
    <w:rsid w:val="00775B0F"/>
    <w:rsid w:val="007B516B"/>
    <w:rsid w:val="007D1E26"/>
    <w:rsid w:val="007E6C79"/>
    <w:rsid w:val="007E79B5"/>
    <w:rsid w:val="00802ACF"/>
    <w:rsid w:val="0082782C"/>
    <w:rsid w:val="008374E8"/>
    <w:rsid w:val="00840F9A"/>
    <w:rsid w:val="00857F91"/>
    <w:rsid w:val="00860995"/>
    <w:rsid w:val="008615DB"/>
    <w:rsid w:val="008A01DF"/>
    <w:rsid w:val="008B653C"/>
    <w:rsid w:val="008E70A5"/>
    <w:rsid w:val="008F4C4B"/>
    <w:rsid w:val="00922452"/>
    <w:rsid w:val="00945506"/>
    <w:rsid w:val="00950D74"/>
    <w:rsid w:val="0096579F"/>
    <w:rsid w:val="0097769B"/>
    <w:rsid w:val="00983D72"/>
    <w:rsid w:val="00993039"/>
    <w:rsid w:val="009A6AD8"/>
    <w:rsid w:val="009B6912"/>
    <w:rsid w:val="009C4751"/>
    <w:rsid w:val="009E3D2F"/>
    <w:rsid w:val="00A03CFC"/>
    <w:rsid w:val="00A2226C"/>
    <w:rsid w:val="00A24647"/>
    <w:rsid w:val="00A25053"/>
    <w:rsid w:val="00A44669"/>
    <w:rsid w:val="00A475EB"/>
    <w:rsid w:val="00A60CB8"/>
    <w:rsid w:val="00A75E5E"/>
    <w:rsid w:val="00A95512"/>
    <w:rsid w:val="00AC17A8"/>
    <w:rsid w:val="00AC56AB"/>
    <w:rsid w:val="00B02FBE"/>
    <w:rsid w:val="00B1312A"/>
    <w:rsid w:val="00B13A0F"/>
    <w:rsid w:val="00B642F2"/>
    <w:rsid w:val="00B84F4E"/>
    <w:rsid w:val="00B87B5F"/>
    <w:rsid w:val="00BB1CCA"/>
    <w:rsid w:val="00BB5212"/>
    <w:rsid w:val="00BE3FF1"/>
    <w:rsid w:val="00C2491E"/>
    <w:rsid w:val="00C27F7B"/>
    <w:rsid w:val="00C65011"/>
    <w:rsid w:val="00C95D4D"/>
    <w:rsid w:val="00D07233"/>
    <w:rsid w:val="00D25714"/>
    <w:rsid w:val="00D3295B"/>
    <w:rsid w:val="00D741FC"/>
    <w:rsid w:val="00D841C1"/>
    <w:rsid w:val="00DA7B65"/>
    <w:rsid w:val="00DB5E12"/>
    <w:rsid w:val="00DD52D9"/>
    <w:rsid w:val="00DD6C79"/>
    <w:rsid w:val="00E70713"/>
    <w:rsid w:val="00EA6E9B"/>
    <w:rsid w:val="00EB219B"/>
    <w:rsid w:val="00EC450E"/>
    <w:rsid w:val="00ED0626"/>
    <w:rsid w:val="00ED2A45"/>
    <w:rsid w:val="00F0670C"/>
    <w:rsid w:val="00F307BF"/>
    <w:rsid w:val="00F360FF"/>
    <w:rsid w:val="00F42137"/>
    <w:rsid w:val="00F4618D"/>
    <w:rsid w:val="00F820D9"/>
    <w:rsid w:val="00F834BA"/>
    <w:rsid w:val="00FC3EA1"/>
    <w:rsid w:val="00FD0871"/>
    <w:rsid w:val="00FE0268"/>
    <w:rsid w:val="00FF6C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69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61469B"/>
    <w:pPr>
      <w:spacing w:after="0" w:line="240" w:lineRule="auto"/>
      <w:ind w:firstLine="708"/>
    </w:pPr>
    <w:rPr>
      <w:rFonts w:ascii="Times New Roman" w:eastAsia="Times New Roman" w:hAnsi="Times New Roman"/>
      <w:bCs/>
      <w:sz w:val="28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61469B"/>
    <w:rPr>
      <w:rFonts w:ascii="Times New Roman" w:hAnsi="Times New Roman" w:cs="Times New Roman"/>
      <w:bCs/>
      <w:sz w:val="24"/>
      <w:szCs w:val="24"/>
      <w:lang w:eastAsia="ru-RU"/>
    </w:rPr>
  </w:style>
  <w:style w:type="paragraph" w:styleId="a5">
    <w:name w:val="Plain Text"/>
    <w:basedOn w:val="a"/>
    <w:link w:val="a6"/>
    <w:uiPriority w:val="99"/>
    <w:rsid w:val="0061469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basedOn w:val="a0"/>
    <w:link w:val="a5"/>
    <w:uiPriority w:val="99"/>
    <w:locked/>
    <w:rsid w:val="0061469B"/>
    <w:rPr>
      <w:rFonts w:ascii="Consolas" w:hAnsi="Consolas" w:cs="Times New Roman"/>
      <w:sz w:val="21"/>
      <w:szCs w:val="21"/>
    </w:rPr>
  </w:style>
  <w:style w:type="paragraph" w:styleId="a7">
    <w:name w:val="List Paragraph"/>
    <w:basedOn w:val="a"/>
    <w:uiPriority w:val="99"/>
    <w:qFormat/>
    <w:rsid w:val="00AC56AB"/>
    <w:pPr>
      <w:ind w:left="720"/>
      <w:contextualSpacing/>
    </w:pPr>
  </w:style>
  <w:style w:type="paragraph" w:styleId="a8">
    <w:name w:val="footnote text"/>
    <w:basedOn w:val="a"/>
    <w:link w:val="a9"/>
    <w:uiPriority w:val="99"/>
    <w:semiHidden/>
    <w:rsid w:val="00F4213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F42137"/>
    <w:rPr>
      <w:rFonts w:ascii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rsid w:val="00F42137"/>
    <w:rPr>
      <w:rFonts w:cs="Times New Roman"/>
      <w:vertAlign w:val="superscript"/>
    </w:rPr>
  </w:style>
  <w:style w:type="paragraph" w:styleId="ab">
    <w:name w:val="header"/>
    <w:basedOn w:val="a"/>
    <w:link w:val="ac"/>
    <w:uiPriority w:val="99"/>
    <w:rsid w:val="00EB219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B642F2"/>
    <w:rPr>
      <w:rFonts w:cs="Times New Roman"/>
      <w:lang w:eastAsia="en-US"/>
    </w:rPr>
  </w:style>
  <w:style w:type="character" w:styleId="ad">
    <w:name w:val="page number"/>
    <w:basedOn w:val="a0"/>
    <w:uiPriority w:val="99"/>
    <w:rsid w:val="00EB219B"/>
    <w:rPr>
      <w:rFonts w:cs="Times New Roman"/>
    </w:rPr>
  </w:style>
  <w:style w:type="paragraph" w:customStyle="1" w:styleId="1">
    <w:name w:val="Без интервала1"/>
    <w:rsid w:val="00A2226C"/>
    <w:pPr>
      <w:suppressAutoHyphens/>
      <w:spacing w:line="100" w:lineRule="atLeast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paragraph" w:styleId="ae">
    <w:name w:val="footer"/>
    <w:basedOn w:val="a"/>
    <w:link w:val="af"/>
    <w:uiPriority w:val="99"/>
    <w:semiHidden/>
    <w:unhideWhenUsed/>
    <w:rsid w:val="00A2226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2226C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5797B-11A2-4E84-BD92-16B44411A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32</Pages>
  <Words>5134</Words>
  <Characters>29266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GMR</cp:lastModifiedBy>
  <cp:revision>2</cp:revision>
  <cp:lastPrinted>2013-03-27T18:30:00Z</cp:lastPrinted>
  <dcterms:created xsi:type="dcterms:W3CDTF">2013-02-03T18:34:00Z</dcterms:created>
  <dcterms:modified xsi:type="dcterms:W3CDTF">2018-04-11T11:10:00Z</dcterms:modified>
</cp:coreProperties>
</file>