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5B7" w:rsidRDefault="003855B7" w:rsidP="006B3C47">
      <w:pPr>
        <w:spacing w:line="30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Технологическая </w:t>
      </w:r>
      <w:r w:rsidR="00945DB2">
        <w:rPr>
          <w:b/>
          <w:sz w:val="32"/>
          <w:szCs w:val="32"/>
        </w:rPr>
        <w:t>карта урока</w:t>
      </w:r>
      <w:r>
        <w:rPr>
          <w:b/>
          <w:sz w:val="32"/>
          <w:szCs w:val="32"/>
        </w:rPr>
        <w:t xml:space="preserve"> по математике</w:t>
      </w:r>
    </w:p>
    <w:p w:rsidR="003855B7" w:rsidRDefault="003855B7" w:rsidP="006B3C47">
      <w:pPr>
        <w:spacing w:line="30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«Решение экзаменационных задач </w:t>
      </w:r>
      <w:r w:rsidR="00945DB2">
        <w:rPr>
          <w:b/>
          <w:sz w:val="32"/>
          <w:szCs w:val="32"/>
        </w:rPr>
        <w:t>по подготовке к ЕГЭ</w:t>
      </w:r>
      <w:r>
        <w:rPr>
          <w:b/>
          <w:sz w:val="32"/>
          <w:szCs w:val="32"/>
        </w:rPr>
        <w:t>»</w:t>
      </w:r>
    </w:p>
    <w:p w:rsidR="00A4490C" w:rsidRDefault="000C0412" w:rsidP="00A4490C">
      <w:pPr>
        <w:jc w:val="center"/>
      </w:pPr>
      <w:r>
        <w:rPr>
          <w:b/>
          <w:i/>
        </w:rPr>
        <w:t xml:space="preserve"> </w:t>
      </w:r>
    </w:p>
    <w:p w:rsidR="00A4490C" w:rsidRPr="00013933" w:rsidRDefault="000C0412" w:rsidP="00A4490C">
      <w:pPr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4490C" w:rsidRDefault="00A4490C" w:rsidP="00A4490C">
      <w:pPr>
        <w:numPr>
          <w:ilvl w:val="0"/>
          <w:numId w:val="4"/>
        </w:numPr>
        <w:rPr>
          <w:b/>
          <w:i/>
        </w:rPr>
      </w:pPr>
      <w:r>
        <w:rPr>
          <w:b/>
          <w:i/>
        </w:rPr>
        <w:t xml:space="preserve"> ФИО (</w:t>
      </w:r>
      <w:proofErr w:type="gramStart"/>
      <w:r>
        <w:rPr>
          <w:b/>
          <w:i/>
        </w:rPr>
        <w:t xml:space="preserve">полностью)   </w:t>
      </w:r>
      <w:proofErr w:type="gramEnd"/>
      <w:r>
        <w:rPr>
          <w:b/>
          <w:i/>
        </w:rPr>
        <w:t xml:space="preserve">          </w:t>
      </w:r>
      <w:r w:rsidRPr="0044166B">
        <w:t>Ершова Галина Викторовна</w:t>
      </w:r>
    </w:p>
    <w:p w:rsidR="00A4490C" w:rsidRDefault="00A4490C" w:rsidP="00A4490C">
      <w:pPr>
        <w:rPr>
          <w:b/>
          <w:i/>
        </w:rPr>
      </w:pPr>
    </w:p>
    <w:p w:rsidR="00A4490C" w:rsidRPr="0044166B" w:rsidRDefault="00A4490C" w:rsidP="00A4490C">
      <w:pPr>
        <w:numPr>
          <w:ilvl w:val="0"/>
          <w:numId w:val="4"/>
        </w:numPr>
        <w:rPr>
          <w:color w:val="000000"/>
        </w:rPr>
      </w:pPr>
      <w:r w:rsidRPr="0044166B">
        <w:rPr>
          <w:b/>
          <w:i/>
        </w:rPr>
        <w:t xml:space="preserve">Место работы                 </w:t>
      </w:r>
      <w:proofErr w:type="gramStart"/>
      <w:r w:rsidRPr="0044166B">
        <w:rPr>
          <w:b/>
          <w:i/>
        </w:rPr>
        <w:t xml:space="preserve">   </w:t>
      </w:r>
      <w:r w:rsidRPr="0044166B">
        <w:t>«</w:t>
      </w:r>
      <w:proofErr w:type="gramEnd"/>
      <w:r w:rsidRPr="0044166B">
        <w:t>МОУ Путятинск</w:t>
      </w:r>
      <w:r>
        <w:t>ая</w:t>
      </w:r>
      <w:r w:rsidRPr="0044166B">
        <w:t xml:space="preserve"> СОШ»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"/>
        <w:gridCol w:w="2994"/>
        <w:gridCol w:w="6219"/>
      </w:tblGrid>
      <w:tr w:rsidR="00A4490C" w:rsidTr="00810279">
        <w:tc>
          <w:tcPr>
            <w:tcW w:w="534" w:type="dxa"/>
            <w:shd w:val="clear" w:color="auto" w:fill="auto"/>
          </w:tcPr>
          <w:p w:rsidR="00A4490C" w:rsidRDefault="00A4490C" w:rsidP="00810279">
            <w:pPr>
              <w:snapToGrid w:val="0"/>
              <w:rPr>
                <w:b/>
                <w:i/>
              </w:rPr>
            </w:pPr>
          </w:p>
        </w:tc>
        <w:tc>
          <w:tcPr>
            <w:tcW w:w="2994" w:type="dxa"/>
            <w:shd w:val="clear" w:color="auto" w:fill="auto"/>
          </w:tcPr>
          <w:p w:rsidR="00A4490C" w:rsidRPr="003860AF" w:rsidRDefault="00A4490C" w:rsidP="00A4490C">
            <w:pPr>
              <w:numPr>
                <w:ilvl w:val="0"/>
                <w:numId w:val="4"/>
              </w:numPr>
              <w:spacing w:after="200" w:line="276" w:lineRule="auto"/>
              <w:rPr>
                <w:b/>
              </w:rPr>
            </w:pPr>
            <w:r w:rsidRPr="003860AF">
              <w:rPr>
                <w:b/>
              </w:rPr>
              <w:t>Должность</w:t>
            </w:r>
          </w:p>
        </w:tc>
        <w:tc>
          <w:tcPr>
            <w:tcW w:w="6219" w:type="dxa"/>
            <w:shd w:val="clear" w:color="auto" w:fill="auto"/>
          </w:tcPr>
          <w:p w:rsidR="00A4490C" w:rsidRDefault="00A4490C" w:rsidP="00810279">
            <w:pPr>
              <w:tabs>
                <w:tab w:val="center" w:pos="3001"/>
              </w:tabs>
              <w:snapToGrid w:val="0"/>
            </w:pPr>
            <w:r>
              <w:t xml:space="preserve">Учитель </w:t>
            </w:r>
          </w:p>
          <w:p w:rsidR="00A4490C" w:rsidRDefault="00A4490C" w:rsidP="00810279">
            <w:pPr>
              <w:tabs>
                <w:tab w:val="center" w:pos="3001"/>
              </w:tabs>
              <w:snapToGrid w:val="0"/>
              <w:rPr>
                <w:b/>
                <w:i/>
              </w:rPr>
            </w:pPr>
            <w:r>
              <w:tab/>
            </w:r>
          </w:p>
        </w:tc>
      </w:tr>
      <w:tr w:rsidR="00A4490C" w:rsidTr="00810279">
        <w:tc>
          <w:tcPr>
            <w:tcW w:w="534" w:type="dxa"/>
            <w:shd w:val="clear" w:color="auto" w:fill="auto"/>
          </w:tcPr>
          <w:p w:rsidR="00A4490C" w:rsidRDefault="00A4490C" w:rsidP="00810279">
            <w:pPr>
              <w:snapToGrid w:val="0"/>
              <w:rPr>
                <w:b/>
                <w:i/>
              </w:rPr>
            </w:pPr>
          </w:p>
        </w:tc>
        <w:tc>
          <w:tcPr>
            <w:tcW w:w="2994" w:type="dxa"/>
            <w:shd w:val="clear" w:color="auto" w:fill="auto"/>
          </w:tcPr>
          <w:p w:rsidR="00A4490C" w:rsidRPr="003860AF" w:rsidRDefault="00A4490C" w:rsidP="00A4490C">
            <w:pPr>
              <w:numPr>
                <w:ilvl w:val="0"/>
                <w:numId w:val="4"/>
              </w:numPr>
              <w:spacing w:after="200" w:line="276" w:lineRule="auto"/>
              <w:rPr>
                <w:b/>
              </w:rPr>
            </w:pPr>
            <w:r w:rsidRPr="003860AF">
              <w:rPr>
                <w:b/>
              </w:rPr>
              <w:t>Предмет</w:t>
            </w:r>
          </w:p>
        </w:tc>
        <w:tc>
          <w:tcPr>
            <w:tcW w:w="6219" w:type="dxa"/>
            <w:shd w:val="clear" w:color="auto" w:fill="auto"/>
          </w:tcPr>
          <w:p w:rsidR="00A4490C" w:rsidRDefault="00A4490C" w:rsidP="00810279">
            <w:pPr>
              <w:snapToGrid w:val="0"/>
            </w:pPr>
            <w:r>
              <w:t>Математика</w:t>
            </w:r>
          </w:p>
          <w:p w:rsidR="00A4490C" w:rsidRDefault="00A4490C" w:rsidP="00810279">
            <w:pPr>
              <w:snapToGrid w:val="0"/>
            </w:pPr>
          </w:p>
        </w:tc>
      </w:tr>
      <w:tr w:rsidR="00A4490C" w:rsidTr="00810279">
        <w:tc>
          <w:tcPr>
            <w:tcW w:w="534" w:type="dxa"/>
            <w:shd w:val="clear" w:color="auto" w:fill="auto"/>
          </w:tcPr>
          <w:p w:rsidR="00A4490C" w:rsidRDefault="00A4490C" w:rsidP="00810279">
            <w:pPr>
              <w:snapToGrid w:val="0"/>
              <w:rPr>
                <w:b/>
                <w:i/>
              </w:rPr>
            </w:pPr>
          </w:p>
        </w:tc>
        <w:tc>
          <w:tcPr>
            <w:tcW w:w="2994" w:type="dxa"/>
            <w:shd w:val="clear" w:color="auto" w:fill="auto"/>
          </w:tcPr>
          <w:p w:rsidR="00A4490C" w:rsidRPr="003860AF" w:rsidRDefault="00A4490C" w:rsidP="00A4490C">
            <w:pPr>
              <w:numPr>
                <w:ilvl w:val="0"/>
                <w:numId w:val="4"/>
              </w:numPr>
              <w:spacing w:after="200" w:line="276" w:lineRule="auto"/>
              <w:rPr>
                <w:b/>
              </w:rPr>
            </w:pPr>
            <w:r w:rsidRPr="003860AF">
              <w:rPr>
                <w:b/>
              </w:rPr>
              <w:t>Класс</w:t>
            </w:r>
          </w:p>
        </w:tc>
        <w:tc>
          <w:tcPr>
            <w:tcW w:w="6219" w:type="dxa"/>
            <w:shd w:val="clear" w:color="auto" w:fill="auto"/>
          </w:tcPr>
          <w:p w:rsidR="00A4490C" w:rsidRDefault="00A4490C" w:rsidP="00810279">
            <w:pPr>
              <w:snapToGrid w:val="0"/>
            </w:pPr>
            <w:r>
              <w:t>11</w:t>
            </w:r>
          </w:p>
          <w:p w:rsidR="00A4490C" w:rsidRDefault="00A4490C" w:rsidP="00810279">
            <w:pPr>
              <w:snapToGrid w:val="0"/>
            </w:pPr>
          </w:p>
        </w:tc>
      </w:tr>
      <w:tr w:rsidR="00A4490C" w:rsidTr="00810279">
        <w:tc>
          <w:tcPr>
            <w:tcW w:w="534" w:type="dxa"/>
            <w:shd w:val="clear" w:color="auto" w:fill="auto"/>
          </w:tcPr>
          <w:p w:rsidR="00A4490C" w:rsidRDefault="00A4490C" w:rsidP="00810279">
            <w:pPr>
              <w:snapToGrid w:val="0"/>
              <w:rPr>
                <w:b/>
                <w:i/>
              </w:rPr>
            </w:pPr>
          </w:p>
        </w:tc>
        <w:tc>
          <w:tcPr>
            <w:tcW w:w="2994" w:type="dxa"/>
            <w:shd w:val="clear" w:color="auto" w:fill="auto"/>
          </w:tcPr>
          <w:p w:rsidR="00A4490C" w:rsidRPr="003860AF" w:rsidRDefault="00A4490C" w:rsidP="00810279">
            <w:pPr>
              <w:rPr>
                <w:b/>
              </w:rPr>
            </w:pPr>
            <w:r w:rsidRPr="003860AF">
              <w:rPr>
                <w:b/>
              </w:rPr>
              <w:t>6. Тема и номер урока в теме</w:t>
            </w:r>
          </w:p>
        </w:tc>
        <w:tc>
          <w:tcPr>
            <w:tcW w:w="6219" w:type="dxa"/>
            <w:shd w:val="clear" w:color="auto" w:fill="auto"/>
          </w:tcPr>
          <w:p w:rsidR="00A4490C" w:rsidRDefault="00A4490C" w:rsidP="00810279">
            <w:r w:rsidRPr="00A4490C">
              <w:t>Решение экзаменационных задач по подготовке к ЕГЭ</w:t>
            </w:r>
          </w:p>
          <w:p w:rsidR="00A4490C" w:rsidRDefault="00A4490C" w:rsidP="00810279">
            <w:pPr>
              <w:rPr>
                <w:b/>
                <w:i/>
              </w:rPr>
            </w:pPr>
            <w:r w:rsidRPr="00A4490C">
              <w:t xml:space="preserve"> </w:t>
            </w:r>
            <w:r>
              <w:t>(45 минут)</w:t>
            </w:r>
          </w:p>
          <w:p w:rsidR="00A4490C" w:rsidRDefault="00A4490C" w:rsidP="00810279">
            <w:pPr>
              <w:snapToGrid w:val="0"/>
              <w:rPr>
                <w:b/>
                <w:i/>
              </w:rPr>
            </w:pPr>
          </w:p>
        </w:tc>
      </w:tr>
      <w:tr w:rsidR="00A4490C" w:rsidTr="00810279">
        <w:tc>
          <w:tcPr>
            <w:tcW w:w="534" w:type="dxa"/>
            <w:shd w:val="clear" w:color="auto" w:fill="auto"/>
          </w:tcPr>
          <w:p w:rsidR="00A4490C" w:rsidRDefault="00A4490C" w:rsidP="00810279">
            <w:pPr>
              <w:snapToGrid w:val="0"/>
              <w:rPr>
                <w:b/>
                <w:i/>
              </w:rPr>
            </w:pPr>
          </w:p>
        </w:tc>
        <w:tc>
          <w:tcPr>
            <w:tcW w:w="2994" w:type="dxa"/>
            <w:shd w:val="clear" w:color="auto" w:fill="auto"/>
          </w:tcPr>
          <w:p w:rsidR="00A4490C" w:rsidRPr="003860AF" w:rsidRDefault="00A4490C" w:rsidP="00810279">
            <w:pPr>
              <w:rPr>
                <w:b/>
              </w:rPr>
            </w:pPr>
            <w:r w:rsidRPr="003860AF">
              <w:rPr>
                <w:b/>
              </w:rPr>
              <w:t>7. Базовый учебник</w:t>
            </w:r>
          </w:p>
        </w:tc>
        <w:tc>
          <w:tcPr>
            <w:tcW w:w="6219" w:type="dxa"/>
            <w:shd w:val="clear" w:color="auto" w:fill="auto"/>
          </w:tcPr>
          <w:p w:rsidR="00A4490C" w:rsidRDefault="00A4490C" w:rsidP="00810279">
            <w:pPr>
              <w:snapToGrid w:val="0"/>
            </w:pPr>
            <w:r>
              <w:t xml:space="preserve">Алгебра и начала анализа. 11 класс. Учебник (базовый уровень). </w:t>
            </w:r>
            <w:r w:rsidRPr="0044166B">
              <w:t xml:space="preserve">Г. К. </w:t>
            </w:r>
            <w:proofErr w:type="spellStart"/>
            <w:r w:rsidRPr="0044166B">
              <w:t>Муравин</w:t>
            </w:r>
            <w:proofErr w:type="spellEnd"/>
            <w:r w:rsidRPr="0044166B">
              <w:t xml:space="preserve">, О. В. </w:t>
            </w:r>
            <w:proofErr w:type="spellStart"/>
            <w:r w:rsidRPr="0044166B">
              <w:t>Муравина</w:t>
            </w:r>
            <w:proofErr w:type="spellEnd"/>
            <w:r w:rsidRPr="0044166B">
              <w:t xml:space="preserve">  </w:t>
            </w:r>
            <w:r>
              <w:t>- М: Дрофа, 2019</w:t>
            </w:r>
          </w:p>
        </w:tc>
      </w:tr>
    </w:tbl>
    <w:p w:rsidR="003855B7" w:rsidRDefault="003855B7" w:rsidP="006B3C47">
      <w:pPr>
        <w:jc w:val="center"/>
        <w:rPr>
          <w:b/>
          <w:sz w:val="20"/>
          <w:szCs w:val="20"/>
        </w:rPr>
      </w:pPr>
    </w:p>
    <w:p w:rsidR="003855B7" w:rsidRDefault="003855B7" w:rsidP="006B3C47">
      <w:pPr>
        <w:jc w:val="center"/>
        <w:rPr>
          <w:b/>
          <w:sz w:val="20"/>
          <w:szCs w:val="20"/>
        </w:rPr>
      </w:pPr>
    </w:p>
    <w:tbl>
      <w:tblPr>
        <w:tblW w:w="1528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99"/>
        <w:gridCol w:w="1100"/>
        <w:gridCol w:w="867"/>
        <w:gridCol w:w="3884"/>
        <w:gridCol w:w="1603"/>
        <w:gridCol w:w="2006"/>
        <w:gridCol w:w="330"/>
        <w:gridCol w:w="1580"/>
        <w:gridCol w:w="1617"/>
      </w:tblGrid>
      <w:tr w:rsidR="003855B7" w:rsidTr="00D33CB9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97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математика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Класс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3855B7" w:rsidTr="00D33CB9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Тема урока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  <w:tc>
          <w:tcPr>
            <w:tcW w:w="129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945DB2" w:rsidRDefault="00945DB2" w:rsidP="006B3C47">
            <w:pPr>
              <w:spacing w:line="300" w:lineRule="auto"/>
              <w:jc w:val="center"/>
              <w:rPr>
                <w:b/>
              </w:rPr>
            </w:pPr>
            <w:r>
              <w:rPr>
                <w:b/>
                <w:sz w:val="32"/>
                <w:szCs w:val="32"/>
              </w:rPr>
              <w:t>«Решение экзаменационных задач по подготовке к ЕГЭ»</w:t>
            </w:r>
          </w:p>
          <w:p w:rsidR="003855B7" w:rsidRDefault="003855B7" w:rsidP="006B3C47">
            <w:pPr>
              <w:jc w:val="center"/>
            </w:pPr>
          </w:p>
        </w:tc>
      </w:tr>
      <w:tr w:rsidR="003855B7" w:rsidTr="00D33CB9">
        <w:trPr>
          <w:trHeight w:val="106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55B7" w:rsidRPr="00013933" w:rsidRDefault="003855B7" w:rsidP="006B3C47">
            <w:pPr>
              <w:jc w:val="center"/>
              <w:rPr>
                <w:b/>
                <w:u w:val="single"/>
              </w:rPr>
            </w:pPr>
            <w:r w:rsidRPr="00013933">
              <w:rPr>
                <w:b/>
                <w:u w:val="single"/>
              </w:rPr>
              <w:t>Педагогические цели урока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  <w:tc>
          <w:tcPr>
            <w:tcW w:w="129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1.Образовательная цель:</w:t>
            </w:r>
            <w:r>
              <w:t xml:space="preserve"> закрепление и при необходимости </w:t>
            </w:r>
            <w:r w:rsidR="00945DB2">
              <w:t>коррекция и</w:t>
            </w:r>
            <w:r>
              <w:t xml:space="preserve"> тренинг алгоритмов и </w:t>
            </w:r>
            <w:r w:rsidR="00945DB2">
              <w:t>способов решения</w:t>
            </w:r>
            <w:r>
              <w:t xml:space="preserve"> </w:t>
            </w:r>
            <w:r w:rsidR="00945DB2">
              <w:t xml:space="preserve">экзаменационных </w:t>
            </w:r>
            <w:r w:rsidR="006B3C47">
              <w:t>задач.</w:t>
            </w: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 xml:space="preserve">2.Деятельностная цель: </w:t>
            </w:r>
            <w:r>
              <w:t>формирование у учащихся способностей к рефлексии коррекционно-контрольного типа и реализации коррекционной нормы (фиксирование собственных затруднений, выявление их причин, построение и реализация проекта выхода из затруднений).</w:t>
            </w: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lastRenderedPageBreak/>
              <w:t xml:space="preserve">3.Воспитательная цель: </w:t>
            </w:r>
            <w:r>
              <w:t>способствовать формированию ответственного отношения к учению, готовности и мобилизации усилий на выполнение заданий; воспитывать культуру учебного труда, навыков самоконтроля и экономного расходования времени; развивать коммуникативные навыки.</w:t>
            </w:r>
          </w:p>
          <w:p w:rsidR="003855B7" w:rsidRDefault="003855B7" w:rsidP="006B3C47">
            <w:pPr>
              <w:jc w:val="center"/>
            </w:pPr>
          </w:p>
        </w:tc>
      </w:tr>
      <w:tr w:rsidR="003855B7" w:rsidTr="00D33CB9">
        <w:trPr>
          <w:trHeight w:val="135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Задачи урока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  <w:tc>
          <w:tcPr>
            <w:tcW w:w="129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181"/>
              <w:gridCol w:w="3193"/>
              <w:gridCol w:w="3181"/>
              <w:gridCol w:w="3206"/>
            </w:tblGrid>
            <w:tr w:rsidR="003855B7">
              <w:tc>
                <w:tcPr>
                  <w:tcW w:w="31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855B7" w:rsidRDefault="003855B7" w:rsidP="006B3C47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Образовательные</w:t>
                  </w:r>
                </w:p>
              </w:tc>
              <w:tc>
                <w:tcPr>
                  <w:tcW w:w="31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855B7" w:rsidRDefault="003855B7" w:rsidP="006B3C47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Развивающие</w:t>
                  </w:r>
                </w:p>
              </w:tc>
              <w:tc>
                <w:tcPr>
                  <w:tcW w:w="31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855B7" w:rsidRDefault="003855B7" w:rsidP="006B3C47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Воспитательные</w:t>
                  </w:r>
                </w:p>
              </w:tc>
              <w:tc>
                <w:tcPr>
                  <w:tcW w:w="3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855B7" w:rsidRDefault="003855B7" w:rsidP="006B3C47">
                  <w:pPr>
                    <w:jc w:val="center"/>
                  </w:pPr>
                  <w:proofErr w:type="spellStart"/>
                  <w:r>
                    <w:rPr>
                      <w:i/>
                    </w:rPr>
                    <w:t>Здоровьесберегающие</w:t>
                  </w:r>
                  <w:proofErr w:type="spellEnd"/>
                </w:p>
              </w:tc>
            </w:tr>
            <w:tr w:rsidR="003855B7">
              <w:tc>
                <w:tcPr>
                  <w:tcW w:w="31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855B7" w:rsidRDefault="003855B7" w:rsidP="006B3C47">
                  <w:pPr>
                    <w:jc w:val="center"/>
                  </w:pPr>
                  <w:r>
                    <w:t xml:space="preserve">Закрепление </w:t>
                  </w:r>
                  <w:r w:rsidR="00945DB2">
                    <w:t>навыков решения</w:t>
                  </w:r>
                  <w:r>
                    <w:t xml:space="preserve"> экзаменационных задач; ликвидировать пробелы в знаниях по теме.</w:t>
                  </w:r>
                </w:p>
              </w:tc>
              <w:tc>
                <w:tcPr>
                  <w:tcW w:w="31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855B7" w:rsidRDefault="00945DB2" w:rsidP="006B3C47">
                  <w:pPr>
                    <w:jc w:val="center"/>
                  </w:pPr>
                  <w:r>
                    <w:t>Развивать речь</w:t>
                  </w:r>
                  <w:r w:rsidR="003855B7">
                    <w:t xml:space="preserve"> учащихся, их память и способность логически мыслить, анализировать полученные знания; развивать внимание и целеустремленность;</w:t>
                  </w:r>
                  <w:r>
                    <w:t xml:space="preserve"> укреплять интерес к математике.</w:t>
                  </w:r>
                </w:p>
              </w:tc>
              <w:tc>
                <w:tcPr>
                  <w:tcW w:w="31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855B7" w:rsidRDefault="003855B7" w:rsidP="006B3C47">
                  <w:pPr>
                    <w:jc w:val="center"/>
                  </w:pPr>
                  <w:r>
                    <w:t xml:space="preserve">Формировать умение работать в коллективе, осуществлять самоконтроль, прилагать волевые усилия в преодолении </w:t>
                  </w:r>
                  <w:r w:rsidR="00945DB2">
                    <w:t>трудностей.</w:t>
                  </w:r>
                </w:p>
              </w:tc>
              <w:tc>
                <w:tcPr>
                  <w:tcW w:w="3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855B7" w:rsidRDefault="003855B7" w:rsidP="006B3C47">
                  <w:pPr>
                    <w:jc w:val="center"/>
                  </w:pPr>
                  <w:r>
                    <w:t>Профилактика переутомления с помощью смены видов умственной деятельности и подвижности на уроке;</w:t>
                  </w:r>
                </w:p>
              </w:tc>
            </w:tr>
          </w:tbl>
          <w:p w:rsidR="003855B7" w:rsidRDefault="003855B7" w:rsidP="006B3C47">
            <w:pPr>
              <w:jc w:val="center"/>
              <w:rPr>
                <w:b/>
              </w:rPr>
            </w:pPr>
          </w:p>
        </w:tc>
      </w:tr>
      <w:tr w:rsidR="003855B7" w:rsidTr="00D33CB9">
        <w:trPr>
          <w:trHeight w:val="135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Тип урока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  <w:tc>
          <w:tcPr>
            <w:tcW w:w="129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 xml:space="preserve">Урок </w:t>
            </w:r>
            <w:r w:rsidR="00945DB2">
              <w:rPr>
                <w:b/>
              </w:rPr>
              <w:t>повторения и закрепления знаний по подготовке к ЕГЭ.</w:t>
            </w:r>
          </w:p>
        </w:tc>
      </w:tr>
      <w:tr w:rsidR="003855B7" w:rsidTr="00D33CB9">
        <w:trPr>
          <w:trHeight w:val="525"/>
        </w:trPr>
        <w:tc>
          <w:tcPr>
            <w:tcW w:w="15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>Планируемые образовательные результаты (с учетом разделов «Ученик научится», «Ученик получит возможность научиться»)</w:t>
            </w:r>
          </w:p>
        </w:tc>
      </w:tr>
      <w:tr w:rsidR="003855B7" w:rsidTr="00D33CB9">
        <w:trPr>
          <w:trHeight w:val="233"/>
        </w:trPr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Предметные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</w:p>
        </w:tc>
        <w:tc>
          <w:tcPr>
            <w:tcW w:w="55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Личностные</w:t>
            </w:r>
          </w:p>
        </w:tc>
      </w:tr>
      <w:tr w:rsidR="003855B7" w:rsidTr="00D33CB9">
        <w:trPr>
          <w:trHeight w:val="232"/>
        </w:trPr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Учащиеся научатся:</w:t>
            </w:r>
            <w:r>
              <w:rPr>
                <w:i/>
              </w:rPr>
              <w:t xml:space="preserve"> применять </w:t>
            </w:r>
            <w:r>
              <w:t>решения задач базового уровня.</w:t>
            </w:r>
          </w:p>
          <w:p w:rsidR="003855B7" w:rsidRDefault="003855B7" w:rsidP="006B3C47">
            <w:pPr>
              <w:jc w:val="center"/>
            </w:pP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i/>
              </w:rPr>
            </w:pPr>
            <w:r>
              <w:rPr>
                <w:b/>
              </w:rPr>
              <w:t xml:space="preserve">Регулятивные: </w:t>
            </w:r>
            <w:r>
              <w:rPr>
                <w:i/>
                <w:color w:val="000000"/>
              </w:rPr>
              <w:t>учащиеся научатся</w:t>
            </w:r>
            <w:r>
              <w:rPr>
                <w:color w:val="000000"/>
              </w:rPr>
              <w:t xml:space="preserve"> контролировать и корректировать свои действия при решении </w:t>
            </w:r>
            <w:r w:rsidR="00945DB2">
              <w:rPr>
                <w:color w:val="000000"/>
              </w:rPr>
              <w:t>заданий базового</w:t>
            </w:r>
            <w:r>
              <w:rPr>
                <w:color w:val="000000"/>
              </w:rPr>
              <w:t xml:space="preserve"> </w:t>
            </w:r>
            <w:r w:rsidR="00945DB2">
              <w:rPr>
                <w:color w:val="000000"/>
              </w:rPr>
              <w:t>уровня; прилагать</w:t>
            </w:r>
            <w:r>
              <w:rPr>
                <w:color w:val="000000"/>
              </w:rPr>
              <w:t xml:space="preserve"> волевые усилия в преодолении трудностей;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i/>
              </w:rPr>
              <w:t xml:space="preserve">Учащиеся получат возможность научиться </w:t>
            </w:r>
            <w:r>
              <w:t>планировать деятельность, направленную на решение заданий повышенной трудности.</w:t>
            </w:r>
          </w:p>
          <w:p w:rsidR="00945DB2" w:rsidRDefault="003855B7" w:rsidP="006B3C47">
            <w:pPr>
              <w:jc w:val="center"/>
              <w:rPr>
                <w:i/>
              </w:rPr>
            </w:pPr>
            <w:r>
              <w:rPr>
                <w:b/>
              </w:rPr>
              <w:t>Познавательные: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i/>
              </w:rPr>
              <w:t xml:space="preserve">Учащиеся получат возможность </w:t>
            </w:r>
            <w:r>
              <w:t>выбирать наиболее эффективные способы решения.</w:t>
            </w: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 xml:space="preserve">Коммуникативные: </w:t>
            </w:r>
            <w:r>
              <w:rPr>
                <w:i/>
              </w:rPr>
              <w:t xml:space="preserve">учащиеся научатся </w:t>
            </w:r>
            <w:r>
              <w:t xml:space="preserve">осуществлять </w:t>
            </w:r>
            <w:r w:rsidR="00945DB2">
              <w:t>взаимоконтроль, самоконтроль</w:t>
            </w:r>
            <w:r>
              <w:t>, прилагать волевые усилия в преодолении трудностей;</w:t>
            </w:r>
          </w:p>
        </w:tc>
        <w:tc>
          <w:tcPr>
            <w:tcW w:w="55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 xml:space="preserve">Ученик получит возможность развития </w:t>
            </w:r>
            <w:r w:rsidR="00945DB2">
              <w:t>целеустремленности, интереса</w:t>
            </w:r>
            <w:r>
              <w:t xml:space="preserve"> к учению, самовоспитанию.</w:t>
            </w:r>
          </w:p>
        </w:tc>
      </w:tr>
      <w:tr w:rsidR="003855B7" w:rsidTr="00D33CB9">
        <w:trPr>
          <w:trHeight w:val="232"/>
        </w:trPr>
        <w:tc>
          <w:tcPr>
            <w:tcW w:w="15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  <w:p w:rsidR="00D33CB9" w:rsidRDefault="00D33CB9" w:rsidP="006B3C47">
            <w:pPr>
              <w:jc w:val="center"/>
              <w:rPr>
                <w:b/>
              </w:rPr>
            </w:pPr>
          </w:p>
          <w:p w:rsidR="00D33CB9" w:rsidRDefault="00D33CB9" w:rsidP="006B3C47">
            <w:pPr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lastRenderedPageBreak/>
              <w:t>Условия реализации урока</w:t>
            </w:r>
          </w:p>
        </w:tc>
      </w:tr>
      <w:tr w:rsidR="003855B7" w:rsidTr="00D33CB9">
        <w:trPr>
          <w:trHeight w:val="232"/>
        </w:trPr>
        <w:tc>
          <w:tcPr>
            <w:tcW w:w="4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Информационные ресурсы (в том числе ЦОР и Интернет)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Учебная литература</w:t>
            </w: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Методические ресурсы (методическая литература, стратегическая технология и тактические технологии</w:t>
            </w:r>
            <w:r w:rsidR="00013933">
              <w:rPr>
                <w:b/>
              </w:rPr>
              <w:t>)</w:t>
            </w: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Оборудование</w:t>
            </w:r>
          </w:p>
        </w:tc>
      </w:tr>
      <w:tr w:rsidR="003855B7" w:rsidTr="00D33CB9">
        <w:trPr>
          <w:trHeight w:val="232"/>
        </w:trPr>
        <w:tc>
          <w:tcPr>
            <w:tcW w:w="4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6B3C47" w:rsidP="006B3C47">
            <w:pPr>
              <w:jc w:val="center"/>
              <w:rPr>
                <w:b/>
              </w:rPr>
            </w:pPr>
            <w:r>
              <w:rPr>
                <w:b/>
              </w:rPr>
              <w:t>Сайт ФИПИ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8462AD" w:rsidP="006B3C47">
            <w:pPr>
              <w:jc w:val="center"/>
              <w:rPr>
                <w:rFonts w:eastAsia="Calibri"/>
              </w:rPr>
            </w:pPr>
            <w:r>
              <w:t xml:space="preserve">Алгебра и начала анализа. 11 класс. Учебник (базовый уровень). </w:t>
            </w:r>
            <w:r w:rsidRPr="0044166B">
              <w:t xml:space="preserve">Г. К. </w:t>
            </w:r>
            <w:proofErr w:type="spellStart"/>
            <w:r w:rsidRPr="0044166B">
              <w:t>Муравин</w:t>
            </w:r>
            <w:proofErr w:type="spellEnd"/>
            <w:r w:rsidRPr="0044166B">
              <w:t xml:space="preserve">, О. В. </w:t>
            </w:r>
            <w:proofErr w:type="spellStart"/>
            <w:r w:rsidRPr="0044166B">
              <w:t>Муравина</w:t>
            </w:r>
            <w:proofErr w:type="spellEnd"/>
            <w:r w:rsidRPr="0044166B">
              <w:t xml:space="preserve">  </w:t>
            </w:r>
            <w:r>
              <w:t>- М: Дрофа, 2019</w:t>
            </w: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3933" w:rsidRDefault="00B8791A" w:rsidP="00013933">
            <w:pPr>
              <w:jc w:val="center"/>
              <w:rPr>
                <w:lang w:eastAsia="ru-RU"/>
              </w:rPr>
            </w:pPr>
            <w:hyperlink r:id="rId5" w:history="1">
              <w:r w:rsidR="00013933">
                <w:rPr>
                  <w:rStyle w:val="a7"/>
                </w:rPr>
                <w:t>http://</w:t>
              </w:r>
              <w:r w:rsidR="00013933">
                <w:rPr>
                  <w:rStyle w:val="a7"/>
                  <w:lang w:val="en-US"/>
                </w:rPr>
                <w:t>mat</w:t>
              </w:r>
              <w:r w:rsidR="00013933">
                <w:rPr>
                  <w:rStyle w:val="a7"/>
                </w:rPr>
                <w:t>.1</w:t>
              </w:r>
              <w:proofErr w:type="spellStart"/>
              <w:r w:rsidR="00013933">
                <w:rPr>
                  <w:rStyle w:val="a7"/>
                  <w:lang w:val="en-US"/>
                </w:rPr>
                <w:t>september</w:t>
              </w:r>
              <w:proofErr w:type="spellEnd"/>
              <w:r w:rsidR="00013933">
                <w:rPr>
                  <w:rStyle w:val="a7"/>
                </w:rPr>
                <w:t>.</w:t>
              </w:r>
              <w:proofErr w:type="spellStart"/>
              <w:r w:rsidR="00013933">
                <w:rPr>
                  <w:rStyle w:val="a7"/>
                  <w:lang w:val="en-US"/>
                </w:rPr>
                <w:t>ru</w:t>
              </w:r>
              <w:proofErr w:type="spellEnd"/>
            </w:hyperlink>
          </w:p>
          <w:p w:rsidR="00013933" w:rsidRDefault="00013933" w:rsidP="00013933">
            <w:pPr>
              <w:jc w:val="center"/>
            </w:pPr>
            <w:r>
              <w:t>Газета «Математика» издательского дома «Первое сентября».</w:t>
            </w:r>
          </w:p>
          <w:p w:rsidR="003855B7" w:rsidRDefault="003855B7" w:rsidP="006B3C47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after="200" w:line="276" w:lineRule="auto"/>
              <w:jc w:val="center"/>
            </w:pPr>
            <w:r>
              <w:t>Доска, проектор, экран, самостоятельная работа;</w:t>
            </w:r>
          </w:p>
        </w:tc>
      </w:tr>
      <w:tr w:rsidR="003855B7" w:rsidTr="00D33CB9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color w:val="000000"/>
              </w:rPr>
            </w:pPr>
            <w:r>
              <w:rPr>
                <w:b/>
              </w:rPr>
              <w:t>Формы проведения урока</w:t>
            </w:r>
          </w:p>
        </w:tc>
        <w:tc>
          <w:tcPr>
            <w:tcW w:w="129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color w:val="000000"/>
              </w:rPr>
              <w:t>фронтальная работа, работа в группах, индивидуальная работа.</w:t>
            </w:r>
          </w:p>
        </w:tc>
      </w:tr>
    </w:tbl>
    <w:p w:rsidR="00D33CB9" w:rsidRDefault="00D33CB9" w:rsidP="00D33CB9">
      <w:pPr>
        <w:spacing w:line="200" w:lineRule="atLeast"/>
        <w:jc w:val="center"/>
        <w:rPr>
          <w:b/>
          <w:bCs/>
          <w:i/>
          <w:iCs/>
        </w:rPr>
      </w:pPr>
    </w:p>
    <w:p w:rsidR="00D33CB9" w:rsidRDefault="00D33CB9" w:rsidP="00D33CB9">
      <w:pPr>
        <w:spacing w:line="200" w:lineRule="atLeast"/>
        <w:jc w:val="center"/>
        <w:rPr>
          <w:b/>
          <w:bCs/>
          <w:i/>
          <w:iCs/>
        </w:rPr>
      </w:pPr>
    </w:p>
    <w:p w:rsidR="00D33CB9" w:rsidRDefault="00D33CB9" w:rsidP="00D33CB9">
      <w:pPr>
        <w:spacing w:line="200" w:lineRule="atLeas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Структура урока</w:t>
      </w:r>
    </w:p>
    <w:p w:rsidR="003855B7" w:rsidRDefault="003855B7" w:rsidP="006B3C47">
      <w:pPr>
        <w:jc w:val="center"/>
        <w:rPr>
          <w:b/>
          <w:sz w:val="20"/>
          <w:szCs w:val="20"/>
        </w:rPr>
      </w:pPr>
    </w:p>
    <w:tbl>
      <w:tblPr>
        <w:tblW w:w="15603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3683"/>
        <w:gridCol w:w="2276"/>
        <w:gridCol w:w="3402"/>
        <w:gridCol w:w="3119"/>
        <w:gridCol w:w="3123"/>
      </w:tblGrid>
      <w:tr w:rsidR="003855B7" w:rsidTr="00945DB2">
        <w:trPr>
          <w:trHeight w:val="49"/>
        </w:trPr>
        <w:tc>
          <w:tcPr>
            <w:tcW w:w="15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pStyle w:val="aa"/>
              <w:numPr>
                <w:ilvl w:val="0"/>
                <w:numId w:val="3"/>
              </w:numPr>
              <w:jc w:val="center"/>
              <w:rPr>
                <w:b/>
              </w:rPr>
            </w:pPr>
            <w:r>
              <w:rPr>
                <w:b/>
              </w:rPr>
              <w:t>Этап мотивации (самоопределения) к коррекционной деятельности.</w:t>
            </w:r>
          </w:p>
          <w:p w:rsidR="003855B7" w:rsidRDefault="006B3C47" w:rsidP="006B3C47">
            <w:pPr>
              <w:jc w:val="center"/>
            </w:pPr>
            <w:r>
              <w:rPr>
                <w:b/>
              </w:rPr>
              <w:t>Продолжительность: 5</w:t>
            </w:r>
            <w:r w:rsidR="003855B7">
              <w:rPr>
                <w:b/>
              </w:rPr>
              <w:t xml:space="preserve"> минуты.</w:t>
            </w:r>
          </w:p>
        </w:tc>
      </w:tr>
      <w:tr w:rsidR="003855B7" w:rsidTr="00945DB2">
        <w:trPr>
          <w:trHeight w:val="49"/>
        </w:trPr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учителя</w:t>
            </w: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учеников</w:t>
            </w:r>
          </w:p>
        </w:tc>
        <w:tc>
          <w:tcPr>
            <w:tcW w:w="6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Планируемые результаты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</w:tr>
      <w:tr w:rsidR="003855B7" w:rsidTr="006B3C47">
        <w:trPr>
          <w:trHeight w:val="49"/>
        </w:trPr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Предметные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УУД</w:t>
            </w:r>
          </w:p>
        </w:tc>
      </w:tr>
      <w:tr w:rsidR="003855B7" w:rsidTr="006B3C47">
        <w:trPr>
          <w:trHeight w:val="238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>Организует фронтальную беседу о теме, целях и плане урока.</w:t>
            </w:r>
          </w:p>
          <w:p w:rsidR="00925DF7" w:rsidRDefault="00925DF7" w:rsidP="00925DF7">
            <w:pPr>
              <w:jc w:val="center"/>
            </w:pPr>
            <w:r>
              <w:t>Показывает слайды с темой и целями урока.</w:t>
            </w:r>
          </w:p>
          <w:p w:rsidR="003855B7" w:rsidRDefault="003855B7" w:rsidP="006B3C47">
            <w:pPr>
              <w:jc w:val="center"/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 xml:space="preserve">Обдумать важность этого урока для дальнейшего успешного обучения и подготовки </w:t>
            </w:r>
            <w:r w:rsidR="006B3C47">
              <w:t>к контрольной</w:t>
            </w:r>
            <w:r>
              <w:t xml:space="preserve"> работе и к ЕГЭ.</w:t>
            </w:r>
          </w:p>
          <w:p w:rsidR="003855B7" w:rsidRDefault="003855B7" w:rsidP="006B3C47">
            <w:pPr>
              <w:jc w:val="center"/>
            </w:pPr>
            <w:r>
              <w:t>Показ слайдов.</w:t>
            </w:r>
          </w:p>
          <w:p w:rsidR="003855B7" w:rsidRDefault="00403D2B" w:rsidP="006B3C47">
            <w:pPr>
              <w:jc w:val="center"/>
            </w:pPr>
            <w:r>
              <w:t>Слайды 2,3</w:t>
            </w:r>
          </w:p>
          <w:p w:rsidR="003855B7" w:rsidRDefault="003855B7" w:rsidP="006B3C47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 xml:space="preserve">Объясняют важность научиться решать </w:t>
            </w:r>
            <w:r w:rsidR="00945DB2">
              <w:t>задания ЕГЭ для успешной сдачи экзамена.</w:t>
            </w:r>
          </w:p>
          <w:p w:rsidR="003855B7" w:rsidRDefault="003855B7" w:rsidP="006B3C47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bCs/>
                <w:color w:val="170E02"/>
              </w:rPr>
              <w:t>Сформировать осознанный интерес к теме урока.</w:t>
            </w:r>
          </w:p>
          <w:p w:rsidR="003855B7" w:rsidRDefault="003855B7" w:rsidP="006B3C47">
            <w:pPr>
              <w:jc w:val="center"/>
            </w:pPr>
            <w:r>
              <w:t>Учащиеся получат возможность научиться целостно представить изучение темы.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>Научатся обдумывать цель; осознать практическую и личностную значимость учебного материала.</w:t>
            </w:r>
          </w:p>
          <w:p w:rsidR="003855B7" w:rsidRDefault="003855B7" w:rsidP="006B3C47">
            <w:pPr>
              <w:jc w:val="center"/>
            </w:pPr>
            <w:r>
              <w:t>Учащиеся получат возможность научиться высказывать мнение.</w:t>
            </w:r>
          </w:p>
        </w:tc>
      </w:tr>
      <w:tr w:rsidR="003855B7" w:rsidTr="00945DB2">
        <w:trPr>
          <w:trHeight w:val="90"/>
        </w:trPr>
        <w:tc>
          <w:tcPr>
            <w:tcW w:w="15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pStyle w:val="aa"/>
              <w:numPr>
                <w:ilvl w:val="0"/>
                <w:numId w:val="3"/>
              </w:numPr>
              <w:jc w:val="center"/>
              <w:rPr>
                <w:b/>
              </w:rPr>
            </w:pPr>
            <w:r>
              <w:rPr>
                <w:b/>
              </w:rPr>
              <w:lastRenderedPageBreak/>
              <w:t>Этап актуализации и пробного учебного действия.</w:t>
            </w: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 xml:space="preserve">Продолжительность: </w:t>
            </w:r>
            <w:r w:rsidR="006B3C47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минут.</w:t>
            </w:r>
          </w:p>
        </w:tc>
      </w:tr>
      <w:tr w:rsidR="003855B7" w:rsidTr="00945DB2">
        <w:trPr>
          <w:trHeight w:val="495"/>
        </w:trPr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учителя</w:t>
            </w: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учеников</w:t>
            </w:r>
          </w:p>
        </w:tc>
        <w:tc>
          <w:tcPr>
            <w:tcW w:w="6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Планируемые результаты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</w:tr>
      <w:tr w:rsidR="003855B7" w:rsidTr="00945DB2">
        <w:trPr>
          <w:trHeight w:val="600"/>
        </w:trPr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Предметные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УУД</w:t>
            </w:r>
          </w:p>
        </w:tc>
      </w:tr>
      <w:tr w:rsidR="003855B7" w:rsidTr="00945DB2">
        <w:trPr>
          <w:trHeight w:val="640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 xml:space="preserve">Организует </w:t>
            </w:r>
            <w:r w:rsidR="00925DF7">
              <w:t xml:space="preserve">фронтальную </w:t>
            </w:r>
            <w:r>
              <w:t xml:space="preserve">работу </w:t>
            </w:r>
            <w:proofErr w:type="gramStart"/>
            <w:r>
              <w:t xml:space="preserve">по </w:t>
            </w:r>
            <w:r w:rsidR="00022C8B">
              <w:t xml:space="preserve"> </w:t>
            </w:r>
            <w:r w:rsidR="00945DB2">
              <w:t>решению</w:t>
            </w:r>
            <w:proofErr w:type="gramEnd"/>
            <w:r w:rsidR="00945DB2">
              <w:t xml:space="preserve"> задач ЕГЭ</w:t>
            </w:r>
            <w:r>
              <w:t>; организует самопроверку учащимися своих работ по ответам с фиксацией полученных результатов (</w:t>
            </w:r>
            <w:r>
              <w:rPr>
                <w:lang w:val="en-US"/>
              </w:rPr>
              <w:t>c</w:t>
            </w:r>
            <w:r>
              <w:t xml:space="preserve"> исправлением ошибок).</w:t>
            </w: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6B3C47" w:rsidP="006B3C47">
            <w:pPr>
              <w:jc w:val="center"/>
            </w:pPr>
            <w:r>
              <w:t xml:space="preserve">Решают задачи слайд </w:t>
            </w:r>
            <w:r w:rsidR="00F76689">
              <w:t xml:space="preserve">5, 9,11,14 </w:t>
            </w:r>
          </w:p>
          <w:p w:rsidR="006B3C47" w:rsidRDefault="006B3C47" w:rsidP="006B3C47">
            <w:pPr>
              <w:jc w:val="center"/>
            </w:pPr>
          </w:p>
          <w:p w:rsidR="006B3C47" w:rsidRDefault="006B3C47" w:rsidP="006B3C47">
            <w:pPr>
              <w:jc w:val="center"/>
            </w:pPr>
          </w:p>
          <w:p w:rsidR="006B3C47" w:rsidRPr="00945DB2" w:rsidRDefault="006B3C47" w:rsidP="006B3C47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DB2" w:rsidRPr="001D12AA" w:rsidRDefault="00925DF7" w:rsidP="006B3C47">
            <w:pPr>
              <w:shd w:val="clear" w:color="auto" w:fill="FFFFFF"/>
              <w:spacing w:after="135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 xml:space="preserve">Работают у доски. </w:t>
            </w:r>
            <w:r w:rsidR="00945DB2" w:rsidRPr="001D12AA">
              <w:rPr>
                <w:color w:val="333333"/>
                <w:lang w:eastAsia="ru-RU"/>
              </w:rPr>
              <w:t>Выбирают задания, щёлкнув мышью в определённую ячейку таблицы и перейдя по гиперссылке на соответствующий слайд. Затем решают эти задания. Чтобы вернуться к номерам заданий, необходимо навести мышью на название задания, щёлкнуть на него и вернуться к таблице заданий.</w:t>
            </w:r>
          </w:p>
          <w:p w:rsidR="003855B7" w:rsidRDefault="003855B7" w:rsidP="006B3C47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>Научатся контролировать степень усвоения знаний, умений и навыков решения базовых уравнений и неравенств.</w:t>
            </w:r>
          </w:p>
          <w:p w:rsidR="003855B7" w:rsidRDefault="003855B7" w:rsidP="006B3C47">
            <w:pPr>
              <w:jc w:val="center"/>
            </w:pPr>
            <w:r>
              <w:t xml:space="preserve">Учащиеся получат возможность научиться сформировать навыки </w:t>
            </w:r>
            <w:r w:rsidR="00945DB2">
              <w:t>успешно, точно</w:t>
            </w:r>
            <w:r>
              <w:t>, безошибочно и быстро выполнять решение заданий базового уровня.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>Научатся осуществлять самоконтроль, прилагать волевые усилия в преодолении трудностей;</w:t>
            </w:r>
          </w:p>
          <w:p w:rsidR="003855B7" w:rsidRDefault="003855B7" w:rsidP="006B3C47">
            <w:pPr>
              <w:ind w:left="-108"/>
              <w:jc w:val="center"/>
            </w:pPr>
          </w:p>
          <w:p w:rsidR="003855B7" w:rsidRDefault="003855B7" w:rsidP="006B3C47">
            <w:pPr>
              <w:ind w:left="-108"/>
              <w:jc w:val="center"/>
            </w:pPr>
            <w:r>
              <w:t xml:space="preserve">Учащиеся получат возможность научиться активизировать соответствующие мыслительные операции и познавательные </w:t>
            </w:r>
            <w:r w:rsidR="00945DB2">
              <w:t>процессы (</w:t>
            </w:r>
            <w:r>
              <w:t>внимание, память и т.д.)</w:t>
            </w:r>
          </w:p>
        </w:tc>
      </w:tr>
      <w:tr w:rsidR="003855B7" w:rsidTr="00945DB2">
        <w:trPr>
          <w:trHeight w:val="49"/>
        </w:trPr>
        <w:tc>
          <w:tcPr>
            <w:tcW w:w="15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pStyle w:val="aa"/>
              <w:numPr>
                <w:ilvl w:val="0"/>
                <w:numId w:val="3"/>
              </w:numPr>
              <w:jc w:val="center"/>
              <w:rPr>
                <w:b/>
              </w:rPr>
            </w:pPr>
            <w:r>
              <w:rPr>
                <w:b/>
              </w:rPr>
              <w:t>Этап изучения нового материла</w:t>
            </w:r>
          </w:p>
          <w:p w:rsidR="003855B7" w:rsidRDefault="006B3C47" w:rsidP="00D33CB9">
            <w:pPr>
              <w:jc w:val="center"/>
            </w:pPr>
            <w:r>
              <w:rPr>
                <w:b/>
              </w:rPr>
              <w:t xml:space="preserve">Продолжительность: </w:t>
            </w:r>
            <w:r w:rsidR="00D33CB9">
              <w:rPr>
                <w:b/>
              </w:rPr>
              <w:t>15</w:t>
            </w:r>
            <w:r w:rsidR="003855B7">
              <w:rPr>
                <w:b/>
              </w:rPr>
              <w:t xml:space="preserve"> минут.</w:t>
            </w:r>
          </w:p>
        </w:tc>
      </w:tr>
      <w:tr w:rsidR="003855B7" w:rsidTr="00945DB2">
        <w:trPr>
          <w:trHeight w:val="519"/>
        </w:trPr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учителя</w:t>
            </w: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учеников</w:t>
            </w:r>
          </w:p>
        </w:tc>
        <w:tc>
          <w:tcPr>
            <w:tcW w:w="6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  <w:lang w:val="en-US"/>
              </w:rPr>
            </w:pP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>Планируемые результаты</w:t>
            </w:r>
          </w:p>
        </w:tc>
      </w:tr>
      <w:tr w:rsidR="003855B7" w:rsidTr="006B3C47">
        <w:trPr>
          <w:trHeight w:val="735"/>
        </w:trPr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Предметные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УУД</w:t>
            </w:r>
          </w:p>
          <w:p w:rsidR="003855B7" w:rsidRDefault="003855B7" w:rsidP="006B3C47">
            <w:pPr>
              <w:jc w:val="center"/>
              <w:rPr>
                <w:b/>
                <w:lang w:val="en-US"/>
              </w:rPr>
            </w:pPr>
          </w:p>
        </w:tc>
      </w:tr>
      <w:tr w:rsidR="003855B7" w:rsidTr="006B3C47">
        <w:trPr>
          <w:trHeight w:val="278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 xml:space="preserve">Выдает условие задачи. </w:t>
            </w:r>
            <w:r w:rsidR="006B3C47">
              <w:t>Организует процесс</w:t>
            </w:r>
            <w:r>
              <w:t xml:space="preserve"> решения задач.</w:t>
            </w:r>
            <w:r w:rsidR="00F76689">
              <w:t xml:space="preserve">  Вызывает учеников к доске.</w:t>
            </w: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  <w:rPr>
                <w:b/>
                <w:bCs/>
              </w:rPr>
            </w:pPr>
          </w:p>
          <w:p w:rsidR="003855B7" w:rsidRDefault="003855B7" w:rsidP="006B3C47">
            <w:pPr>
              <w:jc w:val="center"/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925DF7">
            <w:pPr>
              <w:pStyle w:val="ad"/>
              <w:spacing w:before="0" w:after="0"/>
              <w:ind w:firstLine="708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Проводится </w:t>
            </w:r>
            <w:r w:rsidR="00F76689">
              <w:rPr>
                <w:color w:val="000000"/>
              </w:rPr>
              <w:t xml:space="preserve"> </w:t>
            </w:r>
            <w:r w:rsidR="00925DF7">
              <w:rPr>
                <w:color w:val="000000"/>
              </w:rPr>
              <w:t xml:space="preserve"> работа </w:t>
            </w:r>
            <w:proofErr w:type="gramStart"/>
            <w:r>
              <w:rPr>
                <w:color w:val="000000"/>
              </w:rPr>
              <w:t xml:space="preserve">учеников </w:t>
            </w:r>
            <w:r w:rsidR="00925DF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</w:rPr>
              <w:t>синхронно</w:t>
            </w:r>
            <w:proofErr w:type="gramEnd"/>
            <w:r>
              <w:rPr>
                <w:color w:val="000000"/>
              </w:rPr>
              <w:t xml:space="preserve"> с учителем</w:t>
            </w:r>
            <w:r w:rsidR="00F76689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</w:p>
          <w:p w:rsidR="003855B7" w:rsidRDefault="003855B7" w:rsidP="006B3C47">
            <w:pPr>
              <w:pStyle w:val="ad"/>
              <w:spacing w:before="0" w:after="0"/>
              <w:ind w:firstLine="34"/>
              <w:jc w:val="center"/>
              <w:rPr>
                <w:color w:val="000000"/>
              </w:rPr>
            </w:pPr>
          </w:p>
          <w:p w:rsidR="003855B7" w:rsidRPr="00F76689" w:rsidRDefault="00F76689" w:rsidP="006B3C47">
            <w:pPr>
              <w:pStyle w:val="1"/>
              <w:shd w:val="clear" w:color="auto" w:fill="FFFFFF"/>
              <w:spacing w:before="0" w:after="0"/>
              <w:jc w:val="center"/>
              <w:rPr>
                <w:b w:val="0"/>
                <w:sz w:val="24"/>
                <w:szCs w:val="24"/>
              </w:rPr>
            </w:pPr>
            <w:r w:rsidRPr="00F76689">
              <w:rPr>
                <w:b w:val="0"/>
                <w:sz w:val="24"/>
                <w:szCs w:val="24"/>
              </w:rPr>
              <w:t>Слайд</w:t>
            </w:r>
            <w:r>
              <w:rPr>
                <w:b w:val="0"/>
                <w:sz w:val="24"/>
                <w:szCs w:val="24"/>
              </w:rPr>
              <w:t>ы 16,17,20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</w:pPr>
            <w:r>
              <w:t xml:space="preserve">Анализируют свои решения и определяют место ошибок; выявляют и фиксируют </w:t>
            </w:r>
            <w:r w:rsidR="00945DB2">
              <w:t>способы действий</w:t>
            </w:r>
            <w:r>
              <w:t xml:space="preserve"> (алгоритмы, </w:t>
            </w:r>
            <w:r>
              <w:lastRenderedPageBreak/>
              <w:t>формулы, правила), в которых допущены ошибки.</w:t>
            </w:r>
          </w:p>
          <w:p w:rsidR="003855B7" w:rsidRDefault="003855B7" w:rsidP="006B3C47">
            <w:pPr>
              <w:spacing w:line="276" w:lineRule="auto"/>
              <w:jc w:val="center"/>
            </w:pPr>
            <w:r>
              <w:t>Учащиеся объясняют способы решения этих заданий.</w:t>
            </w:r>
          </w:p>
          <w:p w:rsidR="003855B7" w:rsidRDefault="003855B7" w:rsidP="006B3C47">
            <w:pPr>
              <w:spacing w:line="276" w:lineRule="auto"/>
              <w:jc w:val="center"/>
            </w:pPr>
            <w:r>
              <w:t>Исправляют свои ошибки с помощью эталона.</w:t>
            </w:r>
          </w:p>
          <w:p w:rsidR="003855B7" w:rsidRDefault="003855B7" w:rsidP="006B3C47">
            <w:pPr>
              <w:spacing w:line="276" w:lineRule="auto"/>
              <w:jc w:val="center"/>
            </w:pPr>
          </w:p>
          <w:p w:rsidR="003855B7" w:rsidRDefault="003855B7" w:rsidP="006B3C47">
            <w:pPr>
              <w:shd w:val="clear" w:color="auto" w:fill="FFFFFF"/>
              <w:spacing w:after="306" w:line="276" w:lineRule="atLeast"/>
              <w:jc w:val="center"/>
              <w:rPr>
                <w:rFonts w:ascii="Verdana" w:hAnsi="Verdana" w:cs="Verdana"/>
                <w:color w:val="333333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</w:pPr>
            <w:r>
              <w:lastRenderedPageBreak/>
              <w:t xml:space="preserve">Научатся анализировать свои ошибки в решении заданий, формулировать, какие понятия и способы </w:t>
            </w:r>
            <w:r>
              <w:lastRenderedPageBreak/>
              <w:t>решения им надо научиться применять.</w:t>
            </w:r>
          </w:p>
          <w:p w:rsidR="003855B7" w:rsidRDefault="003855B7" w:rsidP="006B3C47">
            <w:pPr>
              <w:spacing w:line="276" w:lineRule="auto"/>
              <w:jc w:val="center"/>
            </w:pPr>
            <w:r>
              <w:t xml:space="preserve">Учащиеся, не допустившие </w:t>
            </w:r>
            <w:r w:rsidR="00945DB2">
              <w:t>ошибок, получат</w:t>
            </w:r>
            <w:r>
              <w:t xml:space="preserve"> возможность научиться правильно выражать свои мысли в устной форме, развить творческие способности.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</w:pPr>
            <w:r>
              <w:lastRenderedPageBreak/>
              <w:t>Научатся анализировать и сопоставлять результаты своей деятельности; ставить перед собой коррекционные цели;</w:t>
            </w:r>
          </w:p>
          <w:p w:rsidR="003855B7" w:rsidRDefault="003855B7" w:rsidP="006B3C47">
            <w:pPr>
              <w:spacing w:line="276" w:lineRule="auto"/>
              <w:jc w:val="center"/>
            </w:pPr>
            <w:r>
              <w:lastRenderedPageBreak/>
              <w:t>Учащиеся получат возможность научиться выступать перед аудиторий; преодолевать трудности</w:t>
            </w:r>
            <w:r w:rsidR="00403D2B">
              <w:t>; работать в команде</w:t>
            </w:r>
            <w:r>
              <w:t>.</w:t>
            </w:r>
          </w:p>
        </w:tc>
      </w:tr>
      <w:tr w:rsidR="003855B7" w:rsidTr="00945DB2">
        <w:trPr>
          <w:trHeight w:val="49"/>
        </w:trPr>
        <w:tc>
          <w:tcPr>
            <w:tcW w:w="15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pStyle w:val="aa"/>
              <w:numPr>
                <w:ilvl w:val="0"/>
                <w:numId w:val="3"/>
              </w:numPr>
              <w:jc w:val="center"/>
              <w:rPr>
                <w:b/>
              </w:rPr>
            </w:pPr>
            <w:r>
              <w:rPr>
                <w:b/>
              </w:rPr>
              <w:lastRenderedPageBreak/>
              <w:t>Этап включения в систему знаний.</w:t>
            </w:r>
          </w:p>
          <w:p w:rsidR="003855B7" w:rsidRDefault="00403D2B" w:rsidP="006B3C47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>Продолжительность: 1</w:t>
            </w:r>
            <w:r w:rsidR="006B3C47">
              <w:rPr>
                <w:b/>
                <w:lang w:val="en-US"/>
              </w:rPr>
              <w:t>0</w:t>
            </w:r>
            <w:r>
              <w:rPr>
                <w:b/>
              </w:rPr>
              <w:t xml:space="preserve"> минут.</w:t>
            </w:r>
          </w:p>
        </w:tc>
      </w:tr>
      <w:tr w:rsidR="003855B7" w:rsidTr="00945DB2">
        <w:trPr>
          <w:trHeight w:val="420"/>
        </w:trPr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учителя</w:t>
            </w: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>учеников</w:t>
            </w:r>
          </w:p>
          <w:p w:rsidR="003855B7" w:rsidRDefault="003855B7" w:rsidP="006B3C47">
            <w:pPr>
              <w:jc w:val="center"/>
            </w:pPr>
          </w:p>
        </w:tc>
        <w:tc>
          <w:tcPr>
            <w:tcW w:w="6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Планируемые результаты</w:t>
            </w:r>
          </w:p>
          <w:p w:rsidR="003855B7" w:rsidRDefault="003855B7" w:rsidP="006B3C47">
            <w:pPr>
              <w:jc w:val="center"/>
            </w:pPr>
          </w:p>
        </w:tc>
      </w:tr>
      <w:tr w:rsidR="003855B7" w:rsidTr="006B3C47">
        <w:trPr>
          <w:trHeight w:val="840"/>
        </w:trPr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Предметные</w:t>
            </w:r>
          </w:p>
          <w:p w:rsidR="003855B7" w:rsidRDefault="003855B7" w:rsidP="006B3C4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УУД</w:t>
            </w:r>
          </w:p>
          <w:p w:rsidR="003855B7" w:rsidRDefault="003855B7" w:rsidP="006B3C47">
            <w:pPr>
              <w:jc w:val="center"/>
              <w:rPr>
                <w:b/>
                <w:lang w:val="en-US"/>
              </w:rPr>
            </w:pPr>
          </w:p>
        </w:tc>
      </w:tr>
      <w:tr w:rsidR="003855B7" w:rsidTr="006B3C47">
        <w:trPr>
          <w:trHeight w:val="1581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>Организация работы по решению заданий повышенного уровня.</w:t>
            </w:r>
          </w:p>
          <w:p w:rsidR="003855B7" w:rsidRDefault="002F75BF" w:rsidP="006B3C47">
            <w:pPr>
              <w:jc w:val="center"/>
            </w:pPr>
            <w:r>
              <w:t xml:space="preserve">Организует парную работу </w:t>
            </w:r>
            <w:proofErr w:type="gramStart"/>
            <w:r>
              <w:t xml:space="preserve">и </w:t>
            </w:r>
            <w:r w:rsidR="00945DB2">
              <w:t xml:space="preserve"> </w:t>
            </w:r>
            <w:r>
              <w:t>с</w:t>
            </w:r>
            <w:r w:rsidR="003855B7">
              <w:t>амопроверку</w:t>
            </w:r>
            <w:proofErr w:type="gramEnd"/>
            <w:r w:rsidR="003855B7">
              <w:t xml:space="preserve"> учащимися своих работ по эталону.</w:t>
            </w: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</w:p>
          <w:p w:rsidR="003855B7" w:rsidRDefault="003855B7" w:rsidP="006B3C47">
            <w:pPr>
              <w:jc w:val="center"/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5BF" w:rsidRDefault="002F75BF" w:rsidP="002F75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Проводится парная работа, так как скорость работы у учащихся различна, то на этом уроке целесообразно воспользоваться помощью консультантов из числа наиболее </w:t>
            </w:r>
            <w:r>
              <w:rPr>
                <w:color w:val="000000"/>
              </w:rPr>
              <w:lastRenderedPageBreak/>
              <w:t xml:space="preserve">“продвинутых” </w:t>
            </w:r>
            <w:proofErr w:type="gramStart"/>
            <w:r>
              <w:rPr>
                <w:color w:val="000000"/>
              </w:rPr>
              <w:t>учеников .</w:t>
            </w:r>
            <w:proofErr w:type="gramEnd"/>
          </w:p>
          <w:p w:rsidR="003855B7" w:rsidRDefault="002F75BF" w:rsidP="002F75BF">
            <w:pPr>
              <w:jc w:val="center"/>
              <w:rPr>
                <w:noProof/>
                <w:color w:val="000000"/>
                <w:lang w:eastAsia="ru-RU"/>
              </w:rPr>
            </w:pPr>
            <w:r>
              <w:rPr>
                <w:noProof/>
                <w:color w:val="000000"/>
                <w:lang w:eastAsia="ru-RU"/>
              </w:rPr>
              <w:t>Слайды 7,8,10,15</w:t>
            </w:r>
          </w:p>
          <w:p w:rsidR="00791426" w:rsidRDefault="00791426" w:rsidP="00791426">
            <w:pPr>
              <w:jc w:val="center"/>
            </w:pPr>
            <w:r>
              <w:rPr>
                <w:noProof/>
                <w:color w:val="000000"/>
                <w:lang w:eastAsia="ru-RU"/>
              </w:rPr>
              <w:t>Приложение 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2F75BF" w:rsidP="006B3C47">
            <w:pPr>
              <w:pStyle w:val="ad"/>
              <w:shd w:val="clear" w:color="auto" w:fill="FFFFFF"/>
              <w:spacing w:before="0" w:after="0" w:line="368" w:lineRule="atLeast"/>
              <w:jc w:val="center"/>
            </w:pPr>
            <w:r>
              <w:rPr>
                <w:noProof/>
                <w:lang w:eastAsia="ru-RU"/>
              </w:rPr>
              <w:lastRenderedPageBreak/>
              <w:t xml:space="preserve"> Р</w:t>
            </w:r>
            <w:r w:rsidR="00EE7622">
              <w:rPr>
                <w:noProof/>
                <w:lang w:eastAsia="ru-RU"/>
              </w:rPr>
              <w:t>аботают в парах, о</w:t>
            </w:r>
            <w:r w:rsidR="00AA4046">
              <w:rPr>
                <w:noProof/>
                <w:lang w:eastAsia="ru-RU"/>
              </w:rPr>
              <w:t>б</w:t>
            </w:r>
            <w:r w:rsidR="00EE7622">
              <w:rPr>
                <w:noProof/>
                <w:lang w:eastAsia="ru-RU"/>
              </w:rPr>
              <w:t>суждают решение.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pacing w:line="276" w:lineRule="auto"/>
              <w:jc w:val="center"/>
            </w:pPr>
            <w:r>
              <w:t>Научатся решать задания базового уровня по данной теме; контролировать степень усвоения знаний, умений и навыков решения;</w:t>
            </w:r>
          </w:p>
          <w:p w:rsidR="003855B7" w:rsidRDefault="003855B7" w:rsidP="006B3C47">
            <w:pPr>
              <w:spacing w:line="276" w:lineRule="auto"/>
              <w:jc w:val="center"/>
            </w:pPr>
            <w:r>
              <w:t>Учащиеся получат возможность научиться решать задания повышенного уровня по данной теме.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>Научатся осуществлять самоконтроль, прилагать волевые усилия в преодолении трудностей; активизировать память, мышление, внимание.</w:t>
            </w:r>
          </w:p>
          <w:p w:rsidR="003855B7" w:rsidRDefault="003855B7" w:rsidP="006B3C47">
            <w:pPr>
              <w:jc w:val="center"/>
            </w:pPr>
            <w:r>
              <w:t xml:space="preserve">Учащиеся получат возможность научиться мыслить творчески, взаимодействовать в группе, учитывать мнение </w:t>
            </w:r>
            <w:r>
              <w:lastRenderedPageBreak/>
              <w:t>одноклассников, быть толерантным.</w:t>
            </w:r>
          </w:p>
          <w:p w:rsidR="003855B7" w:rsidRDefault="003855B7" w:rsidP="006B3C47">
            <w:pPr>
              <w:spacing w:line="276" w:lineRule="auto"/>
              <w:jc w:val="center"/>
            </w:pPr>
          </w:p>
        </w:tc>
      </w:tr>
      <w:tr w:rsidR="003855B7" w:rsidTr="00945DB2">
        <w:trPr>
          <w:trHeight w:val="987"/>
        </w:trPr>
        <w:tc>
          <w:tcPr>
            <w:tcW w:w="15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pStyle w:val="aa"/>
              <w:ind w:left="360"/>
              <w:jc w:val="center"/>
              <w:rPr>
                <w:b/>
              </w:rPr>
            </w:pPr>
            <w:r>
              <w:rPr>
                <w:b/>
              </w:rPr>
              <w:lastRenderedPageBreak/>
              <w:t>5. Этап закрепления и контроля теоретических знаний.</w:t>
            </w:r>
          </w:p>
          <w:p w:rsidR="003855B7" w:rsidRDefault="00EE7622" w:rsidP="006B3C47">
            <w:pPr>
              <w:pStyle w:val="aa"/>
              <w:jc w:val="center"/>
            </w:pPr>
            <w:r>
              <w:rPr>
                <w:b/>
              </w:rPr>
              <w:t xml:space="preserve"> </w:t>
            </w:r>
          </w:p>
          <w:p w:rsidR="003855B7" w:rsidRDefault="003855B7" w:rsidP="006B3C47">
            <w:pPr>
              <w:jc w:val="center"/>
            </w:pPr>
            <w:r>
              <w:rPr>
                <w:b/>
              </w:rPr>
              <w:t>Продолжительность: 5 минут.</w:t>
            </w:r>
          </w:p>
        </w:tc>
      </w:tr>
      <w:tr w:rsidR="003855B7" w:rsidTr="00945DB2">
        <w:trPr>
          <w:trHeight w:val="504"/>
        </w:trPr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учителя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</w:pP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учеников</w:t>
            </w:r>
          </w:p>
        </w:tc>
        <w:tc>
          <w:tcPr>
            <w:tcW w:w="6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Планируемые результаты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</w:tr>
      <w:tr w:rsidR="003855B7" w:rsidTr="006B3C47">
        <w:trPr>
          <w:trHeight w:val="585"/>
        </w:trPr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Предметные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УУД</w:t>
            </w:r>
          </w:p>
        </w:tc>
      </w:tr>
      <w:tr w:rsidR="003855B7" w:rsidTr="006B3C47">
        <w:trPr>
          <w:trHeight w:val="2551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EE7622" w:rsidP="006B3C47">
            <w:pPr>
              <w:jc w:val="center"/>
            </w:pPr>
            <w:r>
              <w:t>Организация самостоятельной работы.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EE7622" w:rsidP="006B3C47">
            <w:pPr>
              <w:jc w:val="center"/>
            </w:pPr>
            <w:r>
              <w:rPr>
                <w:noProof/>
                <w:lang w:eastAsia="ru-RU"/>
              </w:rPr>
              <w:t>Слайды 13,18,19.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EE7622" w:rsidP="006B3C47">
            <w:pPr>
              <w:shd w:val="clear" w:color="auto" w:fill="FFFFFF"/>
              <w:spacing w:after="306" w:line="276" w:lineRule="atLeast"/>
              <w:jc w:val="center"/>
            </w:pPr>
            <w:r>
              <w:rPr>
                <w:noProof/>
                <w:lang w:eastAsia="ru-RU"/>
              </w:rPr>
              <w:t xml:space="preserve"> Выполняют самостоятельную работу с последующей самоп</w:t>
            </w:r>
            <w:r w:rsidR="00C8262D">
              <w:rPr>
                <w:noProof/>
                <w:lang w:eastAsia="ru-RU"/>
              </w:rPr>
              <w:t>роверкой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>Выявить качество и уровень овладения знаниями.</w:t>
            </w:r>
          </w:p>
          <w:p w:rsidR="003855B7" w:rsidRDefault="003855B7" w:rsidP="00C8262D">
            <w:pPr>
              <w:jc w:val="center"/>
            </w:pPr>
            <w:r>
              <w:t xml:space="preserve">Получение достоверной информации о достижении </w:t>
            </w:r>
            <w:r w:rsidR="00C8262D">
              <w:t xml:space="preserve">  результатов</w:t>
            </w:r>
            <w:r>
              <w:t>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C8262D">
            <w:pPr>
              <w:jc w:val="center"/>
            </w:pPr>
            <w:r>
              <w:t xml:space="preserve">Развить у учащихся способность к </w:t>
            </w:r>
            <w:r w:rsidR="00C8262D">
              <w:t xml:space="preserve">самостоятельной работе и способность к </w:t>
            </w:r>
            <w:r>
              <w:t>оценочным действиям</w:t>
            </w:r>
          </w:p>
        </w:tc>
      </w:tr>
      <w:tr w:rsidR="003855B7" w:rsidTr="00945DB2">
        <w:trPr>
          <w:trHeight w:val="90"/>
        </w:trPr>
        <w:tc>
          <w:tcPr>
            <w:tcW w:w="15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pStyle w:val="aa"/>
              <w:numPr>
                <w:ilvl w:val="0"/>
                <w:numId w:val="2"/>
              </w:numPr>
              <w:jc w:val="center"/>
              <w:rPr>
                <w:b/>
              </w:rPr>
            </w:pPr>
            <w:r>
              <w:rPr>
                <w:b/>
              </w:rPr>
              <w:t>Этап рефлексии деятельности на уроке.</w:t>
            </w:r>
          </w:p>
          <w:p w:rsidR="003855B7" w:rsidRDefault="00C8262D" w:rsidP="006B3C47">
            <w:pPr>
              <w:pStyle w:val="aa"/>
              <w:jc w:val="center"/>
            </w:pPr>
            <w:r>
              <w:rPr>
                <w:b/>
              </w:rPr>
              <w:t xml:space="preserve"> </w:t>
            </w:r>
          </w:p>
          <w:p w:rsidR="003855B7" w:rsidRDefault="003855B7" w:rsidP="006B3C47">
            <w:pPr>
              <w:pStyle w:val="aa"/>
              <w:jc w:val="center"/>
            </w:pPr>
            <w:r>
              <w:rPr>
                <w:b/>
              </w:rPr>
              <w:t>Продолжительность: 5 минут.</w:t>
            </w:r>
          </w:p>
        </w:tc>
      </w:tr>
      <w:tr w:rsidR="003855B7" w:rsidTr="00945DB2">
        <w:trPr>
          <w:trHeight w:val="504"/>
        </w:trPr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учителя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  <w:p w:rsidR="003855B7" w:rsidRDefault="003855B7" w:rsidP="006B3C47">
            <w:pPr>
              <w:jc w:val="center"/>
            </w:pP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</w:p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учеников</w:t>
            </w:r>
          </w:p>
        </w:tc>
        <w:tc>
          <w:tcPr>
            <w:tcW w:w="6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Планируемые результаты</w:t>
            </w:r>
          </w:p>
          <w:p w:rsidR="003855B7" w:rsidRDefault="003855B7" w:rsidP="006B3C47">
            <w:pPr>
              <w:jc w:val="center"/>
              <w:rPr>
                <w:b/>
              </w:rPr>
            </w:pPr>
          </w:p>
        </w:tc>
      </w:tr>
      <w:tr w:rsidR="003855B7" w:rsidTr="006B3C47">
        <w:trPr>
          <w:trHeight w:val="585"/>
        </w:trPr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  <w:rPr>
                <w:b/>
              </w:rPr>
            </w:pPr>
            <w:r>
              <w:rPr>
                <w:b/>
              </w:rPr>
              <w:t>Предметные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rPr>
                <w:b/>
              </w:rPr>
              <w:t>УУД</w:t>
            </w:r>
          </w:p>
        </w:tc>
      </w:tr>
      <w:tr w:rsidR="003855B7" w:rsidTr="00CC7F64">
        <w:trPr>
          <w:trHeight w:val="278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t xml:space="preserve">Предлагает учащимся проанализировать результаты </w:t>
            </w:r>
            <w:r>
              <w:lastRenderedPageBreak/>
              <w:t xml:space="preserve">работы на уроке; заполнить таблицу рефлексии; выбрать домашнее </w:t>
            </w:r>
            <w:r w:rsidR="006B3C47">
              <w:t>задание в</w:t>
            </w:r>
            <w:r>
              <w:t xml:space="preserve"> соответствии с результатами деятельности на уроке (домашнее задание дифференцированное)</w:t>
            </w:r>
          </w:p>
          <w:p w:rsidR="003855B7" w:rsidRDefault="00CC7F64" w:rsidP="00CC7F64">
            <w:pPr>
              <w:jc w:val="center"/>
            </w:pPr>
            <w:r>
              <w:t>Выставление отметок.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lastRenderedPageBreak/>
              <w:t xml:space="preserve">Проанализируйте результаты своей </w:t>
            </w:r>
            <w:r>
              <w:lastRenderedPageBreak/>
              <w:t>деятельности в соответствии с поставленной целью урока.</w:t>
            </w:r>
          </w:p>
          <w:p w:rsidR="003855B7" w:rsidRDefault="00CC7F64" w:rsidP="00CC7F64">
            <w:pPr>
              <w:jc w:val="center"/>
            </w:pPr>
            <w:r>
              <w:t>Ответьте на вопрос рефлексии.</w:t>
            </w:r>
          </w:p>
          <w:p w:rsidR="003855B7" w:rsidRDefault="003855B7" w:rsidP="006B3C47">
            <w:pPr>
              <w:jc w:val="center"/>
            </w:pPr>
          </w:p>
          <w:p w:rsidR="003855B7" w:rsidRDefault="00C8262D" w:rsidP="00791426">
            <w:r>
              <w:t>Слайд 21</w:t>
            </w:r>
            <w:r w:rsidR="00791426">
              <w:t>, карточки с д. з.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lastRenderedPageBreak/>
              <w:t>Анализируют свои успехи и деятельность на уроке.</w:t>
            </w:r>
          </w:p>
          <w:p w:rsidR="003855B7" w:rsidRDefault="003855B7" w:rsidP="006B3C47">
            <w:pPr>
              <w:jc w:val="center"/>
            </w:pPr>
            <w:r>
              <w:lastRenderedPageBreak/>
              <w:t>Отвечают на вопрос рефлексии.</w:t>
            </w:r>
          </w:p>
          <w:p w:rsidR="003855B7" w:rsidRDefault="003855B7" w:rsidP="006B3C47">
            <w:pPr>
              <w:jc w:val="center"/>
            </w:pPr>
            <w:r>
              <w:t>Выбирают и записывают домашнее задание</w:t>
            </w:r>
            <w:r w:rsidR="006B3C47"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lastRenderedPageBreak/>
              <w:t xml:space="preserve">Научатся анализировать степень усвоения знаний, </w:t>
            </w:r>
            <w:r>
              <w:lastRenderedPageBreak/>
              <w:t>умений и навыков; в соответствии с результатами этого анализа научатся планировать свою учебную работу дома;</w:t>
            </w:r>
          </w:p>
          <w:p w:rsidR="003855B7" w:rsidRDefault="003855B7" w:rsidP="00CC7F64">
            <w:pPr>
              <w:jc w:val="center"/>
            </w:pPr>
            <w:r>
              <w:t xml:space="preserve">Учащиеся получат возможность научится анализировать, </w:t>
            </w:r>
            <w:r w:rsidR="006B3C47">
              <w:t>прогнозировать и</w:t>
            </w:r>
            <w:r>
              <w:t xml:space="preserve"> обобщать выводы о </w:t>
            </w:r>
            <w:r w:rsidR="006B3C47">
              <w:t>результатах своей</w:t>
            </w:r>
            <w:r>
              <w:t xml:space="preserve"> работы;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5B7" w:rsidRDefault="003855B7" w:rsidP="006B3C47">
            <w:pPr>
              <w:jc w:val="center"/>
            </w:pPr>
            <w:r>
              <w:lastRenderedPageBreak/>
              <w:t xml:space="preserve">Научатся формировать навыки самоконтроля и </w:t>
            </w:r>
            <w:r>
              <w:lastRenderedPageBreak/>
              <w:t xml:space="preserve">анализа результатов работы; сознательно относиться к выбору домашнего задания; </w:t>
            </w:r>
          </w:p>
          <w:p w:rsidR="003855B7" w:rsidRDefault="003855B7" w:rsidP="006B3C47">
            <w:pPr>
              <w:jc w:val="center"/>
            </w:pPr>
            <w:r>
              <w:t xml:space="preserve">Учащиеся получат возможность развить способность мыслить критически; осуществлять самооценку и </w:t>
            </w:r>
            <w:r w:rsidR="006B3C47">
              <w:t>само коррекцию</w:t>
            </w:r>
            <w:r>
              <w:t xml:space="preserve"> учебной деятельности.</w:t>
            </w:r>
          </w:p>
        </w:tc>
      </w:tr>
    </w:tbl>
    <w:p w:rsidR="003855B7" w:rsidRDefault="003855B7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Default="00FE42E6" w:rsidP="006B3C47">
      <w:pPr>
        <w:jc w:val="center"/>
      </w:pPr>
    </w:p>
    <w:p w:rsidR="00FE42E6" w:rsidRPr="00FE42E6" w:rsidRDefault="00FE42E6" w:rsidP="00FE42E6">
      <w:pPr>
        <w:rPr>
          <w:b/>
          <w:i/>
          <w:sz w:val="28"/>
          <w:szCs w:val="28"/>
        </w:rPr>
      </w:pPr>
      <w:r w:rsidRPr="00FE42E6">
        <w:rPr>
          <w:b/>
          <w:i/>
          <w:sz w:val="28"/>
          <w:szCs w:val="28"/>
        </w:rPr>
        <w:lastRenderedPageBreak/>
        <w:t>ПРИЛОЖЕНИЕ 1</w:t>
      </w:r>
    </w:p>
    <w:p w:rsidR="00FE42E6" w:rsidRDefault="00FE42E6" w:rsidP="006B3C47">
      <w:pPr>
        <w:jc w:val="center"/>
        <w:rPr>
          <w:b/>
          <w:i/>
          <w:sz w:val="28"/>
          <w:szCs w:val="28"/>
        </w:rPr>
      </w:pPr>
      <w:r w:rsidRPr="00FE42E6">
        <w:rPr>
          <w:b/>
          <w:i/>
          <w:sz w:val="28"/>
          <w:szCs w:val="28"/>
        </w:rPr>
        <w:t>Ключ к заданиям</w:t>
      </w:r>
    </w:p>
    <w:p w:rsidR="006B29AD" w:rsidRPr="00FE42E6" w:rsidRDefault="006B29AD" w:rsidP="006B3C47">
      <w:pPr>
        <w:jc w:val="center"/>
        <w:rPr>
          <w:b/>
          <w:i/>
          <w:sz w:val="28"/>
          <w:szCs w:val="28"/>
        </w:rPr>
      </w:pP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>В1*                37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>В1**              56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>В1***            92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</w:p>
    <w:p w:rsidR="00FE42E6" w:rsidRPr="006B29AD" w:rsidRDefault="00FE42E6" w:rsidP="00FE42E6">
      <w:pPr>
        <w:jc w:val="both"/>
        <w:rPr>
          <w:sz w:val="32"/>
          <w:szCs w:val="32"/>
        </w:rPr>
      </w:pP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В3*               465              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В3**             2              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В3***           4500              </w:t>
      </w:r>
    </w:p>
    <w:p w:rsidR="00FE42E6" w:rsidRPr="006B29AD" w:rsidRDefault="00FE42E6">
      <w:pPr>
        <w:jc w:val="both"/>
        <w:rPr>
          <w:sz w:val="32"/>
          <w:szCs w:val="32"/>
        </w:rPr>
      </w:pPr>
    </w:p>
    <w:p w:rsidR="00FE42E6" w:rsidRPr="006B29AD" w:rsidRDefault="00FE42E6">
      <w:pPr>
        <w:jc w:val="both"/>
        <w:rPr>
          <w:sz w:val="32"/>
          <w:szCs w:val="32"/>
        </w:rPr>
      </w:pP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В4*               </w:t>
      </w:r>
      <w:r w:rsidR="00DE7270">
        <w:rPr>
          <w:sz w:val="32"/>
          <w:szCs w:val="32"/>
        </w:rPr>
        <w:t>107</w:t>
      </w:r>
      <w:r w:rsidRPr="006B29AD">
        <w:rPr>
          <w:sz w:val="32"/>
          <w:szCs w:val="32"/>
        </w:rPr>
        <w:t xml:space="preserve">0              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В4**             190700             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>В4***           3</w:t>
      </w:r>
      <w:r w:rsidR="00DE7270">
        <w:rPr>
          <w:sz w:val="32"/>
          <w:szCs w:val="32"/>
        </w:rPr>
        <w:t>6</w:t>
      </w:r>
      <w:r w:rsidRPr="006B29AD">
        <w:rPr>
          <w:sz w:val="32"/>
          <w:szCs w:val="32"/>
        </w:rPr>
        <w:t xml:space="preserve">0              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</w:p>
    <w:p w:rsidR="00FE42E6" w:rsidRPr="006B29AD" w:rsidRDefault="00FE42E6" w:rsidP="00FE42E6">
      <w:pPr>
        <w:jc w:val="both"/>
        <w:rPr>
          <w:sz w:val="32"/>
          <w:szCs w:val="32"/>
        </w:rPr>
      </w:pP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>В5*               49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В5**             20            </w:t>
      </w:r>
    </w:p>
    <w:p w:rsidR="00FE42E6" w:rsidRPr="006B29AD" w:rsidRDefault="00FE42E6" w:rsidP="00FE42E6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В5***           14,875                        </w:t>
      </w:r>
    </w:p>
    <w:p w:rsidR="00FE42E6" w:rsidRPr="006B29AD" w:rsidRDefault="00FE42E6">
      <w:pPr>
        <w:jc w:val="both"/>
        <w:rPr>
          <w:sz w:val="32"/>
          <w:szCs w:val="32"/>
        </w:rPr>
      </w:pPr>
    </w:p>
    <w:p w:rsidR="006B29AD" w:rsidRPr="006B29AD" w:rsidRDefault="006B29AD">
      <w:pPr>
        <w:jc w:val="both"/>
        <w:rPr>
          <w:sz w:val="32"/>
          <w:szCs w:val="32"/>
        </w:rPr>
      </w:pPr>
    </w:p>
    <w:p w:rsidR="006B29AD" w:rsidRPr="006B29AD" w:rsidRDefault="006B29AD" w:rsidP="006B29AD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>В7*               3</w:t>
      </w:r>
    </w:p>
    <w:p w:rsidR="006B29AD" w:rsidRPr="006B29AD" w:rsidRDefault="006B29AD" w:rsidP="006B29AD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В7**             4           </w:t>
      </w:r>
    </w:p>
    <w:p w:rsidR="006B29AD" w:rsidRDefault="006B29AD" w:rsidP="006B29AD">
      <w:pPr>
        <w:jc w:val="both"/>
        <w:rPr>
          <w:sz w:val="32"/>
          <w:szCs w:val="32"/>
        </w:rPr>
      </w:pPr>
      <w:r w:rsidRPr="006B29AD">
        <w:rPr>
          <w:sz w:val="32"/>
          <w:szCs w:val="32"/>
        </w:rPr>
        <w:t xml:space="preserve">В7***           5                        </w:t>
      </w:r>
    </w:p>
    <w:p w:rsidR="006B29AD" w:rsidRDefault="006B29AD" w:rsidP="006B29AD">
      <w:pPr>
        <w:jc w:val="both"/>
        <w:rPr>
          <w:sz w:val="32"/>
          <w:szCs w:val="32"/>
        </w:rPr>
      </w:pPr>
    </w:p>
    <w:p w:rsidR="006B29AD" w:rsidRDefault="006B29AD" w:rsidP="006B29AD">
      <w:pPr>
        <w:jc w:val="both"/>
        <w:rPr>
          <w:sz w:val="32"/>
          <w:szCs w:val="32"/>
        </w:rPr>
      </w:pPr>
    </w:p>
    <w:p w:rsidR="006B29AD" w:rsidRDefault="00B8791A" w:rsidP="006B29AD">
      <w:pPr>
        <w:jc w:val="both"/>
        <w:rPr>
          <w:sz w:val="32"/>
          <w:szCs w:val="32"/>
        </w:rPr>
      </w:pPr>
      <w:r w:rsidRPr="00B8791A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7004968" cy="9660674"/>
            <wp:effectExtent l="5715" t="0" r="0" b="0"/>
            <wp:docPr id="1" name="Рисунок 1" descr="C:\Users\4646\Pictures\Мои сканированные изображения\сканирование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646\Pictures\Мои сканированные изображения\сканирование004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06111" cy="96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6B29AD" w:rsidRPr="006B29AD"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2096085</wp:posOffset>
                </wp:positionH>
                <wp:positionV relativeFrom="paragraph">
                  <wp:posOffset>495</wp:posOffset>
                </wp:positionV>
                <wp:extent cx="2360930" cy="1404620"/>
                <wp:effectExtent l="0" t="0" r="27305" b="1016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9AD" w:rsidRDefault="006B29AD">
                            <w:r>
                              <w:t>Решение заданий классной работы.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65.05pt;margin-top:.0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" strokecolor="white [3212]">
                <v:textbox style="mso-fit-shape-to-text:t">
                  <w:txbxContent>
                    <w:p w:rsidR="006B29AD" w:rsidRDefault="006B29AD">
                      <w:r>
                        <w:t>Решение заданий классной работы.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B29AD" w:rsidRPr="006B29AD" w:rsidRDefault="006B29AD" w:rsidP="006B29AD">
      <w:pPr>
        <w:jc w:val="both"/>
        <w:rPr>
          <w:sz w:val="32"/>
          <w:szCs w:val="32"/>
        </w:rPr>
      </w:pPr>
      <w:r w:rsidRPr="006B29AD">
        <w:rPr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68C8AA6" wp14:editId="38AFEC7B">
                <wp:simplePos x="0" y="0"/>
                <wp:positionH relativeFrom="column">
                  <wp:posOffset>3681268</wp:posOffset>
                </wp:positionH>
                <wp:positionV relativeFrom="paragraph">
                  <wp:posOffset>379</wp:posOffset>
                </wp:positionV>
                <wp:extent cx="2360930" cy="1404620"/>
                <wp:effectExtent l="0" t="0" r="27305" b="1016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9AD" w:rsidRDefault="006B29AD" w:rsidP="006B29AD">
                            <w:r>
                              <w:t>Решение заданий классной работы.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8C8AA6" id="_x0000_s1027" type="#_x0000_t202" style="position:absolute;left:0;text-align:left;margin-left:289.85pt;margin-top:.0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" strokecolor="window">
                <v:textbox style="mso-fit-shape-to-text:t">
                  <w:txbxContent>
                    <w:p w:rsidR="006B29AD" w:rsidRDefault="006B29AD" w:rsidP="006B29AD">
                      <w:r>
                        <w:t>Решение заданий классной работы.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6840874" cy="92030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рок 2000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843418" cy="920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9AD" w:rsidRPr="00FE42E6" w:rsidRDefault="00791426">
      <w:pPr>
        <w:jc w:val="both"/>
        <w:rPr>
          <w:sz w:val="28"/>
          <w:szCs w:val="28"/>
        </w:rPr>
      </w:pPr>
      <w:r w:rsidRPr="006B29AD">
        <w:rPr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36A369" wp14:editId="1127F7D9">
                <wp:simplePos x="0" y="0"/>
                <wp:positionH relativeFrom="column">
                  <wp:posOffset>1571922</wp:posOffset>
                </wp:positionH>
                <wp:positionV relativeFrom="paragraph">
                  <wp:posOffset>11257</wp:posOffset>
                </wp:positionV>
                <wp:extent cx="2360930" cy="1404620"/>
                <wp:effectExtent l="0" t="0" r="27305" b="1016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1426" w:rsidRDefault="00791426" w:rsidP="006B29AD">
                            <w:r>
                              <w:t>Домашняя работа.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36A369" id="_x0000_s1028" type="#_x0000_t202" style="position:absolute;left:0;text-align:left;margin-left:123.75pt;margin-top:.9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" strokecolor="window">
                <v:textbox style="mso-fit-shape-to-text:t">
                  <w:txbxContent>
                    <w:p w:rsidR="00791426" w:rsidRDefault="00791426" w:rsidP="006B29AD">
                      <w:r>
                        <w:t>Домашняя работа.</w:t>
                      </w:r>
                    </w:p>
                  </w:txbxContent>
                </v:textbox>
              </v:shape>
            </w:pict>
          </mc:Fallback>
        </mc:AlternateContent>
      </w:r>
      <w:r w:rsidR="006B29AD">
        <w:rPr>
          <w:noProof/>
          <w:sz w:val="28"/>
          <w:szCs w:val="28"/>
          <w:lang w:eastAsia="ru-RU"/>
        </w:rPr>
        <w:drawing>
          <wp:inline distT="0" distB="0" distL="0" distR="0">
            <wp:extent cx="5480050" cy="6659880"/>
            <wp:effectExtent l="0" t="0" r="635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Урок 20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0050" cy="665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29AD" w:rsidRPr="006B29AD">
        <w:rPr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68C8AA6" wp14:editId="38AFEC7B">
                <wp:simplePos x="0" y="0"/>
                <wp:positionH relativeFrom="column">
                  <wp:posOffset>776795</wp:posOffset>
                </wp:positionH>
                <wp:positionV relativeFrom="paragraph">
                  <wp:posOffset>46990</wp:posOffset>
                </wp:positionV>
                <wp:extent cx="2360930" cy="1404620"/>
                <wp:effectExtent l="0" t="0" r="27305" b="1016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9AD" w:rsidRDefault="00791426" w:rsidP="006B29AD">
                            <w:r>
                              <w:t>к д</w:t>
                            </w:r>
                            <w:r w:rsidR="006B29AD">
                              <w:t>омашн</w:t>
                            </w:r>
                            <w:r>
                              <w:t>ей</w:t>
                            </w:r>
                            <w:r w:rsidR="006B29AD">
                              <w:t xml:space="preserve"> работ</w:t>
                            </w:r>
                            <w:r>
                              <w:t>е</w:t>
                            </w:r>
                            <w:r w:rsidR="006B29AD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8C8AA6" id="_x0000_s1029" type="#_x0000_t202" style="position:absolute;left:0;text-align:left;margin-left:61.15pt;margin-top:3.7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" strokecolor="window">
                <v:textbox style="mso-fit-shape-to-text:t">
                  <w:txbxContent>
                    <w:p w:rsidR="006B29AD" w:rsidRDefault="00791426" w:rsidP="006B29AD">
                      <w:r>
                        <w:t>к д</w:t>
                      </w:r>
                      <w:r w:rsidR="006B29AD">
                        <w:t>омашн</w:t>
                      </w:r>
                      <w:r>
                        <w:t>ей</w:t>
                      </w:r>
                      <w:r w:rsidR="006B29AD">
                        <w:t xml:space="preserve"> работ</w:t>
                      </w:r>
                      <w:r>
                        <w:t>е</w:t>
                      </w:r>
                      <w:r w:rsidR="006B29AD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B29AD">
        <w:rPr>
          <w:noProof/>
          <w:sz w:val="28"/>
          <w:szCs w:val="28"/>
          <w:lang w:eastAsia="ru-RU"/>
        </w:rPr>
        <w:drawing>
          <wp:inline distT="0" distB="0" distL="0" distR="0">
            <wp:extent cx="6643116" cy="2098548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Урок 2000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3116" cy="209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29AD" w:rsidRPr="00FE42E6">
      <w:pgSz w:w="16838" w:h="11906" w:orient="landscape"/>
      <w:pgMar w:top="709" w:right="1245" w:bottom="709" w:left="85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3" w15:restartNumberingAfterBreak="0">
    <w:nsid w:val="00000005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DB2"/>
    <w:rsid w:val="00013933"/>
    <w:rsid w:val="00022C8B"/>
    <w:rsid w:val="000C0412"/>
    <w:rsid w:val="00192CE3"/>
    <w:rsid w:val="002F75BF"/>
    <w:rsid w:val="00374C29"/>
    <w:rsid w:val="003855B7"/>
    <w:rsid w:val="00403D2B"/>
    <w:rsid w:val="006B29AD"/>
    <w:rsid w:val="006B3C47"/>
    <w:rsid w:val="00791426"/>
    <w:rsid w:val="008462AD"/>
    <w:rsid w:val="008D556D"/>
    <w:rsid w:val="00925DF7"/>
    <w:rsid w:val="00945DB2"/>
    <w:rsid w:val="00A4490C"/>
    <w:rsid w:val="00AA4046"/>
    <w:rsid w:val="00B8791A"/>
    <w:rsid w:val="00C8262D"/>
    <w:rsid w:val="00CC7F64"/>
    <w:rsid w:val="00D33CB9"/>
    <w:rsid w:val="00D86B98"/>
    <w:rsid w:val="00DE7270"/>
    <w:rsid w:val="00EE7622"/>
    <w:rsid w:val="00F76689"/>
    <w:rsid w:val="00FE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6619928-D39E-4588-BAC9-73BA3AC4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color w:val="000000"/>
      <w:sz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 w:hint="default"/>
    </w:rPr>
  </w:style>
  <w:style w:type="character" w:customStyle="1" w:styleId="WW8Num10z0">
    <w:name w:val="WW8Num10z0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hint="default"/>
      <w:color w:val="000000"/>
      <w:sz w:val="28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10">
    <w:name w:val="Основной шрифт абзаца1"/>
  </w:style>
  <w:style w:type="character" w:customStyle="1" w:styleId="apple-style-span">
    <w:name w:val="apple-style-span"/>
    <w:basedOn w:val="10"/>
  </w:style>
  <w:style w:type="character" w:styleId="a4">
    <w:name w:val="Placeholder Text"/>
    <w:rPr>
      <w:color w:val="808080"/>
    </w:rPr>
  </w:style>
  <w:style w:type="character" w:customStyle="1" w:styleId="a5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Zag11">
    <w:name w:val="Zag_11"/>
  </w:style>
  <w:style w:type="character" w:customStyle="1" w:styleId="a6">
    <w:name w:val="А_осн Знак"/>
    <w:rPr>
      <w:rFonts w:ascii="Times New Roman" w:eastAsia="@Arial Unicode MS" w:hAnsi="Times New Roman" w:cs="Times New Roman"/>
      <w:sz w:val="28"/>
      <w:szCs w:val="28"/>
    </w:rPr>
  </w:style>
  <w:style w:type="character" w:styleId="a7">
    <w:name w:val="Hyperlink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10"/>
  </w:style>
  <w:style w:type="character" w:customStyle="1" w:styleId="11">
    <w:name w:val="Заголовок 1 Знак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fm-script">
    <w:name w:val="fm-script"/>
    <w:basedOn w:val="10"/>
  </w:style>
  <w:style w:type="character" w:styleId="a8">
    <w:name w:val="FollowedHyperlink"/>
    <w:rPr>
      <w:color w:val="800080"/>
      <w:u w:val="single"/>
    </w:rPr>
  </w:style>
  <w:style w:type="paragraph" w:customStyle="1" w:styleId="12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9">
    <w:name w:val="List"/>
    <w:basedOn w:val="a0"/>
    <w:rPr>
      <w:rFonts w:cs="Lucida Sans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Lucida Sans"/>
    </w:rPr>
  </w:style>
  <w:style w:type="paragraph" w:styleId="aa">
    <w:name w:val="List Paragraph"/>
    <w:basedOn w:val="a"/>
    <w:qFormat/>
    <w:pPr>
      <w:ind w:left="720"/>
    </w:p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c">
    <w:name w:val="А_осн"/>
    <w:basedOn w:val="a"/>
    <w:pPr>
      <w:widowControl w:val="0"/>
      <w:autoSpaceDE w:val="0"/>
      <w:spacing w:line="360" w:lineRule="auto"/>
      <w:ind w:firstLine="454"/>
      <w:jc w:val="both"/>
    </w:pPr>
    <w:rPr>
      <w:rFonts w:eastAsia="@Arial Unicode MS"/>
      <w:sz w:val="28"/>
      <w:szCs w:val="28"/>
    </w:rPr>
  </w:style>
  <w:style w:type="paragraph" w:styleId="ad">
    <w:name w:val="Normal (Web)"/>
    <w:basedOn w:val="a"/>
    <w:pPr>
      <w:spacing w:before="280" w:after="280"/>
    </w:p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mat.1september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12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Чаплыгина Г.И.</dc:creator>
  <cp:keywords/>
  <cp:lastModifiedBy>4646</cp:lastModifiedBy>
  <cp:revision>10</cp:revision>
  <cp:lastPrinted>2020-04-13T07:06:00Z</cp:lastPrinted>
  <dcterms:created xsi:type="dcterms:W3CDTF">2019-07-02T19:00:00Z</dcterms:created>
  <dcterms:modified xsi:type="dcterms:W3CDTF">2020-04-13T09:04:00Z</dcterms:modified>
</cp:coreProperties>
</file>