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F1505" w14:textId="08FE0E13" w:rsidR="00AF435D" w:rsidRDefault="0057254E" w:rsidP="00AF435D">
      <w:pPr>
        <w:pStyle w:val="af1"/>
        <w:spacing w:before="82" w:line="384" w:lineRule="exact"/>
        <w:ind w:left="2247" w:right="71"/>
        <w:jc w:val="center"/>
        <w:rPr>
          <w:rFonts w:ascii="Century" w:hAnsi="Century"/>
        </w:rPr>
      </w:pPr>
      <w:bookmarkStart w:id="0" w:name="_Hlk220076164"/>
      <w:r>
        <w:rPr>
          <w:noProof/>
        </w:rPr>
        <w:pict w14:anchorId="046F3DA3">
          <v:group id="Group 1" o:spid="_x0000_s1028" style="position:absolute;left:0;text-align:left;margin-left:36.05pt;margin-top:36.25pt;width:504.45pt;height:787.05pt;z-index:-251624448;mso-wrap-distance-left:0;mso-wrap-distance-right:0;mso-position-horizontal-relative:page;mso-position-vertical-relative:page" coordsize="64065,99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 2" o:spid="_x0000_s1029" type="#_x0000_t75" style="position:absolute;left:1216;top:8605;width:2500;height:80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">
              <v:imagedata r:id="rId8" o:title=""/>
            </v:shape>
            <v:shape id="Image 3" o:spid="_x0000_s1030" type="#_x0000_t75" style="position:absolute;width:13911;height:8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">
              <v:imagedata r:id="rId9" o:title=""/>
            </v:shape>
            <v:shape id="Image 4" o:spid="_x0000_s1031" type="#_x0000_t75" style="position:absolute;left:4936;top:42582;width:58797;height:57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">
              <v:imagedata r:id="rId10" o:title=""/>
            </v:shape>
            <v:shape id="Image 5" o:spid="_x0000_s1032" type="#_x0000_t75" alt="&quot;ОБО ВСЕМ НА СВЕТЕ  В МОЕМ МИРЕ&quot;" style="position:absolute;left:4870;top:19930;width:591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">
              <v:imagedata r:id="rId11" o:title="&quot;ОБО ВСЕМ НА СВЕТЕ  В МОЕМ МИРЕ&quot;"/>
            </v:shape>
            <v:shape id="Image 6" o:spid="_x0000_s1033" type="#_x0000_t75" style="position:absolute;left:4914;top:19746;width:1853;height:1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">
              <v:imagedata r:id="rId12" o:title=""/>
            </v:shape>
            <v:shape id="Image 7" o:spid="_x0000_s1034" type="#_x0000_t75" style="position:absolute;left:4761;top:19592;width:2160;height:1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">
              <v:imagedata r:id="rId13" o:title=""/>
            </v:shape>
            <v:shape id="Image 8" o:spid="_x0000_s1035" type="#_x0000_t75" style="position:absolute;left:7145;top:19884;width:3835;height:2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">
              <v:imagedata r:id="rId14" o:title=""/>
            </v:shape>
            <v:shape id="Graphic 9" o:spid="_x0000_s1036" style="position:absolute;left:7145;top:19884;width:3836;height:2991;visibility:visible;mso-wrap-style:square;v-text-anchor:top" coordsize="383540,2990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" adj="0,,0" path="m184035,298958r-69442,-7938l56324,266700,14150,227060,,177419,3418,145917,30502,87247,86074,33486,122299,14811,162531,3684,206641,r41525,1849l314548,16930r44017,30708l380647,93164r2778,28502l380272,153118r-24975,58237l302979,265096r-35187,18907l228128,295243r-44093,3715xem206641,51435l154063,61547,109867,92329,81575,132921r-9566,44498l74069,192434r30591,36166l140252,242982r43783,4668l210870,245115r46621,-20451l292074,187245r17165,-42481l311416,121666r-1498,-18370l287540,66167,233551,52343r-26910,-908xe" filled="f" strokecolor="#d21f23" strokeweight="2.42pt">
              <v:stroke joinstyle="round"/>
              <v:formulas/>
              <v:path arrowok="t" o:connecttype="segments"/>
            </v:shape>
            <v:shape id="Image 10" o:spid="_x0000_s1037" type="#_x0000_t75" style="position:absolute;left:11431;top:19873;width:2675;height:2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">
              <v:imagedata r:id="rId15" o:title=""/>
            </v:shape>
            <v:shape id="Graphic 11" o:spid="_x0000_s1038" style="position:absolute;left:11431;top:19871;width:2679;height:2915;visibility:visible;mso-wrap-style:square;v-text-anchor:top" coordsize="267970,291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" path="m113918,291337r-6476,-29l99822,291195r-8763,-233l81152,290575r-11029,-390l61023,289925r-7195,-189l48513,289559r-3937,890l41020,290829r-3683,l21002,288379,9334,281035,2333,268809,,251713r252,-3931l968,241125r1121,-9396l3556,219582,5703,202092,7207,185102r885,-16419l8381,152907,8235,142664,7778,130206,6988,115510,5841,98551,4695,81666,3905,67008,3448,54564,3301,44322,3631,33776,34224,2039,59199,1240,72374,1127,88001,894,106044,507,124035,267,139572,111,152729,25,163575,r16001,l195564,r15964,l227456,r7309,412l262636,17779r,7239l262636,32257,227456,50037r-19879,74l175577,50339r-44097,395l75311,51307r666,12169l76835,76168r1047,13216l79120,103124r8891,-128l95123,102742r5841,l170942,107235r48640,13541l255539,151812r12049,47704l264662,221886r-23380,35691l199251,279979r-53444,10112l113918,291337xe" filled="f" strokecolor="#d21f23" strokeweight="2.42pt">
              <v:path arrowok="t"/>
            </v:shape>
            <v:shape id="Image 12" o:spid="_x0000_s1039" type="#_x0000_t75" style="position:absolute;left:12022;top:21243;width:1529;height:1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">
              <v:imagedata r:id="rId16" o:title=""/>
            </v:shape>
            <v:shape id="Image 13" o:spid="_x0000_s1040" type="#_x0000_t75" style="position:absolute;left:14432;top:19884;width:3832;height:2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">
              <v:imagedata r:id="rId17" o:title=""/>
            </v:shape>
            <v:shape id="Graphic 14" o:spid="_x0000_s1041" style="position:absolute;left:14432;top:19884;width:3835;height:2991;visibility:visible;mso-wrap-style:square;v-text-anchor:top" coordsize="383540,2990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" adj="0,,0" path="m184023,298958r-69470,-7938l56134,266700,14112,227060,,177419,3415,145917,30485,87247,86004,33486,122189,14811,162399,3684,206501,r41595,1849l314426,16930r43946,30708l380505,93164r2781,28502l380152,153118r-24888,58237l302948,265096r-35217,18907l228062,295243r-44039,3715xem206501,51435l153924,61547,109728,92329,81534,132921r-9525,44498l74054,192434r30594,36166l140239,242982r43784,4668l210800,245115r46553,-20451l291881,187245r17217,-42481l311276,121666r-1478,-18370l287528,66167,233431,52343r-26930,-908xe" filled="f" strokecolor="#d21f23" strokeweight="2.42pt">
              <v:stroke joinstyle="round"/>
              <v:formulas/>
              <v:path arrowok="t" o:connecttype="segments"/>
            </v:shape>
            <v:shape id="Image 15" o:spid="_x0000_s1042" type="#_x0000_t75" style="position:absolute;left:21014;top:19779;width:2786;height:3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">
              <v:imagedata r:id="rId18" o:title=""/>
            </v:shape>
            <v:shape id="Graphic 16" o:spid="_x0000_s1043" style="position:absolute;left:21014;top:19779;width:2788;height:3073;visibility:visible;mso-wrap-style:square;v-text-anchor:top" coordsize="278765,30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" path="m190372,290575r-31444,7295l123507,303022r-39326,3055l41020,307085r-7425,-595l1650,284479r,-7239l1650,226968r,-50248l1650,126472r,-50272l1329,69778,984,63309,686,56840,507,50418,,40766,28065,6850,46100,4063,57386,2250,71802,984,89338,242,109981,r23777,1414l179740,12912r44478,24648l250094,71120r3270,19304l252680,100911r-21493,38836l213487,153288r11949,5027l257047,180085r21591,40132l276330,232626r-34523,35344l203713,286293r-13341,4282xe" filled="f" strokecolor="#d21f23" strokeweight="2.42pt">
              <v:path arrowok="t"/>
            </v:shape>
            <v:shape id="Image 17" o:spid="_x0000_s1044" type="#_x0000_t75" style="position:absolute;left:21568;top:20138;width:1430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">
              <v:imagedata r:id="rId19" o:title=""/>
            </v:shape>
            <v:shape id="Image 18" o:spid="_x0000_s1045" type="#_x0000_t75" style="position:absolute;left:21568;top:21467;width:1694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">
              <v:imagedata r:id="rId20" o:title=""/>
            </v:shape>
            <v:shape id="Image 19" o:spid="_x0000_s1046" type="#_x0000_t75" style="position:absolute;left:24077;top:19869;width:3024;height:2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">
              <v:imagedata r:id="rId21" o:title=""/>
            </v:shape>
            <v:shape id="Graphic 20" o:spid="_x0000_s1047" style="position:absolute;left:24077;top:19869;width:3029;height:2940;visibility:visible;mso-wrap-style:square;v-text-anchor:top" coordsize="302895,294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" path="m267208,86868l233553,68834r-3302,-5715l226568,59817r-3175,-1143l220853,57658r-6604,-382l203327,57276r-16604,2281l149659,78118r-45682,42178l74584,168802r-3718,22968l72030,201806r27091,31951l133858,242062r12618,-602l184785,232156r38608,-18542l232610,209226r8039,-3090l247521,204309r5717,-601l260572,204231r28480,19162l289052,229997r,7366l240996,268904r-71076,21904l133858,293497r-27492,-1915l58098,276084,21109,246651,2353,211429,,191770,4714,160008,42005,95293,74295,62103,105868,37419,170539,9435,203327,5969r7366,l239268,8128r5849,-3574l251587,2016,258627,502,266192,r11715,1383l301291,39497r1096,19939l302387,65659,275822,86244r-8614,624xe" filled="f" strokecolor="#d21f23" strokeweight="2.42pt">
              <v:path arrowok="t"/>
            </v:shape>
            <v:shape id="Image 21" o:spid="_x0000_s1048" type="#_x0000_t75" style="position:absolute;left:27401;top:19714;width:2923;height:3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">
              <v:imagedata r:id="rId22" o:title=""/>
            </v:shape>
            <v:shape id="Graphic 22" o:spid="_x0000_s1049" style="position:absolute;left:27401;top:19714;width:2927;height:3232;visibility:visible;mso-wrap-style:square;v-text-anchor:top" coordsize="292735,323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" path="m257428,61340r-3302,l250571,60959r-3810,-889l226349,56423,206248,53847,186432,52320r-19555,-505l157168,51956r-42106,3358l79486,75005r-429,17196l78343,112446r-1001,23316l88858,135046r20409,-1395l138511,131566r38018,-2789l198455,127150r17556,-1103l229161,125420r8710,-198l245058,125634r29134,17748l274192,151129r-32257,25654l230576,177450r-13883,857l200286,179355r-18931,1238l161014,182244r-24855,1747l106757,185880r-33986,2079l72010,199443r-557,10281l71110,218838r-118,7984l71387,243451r37325,28201l117633,271607r10922,-129l141430,271277r14780,-260l171061,270777r12898,-156l194857,270535r8851,-26l206883,270509r5206,-381l218566,269366r6605,-889l229997,268097r40386,17526l270383,294258r-29719,25400l201660,322341r-66151,873l97748,322204,43801,313945,6937,277272,,226822,329,212536r972,-17512l2893,174297,5080,150367,7227,126553,8731,105965,9616,88592,9906,74422r,-4446l9143,63373,7365,54609,5714,46100,4825,39497r,-4446l7058,22477r6673,-8968l24810,8137,40258,6350r7493,l54610,7747r6223,3175l75352,8399,116839,2666,154898,166,166877,r30332,670l248298,6107r38182,14260l292353,35051r,6604l264904,60811r-7476,529xe" filled="f" strokecolor="#d21f23" strokeweight="2.42pt">
              <v:path arrowok="t"/>
            </v:shape>
            <v:shape id="Image 23" o:spid="_x0000_s1050" type="#_x0000_t75" style="position:absolute;left:30588;top:19849;width:4310;height:3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">
              <v:imagedata r:id="rId23" o:title=""/>
            </v:shape>
            <v:shape id="Graphic 24" o:spid="_x0000_s1051" style="position:absolute;left:30588;top:19849;width:4312;height:3067;visibility:visible;mso-wrap-style:square;v-text-anchor:top" coordsize="431165,306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" path="m115823,141097r-13700,38544l83946,233806r-9398,42799l68325,288347r-8509,8372l49117,301734r-12796,1668l28031,302853,,283591r,-6986l9911,222884,28983,172114r8577,-22048l43136,135471r2456,-7201l49274,113585,53038,98996,56826,84407,60578,69723,66397,51311,85470,16128,118871,2794r10891,1095l158069,30696r16556,57060l180895,113033r7699,26159l197627,166302r10271,28135l222063,165536r13807,-30186l249154,103782,261746,70739r3491,-10934l268811,48894r3598,-10910l275970,27050r7680,-11834l293306,6762,304867,1690,318262,r12963,1956l359282,31496r11938,47498l379015,117909r8842,35999l397652,187025r10652,30272l417998,243333r7086,19287l429432,275214r1478,5963l430910,288544r-37084,18160l380807,304867r-11222,-5529l360197,290095r-7519,-12981l349188,265610r-3574,-11468l342016,242698r-3562,-11431l332311,212304r-6525,-22630l319024,163329r-6859,-30106l305520,147702r-8610,18112l286466,187569r-12147,25409l270563,221722r-3816,8719l262907,239160r-3828,8743l239648,281813r-37465,17653l190879,298154r-9889,-3943l172555,287625r-6948,-9242l162046,269619r-3598,-8777l141809,218499,123898,167516r-8075,-26419xe" filled="f" strokecolor="#d21f23" strokeweight="2.42pt">
              <v:path arrowok="t"/>
            </v:shape>
            <v:shape id="Image 25" o:spid="_x0000_s1052" type="#_x0000_t75" style="position:absolute;left:37526;top:19810;width:3532;height:3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">
              <v:imagedata r:id="rId24" o:title=""/>
            </v:shape>
            <v:shape id="Graphic 26" o:spid="_x0000_s1053" style="position:absolute;left:37526;top:19810;width:3537;height:3036;visibility:visible;mso-wrap-style:square;v-text-anchor:top" coordsize="353695,30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" path="m352297,30479r-3302,9398l347090,48005r,6858l347090,58420r-508,5333l345947,71120r-1143,7365l344296,84200r,3556l344150,97847r-457,12341l342903,124743r-1147,16734l340663,158212r-796,14555l339381,185108r-165,10091l339403,203009r544,9525l340824,223774r1187,12953l343197,249681r877,11240l344618,270446r186,7810l344804,285368r-34416,17781l303196,302718,273557,285496r,-6859l273464,270827r-272,-9525l272754,250062r-593,-12954l271293,224154r-545,-11239l270464,203390r-82,-7811l270382,188340r127,-6477l270763,176402r-21074,1056l200540,182046r-52457,6965l99367,195782,74662,206265r-764,9015l72824,226319r-1324,13076l70354,251227r-790,10726l69107,271559r-146,8475l68961,286638r-3303,5335l59054,296545r-6477,4317l44322,303149r-9779,l,285623r,-6605l285,268519r857,-12821l2571,240567,4571,223138,6371,205583,7731,190420r859,-12805l8889,167131r96,-13333l9270,137429r477,-19393l10413,95630r614,-22278l11509,53990r315,-16385l11937,24256r,-6604l15239,11810,46354,r7101,452l80899,17779r,7112l79628,68072r-666,13573l78485,93408r-285,9954l78104,111505r,3302l77596,120903r-1270,8763l75311,138175r-509,6350l75056,148843r24311,-3391l123713,142097r24370,-3380l172465,135254r27504,-3458l225520,129206r23598,-1756l270763,126491r624,-9076l272129,102933r885,-19911l274065,57657r919,-7620l293276,13394,318262,r8889,l335279,2285r6732,4572l349376,11683r3811,5969l353187,24891r,1779l352932,28701r-635,1778xe" filled="f" strokecolor="#d21f23" strokeweight="2.42pt">
              <v:path arrowok="t"/>
            </v:shape>
            <v:shape id="Image 27" o:spid="_x0000_s1054" type="#_x0000_t75" style="position:absolute;left:41462;top:19954;width:3300;height:2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">
              <v:imagedata r:id="rId25" o:title=""/>
            </v:shape>
            <v:shape id="Graphic 28" o:spid="_x0000_s1055" style="position:absolute;left:41462;top:19954;width:3302;height:2864;visibility:visible;mso-wrap-style:square;v-text-anchor:top" coordsize="330200,286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" path="m293878,286130l253492,250825,235454,213445r-5076,-14183l219596,200310r-13841,1048l188890,202406r-19853,1047l150254,204477r-16508,1167l119548,206954r-11852,1452l100758,220102r-9128,14340l67183,271145,36195,284733r-6857,-414l,266953r,-7366l2365,251882,9397,238426,21002,219136,37084,193928r-2286,-4064l33655,186308r254,-3429l35865,178567r4743,-3800l48160,171467r10387,-2812l76997,145051,117232,96843,167175,40290,206299,4445,216789,r12763,1575l240030,6318r8191,7933l254127,25400r2819,11308l260588,50625r4379,16512l270002,86232r8126,28296l297094,176976r12224,37830l320802,236220r3946,7598l327612,250428r1744,5633l329946,260730r,7367l300736,285787r-6858,343xe" filled="f" strokecolor="#d21f23" strokeweight=".85369mm">
              <v:path arrowok="t"/>
            </v:shape>
            <v:shape id="Image 29" o:spid="_x0000_s1056" type="#_x0000_t75" style="position:absolute;left:47408;top:19869;width:3025;height:2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">
              <v:imagedata r:id="rId26" o:title=""/>
            </v:shape>
            <v:shape id="Image 30" o:spid="_x0000_s1057" type="#_x0000_t75" style="position:absolute;left:42756;top:20715;width:1020;height:1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">
              <v:imagedata r:id="rId27" o:title=""/>
            </v:shape>
            <v:shape id="Graphic 31" o:spid="_x0000_s1058" style="position:absolute;left:47408;top:19869;width:3029;height:2940;visibility:visible;mso-wrap-style:square;v-text-anchor:top" coordsize="302895,294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" path="m267207,86868l233552,68834r-3302,-5715l226694,59817r-3302,-1143l220852,57658r-6603,-382l203326,57276r-16583,2281l149766,78118r-45716,42178l74693,168802r-3701,22968l72157,201806r27071,31951l133857,242062r12621,-602l184912,232156r38480,-18542l232612,209226r8052,-3090l247574,204309r5790,-601l260643,204231r28408,19162l289051,229997r,7366l240996,268904r-71076,21904l133857,293497r-27420,-1915l58169,276084,21109,246651,2353,211429,,191770,4714,160008,42005,95293,74294,62103,105868,37419,170539,9435,203326,5969r7366,l239267,8128r5922,-3574l251682,2016,258699,502,266191,r11734,1383l301402,39497r1111,19939l302513,65659,275842,86244r-8635,624xe" filled="f" strokecolor="#d21f23" strokeweight="2.42pt">
              <v:path arrowok="t"/>
            </v:shape>
            <v:shape id="Image 32" o:spid="_x0000_s1059" type="#_x0000_t75" style="position:absolute;left:50832;top:19779;width:2787;height:3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">
              <v:imagedata r:id="rId18" o:title=""/>
            </v:shape>
            <v:shape id="Graphic 33" o:spid="_x0000_s1060" style="position:absolute;left:50832;top:19779;width:2788;height:3073;visibility:visible;mso-wrap-style:square;v-text-anchor:top" coordsize="278765,30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" path="m190373,290575r-31445,7295l123507,303022r-39326,3055l41021,307085r-7426,-595l1777,284479r,-7239l1777,226968r,-50248l1777,126472r,-50272l1327,69778,936,63309,617,56840,380,50418,,40766,28013,6850,46100,4063,57314,2250,71707,984,89267,242,109982,r23705,1414l179669,12912r44529,24648l249987,71120r3250,19304l252553,100911r-21429,38836l213487,153288r11949,5027l257048,180085r21590,40132l276330,232626r-34522,35344l203678,286293r-13305,4282xe" filled="f" strokecolor="#d21f23" strokeweight="2.42pt">
              <v:path arrowok="t"/>
            </v:shape>
            <v:shape id="Image 34" o:spid="_x0000_s1061" type="#_x0000_t75" style="position:absolute;left:51385;top:20138;width:1431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">
              <v:imagedata r:id="rId28" o:title=""/>
            </v:shape>
            <v:shape id="Image 35" o:spid="_x0000_s1062" type="#_x0000_t75" style="position:absolute;left:51385;top:21467;width:1694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">
              <v:imagedata r:id="rId29" o:title=""/>
            </v:shape>
            <v:shape id="Image 36" o:spid="_x0000_s1063" type="#_x0000_t75" style="position:absolute;left:54006;top:19714;width:2925;height:3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">
              <v:imagedata r:id="rId30" o:title=""/>
            </v:shape>
            <v:shape id="Graphic 37" o:spid="_x0000_s1064" style="position:absolute;left:54006;top:19714;width:2927;height:3232;visibility:visible;mso-wrap-style:square;v-text-anchor:top" coordsize="292735,323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" path="m257428,61340r-3302,l250570,60959r-3809,-889l226403,56423,206295,53847,186449,52320r-19572,-505l157168,51956r-42106,3358l79486,75005r-429,17196l78343,112446r-1001,23316l88840,135046r20379,-1395l138457,131566r38072,-2789l198508,127150r17550,-1103l229179,125420r8691,-198l245058,125634r29007,17748l274065,151129r-32130,25654l230610,177450r-13933,857l200197,179355r-18969,1238l161032,182244r-24793,1747l106826,185880r-34056,2079l71957,199443r-552,10281l71092,218838r-100,7984l71370,243451r37468,28201l117615,271607r10861,-129l141360,271277r14850,-260l171059,270777r12884,-156l194804,270535r8776,-26l207010,270509r4952,-381l218693,269366r6477,-889l229997,268097r40385,17526l270382,294258r-29718,25400l201644,322341r-66263,873l97694,322204,43799,313945,6937,277272,,226822,347,212536,1349,195024,2946,174297,5079,150367,7227,126553,8731,105965,9616,88592,9905,74422r,-4446l9143,63373,7365,54609,5587,46100,4825,39497r,-4446l7060,22477r6687,-8968l24864,8137,40386,6350r7365,l54610,7747r6350,3175l75408,8399,116966,2666,166877,r30369,670l248316,6107r38243,14260l292480,35051r,6604l264852,60811r-7424,529xe" filled="f" strokecolor="#d21f23" strokeweight=".85369mm">
              <v:path arrowok="t"/>
            </v:shape>
            <v:shape id="Image 38" o:spid="_x0000_s1065" type="#_x0000_t75" style="position:absolute;left:57036;top:19884;width:3618;height:2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">
              <v:imagedata r:id="rId31" o:title=""/>
            </v:shape>
            <v:shape id="Graphic 39" o:spid="_x0000_s1066" style="position:absolute;left:57036;top:19884;width:3620;height:2889;visibility:visible;mso-wrap-style:square;v-text-anchor:top" coordsize="361950,288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" path="m326135,59944l284041,58765,245540,56989r-16607,-649l214731,56001r-11786,6l203801,68943r1415,17115l207178,107388r2498,25581l212010,156182r1667,20665l214677,194941r333,15498l215010,214757r635,6223l216788,229616r1397,8382l218566,244348r,4318l218047,255621r-28057,32379l180847,288925r-6814,-407l144398,271145r,-7494l144398,262000r381,-2793l145541,255524r762,-3556l146812,249300r,-1904l146718,242464r-272,-6038l146008,229268r-594,-8288l144547,212725r-545,-7208l143718,199405r-81,-4968l143285,180645r-1030,-16053l140583,146252r-2281,-20650l135566,102596,133461,83470,131998,68202r-808,-11433l126745,56769r-4445,l117855,56769,91023,56388,46168,53340,7048,41862,,25908,,19304,37083,r5809,337l51546,984r11487,980l77342,3301r11956,854l100028,4794r9515,401l117855,5334r8817,-24l137334,5238r12543,-119l164337,4952r14437,-113l191246,4714r10543,-101l210438,4572r10905,119l234616,5048r15631,595l268223,6476r18104,927l301990,8080r13257,415l326135,8636r7331,436l361822,27050r,7113l361822,41401,333466,59487r-7331,457xe" filled="f" strokecolor="#d21f23" strokeweight="2.42pt">
              <v:path arrowok="t"/>
            </v:shape>
            <v:shape id="Image 40" o:spid="_x0000_s1067" type="#_x0000_t75" style="position:absolute;left:60863;top:19714;width:2925;height:3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">
              <v:imagedata r:id="rId30" o:title=""/>
            </v:shape>
            <v:shape id="Graphic 41" o:spid="_x0000_s1068" style="position:absolute;left:60863;top:19714;width:2927;height:3232;visibility:visible;mso-wrap-style:square;v-text-anchor:top" coordsize="292735,323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" path="m257428,61340r-3302,l250571,60959r-3810,-889l226385,56423,206248,53847,186396,52320r-19519,-505l157166,51956r-42156,3358l79593,75005r-472,17196l78362,112446r-1019,23316l88840,135046r20380,-1395l138457,131566r38073,-2789l198455,127150r17556,-1103l229161,125420r8710,-198l245058,125634r29135,17748l274193,151129r-32258,25654l230558,177450r-13912,857l200233,179355r-18877,1238l161032,182244r-24825,1747l106810,185880r-34039,2079l72010,199443r-557,10281l71110,218838r-117,7984l71370,243451r37469,28201l117671,271607r10868,-129l141432,271277r14905,-260l171112,270777r12847,-156l194806,270535r8775,-26l207010,270509r5080,-381l218567,269366r6604,-889l229997,268097r40259,17526l270256,294258r-29591,25400l201660,322341r-66151,873l97748,322204,43801,313945,6937,277272,,226822,347,212536,1349,195024,2946,174297,5080,150367,7227,126553,8731,105965,9616,88592,9906,74422r,-4446l9144,63373,7366,54609,5588,46100,4825,39497r,-4446l7060,22477r6687,-8968l24864,8137,40386,6350r7239,l54610,7747r6350,3175l75408,8399,116967,2666,166877,r30369,670l248316,6107r38243,14260l292481,35051r,6604l264906,60811r-7478,529xe" filled="f" strokecolor="#d21f23" strokeweight="2.42pt">
              <v:path arrowok="t"/>
            </v:shape>
            <v:shape id="Image 42" o:spid="_x0000_s1069" type="#_x0000_t75" style="position:absolute;left:15254;top:25191;width:2788;height:3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">
              <v:imagedata r:id="rId32" o:title=""/>
            </v:shape>
            <v:shape id="Graphic 43" o:spid="_x0000_s1070" style="position:absolute;left:15254;top:25191;width:2788;height:3074;visibility:visible;mso-wrap-style:square;v-text-anchor:top" coordsize="278765,30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" path="m190500,290575r-31445,7349l123634,303069r-39326,3026l41148,307085r-7426,-575l1778,284606r,-7239l1778,227077r,-50278l1778,126545r,-50219l1454,69850,1095,63373,760,56896,508,50418,,40766,28084,6957,46101,4190,57386,2303,71802,1000,89338,244,109982,r23776,1432l179740,12965r44532,24668l250112,71245r3253,19305l252680,100982r-21445,38813l213487,153288r12023,5029l257175,180212r21590,40005l276457,232679r-34522,35290l203840,286293r-13340,4282xe" filled="f" strokecolor="#d21f23" strokeweight=".85369mm">
              <v:path arrowok="t"/>
            </v:shape>
            <v:shape id="Image 44" o:spid="_x0000_s1071" type="#_x0000_t75" style="position:absolute;left:15808;top:25552;width:1431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">
              <v:imagedata r:id="rId33" o:title=""/>
            </v:shape>
            <v:shape id="Image 45" o:spid="_x0000_s1072" type="#_x0000_t75" style="position:absolute;left:15808;top:26879;width:1696;height:1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">
              <v:imagedata r:id="rId34" o:title=""/>
            </v:shape>
            <v:shape id="Image 46" o:spid="_x0000_s1073" type="#_x0000_t75" style="position:absolute;left:20625;top:25261;width:4309;height:3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">
              <v:imagedata r:id="rId35" o:title=""/>
            </v:shape>
            <v:shape id="Graphic 47" o:spid="_x0000_s1074" style="position:absolute;left:20625;top:25261;width:4312;height:3074;visibility:visible;mso-wrap-style:square;v-text-anchor:top" coordsize="431165,30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" path="m115950,141097r-13811,38607l83946,233933r-9397,42672l68325,288420r-8509,8410l49117,301859r-12796,1670l28031,302980,,283591r,-6986l9911,222920,28983,172168r8577,-22054l43136,135489r2457,-7219l49275,113641,53054,99059,56880,84478,60706,69850,66450,51419,85470,16128,118871,2921r10891,1093l158069,30751r16556,57132l180895,113087r7699,26120l197627,166304r10272,28133l222063,165538r13807,-30172l249154,103836,261746,70866r3491,-10934l268811,49022r3598,-10911l275970,27177r7698,-11854l293354,6826,304921,1710,318262,r12963,1956l359282,31496r11938,47498l379069,117911r8836,36013l397670,187078r10635,30346l417998,243405r7086,19278l429432,275270r1478,5907l430910,288544r-37084,18287l380807,304994r-11222,-5529l360197,290222r-7519,-12981l349188,265735r-3574,-11482l342016,242772r-3561,-11505l332329,212375r-6495,-22606l319077,163401r-6912,-30178l305520,147758r-8610,18119l286466,187640r-12147,25465l270565,221795r-3802,8725l262961,239269r-18292,35461l213502,298386r-11319,1080l190879,298174r-9889,-3900l172555,287732r-6948,-9221l162046,269672r-3598,-8814l141811,218570,123951,167588r-8001,-26491xe" filled="f" strokecolor="#d21f23" strokeweight="2.42pt">
              <v:path arrowok="t"/>
            </v:shape>
            <v:shape id="Image 48" o:spid="_x0000_s1075" type="#_x0000_t75" style="position:absolute;left:25180;top:25298;width:3834;height:2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">
              <v:imagedata r:id="rId36" o:title=""/>
            </v:shape>
            <v:shape id="Graphic 49" o:spid="_x0000_s1076" style="position:absolute;left:25180;top:25298;width:3835;height:2991;visibility:visible;mso-wrap-style:square;v-text-anchor:top" coordsize="383540,2990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" adj="0,,0" path="m184023,298958r-69454,-7986l56261,266700,14128,226996,,177292,3432,145792,30539,87173,86078,33486,122301,14811,162524,3684,206629,r41596,1849l314606,16930r43946,30635l380634,93039r2779,28500l380261,153011r-24923,58324l303073,265096r-35231,18907l228135,295243r-44112,3715xem206629,51308l154051,61483,109855,92329,81597,132857r-9588,44435l74072,192325r30576,36148l140287,242855r43736,4668l210875,244988r46657,-20451l292062,187136r17165,-42446l311403,121539r-1498,-18368l287527,66167,233539,52236r-26910,-928xe" filled="f" strokecolor="#d21f23" strokeweight="2.42pt">
              <v:stroke joinstyle="round"/>
              <v:formulas/>
              <v:path arrowok="t" o:connecttype="segments"/>
            </v:shape>
            <v:shape id="Image 50" o:spid="_x0000_s1077" type="#_x0000_t75" style="position:absolute;left:29412;top:25127;width:2923;height:3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">
              <v:imagedata r:id="rId37" o:title=""/>
            </v:shape>
            <v:shape id="Graphic 51" o:spid="_x0000_s1078" style="position:absolute;left:29412;top:25127;width:2928;height:3232;visibility:visible;mso-wrap-style:square;v-text-anchor:top" coordsize="292735,323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" path="m257302,61340r-3302,l250444,60959r-3683,-761l226329,56530,206184,53911,186324,52339r-19574,-524l157112,51958r-42177,3465l79361,75114r-415,17167l78269,112520r-926,23369l88784,135118r20372,-1403l138386,131621r38017,-2844l198383,127150r17564,-1103l229106,125420r8765,-199l244984,125636r29082,17873l274066,151256r-32258,25527l230449,177450r-13883,857l200159,179355r-18930,1238l160907,182264r-24811,1790l106737,185987r-33966,2099l71957,199568r-552,10267l71092,218912r-99,7909l71368,243451r37344,28201l117560,271627r10884,-86l141305,271385r14778,-241l170987,270831r12893,-195l194748,270537r8833,-28l206883,270509r5079,-254l252962,271706r17294,14044l270256,294258r-29719,25400l201580,322389r-66198,825l97621,322204,43674,313945,6921,277320,,226821,327,212592r958,-17505l2839,174369,4953,150494,7119,126624,8667,106029,9596,88647,9906,74421r,-4318l9017,63500,7239,54736,5587,46227,4699,39496r,-4318l6933,22584r6687,-9011l24737,8157,40259,6350r7366,l54483,7746r6223,3303l75227,8455,116840,2793,166750,r30334,672l248225,6161r38191,14285l292227,35178r,6604l264779,60811r-7477,529xe" filled="f" strokecolor="#d21f23" strokeweight="2.42pt">
              <v:path arrowok="t"/>
            </v:shape>
            <v:shape id="Image 52" o:spid="_x0000_s1079" type="#_x0000_t75" style="position:absolute;left:32600;top:25261;width:4308;height:3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">
              <v:imagedata r:id="rId38" o:title=""/>
            </v:shape>
            <v:shape id="Graphic 53" o:spid="_x0000_s1080" style="position:absolute;left:32600;top:25261;width:4312;height:3074;visibility:visible;mso-wrap-style:square;v-text-anchor:top" coordsize="431165,30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" path="m115824,141097r-13764,38607l83820,233933r-9398,42672l68270,288420r-8485,8410l49061,301859r-12866,1670l27904,302980,,283591r,-6986l9858,222920,28856,172168r8577,-22054l43009,135489r2456,-7219l49149,113641,52927,99059,56753,84478,60578,69850,66377,51419,85344,16128,118872,2921r10816,1093l157944,30751r16681,57132l180842,113087r7705,26120l197610,166304r10289,28133l221990,165538r13769,-30172l249029,103836,261620,70866r3544,-10934l268732,49022r3567,-10911l275844,27177r7697,-11854l293227,6826,304794,1710,318135,r13019,1956l359283,31496r11938,47498l378995,117911r8799,36013l397545,187078r10632,30346l417925,243405r7080,19278l429323,275270r1461,5907l430784,288544r-37084,18287l380698,304994r-11192,-5529l360124,290222r-7573,-12981l349063,265735r-3560,-11482l341943,242772r-3489,-11505l332255,212375r-6532,-22606l318952,163401r-6914,-30178l305395,147758r-8596,18119l286392,187640r-12072,25465l270492,221795r-3840,8725l262836,239269r-3757,8761l254347,257899r-22072,31708l202057,299466r-11305,-1292l180863,294274r-8435,-6542l165480,278511r-3488,-8839l158432,260858,141737,218570,123826,167588r-8002,-26491xe" filled="f" strokecolor="#d21f23" strokeweight="2.42pt">
              <v:path arrowok="t"/>
            </v:shape>
            <v:shape id="Image 54" o:spid="_x0000_s1081" type="#_x0000_t75" style="position:absolute;left:39437;top:25261;width:4307;height:3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">
              <v:imagedata r:id="rId39" o:title=""/>
            </v:shape>
            <v:shape id="Graphic 55" o:spid="_x0000_s1082" style="position:absolute;left:39437;top:25261;width:4311;height:3074;visibility:visible;mso-wrap-style:square;v-text-anchor:top" coordsize="431165,30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" path="m115824,141097r-13748,38607l83947,233933r-9525,42672l68199,288420r-8510,8410l48990,301859r-12795,1670l27904,302980,,283591r,-6986l9858,222920,28858,172168r8591,-22054l43062,135489r2531,-7219l49202,113641,52943,99059,56755,84478,60579,69850,66377,51419,85344,16128,118872,2921r10816,1093l157944,30751r16681,57132l180840,113087r7691,26120l197556,166304r10216,28133l221936,165538r13807,-30172l249027,103836,261620,70866r3544,-10934l268732,49022r3567,-10911l275844,27177r7697,-11854l293227,6826,304794,1710,318135,r13019,1956l359283,31496r11938,47498l378995,117911r8799,36013l397545,187078r10633,30346l417925,243405r7080,19278l429323,275270r1461,5907l430784,288544r-37084,18287l380682,304994r-11208,-5529l360124,290222r-7445,-12981l349117,265735r-3598,-11482l341945,242772r-3490,-11505l332255,212375r-6532,-22606l318952,163401r-6914,-30178l305395,147758r-8596,18119l286392,187640r-12072,25465l270492,221795r-3840,8725l262836,239269r-3756,8761l254347,257899r-22072,31708l202057,299466r-11305,-1292l180863,294274r-8435,-6542l165481,278511r-3489,-8839l158432,260858,141737,218570,123826,167588r-8002,-26491xe" filled="f" strokecolor="#d21f23" strokeweight="2.42pt">
              <v:path arrowok="t"/>
            </v:shape>
            <v:shape id="Image 56" o:spid="_x0000_s1083" type="#_x0000_t75" style="position:absolute;left:44063;top:25236;width:3396;height:3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">
              <v:imagedata r:id="rId40" o:title=""/>
            </v:shape>
            <v:shape id="Graphic 57" o:spid="_x0000_s1084" style="position:absolute;left:44063;top:25236;width:3397;height:3035;visibility:visible;mso-wrap-style:square;v-text-anchor:top" coordsize="339725,30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" path="m266573,106680r-32624,23860l189992,164973r-40180,37671l106299,246126r-7105,7494l90328,262651,79795,273325,67690,285750r-6516,5427l54038,295068r-7707,2344l38100,298196r-8148,-503l,278384r762,-8001l4562,221926,7350,185531,9066,161208r585,-12237l9465,124729,8044,78819,6096,50165,5334,42037,4572,35814,4318,30734r,-4064l4318,19431,39624,1397r7288,470l74802,19431r,7239l74802,30353r635,4953l76200,41148r762,7366l77343,53213r254,2159l78263,68806r477,14982l79025,100341r96,18150l79021,133657r-313,15012l78156,163514r-813,14667l106838,150566r32163,-26995l173640,96956,210565,70485r6712,-4961l224631,59563r7973,-7009l241173,44450r9902,-9531l259238,27257r6402,-5828l270256,17399r4810,-7595l282257,4365r9573,-3272l303784,r7330,408l339598,17272r,7366l339506,31186r-258,8025l338847,48712r-520,10978l337808,70721r-401,9495l337149,88211r-91,6531l337014,102294r-115,9148l336736,122209r-186,12411l336363,147121r-163,10835l336085,167124r-43,7501l335942,184364r-313,11882l335077,210272r-814,16169l333410,242629r-639,14069l332370,268624r-138,9760l332232,285496r-3302,5969l296925,303530r-7235,-473l261493,285496r,-7112l261631,268505r401,-12092l262671,242129r854,-16450l264285,209268r557,-14196l265185,183066r117,-9838l265344,166439r101,-7801l265570,149814r114,-9860l266090,128164r276,-9467l266523,111539r50,-4859xe" filled="f" strokecolor="#d21f23" strokeweight=".85369mm">
              <v:path arrowok="t"/>
            </v:shape>
            <v:shape id="Image 58" o:spid="_x0000_s1085" type="#_x0000_t75" style="position:absolute;left:47872;top:25192;width:2498;height:3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">
              <v:imagedata r:id="rId41" o:title=""/>
            </v:shape>
            <v:shape id="Graphic 59" o:spid="_x0000_s1086" style="position:absolute;left:47872;top:25191;width:2502;height:3029;visibility:visible;mso-wrap-style:square;v-text-anchor:top" coordsize="250190,30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" path="m89535,192150r-2795,l79628,191769,68325,190753r-686,15403l67119,225869r-329,23999l66675,278129r,6604l63626,290575r-6223,4826l51053,300100r-7874,2540l33527,302640r-9652,l16001,300100,9651,295401,3428,290575,,284733r,-6604l,264890,,251650,,238410,,225171,347,208738,1349,188769,2946,165252,5079,138175,7231,110698,8762,86947,9723,66934r437,-16261l12596,29271,19557,14239,31091,5613,47244,3428,53086,2285,97603,47,108076,r24533,1466l179246,13448r43238,25031l246749,71225r3060,18563l246556,112766r-25840,38477l174420,178113r-54415,12502l89535,192150xe" filled="f" strokecolor="#d21f23" strokeweight="2.42pt">
              <v:path arrowok="t"/>
            </v:shape>
            <v:shape id="Image 60" o:spid="_x0000_s1087" type="#_x0000_t75" style="position:absolute;left:48441;top:25527;width:1416;height:1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">
              <v:imagedata r:id="rId42" o:title=""/>
            </v:shape>
            <v:shape id="Image 61" o:spid="_x0000_s1088" type="#_x0000_t75" style="position:absolute;left:50726;top:25127;width:2923;height:3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">
              <v:imagedata r:id="rId43" o:title=""/>
            </v:shape>
            <v:shape id="Graphic 62" o:spid="_x0000_s1089" style="position:absolute;left:50726;top:25127;width:2927;height:3232;visibility:visible;mso-wrap-style:square;v-text-anchor:top" coordsize="292735,323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" path="m257301,61340r-3301,l250443,60959r-3683,-761l226329,56530,206184,53911,186324,52339r-19574,-524l157112,51958r-42178,3465l79361,75114r-415,17167l78269,112520r-927,23369l88784,135118r20372,-1403l138386,131621r38016,-2844l198383,127150r17564,-1103l229106,125420r8764,-199l244984,125636r29081,17873l274065,151256r-32258,25527l230503,177450r-13889,857l200177,179355r-18949,1238l160907,182264r-24811,1790l106737,185987r-33967,2099l71957,199568r-552,10267l71092,218912r-100,7909l71368,243451r37343,28201l117560,271627r10884,-86l141305,271385r14777,-241l170934,270831r12898,-195l194730,270537r8850,-28l206882,270509r5080,-254l252962,271706r17293,14044l270255,294258r-29718,25400l201580,322389r-66199,825l97621,322204,43674,313945,6921,277320,,226821,327,212592r958,-17505l2839,174369,4952,150494,7119,126624,8667,106029,9596,88647,9905,74421r,-4318l9016,63500,7238,54736,5587,46227,4698,39496r,-4318l6933,22584r6687,-9011l24737,8157,40258,6350r7367,l54482,7746r6350,3303l75281,8455,116839,2793,166750,r30334,672l248225,6161r38255,14285l292353,35178r,6604l264779,60811r-7478,529xe" filled="f" strokecolor="#d21f23" strokeweight="2.42pt">
              <v:path arrowok="t"/>
            </v:shape>
            <v:shape id="Image 63" o:spid="_x0000_s1090" type="#_x0000_t75" style="position:absolute;left:53923;top:25160;width:1853;height:1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">
              <v:imagedata r:id="rId44" o:title=""/>
            </v:shape>
            <v:shape id="Image 64" o:spid="_x0000_s1091" type="#_x0000_t75" style="position:absolute;left:53770;top:25006;width:2160;height: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">
              <v:imagedata r:id="rId45" o:title=""/>
            </v:shape>
            <w10:wrap anchorx="page" anchory="page"/>
          </v:group>
        </w:pict>
      </w:r>
      <w:r w:rsidR="00AF435D">
        <w:rPr>
          <w:rFonts w:ascii="Century" w:hAnsi="Century"/>
          <w:color w:val="D62124"/>
        </w:rPr>
        <w:t>Муниципальное</w:t>
      </w:r>
      <w:r w:rsidR="00AF435D">
        <w:rPr>
          <w:rFonts w:ascii="Century" w:hAnsi="Century"/>
          <w:color w:val="D62124"/>
          <w:spacing w:val="-17"/>
        </w:rPr>
        <w:t xml:space="preserve"> </w:t>
      </w:r>
      <w:r w:rsidR="00AF435D">
        <w:rPr>
          <w:rFonts w:ascii="Century" w:hAnsi="Century"/>
          <w:color w:val="D62124"/>
        </w:rPr>
        <w:t>автономное</w:t>
      </w:r>
      <w:r w:rsidR="00AF435D">
        <w:rPr>
          <w:rFonts w:ascii="Century" w:hAnsi="Century"/>
          <w:color w:val="D62124"/>
          <w:spacing w:val="-16"/>
        </w:rPr>
        <w:t xml:space="preserve"> </w:t>
      </w:r>
      <w:r w:rsidR="00AF435D">
        <w:rPr>
          <w:rFonts w:ascii="Century" w:hAnsi="Century"/>
          <w:color w:val="D62124"/>
          <w:spacing w:val="-2"/>
        </w:rPr>
        <w:t>учреждение</w:t>
      </w:r>
    </w:p>
    <w:p w14:paraId="30161066" w14:textId="77777777" w:rsidR="00AF435D" w:rsidRDefault="00AF435D" w:rsidP="00AF435D">
      <w:pPr>
        <w:pStyle w:val="af1"/>
        <w:spacing w:line="384" w:lineRule="exact"/>
        <w:ind w:left="2247" w:right="68"/>
        <w:jc w:val="center"/>
        <w:rPr>
          <w:rFonts w:ascii="Century" w:hAnsi="Century"/>
        </w:rPr>
      </w:pPr>
      <w:r>
        <w:rPr>
          <w:rFonts w:ascii="Century" w:hAnsi="Century"/>
          <w:color w:val="D62124"/>
          <w:spacing w:val="-2"/>
        </w:rPr>
        <w:t>дополнительного образования</w:t>
      </w:r>
    </w:p>
    <w:p w14:paraId="597FD9A4" w14:textId="77777777" w:rsidR="00AF435D" w:rsidRDefault="00AF435D" w:rsidP="00AF435D">
      <w:pPr>
        <w:pStyle w:val="af1"/>
        <w:spacing w:before="2"/>
        <w:ind w:left="2247" w:right="67"/>
        <w:jc w:val="center"/>
        <w:rPr>
          <w:rFonts w:ascii="Century" w:hAnsi="Century"/>
        </w:rPr>
      </w:pPr>
      <w:r>
        <w:rPr>
          <w:rFonts w:ascii="Century" w:hAnsi="Century"/>
          <w:color w:val="D62124"/>
        </w:rPr>
        <w:t>«ДВОРЕЦ</w:t>
      </w:r>
      <w:r>
        <w:rPr>
          <w:rFonts w:ascii="Century" w:hAnsi="Century"/>
          <w:color w:val="D62124"/>
          <w:spacing w:val="-12"/>
        </w:rPr>
        <w:t xml:space="preserve"> </w:t>
      </w:r>
      <w:r>
        <w:rPr>
          <w:rFonts w:ascii="Century" w:hAnsi="Century"/>
          <w:color w:val="D62124"/>
        </w:rPr>
        <w:t>ТВОРЧЕСТВА</w:t>
      </w:r>
      <w:r>
        <w:rPr>
          <w:rFonts w:ascii="Century" w:hAnsi="Century"/>
          <w:color w:val="D62124"/>
          <w:spacing w:val="-12"/>
        </w:rPr>
        <w:t xml:space="preserve"> </w:t>
      </w:r>
      <w:r>
        <w:rPr>
          <w:rFonts w:ascii="Century" w:hAnsi="Century"/>
          <w:color w:val="D62124"/>
        </w:rPr>
        <w:t>ДЕТЕЙ</w:t>
      </w:r>
      <w:r>
        <w:rPr>
          <w:rFonts w:ascii="Century" w:hAnsi="Century"/>
          <w:color w:val="D62124"/>
          <w:spacing w:val="-12"/>
        </w:rPr>
        <w:t xml:space="preserve"> </w:t>
      </w:r>
      <w:r>
        <w:rPr>
          <w:rFonts w:ascii="Century" w:hAnsi="Century"/>
          <w:color w:val="D62124"/>
        </w:rPr>
        <w:t>И</w:t>
      </w:r>
      <w:r>
        <w:rPr>
          <w:rFonts w:ascii="Century" w:hAnsi="Century"/>
          <w:color w:val="D62124"/>
          <w:spacing w:val="-14"/>
        </w:rPr>
        <w:t xml:space="preserve"> </w:t>
      </w:r>
      <w:r>
        <w:rPr>
          <w:rFonts w:ascii="Century" w:hAnsi="Century"/>
          <w:color w:val="D62124"/>
          <w:spacing w:val="-2"/>
        </w:rPr>
        <w:t>МОЛОДЕЖИ</w:t>
      </w:r>
      <w:r>
        <w:rPr>
          <w:rFonts w:ascii="Century" w:hAnsi="Century"/>
          <w:color w:val="C00000"/>
          <w:spacing w:val="-2"/>
        </w:rPr>
        <w:t>»</w:t>
      </w:r>
    </w:p>
    <w:p w14:paraId="18CD5873" w14:textId="77777777" w:rsidR="00AF435D" w:rsidRDefault="00AF435D" w:rsidP="00AF435D">
      <w:pPr>
        <w:pStyle w:val="af1"/>
        <w:spacing w:before="10"/>
        <w:rPr>
          <w:rFonts w:ascii="Century"/>
          <w:sz w:val="4"/>
        </w:rPr>
      </w:pPr>
      <w:r>
        <w:rPr>
          <w:rFonts w:ascii="Century"/>
          <w:noProof/>
          <w:sz w:val="4"/>
        </w:rPr>
        <w:drawing>
          <wp:anchor distT="0" distB="0" distL="0" distR="0" simplePos="0" relativeHeight="251655680" behindDoc="1" locked="0" layoutInCell="1" allowOverlap="1" wp14:anchorId="0D302F9F" wp14:editId="0C9F8EED">
            <wp:simplePos x="0" y="0"/>
            <wp:positionH relativeFrom="page">
              <wp:posOffset>2069845</wp:posOffset>
            </wp:positionH>
            <wp:positionV relativeFrom="paragraph">
              <wp:posOffset>52207</wp:posOffset>
            </wp:positionV>
            <wp:extent cx="4760960" cy="60959"/>
            <wp:effectExtent l="0" t="0" r="0" b="0"/>
            <wp:wrapTopAndBottom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0960" cy="60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C6EE86" w14:textId="77777777" w:rsidR="00AF435D" w:rsidRDefault="00AF435D" w:rsidP="00AF435D">
      <w:pPr>
        <w:pStyle w:val="af1"/>
        <w:rPr>
          <w:rFonts w:ascii="Century"/>
        </w:rPr>
      </w:pPr>
    </w:p>
    <w:p w14:paraId="22B94DBE" w14:textId="77777777" w:rsidR="00AF435D" w:rsidRDefault="00AF435D" w:rsidP="00AF435D">
      <w:pPr>
        <w:pStyle w:val="af1"/>
        <w:rPr>
          <w:rFonts w:ascii="Century"/>
        </w:rPr>
      </w:pPr>
    </w:p>
    <w:p w14:paraId="39E83B4E" w14:textId="156E91F9" w:rsidR="00AF435D" w:rsidRDefault="007714F5" w:rsidP="00AF435D">
      <w:pPr>
        <w:pStyle w:val="af1"/>
        <w:rPr>
          <w:rFonts w:ascii="Century"/>
        </w:rPr>
      </w:pPr>
      <w:r>
        <w:rPr>
          <w:noProof/>
        </w:rPr>
        <w:pict w14:anchorId="4656177B">
          <v:shapetype id="_x0000_t202" coordsize="21600,21600" o:spt="202" path="m,l,21600r21600,l21600,xe">
            <v:stroke joinstyle="miter"/>
            <v:path gradientshapeok="t" o:connecttype="rect"/>
          </v:shapetype>
          <v:shape id="Textbox 65" o:spid="_x0000_s1027" type="#_x0000_t202" style="position:absolute;margin-left:13.8pt;margin-top:151.05pt;width:31.9pt;height:542.75pt;z-index:251691008;visibility:visibl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" filled="f" stroked="f">
            <v:textbox style="layout-flow:vertical;mso-layout-flow-alt:bottom-to-top" inset="0,0,0,0">
              <w:txbxContent>
                <w:p w14:paraId="4E917396" w14:textId="77777777" w:rsidR="00AF435D" w:rsidRDefault="00AF435D" w:rsidP="00AF435D">
                  <w:pPr>
                    <w:spacing w:line="618" w:lineRule="exact"/>
                    <w:ind w:left="20"/>
                    <w:rPr>
                      <w:rFonts w:ascii="Californian FB" w:hAnsi="Californian FB"/>
                      <w:b/>
                      <w:sz w:val="52"/>
                    </w:rPr>
                  </w:pPr>
                  <w:r>
                    <w:rPr>
                      <w:b/>
                      <w:color w:val="CF1F21"/>
                      <w:sz w:val="52"/>
                    </w:rPr>
                    <w:t>Отдел</w:t>
                  </w:r>
                  <w:r>
                    <w:rPr>
                      <w:b/>
                      <w:color w:val="CF1F21"/>
                      <w:spacing w:val="-12"/>
                      <w:sz w:val="52"/>
                    </w:rPr>
                    <w:t xml:space="preserve"> </w:t>
                  </w:r>
                  <w:r>
                    <w:rPr>
                      <w:b/>
                      <w:color w:val="CF1F21"/>
                      <w:sz w:val="52"/>
                    </w:rPr>
                    <w:t>развития</w:t>
                  </w:r>
                  <w:r>
                    <w:rPr>
                      <w:b/>
                      <w:color w:val="CF1F21"/>
                      <w:spacing w:val="-12"/>
                      <w:sz w:val="52"/>
                    </w:rPr>
                    <w:t xml:space="preserve"> </w:t>
                  </w:r>
                  <w:r>
                    <w:rPr>
                      <w:b/>
                      <w:color w:val="CF1F21"/>
                      <w:sz w:val="52"/>
                    </w:rPr>
                    <w:t>и</w:t>
                  </w:r>
                  <w:r>
                    <w:rPr>
                      <w:b/>
                      <w:color w:val="CF1F21"/>
                      <w:spacing w:val="-10"/>
                      <w:sz w:val="52"/>
                    </w:rPr>
                    <w:t xml:space="preserve"> </w:t>
                  </w:r>
                  <w:r>
                    <w:rPr>
                      <w:b/>
                      <w:color w:val="CF1F21"/>
                      <w:sz w:val="52"/>
                    </w:rPr>
                    <w:t>творчества</w:t>
                  </w:r>
                  <w:r>
                    <w:rPr>
                      <w:b/>
                      <w:color w:val="CF1F21"/>
                      <w:spacing w:val="-10"/>
                      <w:sz w:val="52"/>
                    </w:rPr>
                    <w:t xml:space="preserve"> </w:t>
                  </w:r>
                  <w:r>
                    <w:rPr>
                      <w:rFonts w:ascii="Californian FB" w:hAnsi="Californian FB"/>
                      <w:b/>
                      <w:color w:val="CF1F21"/>
                      <w:spacing w:val="-2"/>
                      <w:sz w:val="52"/>
                    </w:rPr>
                    <w:t>«</w:t>
                  </w:r>
                  <w:r>
                    <w:rPr>
                      <w:b/>
                      <w:color w:val="CF1F21"/>
                      <w:spacing w:val="-2"/>
                      <w:sz w:val="52"/>
                    </w:rPr>
                    <w:t>Парадокс</w:t>
                  </w:r>
                  <w:r>
                    <w:rPr>
                      <w:rFonts w:ascii="Californian FB" w:hAnsi="Californian FB"/>
                      <w:b/>
                      <w:color w:val="CF1F21"/>
                      <w:spacing w:val="-2"/>
                      <w:sz w:val="52"/>
                    </w:rPr>
                    <w:t>»</w:t>
                  </w:r>
                </w:p>
              </w:txbxContent>
            </v:textbox>
            <w10:wrap anchorx="page" anchory="page"/>
          </v:shape>
        </w:pict>
      </w:r>
    </w:p>
    <w:p w14:paraId="1D37EB8A" w14:textId="77777777" w:rsidR="00AF435D" w:rsidRDefault="00AF435D" w:rsidP="00AF435D">
      <w:pPr>
        <w:pStyle w:val="af1"/>
        <w:rPr>
          <w:rFonts w:ascii="Century"/>
        </w:rPr>
      </w:pPr>
    </w:p>
    <w:p w14:paraId="0553DC90" w14:textId="77777777" w:rsidR="00AF435D" w:rsidRDefault="00AF435D" w:rsidP="00AF435D">
      <w:pPr>
        <w:pStyle w:val="af1"/>
        <w:rPr>
          <w:rFonts w:ascii="Century"/>
        </w:rPr>
      </w:pPr>
    </w:p>
    <w:p w14:paraId="7D41221A" w14:textId="77777777" w:rsidR="00AF435D" w:rsidRDefault="00AF435D" w:rsidP="00AF435D">
      <w:pPr>
        <w:pStyle w:val="af1"/>
        <w:rPr>
          <w:rFonts w:ascii="Century"/>
        </w:rPr>
      </w:pPr>
    </w:p>
    <w:p w14:paraId="46C63C93" w14:textId="77777777" w:rsidR="00AF435D" w:rsidRDefault="00AF435D" w:rsidP="00AF435D">
      <w:pPr>
        <w:pStyle w:val="af1"/>
        <w:rPr>
          <w:rFonts w:ascii="Century"/>
        </w:rPr>
      </w:pPr>
    </w:p>
    <w:p w14:paraId="3E0EBA6E" w14:textId="77777777" w:rsidR="00AF435D" w:rsidRDefault="00AF435D" w:rsidP="00AF435D">
      <w:pPr>
        <w:pStyle w:val="af1"/>
        <w:rPr>
          <w:rFonts w:ascii="Century"/>
        </w:rPr>
      </w:pPr>
    </w:p>
    <w:p w14:paraId="5612DE6F" w14:textId="77777777" w:rsidR="00AF435D" w:rsidRDefault="00AF435D" w:rsidP="00AF435D">
      <w:pPr>
        <w:pStyle w:val="af1"/>
        <w:spacing w:before="339"/>
        <w:rPr>
          <w:rFonts w:ascii="Century"/>
        </w:rPr>
      </w:pPr>
    </w:p>
    <w:p w14:paraId="2CEC2550" w14:textId="20127DF8" w:rsidR="00AF435D" w:rsidRDefault="00AF435D" w:rsidP="007714F5">
      <w:pPr>
        <w:ind w:left="1575" w:right="1081" w:firstLine="0"/>
        <w:jc w:val="center"/>
        <w:rPr>
          <w:rFonts w:ascii="Century" w:hAnsi="Century"/>
          <w:sz w:val="48"/>
        </w:rPr>
      </w:pPr>
      <w:r>
        <w:rPr>
          <w:rFonts w:ascii="Century" w:hAnsi="Century"/>
          <w:sz w:val="48"/>
        </w:rPr>
        <w:t>«Мониторинг</w:t>
      </w:r>
      <w:r>
        <w:rPr>
          <w:rFonts w:ascii="Century" w:hAnsi="Century"/>
          <w:spacing w:val="-15"/>
          <w:sz w:val="48"/>
        </w:rPr>
        <w:t xml:space="preserve"> </w:t>
      </w:r>
      <w:r>
        <w:rPr>
          <w:rFonts w:ascii="Century" w:hAnsi="Century"/>
          <w:sz w:val="48"/>
        </w:rPr>
        <w:t>знаний</w:t>
      </w:r>
      <w:r>
        <w:rPr>
          <w:rFonts w:ascii="Century" w:hAnsi="Century"/>
          <w:spacing w:val="-15"/>
          <w:sz w:val="48"/>
        </w:rPr>
        <w:t xml:space="preserve"> </w:t>
      </w:r>
      <w:r w:rsidR="007714F5">
        <w:rPr>
          <w:rFonts w:ascii="Century" w:hAnsi="Century"/>
          <w:sz w:val="48"/>
        </w:rPr>
        <w:t>учащихся</w:t>
      </w:r>
      <w:r>
        <w:rPr>
          <w:rFonts w:ascii="Century" w:hAnsi="Century"/>
          <w:sz w:val="48"/>
        </w:rPr>
        <w:t xml:space="preserve"> об окружающем мире</w:t>
      </w:r>
      <w:r w:rsidR="007714F5">
        <w:rPr>
          <w:rFonts w:ascii="Century" w:hAnsi="Century"/>
          <w:sz w:val="48"/>
        </w:rPr>
        <w:t>»</w:t>
      </w:r>
    </w:p>
    <w:p w14:paraId="5757C142" w14:textId="77777777" w:rsidR="00AF435D" w:rsidRDefault="00AF435D" w:rsidP="00AF435D">
      <w:pPr>
        <w:pStyle w:val="af1"/>
        <w:rPr>
          <w:rFonts w:ascii="Century"/>
        </w:rPr>
      </w:pPr>
    </w:p>
    <w:p w14:paraId="5C9DDF03" w14:textId="77777777" w:rsidR="00AF435D" w:rsidRDefault="00AF435D" w:rsidP="00AF435D">
      <w:pPr>
        <w:pStyle w:val="af1"/>
        <w:rPr>
          <w:rFonts w:ascii="Century"/>
        </w:rPr>
      </w:pPr>
    </w:p>
    <w:p w14:paraId="2F814E5B" w14:textId="77777777" w:rsidR="00AF435D" w:rsidRDefault="00AF435D" w:rsidP="00AF435D">
      <w:pPr>
        <w:pStyle w:val="af1"/>
        <w:rPr>
          <w:rFonts w:ascii="Century"/>
        </w:rPr>
      </w:pPr>
    </w:p>
    <w:p w14:paraId="0EA7D1DA" w14:textId="77777777" w:rsidR="00AF435D" w:rsidRDefault="00AF435D" w:rsidP="00AF435D">
      <w:pPr>
        <w:pStyle w:val="af1"/>
        <w:rPr>
          <w:rFonts w:ascii="Century"/>
        </w:rPr>
      </w:pPr>
    </w:p>
    <w:p w14:paraId="572A5509" w14:textId="77777777" w:rsidR="00AF435D" w:rsidRDefault="00AF435D" w:rsidP="00AF435D">
      <w:pPr>
        <w:pStyle w:val="af1"/>
        <w:rPr>
          <w:rFonts w:ascii="Century"/>
        </w:rPr>
      </w:pPr>
    </w:p>
    <w:p w14:paraId="0E0D26FE" w14:textId="77777777" w:rsidR="00AF435D" w:rsidRDefault="00AF435D" w:rsidP="00AF435D">
      <w:pPr>
        <w:pStyle w:val="af1"/>
        <w:rPr>
          <w:rFonts w:ascii="Century"/>
        </w:rPr>
      </w:pPr>
    </w:p>
    <w:p w14:paraId="299DA741" w14:textId="77777777" w:rsidR="00AF435D" w:rsidRDefault="00AF435D" w:rsidP="00AF435D">
      <w:pPr>
        <w:pStyle w:val="af1"/>
        <w:rPr>
          <w:rFonts w:ascii="Century"/>
        </w:rPr>
      </w:pPr>
    </w:p>
    <w:p w14:paraId="20263F4F" w14:textId="77777777" w:rsidR="00AF435D" w:rsidRDefault="00AF435D" w:rsidP="00AF435D">
      <w:pPr>
        <w:pStyle w:val="af1"/>
        <w:rPr>
          <w:rFonts w:ascii="Century"/>
        </w:rPr>
      </w:pPr>
    </w:p>
    <w:p w14:paraId="7657733E" w14:textId="77777777" w:rsidR="00AF435D" w:rsidRDefault="00AF435D" w:rsidP="00AF435D">
      <w:pPr>
        <w:pStyle w:val="af1"/>
        <w:rPr>
          <w:rFonts w:ascii="Century"/>
        </w:rPr>
      </w:pPr>
    </w:p>
    <w:p w14:paraId="13ECFE8C" w14:textId="77777777" w:rsidR="00AF435D" w:rsidRDefault="00AF435D" w:rsidP="00AF435D">
      <w:pPr>
        <w:pStyle w:val="af1"/>
        <w:rPr>
          <w:rFonts w:ascii="Century"/>
        </w:rPr>
      </w:pPr>
    </w:p>
    <w:p w14:paraId="05EDFF6E" w14:textId="77777777" w:rsidR="00AF435D" w:rsidRDefault="00AF435D" w:rsidP="00AF435D">
      <w:pPr>
        <w:pStyle w:val="af1"/>
        <w:rPr>
          <w:rFonts w:ascii="Century"/>
        </w:rPr>
      </w:pPr>
    </w:p>
    <w:p w14:paraId="166CC5C7" w14:textId="77777777" w:rsidR="00AF435D" w:rsidRDefault="00AF435D" w:rsidP="00AF435D">
      <w:pPr>
        <w:pStyle w:val="af1"/>
        <w:rPr>
          <w:rFonts w:ascii="Century"/>
        </w:rPr>
      </w:pPr>
    </w:p>
    <w:p w14:paraId="65EC1A37" w14:textId="77777777" w:rsidR="00AF435D" w:rsidRDefault="00AF435D" w:rsidP="00AF435D">
      <w:pPr>
        <w:pStyle w:val="af1"/>
        <w:rPr>
          <w:rFonts w:ascii="Century"/>
        </w:rPr>
      </w:pPr>
    </w:p>
    <w:p w14:paraId="2DB68F4A" w14:textId="77777777" w:rsidR="00AF435D" w:rsidRDefault="00AF435D" w:rsidP="00AF435D">
      <w:pPr>
        <w:pStyle w:val="af1"/>
        <w:rPr>
          <w:rFonts w:ascii="Century"/>
        </w:rPr>
      </w:pPr>
    </w:p>
    <w:p w14:paraId="4FA3E585" w14:textId="77777777" w:rsidR="00AF435D" w:rsidRDefault="00AF435D" w:rsidP="00AF435D">
      <w:pPr>
        <w:pStyle w:val="af1"/>
        <w:rPr>
          <w:rFonts w:ascii="Century"/>
        </w:rPr>
      </w:pPr>
    </w:p>
    <w:p w14:paraId="5DA8FEC6" w14:textId="77777777" w:rsidR="00AF435D" w:rsidRDefault="00AF435D" w:rsidP="00AF435D">
      <w:pPr>
        <w:pStyle w:val="af1"/>
        <w:rPr>
          <w:rFonts w:ascii="Century"/>
        </w:rPr>
      </w:pPr>
    </w:p>
    <w:p w14:paraId="3742DB81" w14:textId="77777777" w:rsidR="00AF435D" w:rsidRDefault="00AF435D" w:rsidP="00AF435D">
      <w:pPr>
        <w:pStyle w:val="af1"/>
        <w:rPr>
          <w:rFonts w:ascii="Century"/>
        </w:rPr>
      </w:pPr>
    </w:p>
    <w:p w14:paraId="1AEBBB15" w14:textId="77777777" w:rsidR="00AF435D" w:rsidRDefault="00AF435D" w:rsidP="00AF435D">
      <w:pPr>
        <w:pStyle w:val="af1"/>
        <w:rPr>
          <w:rFonts w:ascii="Century"/>
        </w:rPr>
      </w:pPr>
    </w:p>
    <w:p w14:paraId="6074D896" w14:textId="77777777" w:rsidR="00AF435D" w:rsidRDefault="00AF435D" w:rsidP="00AF435D">
      <w:pPr>
        <w:pStyle w:val="af1"/>
        <w:rPr>
          <w:rFonts w:ascii="Century"/>
        </w:rPr>
      </w:pPr>
    </w:p>
    <w:p w14:paraId="60E99904" w14:textId="77777777" w:rsidR="00AF435D" w:rsidRDefault="00AF435D" w:rsidP="00AF435D">
      <w:pPr>
        <w:pStyle w:val="af1"/>
        <w:spacing w:before="38"/>
        <w:rPr>
          <w:rFonts w:ascii="Century"/>
        </w:rPr>
      </w:pPr>
    </w:p>
    <w:p w14:paraId="7AFABF49" w14:textId="77777777" w:rsidR="007714F5" w:rsidRDefault="007714F5" w:rsidP="00AF435D">
      <w:pPr>
        <w:pStyle w:val="af1"/>
        <w:spacing w:before="1"/>
        <w:ind w:left="807"/>
        <w:jc w:val="center"/>
        <w:rPr>
          <w:rFonts w:ascii="Century" w:hAnsi="Century"/>
          <w:color w:val="C00000"/>
          <w:spacing w:val="-2"/>
        </w:rPr>
      </w:pPr>
    </w:p>
    <w:p w14:paraId="2E412A39" w14:textId="77777777" w:rsidR="007714F5" w:rsidRDefault="007714F5" w:rsidP="00AF435D">
      <w:pPr>
        <w:pStyle w:val="af1"/>
        <w:spacing w:before="1"/>
        <w:ind w:left="807"/>
        <w:jc w:val="center"/>
        <w:rPr>
          <w:rFonts w:ascii="Century" w:hAnsi="Century"/>
          <w:color w:val="C00000"/>
          <w:spacing w:val="-2"/>
        </w:rPr>
      </w:pPr>
    </w:p>
    <w:p w14:paraId="7CA028CF" w14:textId="00894C4F" w:rsidR="00AF435D" w:rsidRDefault="00AF435D" w:rsidP="00AF435D">
      <w:pPr>
        <w:pStyle w:val="af1"/>
        <w:spacing w:before="1"/>
        <w:ind w:left="807"/>
        <w:jc w:val="center"/>
        <w:rPr>
          <w:rFonts w:ascii="Century" w:hAnsi="Century"/>
        </w:rPr>
      </w:pPr>
      <w:r>
        <w:rPr>
          <w:rFonts w:ascii="Century" w:hAnsi="Century"/>
          <w:color w:val="C00000"/>
          <w:spacing w:val="-2"/>
        </w:rPr>
        <w:t>ОРЕНБУРГ</w:t>
      </w:r>
    </w:p>
    <w:p w14:paraId="274A7ECB" w14:textId="77777777" w:rsidR="00AF435D" w:rsidRDefault="00AF435D" w:rsidP="00AF435D">
      <w:pPr>
        <w:pStyle w:val="af1"/>
        <w:jc w:val="center"/>
        <w:rPr>
          <w:rFonts w:ascii="Century" w:hAnsi="Century"/>
        </w:rPr>
        <w:sectPr w:rsidR="00AF435D" w:rsidSect="00AF435D">
          <w:pgSz w:w="11910" w:h="16840"/>
          <w:pgMar w:top="580" w:right="708" w:bottom="0" w:left="850" w:header="720" w:footer="720" w:gutter="0"/>
          <w:cols w:space="720"/>
        </w:sectPr>
      </w:pPr>
    </w:p>
    <w:p w14:paraId="6FEEF34E" w14:textId="77777777" w:rsidR="00AF435D" w:rsidRDefault="00AF435D" w:rsidP="00AF435D">
      <w:pPr>
        <w:pStyle w:val="2"/>
        <w:spacing w:before="19"/>
      </w:pPr>
      <w:r>
        <w:rPr>
          <w:spacing w:val="-2"/>
        </w:rPr>
        <w:lastRenderedPageBreak/>
        <w:t>Автор-составитель:</w:t>
      </w:r>
    </w:p>
    <w:p w14:paraId="3CF8F511" w14:textId="77777777" w:rsidR="00AF435D" w:rsidRDefault="00AF435D" w:rsidP="00AF435D">
      <w:pPr>
        <w:pStyle w:val="af1"/>
        <w:spacing w:before="193"/>
        <w:ind w:left="97" w:right="216"/>
        <w:jc w:val="both"/>
      </w:pPr>
      <w:r>
        <w:t>Куприянова</w:t>
      </w:r>
      <w:r>
        <w:rPr>
          <w:spacing w:val="-3"/>
        </w:rPr>
        <w:t xml:space="preserve"> </w:t>
      </w:r>
      <w:r>
        <w:t>Оксана</w:t>
      </w:r>
      <w:r>
        <w:rPr>
          <w:spacing w:val="-4"/>
        </w:rPr>
        <w:t xml:space="preserve"> </w:t>
      </w:r>
      <w:r>
        <w:t>Петровна,</w:t>
      </w:r>
      <w:r>
        <w:rPr>
          <w:spacing w:val="-3"/>
        </w:rPr>
        <w:t xml:space="preserve"> </w:t>
      </w:r>
      <w:r>
        <w:t>педагог</w:t>
      </w:r>
      <w:r>
        <w:rPr>
          <w:spacing w:val="-4"/>
        </w:rPr>
        <w:t xml:space="preserve"> </w:t>
      </w:r>
      <w:r>
        <w:t>дополнительного</w:t>
      </w:r>
      <w:r>
        <w:rPr>
          <w:spacing w:val="-5"/>
        </w:rPr>
        <w:t xml:space="preserve"> </w:t>
      </w:r>
      <w:r>
        <w:t>образования</w:t>
      </w:r>
      <w:r>
        <w:rPr>
          <w:spacing w:val="-4"/>
        </w:rPr>
        <w:t xml:space="preserve"> </w:t>
      </w:r>
      <w:proofErr w:type="gramStart"/>
      <w:r>
        <w:t>от-дела</w:t>
      </w:r>
      <w:proofErr w:type="gramEnd"/>
      <w:r>
        <w:t xml:space="preserve"> творчества и развития «Парадокс» МАУДО «Дворец творчества де-</w:t>
      </w:r>
      <w:proofErr w:type="spellStart"/>
      <w:r>
        <w:t>тей</w:t>
      </w:r>
      <w:proofErr w:type="spellEnd"/>
      <w:r>
        <w:t xml:space="preserve"> и</w:t>
      </w:r>
      <w:r>
        <w:rPr>
          <w:spacing w:val="40"/>
        </w:rPr>
        <w:t xml:space="preserve"> </w:t>
      </w:r>
      <w:r>
        <w:t>молодежи»</w:t>
      </w:r>
    </w:p>
    <w:p w14:paraId="35DE5F39" w14:textId="77777777" w:rsidR="00AF435D" w:rsidRDefault="00AF435D" w:rsidP="00AF435D">
      <w:pPr>
        <w:pStyle w:val="af1"/>
      </w:pPr>
    </w:p>
    <w:p w14:paraId="2EF7E394" w14:textId="77777777" w:rsidR="00AF435D" w:rsidRDefault="00AF435D" w:rsidP="00AF435D">
      <w:pPr>
        <w:pStyle w:val="af1"/>
      </w:pPr>
    </w:p>
    <w:p w14:paraId="76E25E62" w14:textId="77777777" w:rsidR="00AF435D" w:rsidRDefault="00AF435D" w:rsidP="00AF435D">
      <w:pPr>
        <w:pStyle w:val="af1"/>
        <w:spacing w:before="1"/>
      </w:pPr>
    </w:p>
    <w:p w14:paraId="654BC997" w14:textId="77777777" w:rsidR="00AF435D" w:rsidRDefault="00AF435D" w:rsidP="00AF435D">
      <w:pPr>
        <w:pStyle w:val="2"/>
      </w:pPr>
      <w:r>
        <w:rPr>
          <w:spacing w:val="-2"/>
        </w:rPr>
        <w:t>Консультант</w:t>
      </w:r>
    </w:p>
    <w:p w14:paraId="27818697" w14:textId="77777777" w:rsidR="00AF435D" w:rsidRDefault="00AF435D" w:rsidP="00AF435D">
      <w:pPr>
        <w:pStyle w:val="af1"/>
        <w:spacing w:before="196" w:line="285" w:lineRule="auto"/>
        <w:ind w:left="97"/>
      </w:pPr>
      <w:proofErr w:type="spellStart"/>
      <w:r>
        <w:t>Галиаскарова</w:t>
      </w:r>
      <w:proofErr w:type="spellEnd"/>
      <w:r>
        <w:rPr>
          <w:spacing w:val="40"/>
        </w:rPr>
        <w:t xml:space="preserve"> </w:t>
      </w:r>
      <w:r>
        <w:t>Альмира</w:t>
      </w:r>
      <w:r>
        <w:rPr>
          <w:spacing w:val="40"/>
        </w:rPr>
        <w:t xml:space="preserve"> </w:t>
      </w:r>
      <w:proofErr w:type="spellStart"/>
      <w:r>
        <w:t>Равильевна</w:t>
      </w:r>
      <w:proofErr w:type="spellEnd"/>
      <w:r>
        <w:t>,</w:t>
      </w:r>
      <w:r>
        <w:rPr>
          <w:spacing w:val="40"/>
        </w:rPr>
        <w:t xml:space="preserve"> </w:t>
      </w:r>
      <w:r>
        <w:t>методист</w:t>
      </w:r>
      <w:r>
        <w:rPr>
          <w:spacing w:val="40"/>
        </w:rPr>
        <w:t xml:space="preserve"> </w:t>
      </w:r>
      <w:r>
        <w:t>МАУДО</w:t>
      </w:r>
      <w:r>
        <w:rPr>
          <w:spacing w:val="40"/>
        </w:rPr>
        <w:t xml:space="preserve"> </w:t>
      </w:r>
      <w:r>
        <w:t>«Дворец</w:t>
      </w:r>
      <w:r>
        <w:rPr>
          <w:spacing w:val="40"/>
        </w:rPr>
        <w:t xml:space="preserve"> </w:t>
      </w:r>
      <w:proofErr w:type="spellStart"/>
      <w:r>
        <w:t>творче-ства</w:t>
      </w:r>
      <w:proofErr w:type="spellEnd"/>
      <w:r>
        <w:t xml:space="preserve"> детей и</w:t>
      </w:r>
      <w:r>
        <w:rPr>
          <w:spacing w:val="40"/>
        </w:rPr>
        <w:t xml:space="preserve"> </w:t>
      </w:r>
      <w:r>
        <w:t>молодежи»</w:t>
      </w:r>
    </w:p>
    <w:p w14:paraId="2F151570" w14:textId="77777777" w:rsidR="00AF435D" w:rsidRDefault="00AF435D" w:rsidP="00AF435D">
      <w:pPr>
        <w:pStyle w:val="af1"/>
        <w:spacing w:before="307"/>
      </w:pPr>
    </w:p>
    <w:p w14:paraId="56E44792" w14:textId="77777777" w:rsidR="00AF435D" w:rsidRDefault="00AF435D" w:rsidP="00AF435D">
      <w:pPr>
        <w:pStyle w:val="af1"/>
        <w:spacing w:before="1" w:line="399" w:lineRule="exact"/>
        <w:ind w:left="97"/>
        <w:jc w:val="both"/>
        <w:rPr>
          <w:rFonts w:ascii="Century" w:hAnsi="Century"/>
        </w:rPr>
      </w:pPr>
      <w:r>
        <w:t>Куприянова</w:t>
      </w:r>
      <w:r>
        <w:rPr>
          <w:spacing w:val="19"/>
        </w:rPr>
        <w:t xml:space="preserve"> </w:t>
      </w:r>
      <w:r>
        <w:t>О.</w:t>
      </w:r>
      <w:r>
        <w:rPr>
          <w:spacing w:val="19"/>
        </w:rPr>
        <w:t xml:space="preserve"> </w:t>
      </w:r>
      <w:r>
        <w:t>П.</w:t>
      </w:r>
      <w:r>
        <w:rPr>
          <w:spacing w:val="20"/>
        </w:rPr>
        <w:t xml:space="preserve"> </w:t>
      </w:r>
      <w:r>
        <w:rPr>
          <w:rFonts w:ascii="Century" w:hAnsi="Century"/>
        </w:rPr>
        <w:t>ОБО</w:t>
      </w:r>
      <w:r>
        <w:rPr>
          <w:rFonts w:ascii="Century" w:hAnsi="Century"/>
          <w:spacing w:val="17"/>
        </w:rPr>
        <w:t xml:space="preserve"> </w:t>
      </w:r>
      <w:r>
        <w:rPr>
          <w:rFonts w:ascii="Century" w:hAnsi="Century"/>
        </w:rPr>
        <w:t>ВСЕМ</w:t>
      </w:r>
      <w:r>
        <w:rPr>
          <w:rFonts w:ascii="Century" w:hAnsi="Century"/>
          <w:spacing w:val="18"/>
        </w:rPr>
        <w:t xml:space="preserve"> </w:t>
      </w:r>
      <w:r>
        <w:rPr>
          <w:rFonts w:ascii="Century" w:hAnsi="Century"/>
        </w:rPr>
        <w:t>НА</w:t>
      </w:r>
      <w:r>
        <w:rPr>
          <w:rFonts w:ascii="Century" w:hAnsi="Century"/>
          <w:spacing w:val="17"/>
        </w:rPr>
        <w:t xml:space="preserve"> </w:t>
      </w:r>
      <w:r>
        <w:rPr>
          <w:rFonts w:ascii="Century" w:hAnsi="Century"/>
        </w:rPr>
        <w:t>СВЕТЕ</w:t>
      </w:r>
      <w:r>
        <w:rPr>
          <w:rFonts w:ascii="Century" w:hAnsi="Century"/>
          <w:spacing w:val="18"/>
        </w:rPr>
        <w:t xml:space="preserve"> </w:t>
      </w:r>
      <w:r>
        <w:rPr>
          <w:rFonts w:ascii="Century" w:hAnsi="Century"/>
        </w:rPr>
        <w:t>В</w:t>
      </w:r>
      <w:r>
        <w:rPr>
          <w:rFonts w:ascii="Century" w:hAnsi="Century"/>
          <w:spacing w:val="17"/>
        </w:rPr>
        <w:t xml:space="preserve"> </w:t>
      </w:r>
      <w:r>
        <w:rPr>
          <w:rFonts w:ascii="Century" w:hAnsi="Century"/>
        </w:rPr>
        <w:t>МОЕМ</w:t>
      </w:r>
      <w:r>
        <w:rPr>
          <w:rFonts w:ascii="Century" w:hAnsi="Century"/>
          <w:spacing w:val="18"/>
        </w:rPr>
        <w:t xml:space="preserve"> </w:t>
      </w:r>
      <w:r>
        <w:rPr>
          <w:rFonts w:ascii="Century" w:hAnsi="Century"/>
        </w:rPr>
        <w:t>МИРЕ.</w:t>
      </w:r>
      <w:r>
        <w:rPr>
          <w:rFonts w:ascii="Century" w:hAnsi="Century"/>
          <w:spacing w:val="13"/>
        </w:rPr>
        <w:t xml:space="preserve"> </w:t>
      </w:r>
      <w:r>
        <w:rPr>
          <w:rFonts w:ascii="Century" w:hAnsi="Century"/>
          <w:spacing w:val="-2"/>
        </w:rPr>
        <w:t>Мони-</w:t>
      </w:r>
    </w:p>
    <w:p w14:paraId="0E9A9CBC" w14:textId="77777777" w:rsidR="00AF435D" w:rsidRDefault="00AF435D" w:rsidP="00AF435D">
      <w:pPr>
        <w:pStyle w:val="af1"/>
        <w:ind w:left="97" w:right="209"/>
        <w:jc w:val="both"/>
      </w:pPr>
      <w:proofErr w:type="spellStart"/>
      <w:r>
        <w:rPr>
          <w:rFonts w:ascii="Century" w:hAnsi="Century"/>
        </w:rPr>
        <w:t>торинг</w:t>
      </w:r>
      <w:proofErr w:type="spellEnd"/>
      <w:r>
        <w:rPr>
          <w:rFonts w:ascii="Century" w:hAnsi="Century"/>
        </w:rPr>
        <w:t xml:space="preserve"> знаний учащихся об окружающем мире. Тесты к </w:t>
      </w:r>
      <w:proofErr w:type="gramStart"/>
      <w:r>
        <w:rPr>
          <w:rFonts w:ascii="Century" w:hAnsi="Century"/>
        </w:rPr>
        <w:t>про-грамме</w:t>
      </w:r>
      <w:proofErr w:type="gramEnd"/>
      <w:r>
        <w:rPr>
          <w:rFonts w:ascii="Century" w:hAnsi="Century"/>
        </w:rPr>
        <w:t xml:space="preserve"> «Мой мир».</w:t>
      </w:r>
      <w:r>
        <w:rPr>
          <w:rFonts w:ascii="Century" w:hAnsi="Century"/>
          <w:spacing w:val="40"/>
        </w:rPr>
        <w:t xml:space="preserve"> </w:t>
      </w:r>
      <w:r>
        <w:t xml:space="preserve">/ О.П. Куприянова — Оренбург: информационно-издательский центр </w:t>
      </w:r>
      <w:proofErr w:type="spellStart"/>
      <w:r>
        <w:t>ДТДиМ</w:t>
      </w:r>
      <w:proofErr w:type="spellEnd"/>
      <w:r>
        <w:t>. — 50 с.</w:t>
      </w:r>
    </w:p>
    <w:p w14:paraId="5C7B92F7" w14:textId="77777777" w:rsidR="00AF435D" w:rsidRDefault="00AF435D" w:rsidP="00AF435D">
      <w:pPr>
        <w:pStyle w:val="af1"/>
      </w:pPr>
    </w:p>
    <w:p w14:paraId="0BC1F031" w14:textId="77777777" w:rsidR="00AF435D" w:rsidRDefault="00AF435D" w:rsidP="00AF435D">
      <w:pPr>
        <w:pStyle w:val="af1"/>
        <w:spacing w:before="385"/>
      </w:pPr>
    </w:p>
    <w:p w14:paraId="2A282ED7" w14:textId="77777777" w:rsidR="00AF435D" w:rsidRDefault="00AF435D" w:rsidP="00AF435D">
      <w:pPr>
        <w:pStyle w:val="af1"/>
        <w:spacing w:line="285" w:lineRule="auto"/>
        <w:ind w:left="97" w:right="212"/>
        <w:jc w:val="both"/>
      </w:pPr>
      <w:r>
        <w:t xml:space="preserve">Методическое пособие включает в себя тестовые задания для </w:t>
      </w:r>
      <w:proofErr w:type="spellStart"/>
      <w:r>
        <w:t>дошколь</w:t>
      </w:r>
      <w:proofErr w:type="spellEnd"/>
      <w:r>
        <w:t xml:space="preserve">-ников 6-7 лет по следующим разделам </w:t>
      </w:r>
      <w:proofErr w:type="gramStart"/>
      <w:r>
        <w:t>« В</w:t>
      </w:r>
      <w:proofErr w:type="gramEnd"/>
      <w:r>
        <w:t xml:space="preserve"> мире природы», « В мире растений», « В мире животных», « В мире людей», « В мире вещей».</w:t>
      </w:r>
    </w:p>
    <w:p w14:paraId="6299B9EE" w14:textId="77777777" w:rsidR="00AF435D" w:rsidRDefault="00AF435D" w:rsidP="00AF435D">
      <w:pPr>
        <w:pStyle w:val="af1"/>
        <w:spacing w:before="120" w:line="285" w:lineRule="auto"/>
        <w:ind w:left="97" w:right="215"/>
        <w:jc w:val="both"/>
      </w:pPr>
      <w:r>
        <w:t>Пособие предназначено для педагогов, осуществляющих образователь-</w:t>
      </w:r>
      <w:proofErr w:type="spellStart"/>
      <w:r>
        <w:t>ную</w:t>
      </w:r>
      <w:proofErr w:type="spellEnd"/>
      <w:r>
        <w:t xml:space="preserve"> деятельность по предмету» окружающий мир» и родителей для оценки уровня знаний детей.</w:t>
      </w:r>
    </w:p>
    <w:p w14:paraId="3E7ED8C5" w14:textId="77777777" w:rsidR="00AF435D" w:rsidRDefault="00AF435D" w:rsidP="00AF435D">
      <w:pPr>
        <w:pStyle w:val="af1"/>
      </w:pPr>
    </w:p>
    <w:p w14:paraId="234EDA54" w14:textId="77777777" w:rsidR="00AF435D" w:rsidRDefault="00AF435D" w:rsidP="00AF435D">
      <w:pPr>
        <w:pStyle w:val="af1"/>
      </w:pPr>
    </w:p>
    <w:p w14:paraId="231A9D69" w14:textId="77777777" w:rsidR="00AF435D" w:rsidRDefault="00AF435D" w:rsidP="00AF435D">
      <w:pPr>
        <w:pStyle w:val="af1"/>
      </w:pPr>
    </w:p>
    <w:p w14:paraId="4F159744" w14:textId="77777777" w:rsidR="00AF435D" w:rsidRDefault="00AF435D" w:rsidP="00AF435D">
      <w:pPr>
        <w:pStyle w:val="af1"/>
      </w:pPr>
    </w:p>
    <w:p w14:paraId="0A58E88B" w14:textId="77777777" w:rsidR="00AF435D" w:rsidRDefault="00AF435D" w:rsidP="00AF435D">
      <w:pPr>
        <w:pStyle w:val="af1"/>
      </w:pPr>
    </w:p>
    <w:p w14:paraId="0FDDD200" w14:textId="77777777" w:rsidR="00AF435D" w:rsidRDefault="00AF435D" w:rsidP="00AF435D">
      <w:pPr>
        <w:pStyle w:val="af1"/>
        <w:spacing w:before="117"/>
      </w:pPr>
    </w:p>
    <w:p w14:paraId="4BCDF1A3" w14:textId="77777777" w:rsidR="00AF435D" w:rsidRDefault="00AF435D" w:rsidP="00AF435D">
      <w:pPr>
        <w:pStyle w:val="af1"/>
        <w:ind w:right="213"/>
        <w:jc w:val="right"/>
      </w:pPr>
      <w:r>
        <w:t>©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ДТДиМ</w:t>
      </w:r>
      <w:proofErr w:type="spellEnd"/>
    </w:p>
    <w:p w14:paraId="36BBD76D" w14:textId="77777777" w:rsidR="00AF435D" w:rsidRDefault="00AF435D" w:rsidP="00AF435D">
      <w:pPr>
        <w:pStyle w:val="af1"/>
        <w:spacing w:before="193"/>
        <w:ind w:right="215"/>
        <w:jc w:val="right"/>
      </w:pPr>
      <w:r>
        <w:t>©</w:t>
      </w:r>
      <w:r>
        <w:rPr>
          <w:spacing w:val="-14"/>
        </w:rPr>
        <w:t xml:space="preserve"> </w:t>
      </w:r>
      <w:r>
        <w:t>Куприянова</w:t>
      </w:r>
      <w:r>
        <w:rPr>
          <w:spacing w:val="-11"/>
        </w:rPr>
        <w:t xml:space="preserve"> </w:t>
      </w:r>
      <w:r>
        <w:rPr>
          <w:spacing w:val="-4"/>
        </w:rPr>
        <w:t>О.П.</w:t>
      </w:r>
    </w:p>
    <w:p w14:paraId="5F4448F0" w14:textId="77777777" w:rsidR="00AF435D" w:rsidRDefault="00AF435D" w:rsidP="00AF435D">
      <w:pPr>
        <w:pStyle w:val="af1"/>
        <w:jc w:val="right"/>
        <w:sectPr w:rsidR="00AF435D">
          <w:pgSz w:w="11910" w:h="16840"/>
          <w:pgMar w:top="1280" w:right="708" w:bottom="280" w:left="850" w:header="720" w:footer="720" w:gutter="0"/>
          <w:cols w:space="720"/>
        </w:sectPr>
      </w:pPr>
    </w:p>
    <w:p w14:paraId="21CCB7DE" w14:textId="63041B7A" w:rsidR="00AF435D" w:rsidRDefault="00AF435D" w:rsidP="00AF435D">
      <w:pPr>
        <w:pStyle w:val="af1"/>
        <w:rPr>
          <w:rFonts w:ascii="Times New Roman"/>
          <w:sz w:val="20"/>
        </w:rPr>
      </w:pPr>
      <w:r w:rsidRPr="00AF435D">
        <w:rPr>
          <w:noProof/>
        </w:rPr>
        <w:lastRenderedPageBreak/>
        <w:drawing>
          <wp:inline distT="0" distB="0" distL="0" distR="0" wp14:anchorId="3D5FD56F" wp14:editId="440B0946">
            <wp:extent cx="5939790" cy="8236585"/>
            <wp:effectExtent l="0" t="0" r="0" b="0"/>
            <wp:docPr id="1957069259" name="Рисунок 1957069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23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68003" w14:textId="77777777" w:rsidR="00AF435D" w:rsidRDefault="00AF435D" w:rsidP="00AF435D">
      <w:pPr>
        <w:pStyle w:val="af1"/>
        <w:rPr>
          <w:rFonts w:ascii="Times New Roman"/>
          <w:sz w:val="20"/>
        </w:rPr>
      </w:pPr>
    </w:p>
    <w:p w14:paraId="0559CE0F" w14:textId="77777777" w:rsidR="00AF435D" w:rsidRDefault="00AF435D" w:rsidP="00AF435D">
      <w:pPr>
        <w:pStyle w:val="af1"/>
        <w:spacing w:before="189"/>
        <w:rPr>
          <w:rFonts w:ascii="Times New Roman"/>
          <w:sz w:val="20"/>
        </w:rPr>
      </w:pPr>
    </w:p>
    <w:p w14:paraId="6142B631" w14:textId="77777777" w:rsidR="00AF435D" w:rsidRDefault="00AF435D" w:rsidP="00AF435D">
      <w:pPr>
        <w:pStyle w:val="af1"/>
        <w:spacing w:before="189"/>
        <w:rPr>
          <w:rFonts w:ascii="Times New Roman"/>
          <w:sz w:val="20"/>
        </w:rPr>
      </w:pPr>
    </w:p>
    <w:p w14:paraId="745A8629" w14:textId="766FAE1A" w:rsidR="00AF435D" w:rsidRDefault="00AF435D" w:rsidP="00997D25">
      <w:pPr>
        <w:pStyle w:val="1"/>
        <w:rPr>
          <w:rFonts w:asciiTheme="minorHAnsi" w:hAnsiTheme="minorHAnsi"/>
          <w:noProof/>
          <w:lang w:eastAsia="ru-RU"/>
        </w:rPr>
      </w:pPr>
    </w:p>
    <w:p w14:paraId="3577016C" w14:textId="77777777" w:rsidR="00AF435D" w:rsidRPr="00AF435D" w:rsidRDefault="00AF435D" w:rsidP="00AF435D">
      <w:pPr>
        <w:rPr>
          <w:lang w:eastAsia="ru-RU"/>
        </w:rPr>
      </w:pPr>
    </w:p>
    <w:p w14:paraId="070EAAB5" w14:textId="3E9EFCF1" w:rsidR="00997D25" w:rsidRDefault="00997D25" w:rsidP="00997D25">
      <w:pPr>
        <w:pStyle w:val="1"/>
        <w:rPr>
          <w:noProof/>
          <w:lang w:eastAsia="ru-RU"/>
        </w:rPr>
      </w:pPr>
      <w:r>
        <w:rPr>
          <w:noProof/>
          <w:lang w:eastAsia="ru-RU"/>
        </w:rPr>
        <w:lastRenderedPageBreak/>
        <w:t>Пояснительная записка</w:t>
      </w:r>
    </w:p>
    <w:p w14:paraId="58B784BF" w14:textId="77777777" w:rsidR="00C4707D" w:rsidRDefault="00B17944" w:rsidP="00FE7BDA">
      <w:pPr>
        <w:shd w:val="clear" w:color="auto" w:fill="FFFFFF"/>
        <w:spacing w:line="240" w:lineRule="auto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 xml:space="preserve">Дошкольное детство </w:t>
      </w:r>
      <w:r w:rsidR="00653A24">
        <w:rPr>
          <w:noProof/>
          <w:szCs w:val="28"/>
          <w:lang w:eastAsia="ru-RU"/>
        </w:rPr>
        <w:t>–</w:t>
      </w:r>
      <w:r w:rsidRPr="00A96F15">
        <w:rPr>
          <w:noProof/>
          <w:szCs w:val="28"/>
          <w:lang w:eastAsia="ru-RU"/>
        </w:rPr>
        <w:t xml:space="preserve"> это период, </w:t>
      </w:r>
      <w:r w:rsidR="009F6729">
        <w:rPr>
          <w:noProof/>
          <w:szCs w:val="28"/>
          <w:lang w:eastAsia="ru-RU"/>
        </w:rPr>
        <w:t>когда е</w:t>
      </w:r>
      <w:r w:rsidR="009F6729" w:rsidRPr="00A613FD">
        <w:rPr>
          <w:noProof/>
          <w:szCs w:val="28"/>
          <w:lang w:eastAsia="ru-RU"/>
        </w:rPr>
        <w:t xml:space="preserve">стественная потребность </w:t>
      </w:r>
      <w:r w:rsidR="009F6729">
        <w:rPr>
          <w:noProof/>
          <w:szCs w:val="28"/>
          <w:lang w:eastAsia="ru-RU"/>
        </w:rPr>
        <w:t>ребенка</w:t>
      </w:r>
      <w:r w:rsidR="009F6729" w:rsidRPr="00A613FD">
        <w:rPr>
          <w:noProof/>
          <w:szCs w:val="28"/>
          <w:lang w:eastAsia="ru-RU"/>
        </w:rPr>
        <w:t xml:space="preserve"> узнавать новое очень</w:t>
      </w:r>
      <w:r w:rsidR="009F6729">
        <w:rPr>
          <w:noProof/>
          <w:szCs w:val="28"/>
          <w:lang w:eastAsia="ru-RU"/>
        </w:rPr>
        <w:t xml:space="preserve"> сильна. Д</w:t>
      </w:r>
      <w:r w:rsidR="00A613FD">
        <w:rPr>
          <w:noProof/>
          <w:szCs w:val="28"/>
          <w:lang w:eastAsia="ru-RU"/>
        </w:rPr>
        <w:t>ети</w:t>
      </w:r>
      <w:r w:rsidR="00A613FD" w:rsidRPr="00A613FD">
        <w:rPr>
          <w:noProof/>
          <w:szCs w:val="28"/>
          <w:lang w:eastAsia="ru-RU"/>
        </w:rPr>
        <w:t xml:space="preserve"> а</w:t>
      </w:r>
      <w:r w:rsidR="00A613FD">
        <w:rPr>
          <w:noProof/>
          <w:szCs w:val="28"/>
          <w:lang w:eastAsia="ru-RU"/>
        </w:rPr>
        <w:t>ктивно исследуют окружающий мир</w:t>
      </w:r>
      <w:r w:rsidR="00FE7BDA">
        <w:rPr>
          <w:noProof/>
          <w:szCs w:val="28"/>
          <w:lang w:eastAsia="ru-RU"/>
        </w:rPr>
        <w:t>,</w:t>
      </w:r>
      <w:r w:rsidR="00A613FD">
        <w:rPr>
          <w:noProof/>
          <w:szCs w:val="28"/>
          <w:lang w:eastAsia="ru-RU"/>
        </w:rPr>
        <w:t xml:space="preserve"> </w:t>
      </w:r>
      <w:r w:rsidR="009F6729">
        <w:rPr>
          <w:noProof/>
          <w:szCs w:val="28"/>
          <w:lang w:eastAsia="ru-RU"/>
        </w:rPr>
        <w:t>у них</w:t>
      </w:r>
      <w:r w:rsidRPr="00A96F15">
        <w:rPr>
          <w:noProof/>
          <w:szCs w:val="28"/>
          <w:lang w:eastAsia="ru-RU"/>
        </w:rPr>
        <w:t xml:space="preserve"> возникают первые представления </w:t>
      </w:r>
      <w:r w:rsidR="009F6729" w:rsidRPr="00A96F15">
        <w:rPr>
          <w:noProof/>
          <w:szCs w:val="28"/>
          <w:lang w:eastAsia="ru-RU"/>
        </w:rPr>
        <w:t>об его законо</w:t>
      </w:r>
      <w:r w:rsidR="009F6729">
        <w:rPr>
          <w:noProof/>
          <w:szCs w:val="28"/>
          <w:lang w:eastAsia="ru-RU"/>
        </w:rPr>
        <w:t xml:space="preserve">мерностях, </w:t>
      </w:r>
      <w:r w:rsidR="005134CA" w:rsidRPr="009833B8">
        <w:rPr>
          <w:noProof/>
          <w:szCs w:val="28"/>
          <w:lang w:eastAsia="ru-RU"/>
        </w:rPr>
        <w:t>о жив</w:t>
      </w:r>
      <w:r w:rsidR="009F6729">
        <w:rPr>
          <w:noProof/>
          <w:szCs w:val="28"/>
          <w:lang w:eastAsia="ru-RU"/>
        </w:rPr>
        <w:t>ой</w:t>
      </w:r>
      <w:r w:rsidR="005134CA" w:rsidRPr="009833B8">
        <w:rPr>
          <w:noProof/>
          <w:szCs w:val="28"/>
          <w:lang w:eastAsia="ru-RU"/>
        </w:rPr>
        <w:t xml:space="preserve"> и неживо</w:t>
      </w:r>
      <w:r w:rsidR="009F6729">
        <w:rPr>
          <w:noProof/>
          <w:szCs w:val="28"/>
          <w:lang w:eastAsia="ru-RU"/>
        </w:rPr>
        <w:t>й</w:t>
      </w:r>
      <w:r w:rsidR="005134CA" w:rsidRPr="009833B8">
        <w:rPr>
          <w:noProof/>
          <w:szCs w:val="28"/>
          <w:lang w:eastAsia="ru-RU"/>
        </w:rPr>
        <w:t xml:space="preserve"> </w:t>
      </w:r>
      <w:r w:rsidR="009F6729">
        <w:rPr>
          <w:noProof/>
          <w:szCs w:val="28"/>
          <w:lang w:eastAsia="ru-RU"/>
        </w:rPr>
        <w:t>природе</w:t>
      </w:r>
      <w:r w:rsidR="005134CA" w:rsidRPr="009833B8">
        <w:rPr>
          <w:noProof/>
          <w:szCs w:val="28"/>
          <w:lang w:eastAsia="ru-RU"/>
        </w:rPr>
        <w:t xml:space="preserve">, о взаимосвязи </w:t>
      </w:r>
      <w:r w:rsidR="002B7402">
        <w:rPr>
          <w:noProof/>
          <w:szCs w:val="28"/>
          <w:lang w:eastAsia="ru-RU"/>
        </w:rPr>
        <w:t xml:space="preserve">и </w:t>
      </w:r>
      <w:r w:rsidR="005134CA" w:rsidRPr="009833B8">
        <w:rPr>
          <w:noProof/>
          <w:szCs w:val="28"/>
          <w:lang w:eastAsia="ru-RU"/>
        </w:rPr>
        <w:t xml:space="preserve">взаимозависимости </w:t>
      </w:r>
      <w:r w:rsidR="00C4707D">
        <w:rPr>
          <w:noProof/>
          <w:szCs w:val="28"/>
          <w:lang w:eastAsia="ru-RU"/>
        </w:rPr>
        <w:t xml:space="preserve">ее </w:t>
      </w:r>
      <w:r w:rsidR="005134CA" w:rsidRPr="009833B8">
        <w:rPr>
          <w:noProof/>
          <w:szCs w:val="28"/>
          <w:lang w:eastAsia="ru-RU"/>
        </w:rPr>
        <w:t>объектов и явлений.</w:t>
      </w:r>
      <w:r w:rsidR="005134CA">
        <w:rPr>
          <w:noProof/>
          <w:szCs w:val="28"/>
          <w:lang w:eastAsia="ru-RU"/>
        </w:rPr>
        <w:t xml:space="preserve"> </w:t>
      </w:r>
    </w:p>
    <w:p w14:paraId="136C668F" w14:textId="77777777" w:rsidR="002B7402" w:rsidRPr="009F6729" w:rsidRDefault="00B17944" w:rsidP="00FE7BDA">
      <w:pPr>
        <w:shd w:val="clear" w:color="auto" w:fill="FFFFFF"/>
        <w:spacing w:line="240" w:lineRule="auto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>Полученные знания дети применяют на практике, используя их в своих играх</w:t>
      </w:r>
      <w:r w:rsidR="00FE7BDA">
        <w:rPr>
          <w:noProof/>
          <w:szCs w:val="28"/>
          <w:lang w:eastAsia="ru-RU"/>
        </w:rPr>
        <w:t>,</w:t>
      </w:r>
      <w:r w:rsidR="008068B6">
        <w:rPr>
          <w:noProof/>
          <w:szCs w:val="28"/>
          <w:lang w:eastAsia="ru-RU"/>
        </w:rPr>
        <w:t xml:space="preserve"> и</w:t>
      </w:r>
      <w:r w:rsidR="002B7402">
        <w:rPr>
          <w:noProof/>
          <w:szCs w:val="28"/>
          <w:lang w:eastAsia="ru-RU"/>
        </w:rPr>
        <w:t xml:space="preserve"> </w:t>
      </w:r>
      <w:r w:rsidR="008068B6">
        <w:rPr>
          <w:noProof/>
          <w:szCs w:val="28"/>
          <w:lang w:eastAsia="ru-RU"/>
        </w:rPr>
        <w:t>они</w:t>
      </w:r>
      <w:r w:rsidR="005134CA">
        <w:rPr>
          <w:noProof/>
          <w:szCs w:val="28"/>
          <w:lang w:eastAsia="ru-RU"/>
        </w:rPr>
        <w:t xml:space="preserve"> становятся</w:t>
      </w:r>
      <w:r w:rsidR="009833B8" w:rsidRPr="00A96F15">
        <w:rPr>
          <w:noProof/>
          <w:szCs w:val="28"/>
          <w:lang w:eastAsia="ru-RU"/>
        </w:rPr>
        <w:t xml:space="preserve"> </w:t>
      </w:r>
      <w:r w:rsidR="009833B8">
        <w:rPr>
          <w:noProof/>
          <w:szCs w:val="28"/>
          <w:lang w:eastAsia="ru-RU"/>
        </w:rPr>
        <w:t>базой</w:t>
      </w:r>
      <w:r w:rsidR="009833B8" w:rsidRPr="00A96F15">
        <w:rPr>
          <w:noProof/>
          <w:szCs w:val="28"/>
          <w:lang w:eastAsia="ru-RU"/>
        </w:rPr>
        <w:t xml:space="preserve"> для </w:t>
      </w:r>
      <w:r w:rsidR="009833B8" w:rsidRPr="009F6729">
        <w:rPr>
          <w:noProof/>
          <w:szCs w:val="28"/>
          <w:lang w:eastAsia="ru-RU"/>
        </w:rPr>
        <w:t>последующего развития ребенка</w:t>
      </w:r>
      <w:r w:rsidR="00D24D1E">
        <w:rPr>
          <w:noProof/>
          <w:szCs w:val="28"/>
          <w:lang w:eastAsia="ru-RU"/>
        </w:rPr>
        <w:t>, формирования его экологического сознания</w:t>
      </w:r>
      <w:r w:rsidR="005134CA" w:rsidRPr="009F6729">
        <w:rPr>
          <w:noProof/>
          <w:szCs w:val="28"/>
          <w:lang w:eastAsia="ru-RU"/>
        </w:rPr>
        <w:t xml:space="preserve"> и</w:t>
      </w:r>
      <w:r w:rsidR="009833B8" w:rsidRPr="009F6729">
        <w:rPr>
          <w:noProof/>
          <w:szCs w:val="28"/>
          <w:lang w:eastAsia="ru-RU"/>
        </w:rPr>
        <w:t xml:space="preserve"> успешного вхождения в мир. </w:t>
      </w:r>
    </w:p>
    <w:p w14:paraId="40A74741" w14:textId="77777777" w:rsidR="004703E0" w:rsidRDefault="00D24D1E" w:rsidP="00FE7BDA">
      <w:pPr>
        <w:spacing w:line="240" w:lineRule="auto"/>
        <w:rPr>
          <w:noProof/>
          <w:szCs w:val="28"/>
          <w:lang w:eastAsia="ru-RU"/>
        </w:rPr>
      </w:pPr>
      <w:r w:rsidRPr="00D24D1E">
        <w:rPr>
          <w:noProof/>
          <w:szCs w:val="28"/>
          <w:lang w:eastAsia="ru-RU"/>
        </w:rPr>
        <w:t>Формирование экологического сознания</w:t>
      </w:r>
      <w:r w:rsidR="004703E0">
        <w:rPr>
          <w:noProof/>
          <w:szCs w:val="28"/>
          <w:lang w:eastAsia="ru-RU"/>
        </w:rPr>
        <w:t xml:space="preserve"> ребенка,</w:t>
      </w:r>
      <w:r w:rsidRPr="00D24D1E">
        <w:rPr>
          <w:noProof/>
          <w:szCs w:val="28"/>
          <w:lang w:eastAsia="ru-RU"/>
        </w:rPr>
        <w:t xml:space="preserve"> </w:t>
      </w:r>
      <w:r w:rsidR="004703E0" w:rsidRPr="00D24D1E">
        <w:rPr>
          <w:noProof/>
          <w:szCs w:val="28"/>
          <w:lang w:eastAsia="ru-RU"/>
        </w:rPr>
        <w:t xml:space="preserve">основ </w:t>
      </w:r>
      <w:r w:rsidR="004703E0">
        <w:rPr>
          <w:noProof/>
          <w:szCs w:val="28"/>
          <w:lang w:eastAsia="ru-RU"/>
        </w:rPr>
        <w:t>его</w:t>
      </w:r>
      <w:r w:rsidR="004703E0" w:rsidRPr="00D24D1E">
        <w:rPr>
          <w:noProof/>
          <w:szCs w:val="28"/>
          <w:lang w:eastAsia="ru-RU"/>
        </w:rPr>
        <w:t xml:space="preserve"> мировоззрения</w:t>
      </w:r>
      <w:r w:rsidR="004703E0">
        <w:rPr>
          <w:noProof/>
          <w:szCs w:val="28"/>
          <w:lang w:eastAsia="ru-RU"/>
        </w:rPr>
        <w:t xml:space="preserve"> и</w:t>
      </w:r>
      <w:r w:rsidR="004703E0" w:rsidRPr="00D24D1E">
        <w:rPr>
          <w:noProof/>
          <w:szCs w:val="28"/>
          <w:lang w:eastAsia="ru-RU"/>
        </w:rPr>
        <w:t xml:space="preserve"> отношени</w:t>
      </w:r>
      <w:r w:rsidR="004703E0">
        <w:rPr>
          <w:noProof/>
          <w:szCs w:val="28"/>
          <w:lang w:eastAsia="ru-RU"/>
        </w:rPr>
        <w:t>я</w:t>
      </w:r>
      <w:r w:rsidR="004703E0" w:rsidRPr="00D24D1E">
        <w:rPr>
          <w:noProof/>
          <w:szCs w:val="28"/>
          <w:lang w:eastAsia="ru-RU"/>
        </w:rPr>
        <w:t xml:space="preserve"> к окружающему миру</w:t>
      </w:r>
      <w:r w:rsidR="004703E0">
        <w:rPr>
          <w:noProof/>
          <w:szCs w:val="28"/>
          <w:lang w:eastAsia="ru-RU"/>
        </w:rPr>
        <w:t xml:space="preserve"> </w:t>
      </w:r>
      <w:r w:rsidRPr="00D24D1E">
        <w:rPr>
          <w:noProof/>
          <w:szCs w:val="28"/>
          <w:lang w:eastAsia="ru-RU"/>
        </w:rPr>
        <w:t>– важнейш</w:t>
      </w:r>
      <w:r w:rsidR="004703E0">
        <w:rPr>
          <w:noProof/>
          <w:szCs w:val="28"/>
          <w:lang w:eastAsia="ru-RU"/>
        </w:rPr>
        <w:t>ие</w:t>
      </w:r>
      <w:r w:rsidRPr="00D24D1E">
        <w:rPr>
          <w:noProof/>
          <w:szCs w:val="28"/>
          <w:lang w:eastAsia="ru-RU"/>
        </w:rPr>
        <w:t xml:space="preserve"> задач</w:t>
      </w:r>
      <w:r w:rsidR="004703E0">
        <w:rPr>
          <w:noProof/>
          <w:szCs w:val="28"/>
          <w:lang w:eastAsia="ru-RU"/>
        </w:rPr>
        <w:t>и</w:t>
      </w:r>
      <w:r w:rsidRPr="00D24D1E">
        <w:rPr>
          <w:noProof/>
          <w:szCs w:val="28"/>
          <w:lang w:eastAsia="ru-RU"/>
        </w:rPr>
        <w:t xml:space="preserve"> </w:t>
      </w:r>
      <w:r>
        <w:rPr>
          <w:noProof/>
          <w:szCs w:val="28"/>
          <w:lang w:eastAsia="ru-RU"/>
        </w:rPr>
        <w:t>д</w:t>
      </w:r>
      <w:r w:rsidRPr="00D24D1E">
        <w:rPr>
          <w:noProof/>
          <w:szCs w:val="28"/>
          <w:lang w:eastAsia="ru-RU"/>
        </w:rPr>
        <w:t>ошкольно</w:t>
      </w:r>
      <w:r>
        <w:rPr>
          <w:noProof/>
          <w:szCs w:val="28"/>
          <w:lang w:eastAsia="ru-RU"/>
        </w:rPr>
        <w:t>го</w:t>
      </w:r>
      <w:r w:rsidRPr="00D24D1E">
        <w:rPr>
          <w:noProof/>
          <w:szCs w:val="28"/>
          <w:lang w:eastAsia="ru-RU"/>
        </w:rPr>
        <w:t xml:space="preserve"> образовани</w:t>
      </w:r>
      <w:r w:rsidR="004703E0">
        <w:rPr>
          <w:noProof/>
          <w:szCs w:val="28"/>
          <w:lang w:eastAsia="ru-RU"/>
        </w:rPr>
        <w:t>я</w:t>
      </w:r>
      <w:r w:rsidRPr="00D24D1E">
        <w:rPr>
          <w:noProof/>
          <w:szCs w:val="28"/>
          <w:lang w:eastAsia="ru-RU"/>
        </w:rPr>
        <w:t xml:space="preserve"> </w:t>
      </w:r>
      <w:r w:rsidR="004703E0">
        <w:rPr>
          <w:noProof/>
          <w:szCs w:val="28"/>
          <w:lang w:eastAsia="ru-RU"/>
        </w:rPr>
        <w:t>(</w:t>
      </w:r>
      <w:r w:rsidRPr="00D24D1E">
        <w:rPr>
          <w:noProof/>
          <w:szCs w:val="28"/>
          <w:lang w:eastAsia="ru-RU"/>
        </w:rPr>
        <w:t>как самодостаточн</w:t>
      </w:r>
      <w:r>
        <w:rPr>
          <w:noProof/>
          <w:szCs w:val="28"/>
          <w:lang w:eastAsia="ru-RU"/>
        </w:rPr>
        <w:t>ого</w:t>
      </w:r>
      <w:r w:rsidRPr="00D24D1E">
        <w:rPr>
          <w:noProof/>
          <w:szCs w:val="28"/>
          <w:lang w:eastAsia="ru-RU"/>
        </w:rPr>
        <w:t xml:space="preserve"> самоценн</w:t>
      </w:r>
      <w:r>
        <w:rPr>
          <w:noProof/>
          <w:szCs w:val="28"/>
          <w:lang w:eastAsia="ru-RU"/>
        </w:rPr>
        <w:t>ого</w:t>
      </w:r>
      <w:r w:rsidRPr="00D24D1E">
        <w:rPr>
          <w:noProof/>
          <w:szCs w:val="28"/>
          <w:lang w:eastAsia="ru-RU"/>
        </w:rPr>
        <w:t xml:space="preserve"> период</w:t>
      </w:r>
      <w:r w:rsidR="004703E0">
        <w:rPr>
          <w:noProof/>
          <w:szCs w:val="28"/>
          <w:lang w:eastAsia="ru-RU"/>
        </w:rPr>
        <w:t>а</w:t>
      </w:r>
      <w:r w:rsidRPr="00D24D1E">
        <w:rPr>
          <w:noProof/>
          <w:szCs w:val="28"/>
          <w:lang w:eastAsia="ru-RU"/>
        </w:rPr>
        <w:t xml:space="preserve"> в жизни ребёнка на пути непрерывного образования в жизни человека</w:t>
      </w:r>
      <w:r w:rsidR="004703E0">
        <w:rPr>
          <w:noProof/>
          <w:szCs w:val="28"/>
          <w:lang w:eastAsia="ru-RU"/>
        </w:rPr>
        <w:t>).</w:t>
      </w:r>
      <w:r w:rsidR="004703E0" w:rsidRPr="004703E0">
        <w:rPr>
          <w:noProof/>
          <w:szCs w:val="28"/>
          <w:lang w:eastAsia="ru-RU"/>
        </w:rPr>
        <w:t xml:space="preserve"> </w:t>
      </w:r>
    </w:p>
    <w:p w14:paraId="6C655124" w14:textId="77777777" w:rsidR="009833B8" w:rsidRPr="00843F3B" w:rsidRDefault="004703E0" w:rsidP="00FE7BDA">
      <w:pPr>
        <w:spacing w:line="240" w:lineRule="auto"/>
        <w:rPr>
          <w:noProof/>
          <w:szCs w:val="28"/>
          <w:lang w:eastAsia="ru-RU"/>
        </w:rPr>
      </w:pPr>
      <w:r w:rsidRPr="00843F3B">
        <w:rPr>
          <w:noProof/>
          <w:szCs w:val="28"/>
          <w:lang w:eastAsia="ru-RU"/>
        </w:rPr>
        <w:t>Систематическое</w:t>
      </w:r>
      <w:r w:rsidR="00843F3B" w:rsidRPr="00843F3B">
        <w:rPr>
          <w:noProof/>
          <w:szCs w:val="28"/>
          <w:lang w:eastAsia="ru-RU"/>
        </w:rPr>
        <w:t xml:space="preserve"> </w:t>
      </w:r>
      <w:r w:rsidR="00843F3B">
        <w:rPr>
          <w:noProof/>
          <w:szCs w:val="28"/>
          <w:lang w:eastAsia="ru-RU"/>
        </w:rPr>
        <w:t>целенаправленное и</w:t>
      </w:r>
      <w:r w:rsidR="00843F3B" w:rsidRPr="00A96F15">
        <w:rPr>
          <w:noProof/>
          <w:szCs w:val="28"/>
          <w:lang w:eastAsia="ru-RU"/>
        </w:rPr>
        <w:t>зучени</w:t>
      </w:r>
      <w:r w:rsidR="00843F3B">
        <w:rPr>
          <w:noProof/>
          <w:szCs w:val="28"/>
          <w:lang w:eastAsia="ru-RU"/>
        </w:rPr>
        <w:t>е</w:t>
      </w:r>
      <w:r w:rsidR="00843F3B" w:rsidRPr="00843F3B">
        <w:rPr>
          <w:noProof/>
          <w:szCs w:val="28"/>
          <w:lang w:eastAsia="ru-RU"/>
        </w:rPr>
        <w:t xml:space="preserve"> </w:t>
      </w:r>
      <w:r w:rsidR="005134CA" w:rsidRPr="00A96F15">
        <w:rPr>
          <w:noProof/>
          <w:szCs w:val="28"/>
          <w:lang w:eastAsia="ru-RU"/>
        </w:rPr>
        <w:t>окружающего мира</w:t>
      </w:r>
      <w:r w:rsidR="005134CA" w:rsidRPr="009833B8">
        <w:rPr>
          <w:noProof/>
          <w:szCs w:val="28"/>
          <w:lang w:eastAsia="ru-RU"/>
        </w:rPr>
        <w:t xml:space="preserve"> </w:t>
      </w:r>
      <w:r w:rsidR="00843F3B" w:rsidRPr="00843F3B">
        <w:rPr>
          <w:noProof/>
          <w:szCs w:val="28"/>
          <w:lang w:eastAsia="ru-RU"/>
        </w:rPr>
        <w:t>на занятиях</w:t>
      </w:r>
      <w:r w:rsidR="00FE7BDA">
        <w:rPr>
          <w:noProof/>
          <w:szCs w:val="28"/>
          <w:lang w:eastAsia="ru-RU"/>
        </w:rPr>
        <w:t xml:space="preserve"> в дополнительном образовании</w:t>
      </w:r>
      <w:r w:rsidR="00843F3B" w:rsidRPr="00843F3B">
        <w:rPr>
          <w:noProof/>
          <w:szCs w:val="28"/>
          <w:lang w:eastAsia="ru-RU"/>
        </w:rPr>
        <w:t xml:space="preserve"> </w:t>
      </w:r>
      <w:r w:rsidR="009833B8" w:rsidRPr="009833B8">
        <w:rPr>
          <w:noProof/>
          <w:szCs w:val="28"/>
          <w:lang w:eastAsia="ru-RU"/>
        </w:rPr>
        <w:t xml:space="preserve">формирует у детей целостное восприятие и представление о различных предметах и явлениях окружающей </w:t>
      </w:r>
      <w:r w:rsidR="005134CA">
        <w:rPr>
          <w:noProof/>
          <w:szCs w:val="28"/>
          <w:lang w:eastAsia="ru-RU"/>
        </w:rPr>
        <w:t>действительности, о</w:t>
      </w:r>
      <w:r w:rsidR="009833B8" w:rsidRPr="009833B8">
        <w:rPr>
          <w:noProof/>
          <w:szCs w:val="28"/>
          <w:lang w:eastAsia="ru-RU"/>
        </w:rPr>
        <w:t>беспечивает существенные сдв</w:t>
      </w:r>
      <w:r w:rsidR="005134CA">
        <w:rPr>
          <w:noProof/>
          <w:szCs w:val="28"/>
          <w:lang w:eastAsia="ru-RU"/>
        </w:rPr>
        <w:t>иги в умственном развитии детей</w:t>
      </w:r>
      <w:r w:rsidR="00843F3B">
        <w:rPr>
          <w:noProof/>
          <w:szCs w:val="28"/>
          <w:lang w:eastAsia="ru-RU"/>
        </w:rPr>
        <w:t>.</w:t>
      </w:r>
      <w:r w:rsidR="00A613FD" w:rsidRPr="00A96F15">
        <w:rPr>
          <w:noProof/>
          <w:szCs w:val="28"/>
          <w:lang w:eastAsia="ru-RU"/>
        </w:rPr>
        <w:t xml:space="preserve"> </w:t>
      </w:r>
    </w:p>
    <w:p w14:paraId="05E6CBB1" w14:textId="77777777" w:rsidR="005C7825" w:rsidRPr="00A96F15" w:rsidRDefault="00FE7BDA" w:rsidP="00FE7BDA">
      <w:pPr>
        <w:spacing w:line="240" w:lineRule="auto"/>
        <w:rPr>
          <w:b/>
          <w:szCs w:val="28"/>
        </w:rPr>
      </w:pPr>
      <w:r>
        <w:rPr>
          <w:noProof/>
          <w:szCs w:val="28"/>
          <w:lang w:eastAsia="ru-RU"/>
        </w:rPr>
        <w:t>Дополнительная общеобразовательная общеразвивающая п</w:t>
      </w:r>
      <w:r w:rsidR="005C7825" w:rsidRPr="00A96F15">
        <w:rPr>
          <w:noProof/>
          <w:szCs w:val="28"/>
          <w:lang w:eastAsia="ru-RU"/>
        </w:rPr>
        <w:t>рограмма «Мой мир»</w:t>
      </w:r>
      <w:r w:rsidR="005C7825">
        <w:rPr>
          <w:noProof/>
          <w:szCs w:val="28"/>
          <w:lang w:eastAsia="ru-RU"/>
        </w:rPr>
        <w:t xml:space="preserve"> </w:t>
      </w:r>
      <w:r w:rsidR="005C7825" w:rsidRPr="005C7825">
        <w:rPr>
          <w:noProof/>
          <w:szCs w:val="28"/>
          <w:lang w:eastAsia="ru-RU"/>
        </w:rPr>
        <w:t>реализуется в отделе развития и творчества «Парадокс» МАУДО «Дворец творчества детей и молодежи»</w:t>
      </w:r>
      <w:r>
        <w:rPr>
          <w:noProof/>
          <w:szCs w:val="28"/>
          <w:lang w:eastAsia="ru-RU"/>
        </w:rPr>
        <w:t>,</w:t>
      </w:r>
      <w:r w:rsidR="005C7825" w:rsidRPr="005C7825">
        <w:rPr>
          <w:noProof/>
          <w:szCs w:val="28"/>
          <w:lang w:eastAsia="ru-RU"/>
        </w:rPr>
        <w:t xml:space="preserve"> </w:t>
      </w:r>
      <w:r w:rsidR="005C7825" w:rsidRPr="00A96F15">
        <w:rPr>
          <w:noProof/>
          <w:szCs w:val="28"/>
          <w:lang w:eastAsia="ru-RU"/>
        </w:rPr>
        <w:t xml:space="preserve">направлена на систематизацию и расширение представлений детей старшего дошкольного возраста о предметах и явлениях природы и общественной жизни, обогащение их нравственного опыта, формирование бережного отношение к богатствам природы и общества, навыков правильного поведения в природной и социальной среде. </w:t>
      </w:r>
      <w:r w:rsidR="005C7825" w:rsidRPr="00C4707D">
        <w:t>Реализация программы обеспечивает:</w:t>
      </w:r>
    </w:p>
    <w:p w14:paraId="0220F14A" w14:textId="77777777" w:rsidR="005C7825" w:rsidRPr="005C7825" w:rsidRDefault="005C7825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5C7825">
        <w:rPr>
          <w:rFonts w:eastAsia="Times New Roman"/>
          <w:szCs w:val="28"/>
          <w:lang w:eastAsia="ru-RU"/>
        </w:rPr>
        <w:t>формирование у ребенка целостной картины окружающего мира;</w:t>
      </w:r>
    </w:p>
    <w:p w14:paraId="44D548E6" w14:textId="77777777" w:rsidR="005C7825" w:rsidRPr="005C7825" w:rsidRDefault="005C7825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5C7825">
        <w:rPr>
          <w:rFonts w:eastAsia="Times New Roman"/>
          <w:szCs w:val="28"/>
          <w:lang w:eastAsia="ru-RU"/>
        </w:rPr>
        <w:t>знакомство с многообразием животного и растительного мира;</w:t>
      </w:r>
    </w:p>
    <w:p w14:paraId="455A6F0E" w14:textId="77777777" w:rsidR="005C7825" w:rsidRPr="005C7825" w:rsidRDefault="005C7825" w:rsidP="007B7407">
      <w:pPr>
        <w:pStyle w:val="a4"/>
        <w:numPr>
          <w:ilvl w:val="0"/>
          <w:numId w:val="24"/>
        </w:numPr>
        <w:tabs>
          <w:tab w:val="left" w:pos="284"/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5C7825">
        <w:rPr>
          <w:rFonts w:eastAsia="Times New Roman"/>
          <w:szCs w:val="28"/>
          <w:lang w:eastAsia="ru-RU"/>
        </w:rPr>
        <w:t>ознакомление с предметами быта, необходимыми человеку, их функциональным назначением (одежда, обувь, посуда, мебель и др.);</w:t>
      </w:r>
    </w:p>
    <w:p w14:paraId="39635237" w14:textId="77777777" w:rsidR="005C7825" w:rsidRPr="005C7825" w:rsidRDefault="005C7825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5C7825">
        <w:rPr>
          <w:rFonts w:eastAsia="Times New Roman"/>
          <w:szCs w:val="28"/>
          <w:lang w:eastAsia="ru-RU"/>
        </w:rPr>
        <w:t xml:space="preserve">формирование первоначальных представлений о себе, о ближайшем социальном окружении, о простейших родственных отношениях (мама, папа, бабушка, дедушка); </w:t>
      </w:r>
    </w:p>
    <w:p w14:paraId="3255D190" w14:textId="77777777" w:rsidR="005C7825" w:rsidRPr="005C7825" w:rsidRDefault="005C7825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5C7825">
        <w:rPr>
          <w:rFonts w:eastAsia="Times New Roman"/>
          <w:szCs w:val="28"/>
          <w:lang w:eastAsia="ru-RU"/>
        </w:rPr>
        <w:t>формирование первоначальных представлений о явлениях природы, суточных, сезонных и пространственных изменениях в природе;</w:t>
      </w:r>
    </w:p>
    <w:p w14:paraId="21554307" w14:textId="77777777" w:rsidR="005C7825" w:rsidRPr="005C7825" w:rsidRDefault="005C7825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5C7825">
        <w:rPr>
          <w:rFonts w:eastAsia="Times New Roman"/>
          <w:szCs w:val="28"/>
          <w:lang w:eastAsia="ru-RU"/>
        </w:rPr>
        <w:t>формирование экологических представлений, ценностных основ отношения к окружающему миру.</w:t>
      </w:r>
    </w:p>
    <w:p w14:paraId="5EF9227B" w14:textId="77777777" w:rsidR="00DC4B31" w:rsidRDefault="005C7825" w:rsidP="00FE7BDA">
      <w:pPr>
        <w:spacing w:line="240" w:lineRule="auto"/>
        <w:rPr>
          <w:szCs w:val="28"/>
        </w:rPr>
      </w:pPr>
      <w:r>
        <w:rPr>
          <w:noProof/>
          <w:szCs w:val="28"/>
          <w:lang w:eastAsia="ru-RU"/>
        </w:rPr>
        <w:t>Таким образом, дополнительная общеобразовательная общеразвивающая программа «Мой мир»</w:t>
      </w:r>
      <w:r w:rsidRPr="00A613FD">
        <w:rPr>
          <w:noProof/>
          <w:szCs w:val="28"/>
          <w:lang w:eastAsia="ru-RU"/>
        </w:rPr>
        <w:t xml:space="preserve"> отвеча</w:t>
      </w:r>
      <w:r>
        <w:rPr>
          <w:noProof/>
          <w:szCs w:val="28"/>
          <w:lang w:eastAsia="ru-RU"/>
        </w:rPr>
        <w:t>е</w:t>
      </w:r>
      <w:r w:rsidRPr="00A613FD">
        <w:rPr>
          <w:noProof/>
          <w:szCs w:val="28"/>
          <w:lang w:eastAsia="ru-RU"/>
        </w:rPr>
        <w:t xml:space="preserve">т потребностям социума </w:t>
      </w:r>
      <w:r>
        <w:rPr>
          <w:noProof/>
          <w:szCs w:val="28"/>
          <w:lang w:eastAsia="ru-RU"/>
        </w:rPr>
        <w:t xml:space="preserve">в сфере экологического воспитания </w:t>
      </w:r>
      <w:r w:rsidRPr="00A613FD">
        <w:rPr>
          <w:noProof/>
          <w:szCs w:val="28"/>
          <w:lang w:eastAsia="ru-RU"/>
        </w:rPr>
        <w:t>и удовлетворя</w:t>
      </w:r>
      <w:r>
        <w:rPr>
          <w:noProof/>
          <w:szCs w:val="28"/>
          <w:lang w:eastAsia="ru-RU"/>
        </w:rPr>
        <w:t>е</w:t>
      </w:r>
      <w:r w:rsidRPr="00A613FD">
        <w:rPr>
          <w:noProof/>
          <w:szCs w:val="28"/>
          <w:lang w:eastAsia="ru-RU"/>
        </w:rPr>
        <w:t>т потребности ребенка</w:t>
      </w:r>
      <w:r>
        <w:rPr>
          <w:noProof/>
          <w:szCs w:val="28"/>
          <w:lang w:eastAsia="ru-RU"/>
        </w:rPr>
        <w:t xml:space="preserve"> </w:t>
      </w:r>
      <w:r w:rsidRPr="00A613FD">
        <w:rPr>
          <w:noProof/>
          <w:szCs w:val="28"/>
          <w:lang w:eastAsia="ru-RU"/>
        </w:rPr>
        <w:t>узнавать новое. Но возникает проблема, каким образом отслеживать результаты обучения ребенка старшего дошкольного возраста в системе дополнительного образования, уровень получаемых им знаний, умений и навыков.</w:t>
      </w:r>
    </w:p>
    <w:p w14:paraId="16ACB8B4" w14:textId="77777777" w:rsidR="00BC7EBF" w:rsidRPr="00A613FD" w:rsidRDefault="00C4707D" w:rsidP="00FE7BDA">
      <w:pPr>
        <w:spacing w:line="240" w:lineRule="auto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lastRenderedPageBreak/>
        <w:t>В нормативных актах</w:t>
      </w:r>
      <w:r w:rsidR="00BC7EBF" w:rsidRPr="00A613FD">
        <w:rPr>
          <w:noProof/>
          <w:szCs w:val="28"/>
          <w:lang w:eastAsia="ru-RU"/>
        </w:rPr>
        <w:t xml:space="preserve"> дошкол</w:t>
      </w:r>
      <w:r w:rsidR="00BC7EBF">
        <w:rPr>
          <w:noProof/>
          <w:szCs w:val="28"/>
          <w:lang w:eastAsia="ru-RU"/>
        </w:rPr>
        <w:t>ьного образования</w:t>
      </w:r>
      <w:r w:rsidR="00BC7EBF" w:rsidRPr="00A613FD">
        <w:rPr>
          <w:noProof/>
          <w:szCs w:val="28"/>
          <w:lang w:eastAsia="ru-RU"/>
        </w:rPr>
        <w:t xml:space="preserve"> не выдвигает</w:t>
      </w:r>
      <w:r>
        <w:rPr>
          <w:noProof/>
          <w:szCs w:val="28"/>
          <w:lang w:eastAsia="ru-RU"/>
        </w:rPr>
        <w:t>ся</w:t>
      </w:r>
      <w:r w:rsidR="00BC7EBF" w:rsidRPr="00A613FD">
        <w:rPr>
          <w:noProof/>
          <w:szCs w:val="28"/>
          <w:lang w:eastAsia="ru-RU"/>
        </w:rPr>
        <w:t xml:space="preserve"> конкретны</w:t>
      </w:r>
      <w:r w:rsidR="00BC7EBF">
        <w:rPr>
          <w:noProof/>
          <w:szCs w:val="28"/>
          <w:lang w:eastAsia="ru-RU"/>
        </w:rPr>
        <w:t>х</w:t>
      </w:r>
      <w:r w:rsidR="00BC7EBF" w:rsidRPr="00A613FD">
        <w:rPr>
          <w:noProof/>
          <w:szCs w:val="28"/>
          <w:lang w:eastAsia="ru-RU"/>
        </w:rPr>
        <w:t xml:space="preserve"> требований к результатам освоения</w:t>
      </w:r>
      <w:r w:rsidR="00BC7EBF">
        <w:rPr>
          <w:noProof/>
          <w:szCs w:val="28"/>
          <w:lang w:eastAsia="ru-RU"/>
        </w:rPr>
        <w:t xml:space="preserve"> дополнительных общеобразовательных</w:t>
      </w:r>
      <w:r w:rsidR="00BC7EBF" w:rsidRPr="00A613FD">
        <w:rPr>
          <w:noProof/>
          <w:szCs w:val="28"/>
          <w:lang w:eastAsia="ru-RU"/>
        </w:rPr>
        <w:t xml:space="preserve"> общеразвивающих программ</w:t>
      </w:r>
      <w:r w:rsidR="00BC7EBF">
        <w:rPr>
          <w:noProof/>
          <w:szCs w:val="28"/>
          <w:lang w:eastAsia="ru-RU"/>
        </w:rPr>
        <w:t xml:space="preserve">, но </w:t>
      </w:r>
      <w:r w:rsidR="00BC7EBF" w:rsidRPr="00A613FD">
        <w:rPr>
          <w:noProof/>
          <w:szCs w:val="28"/>
          <w:lang w:eastAsia="ru-RU"/>
        </w:rPr>
        <w:t>закрепл</w:t>
      </w:r>
      <w:r w:rsidR="00BC7EBF">
        <w:rPr>
          <w:noProof/>
          <w:szCs w:val="28"/>
          <w:lang w:eastAsia="ru-RU"/>
        </w:rPr>
        <w:t>яет</w:t>
      </w:r>
      <w:r>
        <w:rPr>
          <w:noProof/>
          <w:szCs w:val="28"/>
          <w:lang w:eastAsia="ru-RU"/>
        </w:rPr>
        <w:t>ся</w:t>
      </w:r>
      <w:r w:rsidR="00BC7EBF" w:rsidRPr="00A613FD">
        <w:rPr>
          <w:noProof/>
          <w:szCs w:val="28"/>
          <w:lang w:eastAsia="ru-RU"/>
        </w:rPr>
        <w:t xml:space="preserve"> положение о т</w:t>
      </w:r>
      <w:r w:rsidR="00FE7BDA">
        <w:rPr>
          <w:noProof/>
          <w:szCs w:val="28"/>
          <w:lang w:eastAsia="ru-RU"/>
        </w:rPr>
        <w:t>ом, что «оценка индивидуального</w:t>
      </w:r>
      <w:r w:rsidR="00BC7EBF" w:rsidRPr="00A613FD">
        <w:rPr>
          <w:noProof/>
          <w:szCs w:val="28"/>
          <w:lang w:eastAsia="ru-RU"/>
        </w:rPr>
        <w:t xml:space="preserve"> развития детей проводится педагогическим работником в рамках педагогической диагностики».</w:t>
      </w:r>
    </w:p>
    <w:p w14:paraId="7B369A11" w14:textId="77777777" w:rsidR="00BC7EBF" w:rsidRDefault="00BC7EBF" w:rsidP="00FE7BDA">
      <w:pPr>
        <w:spacing w:line="240" w:lineRule="auto"/>
        <w:rPr>
          <w:noProof/>
          <w:szCs w:val="28"/>
          <w:lang w:eastAsia="ru-RU"/>
        </w:rPr>
      </w:pPr>
      <w:r w:rsidRPr="000E26E7">
        <w:rPr>
          <w:noProof/>
          <w:szCs w:val="28"/>
          <w:lang w:eastAsia="ru-RU"/>
        </w:rPr>
        <w:t xml:space="preserve">В последние годы инструментарий </w:t>
      </w:r>
      <w:r w:rsidR="003532F6">
        <w:rPr>
          <w:noProof/>
          <w:szCs w:val="28"/>
          <w:lang w:eastAsia="ru-RU"/>
        </w:rPr>
        <w:t xml:space="preserve">для педагогической диагностики </w:t>
      </w:r>
      <w:r>
        <w:rPr>
          <w:noProof/>
          <w:szCs w:val="28"/>
          <w:lang w:eastAsia="ru-RU"/>
        </w:rPr>
        <w:t xml:space="preserve">знаний дошкольников </w:t>
      </w:r>
      <w:r w:rsidR="003532F6">
        <w:rPr>
          <w:noProof/>
          <w:szCs w:val="28"/>
          <w:lang w:eastAsia="ru-RU"/>
        </w:rPr>
        <w:t xml:space="preserve">по окружаещему миру </w:t>
      </w:r>
      <w:r>
        <w:rPr>
          <w:noProof/>
          <w:szCs w:val="28"/>
          <w:lang w:eastAsia="ru-RU"/>
        </w:rPr>
        <w:t xml:space="preserve">все чаще </w:t>
      </w:r>
      <w:r w:rsidRPr="000E26E7">
        <w:rPr>
          <w:noProof/>
          <w:szCs w:val="28"/>
          <w:lang w:eastAsia="ru-RU"/>
        </w:rPr>
        <w:t>применяется в практике</w:t>
      </w:r>
      <w:r>
        <w:rPr>
          <w:noProof/>
          <w:szCs w:val="28"/>
          <w:lang w:eastAsia="ru-RU"/>
        </w:rPr>
        <w:t xml:space="preserve"> дополнительного образования</w:t>
      </w:r>
      <w:r w:rsidRPr="000E26E7">
        <w:rPr>
          <w:noProof/>
          <w:szCs w:val="28"/>
          <w:lang w:eastAsia="ru-RU"/>
        </w:rPr>
        <w:t>, однако, простого и удобного инструментария до сих пор нет.</w:t>
      </w:r>
    </w:p>
    <w:p w14:paraId="78C185B8" w14:textId="77777777" w:rsidR="00500012" w:rsidRPr="00A96F15" w:rsidRDefault="00DC4B31" w:rsidP="00FE7BDA">
      <w:pPr>
        <w:spacing w:line="240" w:lineRule="auto"/>
        <w:rPr>
          <w:noProof/>
          <w:szCs w:val="28"/>
          <w:lang w:eastAsia="ru-RU"/>
        </w:rPr>
      </w:pPr>
      <w:r w:rsidRPr="00E32692">
        <w:rPr>
          <w:szCs w:val="28"/>
        </w:rPr>
        <w:t xml:space="preserve">Опыт </w:t>
      </w:r>
      <w:r w:rsidR="00A334BA">
        <w:rPr>
          <w:szCs w:val="28"/>
        </w:rPr>
        <w:t>проведения</w:t>
      </w:r>
      <w:r w:rsidR="00500012">
        <w:rPr>
          <w:szCs w:val="28"/>
        </w:rPr>
        <w:t xml:space="preserve"> </w:t>
      </w:r>
      <w:r w:rsidR="00500012" w:rsidRPr="00A96F15">
        <w:rPr>
          <w:noProof/>
          <w:color w:val="000000" w:themeColor="text1"/>
          <w:szCs w:val="28"/>
          <w:lang w:eastAsia="ru-RU"/>
        </w:rPr>
        <w:t xml:space="preserve">мониторинга знаний </w:t>
      </w:r>
      <w:r w:rsidR="00500012">
        <w:rPr>
          <w:noProof/>
          <w:color w:val="000000" w:themeColor="text1"/>
          <w:szCs w:val="28"/>
          <w:lang w:eastAsia="ru-RU"/>
        </w:rPr>
        <w:t>учащихся</w:t>
      </w:r>
      <w:r w:rsidR="00500012" w:rsidRPr="00A96F15">
        <w:rPr>
          <w:noProof/>
          <w:color w:val="000000" w:themeColor="text1"/>
          <w:szCs w:val="28"/>
          <w:lang w:eastAsia="ru-RU"/>
        </w:rPr>
        <w:t xml:space="preserve"> по </w:t>
      </w:r>
      <w:r w:rsidR="00500012">
        <w:rPr>
          <w:noProof/>
          <w:color w:val="000000" w:themeColor="text1"/>
          <w:szCs w:val="28"/>
          <w:lang w:eastAsia="ru-RU"/>
        </w:rPr>
        <w:t xml:space="preserve">дополнительной общеобразовательной общеразвивающей программе </w:t>
      </w:r>
      <w:r w:rsidR="00500012" w:rsidRPr="00A96F15">
        <w:rPr>
          <w:noProof/>
          <w:szCs w:val="28"/>
          <w:lang w:eastAsia="ru-RU"/>
        </w:rPr>
        <w:t xml:space="preserve">предлагается </w:t>
      </w:r>
      <w:r w:rsidR="00500012">
        <w:rPr>
          <w:noProof/>
          <w:szCs w:val="28"/>
          <w:lang w:eastAsia="ru-RU"/>
        </w:rPr>
        <w:t xml:space="preserve">в </w:t>
      </w:r>
      <w:r w:rsidR="008E4339">
        <w:rPr>
          <w:noProof/>
          <w:szCs w:val="28"/>
          <w:lang w:eastAsia="ru-RU"/>
        </w:rPr>
        <w:t>учебно-</w:t>
      </w:r>
      <w:r w:rsidR="00500012" w:rsidRPr="00A96F15">
        <w:rPr>
          <w:noProof/>
          <w:szCs w:val="28"/>
          <w:lang w:eastAsia="ru-RU"/>
        </w:rPr>
        <w:t>методическо</w:t>
      </w:r>
      <w:r w:rsidR="00500012">
        <w:rPr>
          <w:noProof/>
          <w:szCs w:val="28"/>
          <w:lang w:eastAsia="ru-RU"/>
        </w:rPr>
        <w:t>м</w:t>
      </w:r>
      <w:r w:rsidR="00500012" w:rsidRPr="00A96F15">
        <w:rPr>
          <w:noProof/>
          <w:szCs w:val="28"/>
          <w:lang w:eastAsia="ru-RU"/>
        </w:rPr>
        <w:t xml:space="preserve"> пособи</w:t>
      </w:r>
      <w:r w:rsidR="00500012">
        <w:rPr>
          <w:noProof/>
          <w:szCs w:val="28"/>
          <w:lang w:eastAsia="ru-RU"/>
        </w:rPr>
        <w:t>и</w:t>
      </w:r>
      <w:r w:rsidR="00500012" w:rsidRPr="00A96F15">
        <w:rPr>
          <w:noProof/>
          <w:szCs w:val="28"/>
          <w:lang w:eastAsia="ru-RU"/>
        </w:rPr>
        <w:t xml:space="preserve"> </w:t>
      </w:r>
      <w:r w:rsidR="00997D25" w:rsidRPr="003532F6">
        <w:rPr>
          <w:b/>
          <w:noProof/>
          <w:szCs w:val="28"/>
          <w:lang w:eastAsia="ru-RU"/>
        </w:rPr>
        <w:t xml:space="preserve">«ОБО ВСЕМ НА СВЕТЕ В МОЕМ МИРЕ». </w:t>
      </w:r>
      <w:r w:rsidR="00A749AF" w:rsidRPr="00A749AF">
        <w:rPr>
          <w:b/>
          <w:noProof/>
          <w:szCs w:val="28"/>
          <w:lang w:eastAsia="ru-RU"/>
        </w:rPr>
        <w:t xml:space="preserve">Мониторинг знаний учащихся об окружающем мире. Тесты к программе «Мой мир». </w:t>
      </w:r>
      <w:r w:rsidR="00500012">
        <w:rPr>
          <w:noProof/>
          <w:szCs w:val="28"/>
          <w:lang w:eastAsia="ru-RU"/>
        </w:rPr>
        <w:t>П</w:t>
      </w:r>
      <w:r w:rsidR="00500012" w:rsidRPr="00A96F15">
        <w:rPr>
          <w:noProof/>
          <w:szCs w:val="28"/>
          <w:lang w:eastAsia="ru-RU"/>
        </w:rPr>
        <w:t xml:space="preserve">особие является приложением к ДООП «Мой мир». </w:t>
      </w:r>
    </w:p>
    <w:p w14:paraId="3333D450" w14:textId="77777777" w:rsidR="008E4339" w:rsidRDefault="00A334BA" w:rsidP="00FE7BDA">
      <w:pPr>
        <w:tabs>
          <w:tab w:val="left" w:pos="993"/>
        </w:tabs>
        <w:spacing w:line="240" w:lineRule="auto"/>
        <w:rPr>
          <w:noProof/>
          <w:szCs w:val="28"/>
          <w:lang w:eastAsia="ru-RU"/>
        </w:rPr>
      </w:pPr>
      <w:r w:rsidRPr="00957EAC">
        <w:rPr>
          <w:noProof/>
          <w:szCs w:val="28"/>
          <w:lang w:eastAsia="ru-RU"/>
        </w:rPr>
        <w:t xml:space="preserve">Предлагаемые </w:t>
      </w:r>
      <w:r w:rsidR="009F5BD4">
        <w:rPr>
          <w:noProof/>
          <w:szCs w:val="28"/>
          <w:lang w:eastAsia="ru-RU"/>
        </w:rPr>
        <w:t xml:space="preserve">в пособии </w:t>
      </w:r>
      <w:r w:rsidRPr="00957EAC">
        <w:rPr>
          <w:noProof/>
          <w:szCs w:val="28"/>
          <w:lang w:eastAsia="ru-RU"/>
        </w:rPr>
        <w:t xml:space="preserve">тестовые задания являются учебно-методическим материалом, предназначенным для </w:t>
      </w:r>
      <w:r w:rsidR="009F5BD4">
        <w:rPr>
          <w:noProof/>
          <w:szCs w:val="28"/>
          <w:lang w:eastAsia="ru-RU"/>
        </w:rPr>
        <w:t>мониторинга</w:t>
      </w:r>
      <w:r w:rsidRPr="00957EAC">
        <w:rPr>
          <w:noProof/>
          <w:szCs w:val="28"/>
          <w:lang w:eastAsia="ru-RU"/>
        </w:rPr>
        <w:t xml:space="preserve"> усвоения </w:t>
      </w:r>
      <w:r w:rsidR="008E4339">
        <w:rPr>
          <w:noProof/>
          <w:szCs w:val="28"/>
          <w:lang w:eastAsia="ru-RU"/>
        </w:rPr>
        <w:t>учащимися</w:t>
      </w:r>
      <w:r w:rsidR="008E4339" w:rsidRPr="00957EAC">
        <w:rPr>
          <w:noProof/>
          <w:szCs w:val="28"/>
          <w:lang w:eastAsia="ru-RU"/>
        </w:rPr>
        <w:t xml:space="preserve"> </w:t>
      </w:r>
      <w:r w:rsidRPr="00957EAC">
        <w:rPr>
          <w:noProof/>
          <w:szCs w:val="28"/>
          <w:lang w:eastAsia="ru-RU"/>
        </w:rPr>
        <w:t xml:space="preserve">знаний по </w:t>
      </w:r>
      <w:r w:rsidR="00950F43">
        <w:rPr>
          <w:noProof/>
          <w:szCs w:val="28"/>
          <w:lang w:eastAsia="ru-RU"/>
        </w:rPr>
        <w:t>д</w:t>
      </w:r>
      <w:r>
        <w:rPr>
          <w:noProof/>
          <w:szCs w:val="28"/>
          <w:lang w:eastAsia="ru-RU"/>
        </w:rPr>
        <w:t xml:space="preserve">ополнительной общеобразовательной общеразвивающей программе </w:t>
      </w:r>
      <w:r w:rsidR="009F5BD4">
        <w:rPr>
          <w:noProof/>
          <w:szCs w:val="28"/>
          <w:lang w:eastAsia="ru-RU"/>
        </w:rPr>
        <w:t>по окружающему миру</w:t>
      </w:r>
      <w:r w:rsidR="008E4339">
        <w:rPr>
          <w:noProof/>
          <w:szCs w:val="28"/>
          <w:lang w:eastAsia="ru-RU"/>
        </w:rPr>
        <w:t>. Они позволя</w:t>
      </w:r>
      <w:r w:rsidR="00FE7BDA">
        <w:rPr>
          <w:noProof/>
          <w:szCs w:val="28"/>
          <w:lang w:eastAsia="ru-RU"/>
        </w:rPr>
        <w:t>ю</w:t>
      </w:r>
      <w:r w:rsidR="008E4339">
        <w:rPr>
          <w:noProof/>
          <w:szCs w:val="28"/>
          <w:lang w:eastAsia="ru-RU"/>
        </w:rPr>
        <w:t xml:space="preserve">т </w:t>
      </w:r>
      <w:r w:rsidR="008E4339" w:rsidRPr="00957EAC">
        <w:rPr>
          <w:noProof/>
          <w:szCs w:val="28"/>
          <w:lang w:eastAsia="ru-RU"/>
        </w:rPr>
        <w:t xml:space="preserve">проверить уровень знаний </w:t>
      </w:r>
      <w:r w:rsidR="008E4339" w:rsidRPr="00A96F15">
        <w:rPr>
          <w:noProof/>
          <w:szCs w:val="28"/>
          <w:lang w:eastAsia="ru-RU"/>
        </w:rPr>
        <w:t xml:space="preserve">детей </w:t>
      </w:r>
      <w:r w:rsidR="008E4339">
        <w:rPr>
          <w:noProof/>
          <w:szCs w:val="28"/>
          <w:lang w:eastAsia="ru-RU"/>
        </w:rPr>
        <w:t xml:space="preserve">по отдельным темам, </w:t>
      </w:r>
      <w:r w:rsidR="009F5BD4">
        <w:rPr>
          <w:noProof/>
          <w:szCs w:val="28"/>
          <w:lang w:eastAsia="ru-RU"/>
        </w:rPr>
        <w:t>обеспеч</w:t>
      </w:r>
      <w:r w:rsidR="00FE7BDA">
        <w:rPr>
          <w:noProof/>
          <w:szCs w:val="28"/>
          <w:lang w:eastAsia="ru-RU"/>
        </w:rPr>
        <w:t>иваю</w:t>
      </w:r>
      <w:r w:rsidR="009F5BD4">
        <w:rPr>
          <w:noProof/>
          <w:szCs w:val="28"/>
          <w:lang w:eastAsia="ru-RU"/>
        </w:rPr>
        <w:t xml:space="preserve">т эффективную оценку </w:t>
      </w:r>
      <w:r w:rsidR="009F5BD4" w:rsidRPr="00C4707D">
        <w:rPr>
          <w:noProof/>
          <w:szCs w:val="28"/>
          <w:lang w:eastAsia="ru-RU"/>
        </w:rPr>
        <w:t>сформированност</w:t>
      </w:r>
      <w:r w:rsidR="009F5BD4">
        <w:rPr>
          <w:noProof/>
          <w:szCs w:val="28"/>
          <w:lang w:eastAsia="ru-RU"/>
        </w:rPr>
        <w:t>и</w:t>
      </w:r>
      <w:r w:rsidR="009F5BD4" w:rsidRPr="00C4707D">
        <w:rPr>
          <w:noProof/>
          <w:szCs w:val="28"/>
          <w:lang w:eastAsia="ru-RU"/>
        </w:rPr>
        <w:t xml:space="preserve"> целостной картины мира старших дошкольников</w:t>
      </w:r>
      <w:r w:rsidR="008E4339" w:rsidRPr="00A96F15">
        <w:rPr>
          <w:noProof/>
          <w:szCs w:val="28"/>
          <w:lang w:eastAsia="ru-RU"/>
        </w:rPr>
        <w:t>(6</w:t>
      </w:r>
      <w:r w:rsidR="008E4339">
        <w:rPr>
          <w:noProof/>
          <w:szCs w:val="28"/>
          <w:lang w:eastAsia="ru-RU"/>
        </w:rPr>
        <w:t xml:space="preserve"> </w:t>
      </w:r>
      <w:r w:rsidR="008E4339" w:rsidRPr="00A96F15">
        <w:rPr>
          <w:noProof/>
          <w:szCs w:val="28"/>
          <w:lang w:eastAsia="ru-RU"/>
        </w:rPr>
        <w:t>- 7</w:t>
      </w:r>
      <w:r w:rsidR="008E4339">
        <w:rPr>
          <w:noProof/>
          <w:szCs w:val="28"/>
          <w:lang w:eastAsia="ru-RU"/>
        </w:rPr>
        <w:t>)</w:t>
      </w:r>
      <w:r w:rsidR="008E4339" w:rsidRPr="00A96F15">
        <w:rPr>
          <w:noProof/>
          <w:szCs w:val="28"/>
          <w:lang w:eastAsia="ru-RU"/>
        </w:rPr>
        <w:t xml:space="preserve"> лет</w:t>
      </w:r>
      <w:r w:rsidR="007A6DFE">
        <w:rPr>
          <w:noProof/>
          <w:szCs w:val="28"/>
          <w:lang w:eastAsia="ru-RU"/>
        </w:rPr>
        <w:t xml:space="preserve">. а также учат учащихся </w:t>
      </w:r>
      <w:r w:rsidR="00DC62BA">
        <w:rPr>
          <w:noProof/>
          <w:szCs w:val="28"/>
          <w:lang w:eastAsia="ru-RU"/>
        </w:rPr>
        <w:t xml:space="preserve">работать </w:t>
      </w:r>
      <w:r w:rsidR="007A6DFE">
        <w:rPr>
          <w:noProof/>
          <w:szCs w:val="28"/>
          <w:lang w:eastAsia="ru-RU"/>
        </w:rPr>
        <w:t>с тестовым материалом.</w:t>
      </w:r>
      <w:r w:rsidR="008E4339">
        <w:rPr>
          <w:noProof/>
          <w:szCs w:val="28"/>
          <w:lang w:eastAsia="ru-RU"/>
        </w:rPr>
        <w:t xml:space="preserve"> </w:t>
      </w:r>
      <w:r w:rsidRPr="00957EAC">
        <w:rPr>
          <w:noProof/>
          <w:szCs w:val="28"/>
          <w:lang w:eastAsia="ru-RU"/>
        </w:rPr>
        <w:t xml:space="preserve">Содержание материала тестов соответствует </w:t>
      </w:r>
      <w:r>
        <w:rPr>
          <w:noProof/>
          <w:szCs w:val="28"/>
          <w:lang w:eastAsia="ru-RU"/>
        </w:rPr>
        <w:t>ДООП</w:t>
      </w:r>
      <w:r w:rsidRPr="00957EAC">
        <w:rPr>
          <w:noProof/>
          <w:szCs w:val="28"/>
          <w:lang w:eastAsia="ru-RU"/>
        </w:rPr>
        <w:t xml:space="preserve"> </w:t>
      </w:r>
      <w:r>
        <w:rPr>
          <w:noProof/>
          <w:szCs w:val="28"/>
          <w:lang w:eastAsia="ru-RU"/>
        </w:rPr>
        <w:t>«Мой мир», автор-составитель Куприянова О.П.</w:t>
      </w:r>
      <w:r w:rsidR="008E4339">
        <w:rPr>
          <w:noProof/>
          <w:szCs w:val="28"/>
          <w:lang w:eastAsia="ru-RU"/>
        </w:rPr>
        <w:t xml:space="preserve"> и</w:t>
      </w:r>
      <w:r w:rsidR="008E4339" w:rsidRPr="00957EAC">
        <w:rPr>
          <w:noProof/>
          <w:szCs w:val="28"/>
          <w:lang w:eastAsia="ru-RU"/>
        </w:rPr>
        <w:t xml:space="preserve"> строится на вопросах основных тем программы  </w:t>
      </w:r>
    </w:p>
    <w:p w14:paraId="6664CD43" w14:textId="77777777" w:rsidR="008E4339" w:rsidRPr="00950F43" w:rsidRDefault="008E4339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950F43">
        <w:rPr>
          <w:rFonts w:eastAsia="Times New Roman"/>
          <w:szCs w:val="28"/>
          <w:lang w:eastAsia="ru-RU"/>
        </w:rPr>
        <w:t>«В мире природы»;</w:t>
      </w:r>
    </w:p>
    <w:p w14:paraId="44237921" w14:textId="77777777" w:rsidR="008E4339" w:rsidRPr="00950F43" w:rsidRDefault="008E4339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950F43">
        <w:rPr>
          <w:rFonts w:eastAsia="Times New Roman"/>
          <w:szCs w:val="28"/>
          <w:lang w:eastAsia="ru-RU"/>
        </w:rPr>
        <w:t>«В мире растений»;</w:t>
      </w:r>
    </w:p>
    <w:p w14:paraId="1FEAAF26" w14:textId="77777777" w:rsidR="008E4339" w:rsidRPr="00950F43" w:rsidRDefault="008E4339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950F43">
        <w:rPr>
          <w:rFonts w:eastAsia="Times New Roman"/>
          <w:szCs w:val="28"/>
          <w:lang w:eastAsia="ru-RU"/>
        </w:rPr>
        <w:t>«В мире животных»;</w:t>
      </w:r>
    </w:p>
    <w:p w14:paraId="094DF536" w14:textId="77777777" w:rsidR="008E4339" w:rsidRPr="00950F43" w:rsidRDefault="008E4339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950F43">
        <w:rPr>
          <w:rFonts w:eastAsia="Times New Roman"/>
          <w:szCs w:val="28"/>
          <w:lang w:eastAsia="ru-RU"/>
        </w:rPr>
        <w:t>«В мире вещей»;</w:t>
      </w:r>
    </w:p>
    <w:p w14:paraId="0EC4D922" w14:textId="77777777" w:rsidR="008E4339" w:rsidRDefault="008E4339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950F43">
        <w:rPr>
          <w:rFonts w:eastAsia="Times New Roman"/>
          <w:szCs w:val="28"/>
          <w:lang w:eastAsia="ru-RU"/>
        </w:rPr>
        <w:t>«В мире людей».</w:t>
      </w:r>
    </w:p>
    <w:p w14:paraId="30CAAFE4" w14:textId="77777777" w:rsidR="007A6DFE" w:rsidRDefault="007A6DFE" w:rsidP="00FE7BDA">
      <w:pPr>
        <w:tabs>
          <w:tab w:val="left" w:pos="993"/>
        </w:tabs>
        <w:spacing w:line="240" w:lineRule="auto"/>
        <w:rPr>
          <w:noProof/>
          <w:szCs w:val="28"/>
          <w:lang w:eastAsia="ru-RU"/>
        </w:rPr>
      </w:pPr>
      <w:r w:rsidRPr="000E26E7">
        <w:rPr>
          <w:noProof/>
          <w:szCs w:val="28"/>
          <w:lang w:eastAsia="ru-RU"/>
        </w:rPr>
        <w:t xml:space="preserve">При разработке </w:t>
      </w:r>
      <w:r>
        <w:rPr>
          <w:noProof/>
          <w:szCs w:val="28"/>
          <w:lang w:eastAsia="ru-RU"/>
        </w:rPr>
        <w:t>тестов</w:t>
      </w:r>
      <w:r w:rsidRPr="000E26E7">
        <w:rPr>
          <w:noProof/>
          <w:szCs w:val="28"/>
          <w:lang w:eastAsia="ru-RU"/>
        </w:rPr>
        <w:t xml:space="preserve"> учитывались следующие положения: </w:t>
      </w:r>
    </w:p>
    <w:p w14:paraId="6ACA7CB1" w14:textId="77777777" w:rsidR="007A6DFE" w:rsidRPr="007A6DFE" w:rsidRDefault="007A6DFE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7A6DFE">
        <w:rPr>
          <w:rFonts w:eastAsia="Times New Roman"/>
          <w:szCs w:val="28"/>
          <w:lang w:eastAsia="ru-RU"/>
        </w:rPr>
        <w:t xml:space="preserve">цель педагогической диагностики; </w:t>
      </w:r>
    </w:p>
    <w:p w14:paraId="751E7B59" w14:textId="77777777" w:rsidR="007A6DFE" w:rsidRPr="007A6DFE" w:rsidRDefault="007A6DFE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7A6DFE">
        <w:rPr>
          <w:rFonts w:eastAsia="Times New Roman"/>
          <w:szCs w:val="28"/>
          <w:lang w:eastAsia="ru-RU"/>
        </w:rPr>
        <w:t xml:space="preserve">процедура проведения диагностики должна быть минимальна по времени и удобна в организации;  </w:t>
      </w:r>
    </w:p>
    <w:p w14:paraId="2D6EF8A6" w14:textId="77777777" w:rsidR="007A6DFE" w:rsidRPr="007A6DFE" w:rsidRDefault="007A6DFE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7A6DFE">
        <w:rPr>
          <w:rFonts w:eastAsia="Times New Roman"/>
          <w:szCs w:val="28"/>
          <w:lang w:eastAsia="ru-RU"/>
        </w:rPr>
        <w:t>построение педагогической диагностики осуществляется с учетом зон актуального и ближайшего развития ребенка.</w:t>
      </w:r>
    </w:p>
    <w:p w14:paraId="1545C0C3" w14:textId="77777777" w:rsidR="007A6DFE" w:rsidRPr="007A6DFE" w:rsidRDefault="007A6DFE" w:rsidP="00FE7BDA">
      <w:pPr>
        <w:tabs>
          <w:tab w:val="left" w:pos="993"/>
        </w:tabs>
        <w:spacing w:line="240" w:lineRule="auto"/>
        <w:rPr>
          <w:noProof/>
          <w:szCs w:val="28"/>
          <w:lang w:eastAsia="ru-RU"/>
        </w:rPr>
      </w:pPr>
      <w:r w:rsidRPr="007A6DFE">
        <w:rPr>
          <w:noProof/>
          <w:szCs w:val="28"/>
          <w:lang w:eastAsia="ru-RU"/>
        </w:rPr>
        <w:t>Тесты составлены таким образом, что показывают уровень сформированности знаний по предмету, умение ребенка слышать и выполнять инструкции педагога, выполняя учебную задачу, контролировать собственные действия по ходу выполнения задания.</w:t>
      </w:r>
    </w:p>
    <w:p w14:paraId="3000C51E" w14:textId="77777777" w:rsidR="007A6DFE" w:rsidRDefault="007A6DFE" w:rsidP="00FE7BDA">
      <w:pPr>
        <w:tabs>
          <w:tab w:val="left" w:pos="993"/>
        </w:tabs>
        <w:spacing w:line="240" w:lineRule="auto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 xml:space="preserve">В учебно-методическом пособии </w:t>
      </w:r>
      <w:r w:rsidRPr="008E4339">
        <w:rPr>
          <w:noProof/>
          <w:szCs w:val="28"/>
          <w:lang w:eastAsia="ru-RU"/>
        </w:rPr>
        <w:t>«Обо всем на свете в моем мире»</w:t>
      </w:r>
      <w:r>
        <w:rPr>
          <w:noProof/>
          <w:szCs w:val="28"/>
          <w:lang w:eastAsia="ru-RU"/>
        </w:rPr>
        <w:t xml:space="preserve"> </w:t>
      </w:r>
      <w:r w:rsidR="00FE7BDA">
        <w:rPr>
          <w:noProof/>
          <w:szCs w:val="28"/>
          <w:lang w:eastAsia="ru-RU"/>
        </w:rPr>
        <w:t>подобран</w:t>
      </w:r>
      <w:r>
        <w:rPr>
          <w:noProof/>
          <w:szCs w:val="28"/>
          <w:lang w:eastAsia="ru-RU"/>
        </w:rPr>
        <w:t xml:space="preserve"> релевантный</w:t>
      </w:r>
      <w:r w:rsidR="00FE7BDA">
        <w:rPr>
          <w:noProof/>
          <w:szCs w:val="28"/>
          <w:lang w:eastAsia="ru-RU"/>
        </w:rPr>
        <w:t xml:space="preserve">, соответствующий возрастным особенностям дошкольников </w:t>
      </w:r>
      <w:r>
        <w:rPr>
          <w:noProof/>
          <w:szCs w:val="28"/>
          <w:lang w:eastAsia="ru-RU"/>
        </w:rPr>
        <w:t>материал</w:t>
      </w:r>
      <w:r w:rsidR="00FE7BDA">
        <w:rPr>
          <w:noProof/>
          <w:szCs w:val="28"/>
          <w:lang w:eastAsia="ru-RU"/>
        </w:rPr>
        <w:t>,</w:t>
      </w:r>
      <w:r>
        <w:rPr>
          <w:noProof/>
          <w:szCs w:val="28"/>
          <w:lang w:eastAsia="ru-RU"/>
        </w:rPr>
        <w:t xml:space="preserve"> </w:t>
      </w:r>
      <w:r w:rsidR="00FE7BDA">
        <w:rPr>
          <w:noProof/>
          <w:szCs w:val="28"/>
          <w:lang w:eastAsia="ru-RU"/>
        </w:rPr>
        <w:t xml:space="preserve">обеспечивающий полноту охвата предметного содержания, удобство организации мониторинга, </w:t>
      </w:r>
      <w:r>
        <w:rPr>
          <w:noProof/>
          <w:szCs w:val="28"/>
          <w:lang w:eastAsia="ru-RU"/>
        </w:rPr>
        <w:t>позволяющий педагогам дополнительного образования</w:t>
      </w:r>
      <w:r w:rsidR="00FE7BDA">
        <w:rPr>
          <w:noProof/>
          <w:szCs w:val="28"/>
          <w:lang w:eastAsia="ru-RU"/>
        </w:rPr>
        <w:t xml:space="preserve"> сэкономить время на организацию педагогической диагностики. </w:t>
      </w:r>
    </w:p>
    <w:p w14:paraId="2896E64B" w14:textId="77777777" w:rsidR="00C4707D" w:rsidRPr="00C4707D" w:rsidRDefault="007A6DFE" w:rsidP="00FE7BDA">
      <w:pPr>
        <w:tabs>
          <w:tab w:val="left" w:pos="993"/>
        </w:tabs>
        <w:spacing w:line="240" w:lineRule="auto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lastRenderedPageBreak/>
        <w:t>П</w:t>
      </w:r>
      <w:r w:rsidR="008E4339" w:rsidRPr="00A96F15">
        <w:rPr>
          <w:noProof/>
          <w:szCs w:val="28"/>
          <w:lang w:eastAsia="ru-RU"/>
        </w:rPr>
        <w:t>особи</w:t>
      </w:r>
      <w:r w:rsidR="008E4339">
        <w:rPr>
          <w:noProof/>
          <w:szCs w:val="28"/>
          <w:lang w:eastAsia="ru-RU"/>
        </w:rPr>
        <w:t>е</w:t>
      </w:r>
      <w:r>
        <w:rPr>
          <w:noProof/>
          <w:szCs w:val="28"/>
          <w:lang w:eastAsia="ru-RU"/>
        </w:rPr>
        <w:t xml:space="preserve"> </w:t>
      </w:r>
      <w:r w:rsidR="007347C1" w:rsidRPr="00C4707D">
        <w:rPr>
          <w:noProof/>
          <w:szCs w:val="28"/>
          <w:lang w:eastAsia="ru-RU"/>
        </w:rPr>
        <w:t>могут использовать педагог</w:t>
      </w:r>
      <w:r w:rsidR="008E4339">
        <w:rPr>
          <w:noProof/>
          <w:szCs w:val="28"/>
          <w:lang w:eastAsia="ru-RU"/>
        </w:rPr>
        <w:t>и</w:t>
      </w:r>
      <w:r w:rsidR="007347C1" w:rsidRPr="00C4707D">
        <w:rPr>
          <w:noProof/>
          <w:szCs w:val="28"/>
          <w:lang w:eastAsia="ru-RU"/>
        </w:rPr>
        <w:t xml:space="preserve"> дополнительного образования в качестве методического материала практических занятий</w:t>
      </w:r>
      <w:r w:rsidR="00C4707D" w:rsidRPr="00C4707D">
        <w:rPr>
          <w:noProof/>
          <w:szCs w:val="28"/>
          <w:lang w:eastAsia="ru-RU"/>
        </w:rPr>
        <w:t xml:space="preserve"> при выполнении обучающих заданий</w:t>
      </w:r>
      <w:r w:rsidR="007347C1" w:rsidRPr="00C4707D">
        <w:rPr>
          <w:noProof/>
          <w:szCs w:val="28"/>
          <w:lang w:eastAsia="ru-RU"/>
        </w:rPr>
        <w:t xml:space="preserve">, а также </w:t>
      </w:r>
    </w:p>
    <w:p w14:paraId="400D8F48" w14:textId="77777777" w:rsidR="00C4707D" w:rsidRPr="00C4707D" w:rsidRDefault="00C4707D" w:rsidP="007B7407">
      <w:pPr>
        <w:pStyle w:val="a4"/>
        <w:numPr>
          <w:ilvl w:val="0"/>
          <w:numId w:val="25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0E26E7">
        <w:rPr>
          <w:noProof/>
          <w:szCs w:val="28"/>
          <w:lang w:eastAsia="ru-RU"/>
        </w:rPr>
        <w:t>при самоанализе и планировании образовательной деятельности</w:t>
      </w:r>
      <w:r>
        <w:rPr>
          <w:noProof/>
          <w:szCs w:val="28"/>
          <w:lang w:eastAsia="ru-RU"/>
        </w:rPr>
        <w:t>;</w:t>
      </w:r>
    </w:p>
    <w:p w14:paraId="633E944C" w14:textId="77777777" w:rsidR="007347C1" w:rsidRPr="00C4707D" w:rsidRDefault="003532F6" w:rsidP="007B7407">
      <w:pPr>
        <w:pStyle w:val="a4"/>
        <w:numPr>
          <w:ilvl w:val="0"/>
          <w:numId w:val="25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>при организации</w:t>
      </w:r>
      <w:r w:rsidR="007347C1" w:rsidRPr="00C4707D">
        <w:rPr>
          <w:noProof/>
          <w:szCs w:val="28"/>
          <w:lang w:eastAsia="ru-RU"/>
        </w:rPr>
        <w:t xml:space="preserve"> работ</w:t>
      </w:r>
      <w:r>
        <w:rPr>
          <w:noProof/>
          <w:szCs w:val="28"/>
          <w:lang w:eastAsia="ru-RU"/>
        </w:rPr>
        <w:t>ы</w:t>
      </w:r>
      <w:r w:rsidR="007347C1" w:rsidRPr="00C4707D">
        <w:rPr>
          <w:noProof/>
          <w:szCs w:val="28"/>
          <w:lang w:eastAsia="ru-RU"/>
        </w:rPr>
        <w:t xml:space="preserve"> по оценке уровня знаний, полученных при освоении ДООП «Мой мир»</w:t>
      </w:r>
      <w:r w:rsidR="00C4707D">
        <w:rPr>
          <w:noProof/>
          <w:szCs w:val="28"/>
          <w:lang w:eastAsia="ru-RU"/>
        </w:rPr>
        <w:t>;</w:t>
      </w:r>
    </w:p>
    <w:p w14:paraId="72CC0AF6" w14:textId="77777777" w:rsidR="007347C1" w:rsidRDefault="003532F6" w:rsidP="007B7407">
      <w:pPr>
        <w:pStyle w:val="a4"/>
        <w:numPr>
          <w:ilvl w:val="0"/>
          <w:numId w:val="25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 xml:space="preserve">при </w:t>
      </w:r>
      <w:r w:rsidR="007347C1" w:rsidRPr="00C4707D">
        <w:rPr>
          <w:noProof/>
          <w:szCs w:val="28"/>
          <w:lang w:eastAsia="ru-RU"/>
        </w:rPr>
        <w:t>получ</w:t>
      </w:r>
      <w:r>
        <w:rPr>
          <w:noProof/>
          <w:szCs w:val="28"/>
          <w:lang w:eastAsia="ru-RU"/>
        </w:rPr>
        <w:t>ении</w:t>
      </w:r>
      <w:r w:rsidR="007347C1" w:rsidRPr="00C4707D">
        <w:rPr>
          <w:noProof/>
          <w:szCs w:val="28"/>
          <w:lang w:eastAsia="ru-RU"/>
        </w:rPr>
        <w:t xml:space="preserve"> полны</w:t>
      </w:r>
      <w:r>
        <w:rPr>
          <w:noProof/>
          <w:szCs w:val="28"/>
          <w:lang w:eastAsia="ru-RU"/>
        </w:rPr>
        <w:t>х</w:t>
      </w:r>
      <w:r w:rsidR="007347C1" w:rsidRPr="00C4707D">
        <w:rPr>
          <w:noProof/>
          <w:szCs w:val="28"/>
          <w:lang w:eastAsia="ru-RU"/>
        </w:rPr>
        <w:t xml:space="preserve"> сведени</w:t>
      </w:r>
      <w:r>
        <w:rPr>
          <w:noProof/>
          <w:szCs w:val="28"/>
          <w:lang w:eastAsia="ru-RU"/>
        </w:rPr>
        <w:t>й</w:t>
      </w:r>
      <w:r w:rsidR="007347C1" w:rsidRPr="00C4707D">
        <w:rPr>
          <w:noProof/>
          <w:szCs w:val="28"/>
          <w:lang w:eastAsia="ru-RU"/>
        </w:rPr>
        <w:t xml:space="preserve"> об уровне усвоения детьми знаний</w:t>
      </w:r>
      <w:r>
        <w:rPr>
          <w:noProof/>
          <w:szCs w:val="28"/>
          <w:lang w:eastAsia="ru-RU"/>
        </w:rPr>
        <w:t>,</w:t>
      </w:r>
      <w:r w:rsidR="007347C1" w:rsidRPr="00C4707D">
        <w:rPr>
          <w:noProof/>
          <w:szCs w:val="28"/>
          <w:lang w:eastAsia="ru-RU"/>
        </w:rPr>
        <w:t xml:space="preserve"> получаемых в процессе занятий по программе</w:t>
      </w:r>
      <w:r w:rsidR="00C4707D">
        <w:rPr>
          <w:noProof/>
          <w:szCs w:val="28"/>
          <w:lang w:eastAsia="ru-RU"/>
        </w:rPr>
        <w:t>;</w:t>
      </w:r>
    </w:p>
    <w:p w14:paraId="18CD7A07" w14:textId="77777777" w:rsidR="00C4707D" w:rsidRDefault="003532F6" w:rsidP="007B7407">
      <w:pPr>
        <w:pStyle w:val="a4"/>
        <w:numPr>
          <w:ilvl w:val="0"/>
          <w:numId w:val="25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 xml:space="preserve">при </w:t>
      </w:r>
      <w:r w:rsidR="00950F43" w:rsidRPr="00C4707D">
        <w:rPr>
          <w:noProof/>
          <w:szCs w:val="28"/>
          <w:lang w:eastAsia="ru-RU"/>
        </w:rPr>
        <w:t>определ</w:t>
      </w:r>
      <w:r>
        <w:rPr>
          <w:noProof/>
          <w:szCs w:val="28"/>
          <w:lang w:eastAsia="ru-RU"/>
        </w:rPr>
        <w:t>ении</w:t>
      </w:r>
      <w:r w:rsidR="00950F43" w:rsidRPr="00C4707D">
        <w:rPr>
          <w:noProof/>
          <w:szCs w:val="28"/>
          <w:lang w:eastAsia="ru-RU"/>
        </w:rPr>
        <w:t xml:space="preserve"> эффективност</w:t>
      </w:r>
      <w:r>
        <w:rPr>
          <w:noProof/>
          <w:szCs w:val="28"/>
          <w:lang w:eastAsia="ru-RU"/>
        </w:rPr>
        <w:t>и</w:t>
      </w:r>
      <w:r w:rsidR="00950F43" w:rsidRPr="00C4707D">
        <w:rPr>
          <w:noProof/>
          <w:szCs w:val="28"/>
          <w:lang w:eastAsia="ru-RU"/>
        </w:rPr>
        <w:t xml:space="preserve"> </w:t>
      </w:r>
      <w:r w:rsidR="00BC36BE" w:rsidRPr="00C4707D">
        <w:rPr>
          <w:noProof/>
          <w:szCs w:val="28"/>
          <w:lang w:eastAsia="ru-RU"/>
        </w:rPr>
        <w:t xml:space="preserve">образовательного </w:t>
      </w:r>
      <w:r w:rsidR="00950F43" w:rsidRPr="00C4707D">
        <w:rPr>
          <w:noProof/>
          <w:szCs w:val="28"/>
          <w:lang w:eastAsia="ru-RU"/>
        </w:rPr>
        <w:t>процесса</w:t>
      </w:r>
      <w:r w:rsidR="00C4707D">
        <w:rPr>
          <w:noProof/>
          <w:szCs w:val="28"/>
          <w:lang w:eastAsia="ru-RU"/>
        </w:rPr>
        <w:t>;</w:t>
      </w:r>
    </w:p>
    <w:p w14:paraId="1DCF1F5C" w14:textId="77777777" w:rsidR="00C4707D" w:rsidRDefault="003532F6" w:rsidP="007B7407">
      <w:pPr>
        <w:pStyle w:val="a4"/>
        <w:numPr>
          <w:ilvl w:val="0"/>
          <w:numId w:val="25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 xml:space="preserve">при </w:t>
      </w:r>
      <w:r w:rsidR="00BC36BE" w:rsidRPr="00C4707D">
        <w:rPr>
          <w:noProof/>
          <w:szCs w:val="28"/>
          <w:lang w:eastAsia="ru-RU"/>
        </w:rPr>
        <w:t>коррек</w:t>
      </w:r>
      <w:r>
        <w:rPr>
          <w:noProof/>
          <w:szCs w:val="28"/>
          <w:lang w:eastAsia="ru-RU"/>
        </w:rPr>
        <w:t>ции</w:t>
      </w:r>
      <w:r w:rsidR="00BC36BE" w:rsidRPr="00C4707D">
        <w:rPr>
          <w:noProof/>
          <w:szCs w:val="28"/>
          <w:lang w:eastAsia="ru-RU"/>
        </w:rPr>
        <w:t xml:space="preserve"> </w:t>
      </w:r>
      <w:r w:rsidR="00950F43" w:rsidRPr="00C4707D">
        <w:rPr>
          <w:noProof/>
          <w:szCs w:val="28"/>
          <w:lang w:eastAsia="ru-RU"/>
        </w:rPr>
        <w:t>и оптимиз</w:t>
      </w:r>
      <w:r>
        <w:rPr>
          <w:noProof/>
          <w:szCs w:val="28"/>
          <w:lang w:eastAsia="ru-RU"/>
        </w:rPr>
        <w:t>ации</w:t>
      </w:r>
      <w:r w:rsidR="00950F43" w:rsidRPr="00C4707D">
        <w:rPr>
          <w:noProof/>
          <w:szCs w:val="28"/>
          <w:lang w:eastAsia="ru-RU"/>
        </w:rPr>
        <w:t xml:space="preserve"> </w:t>
      </w:r>
      <w:r w:rsidR="00BC36BE" w:rsidRPr="00C4707D">
        <w:rPr>
          <w:noProof/>
          <w:szCs w:val="28"/>
          <w:lang w:eastAsia="ru-RU"/>
        </w:rPr>
        <w:t>содержание занятий</w:t>
      </w:r>
      <w:r w:rsidR="00950F43" w:rsidRPr="00C4707D">
        <w:rPr>
          <w:noProof/>
          <w:szCs w:val="28"/>
          <w:lang w:eastAsia="ru-RU"/>
        </w:rPr>
        <w:t>.</w:t>
      </w:r>
      <w:r w:rsidR="00C4707D" w:rsidRPr="00C4707D">
        <w:rPr>
          <w:noProof/>
          <w:szCs w:val="28"/>
          <w:lang w:eastAsia="ru-RU"/>
        </w:rPr>
        <w:t xml:space="preserve"> </w:t>
      </w:r>
    </w:p>
    <w:p w14:paraId="2DF2C478" w14:textId="77777777" w:rsidR="00FE7BDA" w:rsidRDefault="00FE7BDA" w:rsidP="00FE7BDA">
      <w:pPr>
        <w:spacing w:line="240" w:lineRule="auto"/>
        <w:rPr>
          <w:noProof/>
          <w:szCs w:val="28"/>
          <w:lang w:eastAsia="ru-RU"/>
        </w:rPr>
      </w:pPr>
      <w:r w:rsidRPr="00FE7BDA">
        <w:rPr>
          <w:noProof/>
          <w:szCs w:val="28"/>
          <w:lang w:eastAsia="ru-RU"/>
        </w:rPr>
        <w:t xml:space="preserve">Простота изложенного материала позволяет </w:t>
      </w:r>
      <w:r>
        <w:rPr>
          <w:noProof/>
          <w:szCs w:val="28"/>
          <w:lang w:eastAsia="ru-RU"/>
        </w:rPr>
        <w:t>воспользоваться</w:t>
      </w:r>
      <w:r w:rsidRPr="00A96F15">
        <w:rPr>
          <w:noProof/>
          <w:szCs w:val="28"/>
          <w:lang w:eastAsia="ru-RU"/>
        </w:rPr>
        <w:t xml:space="preserve"> </w:t>
      </w:r>
      <w:r>
        <w:rPr>
          <w:noProof/>
          <w:szCs w:val="28"/>
          <w:lang w:eastAsia="ru-RU"/>
        </w:rPr>
        <w:t xml:space="preserve">пособием </w:t>
      </w:r>
      <w:r w:rsidRPr="00A96F15">
        <w:rPr>
          <w:noProof/>
          <w:szCs w:val="28"/>
          <w:lang w:eastAsia="ru-RU"/>
        </w:rPr>
        <w:t>родител</w:t>
      </w:r>
      <w:r>
        <w:rPr>
          <w:noProof/>
          <w:szCs w:val="28"/>
          <w:lang w:eastAsia="ru-RU"/>
        </w:rPr>
        <w:t>ям</w:t>
      </w:r>
      <w:r w:rsidRPr="00A96F15">
        <w:rPr>
          <w:noProof/>
          <w:szCs w:val="28"/>
          <w:lang w:eastAsia="ru-RU"/>
        </w:rPr>
        <w:t xml:space="preserve"> </w:t>
      </w:r>
      <w:r>
        <w:rPr>
          <w:noProof/>
          <w:szCs w:val="28"/>
          <w:lang w:eastAsia="ru-RU"/>
        </w:rPr>
        <w:t>учащихся</w:t>
      </w:r>
      <w:r w:rsidRPr="00A96F15">
        <w:rPr>
          <w:noProof/>
          <w:szCs w:val="28"/>
          <w:lang w:eastAsia="ru-RU"/>
        </w:rPr>
        <w:t xml:space="preserve"> с целью проверки уровня знаний и выявления пробелов в знаниях.</w:t>
      </w:r>
      <w:r>
        <w:rPr>
          <w:noProof/>
          <w:szCs w:val="28"/>
          <w:lang w:eastAsia="ru-RU"/>
        </w:rPr>
        <w:t xml:space="preserve"> </w:t>
      </w:r>
    </w:p>
    <w:p w14:paraId="55680456" w14:textId="77777777" w:rsidR="008E4339" w:rsidRDefault="00B17944" w:rsidP="00FE7BDA">
      <w:pPr>
        <w:spacing w:line="240" w:lineRule="auto"/>
        <w:rPr>
          <w:b/>
          <w:noProof/>
          <w:color w:val="000000" w:themeColor="text1"/>
          <w:szCs w:val="28"/>
          <w:lang w:eastAsia="ru-RU"/>
        </w:rPr>
      </w:pPr>
      <w:r w:rsidRPr="00805CF7">
        <w:rPr>
          <w:b/>
          <w:noProof/>
          <w:szCs w:val="28"/>
          <w:lang w:eastAsia="ru-RU"/>
        </w:rPr>
        <w:t>Цель пособия:</w:t>
      </w:r>
      <w:r w:rsidRPr="00A96F15">
        <w:rPr>
          <w:noProof/>
          <w:szCs w:val="28"/>
          <w:lang w:eastAsia="ru-RU"/>
        </w:rPr>
        <w:t xml:space="preserve"> </w:t>
      </w:r>
      <w:r w:rsidRPr="00A96F15">
        <w:rPr>
          <w:noProof/>
          <w:color w:val="000000" w:themeColor="text1"/>
          <w:szCs w:val="28"/>
          <w:lang w:eastAsia="ru-RU"/>
        </w:rPr>
        <w:t xml:space="preserve">систематизация и обобщение педагогического опыта </w:t>
      </w:r>
      <w:r w:rsidR="008E4339">
        <w:rPr>
          <w:noProof/>
          <w:color w:val="000000" w:themeColor="text1"/>
          <w:szCs w:val="28"/>
          <w:lang w:eastAsia="ru-RU"/>
        </w:rPr>
        <w:t xml:space="preserve">организации </w:t>
      </w:r>
      <w:r w:rsidRPr="00A96F15">
        <w:rPr>
          <w:noProof/>
          <w:color w:val="000000" w:themeColor="text1"/>
          <w:szCs w:val="28"/>
          <w:lang w:eastAsia="ru-RU"/>
        </w:rPr>
        <w:t xml:space="preserve">мониторинга знаний </w:t>
      </w:r>
      <w:r w:rsidR="008E4339">
        <w:rPr>
          <w:noProof/>
          <w:color w:val="000000" w:themeColor="text1"/>
          <w:szCs w:val="28"/>
          <w:lang w:eastAsia="ru-RU"/>
        </w:rPr>
        <w:t>учащихся</w:t>
      </w:r>
      <w:r w:rsidRPr="00A96F15">
        <w:rPr>
          <w:noProof/>
          <w:color w:val="000000" w:themeColor="text1"/>
          <w:szCs w:val="28"/>
          <w:lang w:eastAsia="ru-RU"/>
        </w:rPr>
        <w:t xml:space="preserve"> по </w:t>
      </w:r>
      <w:r w:rsidR="008E4339">
        <w:rPr>
          <w:noProof/>
          <w:color w:val="000000" w:themeColor="text1"/>
          <w:szCs w:val="28"/>
          <w:lang w:eastAsia="ru-RU"/>
        </w:rPr>
        <w:t>окружающему миру.</w:t>
      </w:r>
    </w:p>
    <w:p w14:paraId="127B41CB" w14:textId="77777777" w:rsidR="00B17944" w:rsidRPr="00805CF7" w:rsidRDefault="00B17944" w:rsidP="00FE7BDA">
      <w:pPr>
        <w:spacing w:line="240" w:lineRule="auto"/>
        <w:rPr>
          <w:b/>
          <w:noProof/>
          <w:color w:val="000000" w:themeColor="text1"/>
          <w:szCs w:val="28"/>
          <w:lang w:eastAsia="ru-RU"/>
        </w:rPr>
      </w:pPr>
      <w:r w:rsidRPr="00805CF7">
        <w:rPr>
          <w:b/>
          <w:noProof/>
          <w:color w:val="000000" w:themeColor="text1"/>
          <w:szCs w:val="28"/>
          <w:lang w:eastAsia="ru-RU"/>
        </w:rPr>
        <w:t>Задачи пособия:</w:t>
      </w:r>
    </w:p>
    <w:p w14:paraId="1D97C777" w14:textId="77777777" w:rsidR="00B17944" w:rsidRPr="008E4339" w:rsidRDefault="008E4339" w:rsidP="007B7407">
      <w:pPr>
        <w:pStyle w:val="a4"/>
        <w:numPr>
          <w:ilvl w:val="0"/>
          <w:numId w:val="25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 xml:space="preserve">изучить и </w:t>
      </w:r>
      <w:r w:rsidR="00B17944" w:rsidRPr="008E4339">
        <w:rPr>
          <w:noProof/>
          <w:szCs w:val="28"/>
          <w:lang w:eastAsia="ru-RU"/>
        </w:rPr>
        <w:t>систематизирвать контрольные задания по окружающему миру для старших дошкольников;</w:t>
      </w:r>
    </w:p>
    <w:p w14:paraId="62CBD4FA" w14:textId="77777777" w:rsidR="00B17944" w:rsidRPr="008E4339" w:rsidRDefault="00B17944" w:rsidP="007B7407">
      <w:pPr>
        <w:pStyle w:val="a4"/>
        <w:numPr>
          <w:ilvl w:val="0"/>
          <w:numId w:val="25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8E4339">
        <w:rPr>
          <w:noProof/>
          <w:szCs w:val="28"/>
          <w:lang w:eastAsia="ru-RU"/>
        </w:rPr>
        <w:t>адаптировать контрольные задания для использования при реальзации программы «Мой мир»;</w:t>
      </w:r>
    </w:p>
    <w:p w14:paraId="40B6763A" w14:textId="77777777" w:rsidR="00B17944" w:rsidRPr="008E4339" w:rsidRDefault="00B17944" w:rsidP="007B7407">
      <w:pPr>
        <w:pStyle w:val="a4"/>
        <w:numPr>
          <w:ilvl w:val="0"/>
          <w:numId w:val="25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8E4339">
        <w:rPr>
          <w:noProof/>
          <w:szCs w:val="28"/>
          <w:lang w:eastAsia="ru-RU"/>
        </w:rPr>
        <w:t xml:space="preserve">оказать помощь пелагогам в подборке тестовых заданий, применяемых при реализации </w:t>
      </w:r>
      <w:r w:rsidR="000D230E" w:rsidRPr="008E4339">
        <w:rPr>
          <w:noProof/>
          <w:szCs w:val="28"/>
          <w:lang w:eastAsia="ru-RU"/>
        </w:rPr>
        <w:t xml:space="preserve">дополнительной общеобразовательной общеразвивающей </w:t>
      </w:r>
      <w:r w:rsidR="007A6DFE">
        <w:rPr>
          <w:noProof/>
          <w:szCs w:val="28"/>
          <w:lang w:eastAsia="ru-RU"/>
        </w:rPr>
        <w:t>программы</w:t>
      </w:r>
      <w:r w:rsidR="000D230E" w:rsidRPr="008E4339">
        <w:rPr>
          <w:noProof/>
          <w:szCs w:val="28"/>
          <w:lang w:eastAsia="ru-RU"/>
        </w:rPr>
        <w:t>.</w:t>
      </w:r>
    </w:p>
    <w:p w14:paraId="32E26F21" w14:textId="77777777" w:rsidR="00917DAC" w:rsidRDefault="00917DAC" w:rsidP="006B68A5">
      <w:pPr>
        <w:pStyle w:val="1"/>
        <w:rPr>
          <w:noProof/>
          <w:lang w:eastAsia="ru-RU"/>
        </w:rPr>
      </w:pPr>
      <w:r>
        <w:rPr>
          <w:b w:val="0"/>
          <w:noProof/>
          <w:sz w:val="32"/>
          <w:szCs w:val="28"/>
          <w:lang w:eastAsia="ru-RU"/>
        </w:rPr>
        <w:br w:type="page"/>
      </w:r>
      <w:bookmarkStart w:id="1" w:name="_Toc448227177"/>
      <w:r w:rsidRPr="00C3771A">
        <w:rPr>
          <w:noProof/>
          <w:lang w:eastAsia="ru-RU"/>
        </w:rPr>
        <w:lastRenderedPageBreak/>
        <w:t>Планируемые результаты</w:t>
      </w:r>
      <w:bookmarkEnd w:id="1"/>
    </w:p>
    <w:p w14:paraId="33CE1995" w14:textId="77777777" w:rsidR="003519F2" w:rsidRPr="009A7B13" w:rsidRDefault="003519F2" w:rsidP="000621FF">
      <w:pPr>
        <w:pStyle w:val="Default"/>
        <w:ind w:firstLine="709"/>
        <w:jc w:val="both"/>
        <w:rPr>
          <w:sz w:val="28"/>
          <w:szCs w:val="28"/>
        </w:rPr>
      </w:pPr>
      <w:r w:rsidRPr="009A7B13">
        <w:rPr>
          <w:sz w:val="28"/>
          <w:szCs w:val="28"/>
        </w:rPr>
        <w:t>Дополнительная общеобразовательная общеразвивающая программа «Мой мир» предназначена для формирования позитивного эмоционально-ценностного отношения дошкольников к природе</w:t>
      </w:r>
      <w:r w:rsidRPr="009A7B13">
        <w:rPr>
          <w:bCs/>
          <w:i/>
          <w:iCs/>
          <w:sz w:val="28"/>
          <w:szCs w:val="28"/>
        </w:rPr>
        <w:t xml:space="preserve"> </w:t>
      </w:r>
      <w:r w:rsidRPr="009A7B13">
        <w:rPr>
          <w:sz w:val="28"/>
          <w:szCs w:val="28"/>
        </w:rPr>
        <w:t xml:space="preserve">в процессе знакомства с окружающим миром. Содержание и организация материала программы предполагает формирование базовых представлений об экологических закономерностях, объектах, явлениях природы и процессах, происходящих в обществе. </w:t>
      </w:r>
    </w:p>
    <w:p w14:paraId="04B845BF" w14:textId="77777777" w:rsidR="000621FF" w:rsidRPr="009A7B13" w:rsidRDefault="000621FF" w:rsidP="000621FF">
      <w:pPr>
        <w:spacing w:line="240" w:lineRule="auto"/>
        <w:rPr>
          <w:szCs w:val="28"/>
        </w:rPr>
      </w:pPr>
      <w:r w:rsidRPr="009A7B13">
        <w:rPr>
          <w:bCs/>
          <w:color w:val="333333"/>
          <w:szCs w:val="28"/>
          <w:shd w:val="clear" w:color="auto" w:fill="FFFFFF"/>
        </w:rPr>
        <w:t>Планируемые</w:t>
      </w:r>
      <w:r w:rsidR="009A7B13">
        <w:rPr>
          <w:color w:val="333333"/>
          <w:szCs w:val="28"/>
          <w:shd w:val="clear" w:color="auto" w:fill="FFFFFF"/>
        </w:rPr>
        <w:t xml:space="preserve"> </w:t>
      </w:r>
      <w:r w:rsidRPr="009A7B13">
        <w:rPr>
          <w:bCs/>
          <w:color w:val="333333"/>
          <w:szCs w:val="28"/>
          <w:shd w:val="clear" w:color="auto" w:fill="FFFFFF"/>
        </w:rPr>
        <w:t>результаты</w:t>
      </w:r>
      <w:r w:rsidRPr="009A7B13">
        <w:rPr>
          <w:color w:val="333333"/>
          <w:szCs w:val="28"/>
          <w:shd w:val="clear" w:color="auto" w:fill="FFFFFF"/>
        </w:rPr>
        <w:t xml:space="preserve"> представляют собой систему ведущих целевых установок и ожидаемых</w:t>
      </w:r>
      <w:r w:rsidR="009A7B13">
        <w:rPr>
          <w:color w:val="333333"/>
          <w:szCs w:val="28"/>
          <w:shd w:val="clear" w:color="auto" w:fill="FFFFFF"/>
        </w:rPr>
        <w:t xml:space="preserve"> </w:t>
      </w:r>
      <w:r w:rsidRPr="009A7B13">
        <w:rPr>
          <w:bCs/>
          <w:color w:val="333333"/>
          <w:szCs w:val="28"/>
          <w:shd w:val="clear" w:color="auto" w:fill="FFFFFF"/>
        </w:rPr>
        <w:t>результатов</w:t>
      </w:r>
      <w:r w:rsidR="009A7B13">
        <w:rPr>
          <w:color w:val="333333"/>
          <w:szCs w:val="28"/>
          <w:shd w:val="clear" w:color="auto" w:fill="FFFFFF"/>
        </w:rPr>
        <w:t xml:space="preserve"> </w:t>
      </w:r>
      <w:r w:rsidRPr="009A7B13">
        <w:rPr>
          <w:bCs/>
          <w:color w:val="333333"/>
          <w:szCs w:val="28"/>
          <w:shd w:val="clear" w:color="auto" w:fill="FFFFFF"/>
        </w:rPr>
        <w:t>освоения</w:t>
      </w:r>
      <w:r w:rsidR="009A7B13">
        <w:rPr>
          <w:color w:val="333333"/>
          <w:szCs w:val="28"/>
          <w:shd w:val="clear" w:color="auto" w:fill="FFFFFF"/>
        </w:rPr>
        <w:t xml:space="preserve"> </w:t>
      </w:r>
      <w:r w:rsidRPr="009A7B13">
        <w:rPr>
          <w:color w:val="333333"/>
          <w:szCs w:val="28"/>
          <w:shd w:val="clear" w:color="auto" w:fill="FFFFFF"/>
        </w:rPr>
        <w:t xml:space="preserve">всех компонентов, составляющих </w:t>
      </w:r>
      <w:proofErr w:type="gramStart"/>
      <w:r w:rsidRPr="009A7B13">
        <w:rPr>
          <w:color w:val="333333"/>
          <w:szCs w:val="28"/>
          <w:shd w:val="clear" w:color="auto" w:fill="FFFFFF"/>
        </w:rPr>
        <w:t xml:space="preserve">содержательную основу </w:t>
      </w:r>
      <w:r w:rsidRPr="009A7B13">
        <w:rPr>
          <w:bCs/>
          <w:color w:val="333333"/>
          <w:szCs w:val="28"/>
          <w:shd w:val="clear" w:color="auto" w:fill="FFFFFF"/>
        </w:rPr>
        <w:t>программы</w:t>
      </w:r>
      <w:proofErr w:type="gramEnd"/>
      <w:r w:rsidRPr="009A7B13">
        <w:rPr>
          <w:color w:val="333333"/>
          <w:szCs w:val="28"/>
          <w:shd w:val="clear" w:color="auto" w:fill="FFFFFF"/>
        </w:rPr>
        <w:t xml:space="preserve"> и </w:t>
      </w:r>
      <w:r w:rsidRPr="009A7B13">
        <w:rPr>
          <w:szCs w:val="28"/>
        </w:rPr>
        <w:t>базируются на целевых ориентирах на этапе завершения обучения по программе.</w:t>
      </w:r>
    </w:p>
    <w:p w14:paraId="2C5850FB" w14:textId="77777777" w:rsidR="000621FF" w:rsidRPr="00A9429F" w:rsidRDefault="000621FF" w:rsidP="00A9429F">
      <w:pPr>
        <w:spacing w:line="240" w:lineRule="auto"/>
      </w:pPr>
      <w:r w:rsidRPr="00A9429F">
        <w:t>Реализация программы обеспечивает:</w:t>
      </w:r>
    </w:p>
    <w:p w14:paraId="5327878C" w14:textId="77777777" w:rsidR="000621FF" w:rsidRPr="000621FF" w:rsidRDefault="000621FF" w:rsidP="007B7407">
      <w:pPr>
        <w:pStyle w:val="a4"/>
        <w:numPr>
          <w:ilvl w:val="0"/>
          <w:numId w:val="26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0621FF">
        <w:rPr>
          <w:rFonts w:eastAsia="Times New Roman"/>
          <w:szCs w:val="28"/>
          <w:lang w:eastAsia="ru-RU"/>
        </w:rPr>
        <w:t>формирование у ребенка целостной картины окружающего мира;</w:t>
      </w:r>
    </w:p>
    <w:p w14:paraId="2E87E1F3" w14:textId="77777777" w:rsidR="000621FF" w:rsidRPr="000621FF" w:rsidRDefault="000621FF" w:rsidP="007B7407">
      <w:pPr>
        <w:pStyle w:val="a4"/>
        <w:numPr>
          <w:ilvl w:val="0"/>
          <w:numId w:val="26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0621FF">
        <w:rPr>
          <w:rFonts w:eastAsia="Times New Roman"/>
          <w:szCs w:val="28"/>
          <w:lang w:eastAsia="ru-RU"/>
        </w:rPr>
        <w:t>развитие интереса к предметам и явлениям окружающей действительности (мир людей, животных, растений), местам обитания человека, животных, растений (земля, вода, воздух);</w:t>
      </w:r>
    </w:p>
    <w:p w14:paraId="2DF3E3D2" w14:textId="77777777" w:rsidR="000621FF" w:rsidRPr="000621FF" w:rsidRDefault="000621FF" w:rsidP="007B7407">
      <w:pPr>
        <w:pStyle w:val="a4"/>
        <w:numPr>
          <w:ilvl w:val="0"/>
          <w:numId w:val="26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0621FF">
        <w:rPr>
          <w:rFonts w:eastAsia="Times New Roman"/>
          <w:szCs w:val="28"/>
          <w:lang w:eastAsia="ru-RU"/>
        </w:rPr>
        <w:t>ознакомление с предметами быта, необходимыми человеку, их функциональным назначением (одежда, обувь, посуда, мебель и др.);</w:t>
      </w:r>
    </w:p>
    <w:p w14:paraId="0077C024" w14:textId="77777777" w:rsidR="000621FF" w:rsidRPr="000621FF" w:rsidRDefault="000621FF" w:rsidP="007B7407">
      <w:pPr>
        <w:pStyle w:val="a4"/>
        <w:numPr>
          <w:ilvl w:val="0"/>
          <w:numId w:val="26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0621FF">
        <w:rPr>
          <w:rFonts w:eastAsia="Times New Roman"/>
          <w:szCs w:val="28"/>
          <w:lang w:eastAsia="ru-RU"/>
        </w:rPr>
        <w:t>формирование первоначальных представлений о себе, о ближайшем социальном окружении («Я и взрослый», «Я в семье», «Я на улице»), о простейших родственных отношениях (мама, папа, бабушка, дедушка, брат, сестра и т. д.);</w:t>
      </w:r>
    </w:p>
    <w:p w14:paraId="0D12D82F" w14:textId="77777777" w:rsidR="000621FF" w:rsidRPr="000621FF" w:rsidRDefault="000621FF" w:rsidP="007B7407">
      <w:pPr>
        <w:pStyle w:val="a4"/>
        <w:numPr>
          <w:ilvl w:val="0"/>
          <w:numId w:val="26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0621FF">
        <w:rPr>
          <w:rFonts w:eastAsia="Times New Roman"/>
          <w:szCs w:val="28"/>
          <w:lang w:eastAsia="ru-RU"/>
        </w:rPr>
        <w:t>формирование первоначальных представлений о макросоциальной среде (двор, магазин, аптека, поликлиника, школа, транспорт и пр.), о деятельности людей, явлениях общественной жизни;</w:t>
      </w:r>
    </w:p>
    <w:p w14:paraId="26FC31E8" w14:textId="77777777" w:rsidR="000621FF" w:rsidRPr="000621FF" w:rsidRDefault="000621FF" w:rsidP="007B7407">
      <w:pPr>
        <w:pStyle w:val="a4"/>
        <w:numPr>
          <w:ilvl w:val="0"/>
          <w:numId w:val="26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0621FF">
        <w:rPr>
          <w:rFonts w:eastAsia="Times New Roman"/>
          <w:szCs w:val="28"/>
          <w:lang w:eastAsia="ru-RU"/>
        </w:rPr>
        <w:t>формирование первоначальных представлений о явлениях природы, суточных, сезонных и пространственных изменениях в природе;</w:t>
      </w:r>
    </w:p>
    <w:p w14:paraId="3413646A" w14:textId="77777777" w:rsidR="000621FF" w:rsidRPr="00C92FD2" w:rsidRDefault="000621FF" w:rsidP="007B7407">
      <w:pPr>
        <w:pStyle w:val="a4"/>
        <w:numPr>
          <w:ilvl w:val="0"/>
          <w:numId w:val="26"/>
        </w:numPr>
        <w:tabs>
          <w:tab w:val="left" w:pos="993"/>
        </w:tabs>
        <w:spacing w:line="240" w:lineRule="auto"/>
        <w:ind w:left="0" w:firstLine="709"/>
        <w:rPr>
          <w:rFonts w:eastAsiaTheme="majorEastAsia"/>
          <w:b/>
          <w:bCs/>
          <w:caps/>
          <w:szCs w:val="28"/>
        </w:rPr>
      </w:pPr>
      <w:r w:rsidRPr="000621FF">
        <w:rPr>
          <w:rFonts w:eastAsia="Times New Roman"/>
          <w:szCs w:val="28"/>
          <w:lang w:eastAsia="ru-RU"/>
        </w:rPr>
        <w:t>формирование экологических представлений, ценностных основ отношения к окружающему миру.</w:t>
      </w:r>
    </w:p>
    <w:p w14:paraId="67001182" w14:textId="77777777" w:rsidR="00C92FD2" w:rsidRPr="00C92FD2" w:rsidRDefault="00C92FD2" w:rsidP="00A9429F">
      <w:pPr>
        <w:tabs>
          <w:tab w:val="left" w:pos="993"/>
        </w:tabs>
        <w:spacing w:line="240" w:lineRule="auto"/>
        <w:rPr>
          <w:rFonts w:eastAsiaTheme="majorEastAsia"/>
          <w:b/>
          <w:bCs/>
          <w:caps/>
          <w:szCs w:val="28"/>
        </w:rPr>
      </w:pPr>
      <w:r>
        <w:rPr>
          <w:rStyle w:val="c4"/>
          <w:color w:val="000000"/>
          <w:shd w:val="clear" w:color="auto" w:fill="FFFFFF"/>
        </w:rPr>
        <w:t xml:space="preserve">Специфичность содержания программы, оказывает влияние на содержание и формы контроля. Основная цель контроля - проверка знания фактов учебного материала, умения детей делать простейшие выводы, высказывать обобщенные суждения, приводить примеры из дополнительных источников, применять комплексные знания. </w:t>
      </w:r>
    </w:p>
    <w:p w14:paraId="08AC8601" w14:textId="77777777" w:rsidR="00895DC2" w:rsidRPr="00895DC2" w:rsidRDefault="00895DC2" w:rsidP="00A9429F">
      <w:pPr>
        <w:tabs>
          <w:tab w:val="left" w:pos="993"/>
        </w:tabs>
        <w:spacing w:line="240" w:lineRule="auto"/>
        <w:rPr>
          <w:rStyle w:val="c4"/>
          <w:shd w:val="clear" w:color="auto" w:fill="FFFFFF"/>
        </w:rPr>
      </w:pPr>
      <w:r w:rsidRPr="00895DC2">
        <w:rPr>
          <w:rStyle w:val="c4"/>
          <w:shd w:val="clear" w:color="auto" w:fill="FFFFFF"/>
        </w:rPr>
        <w:t>Под контролем понимается операция сопоставления запланированного результата с эталонными требованиями и стандартами. Результатом</w:t>
      </w:r>
      <w:r>
        <w:rPr>
          <w:rStyle w:val="c4"/>
          <w:shd w:val="clear" w:color="auto" w:fill="FFFFFF"/>
        </w:rPr>
        <w:t xml:space="preserve"> контроля может являться оценка.</w:t>
      </w:r>
      <w:r w:rsidRPr="00895DC2">
        <w:rPr>
          <w:rStyle w:val="c4"/>
          <w:shd w:val="clear" w:color="auto" w:fill="FFFFFF"/>
        </w:rPr>
        <w:t xml:space="preserve"> Под</w:t>
      </w:r>
      <w:r>
        <w:rPr>
          <w:rStyle w:val="c4"/>
          <w:shd w:val="clear" w:color="auto" w:fill="FFFFFF"/>
        </w:rPr>
        <w:t xml:space="preserve"> </w:t>
      </w:r>
      <w:r w:rsidRPr="00895DC2">
        <w:rPr>
          <w:rStyle w:val="c4"/>
          <w:shd w:val="clear" w:color="auto" w:fill="FFFFFF"/>
        </w:rPr>
        <w:t xml:space="preserve">оценкой, как правило, понимается не только фиксированный результат обучения, но и сам процесс фиксации </w:t>
      </w:r>
      <w:r>
        <w:rPr>
          <w:rStyle w:val="c4"/>
          <w:shd w:val="clear" w:color="auto" w:fill="FFFFFF"/>
        </w:rPr>
        <w:t>–</w:t>
      </w:r>
      <w:r w:rsidRPr="00895DC2">
        <w:rPr>
          <w:rStyle w:val="c4"/>
          <w:shd w:val="clear" w:color="auto" w:fill="FFFFFF"/>
        </w:rPr>
        <w:t xml:space="preserve"> оценивание.</w:t>
      </w:r>
    </w:p>
    <w:p w14:paraId="5D9D8105" w14:textId="77777777" w:rsidR="00895DC2" w:rsidRPr="00A9429F" w:rsidRDefault="00895DC2" w:rsidP="00A9429F">
      <w:pPr>
        <w:tabs>
          <w:tab w:val="left" w:pos="993"/>
        </w:tabs>
        <w:spacing w:line="240" w:lineRule="auto"/>
        <w:rPr>
          <w:rStyle w:val="c4"/>
          <w:color w:val="000000"/>
          <w:shd w:val="clear" w:color="auto" w:fill="FFFFFF"/>
        </w:rPr>
      </w:pPr>
      <w:r w:rsidRPr="00A9429F">
        <w:rPr>
          <w:rStyle w:val="c4"/>
          <w:color w:val="000000"/>
          <w:shd w:val="clear" w:color="auto" w:fill="FFFFFF"/>
        </w:rPr>
        <w:t>В процессе освоения дошкольниками программы педагог осуществляет:</w:t>
      </w:r>
    </w:p>
    <w:p w14:paraId="7E6B808B" w14:textId="77777777" w:rsidR="00895DC2" w:rsidRPr="00A9429F" w:rsidRDefault="00A9429F" w:rsidP="00A9429F">
      <w:pPr>
        <w:tabs>
          <w:tab w:val="left" w:pos="993"/>
        </w:tabs>
        <w:spacing w:line="240" w:lineRule="auto"/>
        <w:rPr>
          <w:rStyle w:val="c4"/>
          <w:color w:val="000000"/>
          <w:shd w:val="clear" w:color="auto" w:fill="FFFFFF"/>
        </w:rPr>
      </w:pPr>
      <w:r w:rsidRPr="00A9429F">
        <w:rPr>
          <w:rStyle w:val="c4"/>
          <w:color w:val="000000"/>
          <w:shd w:val="clear" w:color="auto" w:fill="FFFFFF"/>
        </w:rPr>
        <w:t xml:space="preserve">1) </w:t>
      </w:r>
      <w:r w:rsidR="00895DC2" w:rsidRPr="00A9429F">
        <w:rPr>
          <w:rStyle w:val="c4"/>
          <w:color w:val="000000"/>
          <w:shd w:val="clear" w:color="auto" w:fill="FFFFFF"/>
        </w:rPr>
        <w:t>Вводный</w:t>
      </w:r>
      <w:r w:rsidRPr="00A9429F">
        <w:rPr>
          <w:rStyle w:val="c4"/>
          <w:color w:val="000000"/>
          <w:shd w:val="clear" w:color="auto" w:fill="FFFFFF"/>
        </w:rPr>
        <w:t xml:space="preserve"> </w:t>
      </w:r>
      <w:r w:rsidR="00895DC2" w:rsidRPr="00A9429F">
        <w:rPr>
          <w:rStyle w:val="c4"/>
          <w:color w:val="000000"/>
          <w:shd w:val="clear" w:color="auto" w:fill="FFFFFF"/>
        </w:rPr>
        <w:t>(стартовый) – цель выявления начального уровня развития ребенка, актуализация опорны</w:t>
      </w:r>
      <w:r w:rsidRPr="00A9429F">
        <w:rPr>
          <w:rStyle w:val="c4"/>
          <w:color w:val="000000"/>
          <w:shd w:val="clear" w:color="auto" w:fill="FFFFFF"/>
        </w:rPr>
        <w:t>х или остаточных знаний по теме,</w:t>
      </w:r>
      <w:r w:rsidR="00895DC2" w:rsidRPr="00A9429F">
        <w:rPr>
          <w:rStyle w:val="c4"/>
          <w:color w:val="000000"/>
          <w:shd w:val="clear" w:color="auto" w:fill="FFFFFF"/>
        </w:rPr>
        <w:t xml:space="preserve"> </w:t>
      </w:r>
      <w:r w:rsidRPr="00A9429F">
        <w:rPr>
          <w:rStyle w:val="c4"/>
          <w:color w:val="000000"/>
          <w:shd w:val="clear" w:color="auto" w:fill="FFFFFF"/>
        </w:rPr>
        <w:t xml:space="preserve">осуществляют для диагностики исходного уровня знаний и умений дошкольников. </w:t>
      </w:r>
      <w:r w:rsidRPr="00A9429F">
        <w:rPr>
          <w:rStyle w:val="c4"/>
          <w:color w:val="000000"/>
          <w:shd w:val="clear" w:color="auto" w:fill="FFFFFF"/>
        </w:rPr>
        <w:lastRenderedPageBreak/>
        <w:t>Используется в</w:t>
      </w:r>
      <w:r w:rsidR="00895DC2" w:rsidRPr="00A9429F">
        <w:rPr>
          <w:rStyle w:val="c4"/>
          <w:color w:val="000000"/>
          <w:shd w:val="clear" w:color="auto" w:fill="FFFFFF"/>
        </w:rPr>
        <w:t xml:space="preserve"> качестве предварительного контроля</w:t>
      </w:r>
      <w:r w:rsidRPr="00A9429F">
        <w:rPr>
          <w:rStyle w:val="c4"/>
          <w:color w:val="000000"/>
          <w:shd w:val="clear" w:color="auto" w:fill="FFFFFF"/>
        </w:rPr>
        <w:t>.</w:t>
      </w:r>
      <w:r w:rsidR="00895DC2" w:rsidRPr="00A9429F">
        <w:rPr>
          <w:rStyle w:val="c4"/>
          <w:color w:val="000000"/>
          <w:shd w:val="clear" w:color="auto" w:fill="FFFFFF"/>
        </w:rPr>
        <w:t xml:space="preserve"> Проводится в начале учебного года, перед изучением нового раздела или </w:t>
      </w:r>
      <w:proofErr w:type="gramStart"/>
      <w:r w:rsidR="00895DC2" w:rsidRPr="00A9429F">
        <w:rPr>
          <w:rStyle w:val="c4"/>
          <w:color w:val="000000"/>
          <w:shd w:val="clear" w:color="auto" w:fill="FFFFFF"/>
        </w:rPr>
        <w:t>темы</w:t>
      </w:r>
      <w:proofErr w:type="gramEnd"/>
      <w:r w:rsidR="00895DC2" w:rsidRPr="00A9429F">
        <w:rPr>
          <w:rStyle w:val="c4"/>
          <w:color w:val="000000"/>
          <w:shd w:val="clear" w:color="auto" w:fill="FFFFFF"/>
        </w:rPr>
        <w:t xml:space="preserve"> На основании данных диагностики осуществляется комплектование групп. Диагностика проводится индивидуально или с подгруппой детей в форме игровых упражнений или тестовых заданий. В соответствии с результатами диагностики корректируется содержание программного материала.</w:t>
      </w:r>
    </w:p>
    <w:p w14:paraId="7D2F4BA1" w14:textId="77777777" w:rsidR="00895DC2" w:rsidRPr="00A9429F" w:rsidRDefault="00A9429F" w:rsidP="00A9429F">
      <w:pPr>
        <w:tabs>
          <w:tab w:val="left" w:pos="993"/>
        </w:tabs>
        <w:spacing w:line="240" w:lineRule="auto"/>
        <w:rPr>
          <w:rStyle w:val="c4"/>
          <w:shd w:val="clear" w:color="auto" w:fill="FFFFFF"/>
        </w:rPr>
      </w:pPr>
      <w:r>
        <w:rPr>
          <w:rStyle w:val="c4"/>
          <w:shd w:val="clear" w:color="auto" w:fill="FFFFFF"/>
        </w:rPr>
        <w:t>2)</w:t>
      </w:r>
      <w:r w:rsidR="00895DC2" w:rsidRPr="00A9429F">
        <w:rPr>
          <w:rStyle w:val="c4"/>
          <w:shd w:val="clear" w:color="auto" w:fill="FFFFFF"/>
        </w:rPr>
        <w:t>Текущий</w:t>
      </w:r>
      <w:r>
        <w:rPr>
          <w:rStyle w:val="c4"/>
          <w:shd w:val="clear" w:color="auto" w:fill="FFFFFF"/>
        </w:rPr>
        <w:t xml:space="preserve"> – контроль </w:t>
      </w:r>
      <w:r w:rsidR="00895DC2" w:rsidRPr="00A9429F">
        <w:rPr>
          <w:rStyle w:val="c4"/>
          <w:shd w:val="clear" w:color="auto" w:fill="FFFFFF"/>
        </w:rPr>
        <w:t>усвоени</w:t>
      </w:r>
      <w:r>
        <w:rPr>
          <w:rStyle w:val="c4"/>
          <w:shd w:val="clear" w:color="auto" w:fill="FFFFFF"/>
        </w:rPr>
        <w:t>я</w:t>
      </w:r>
      <w:r w:rsidR="00895DC2" w:rsidRPr="00A9429F">
        <w:rPr>
          <w:rStyle w:val="c4"/>
          <w:shd w:val="clear" w:color="auto" w:fill="FFFFFF"/>
        </w:rPr>
        <w:t xml:space="preserve"> учебного материала в ходе познавательного процесса. Проводится на протяжении всего учебного занятия с целью отслеживания качества усвоения </w:t>
      </w:r>
      <w:r w:rsidRPr="00A9429F">
        <w:rPr>
          <w:rStyle w:val="c4"/>
          <w:shd w:val="clear" w:color="auto" w:fill="FFFFFF"/>
        </w:rPr>
        <w:t>рассмотренных знаний,</w:t>
      </w:r>
      <w:r w:rsidRPr="00A9429F">
        <w:rPr>
          <w:rStyle w:val="c4"/>
          <w:color w:val="000000"/>
          <w:shd w:val="clear" w:color="auto" w:fill="FFFFFF"/>
        </w:rPr>
        <w:t xml:space="preserve"> также проводится по итогам каждой темы в форме тестовых заданий.</w:t>
      </w:r>
    </w:p>
    <w:p w14:paraId="1A755880" w14:textId="77777777" w:rsidR="00A9429F" w:rsidRPr="00A9429F" w:rsidRDefault="00895DC2" w:rsidP="00A9429F">
      <w:pPr>
        <w:tabs>
          <w:tab w:val="left" w:pos="993"/>
        </w:tabs>
        <w:spacing w:line="240" w:lineRule="auto"/>
        <w:rPr>
          <w:rStyle w:val="c4"/>
          <w:color w:val="000000"/>
          <w:shd w:val="clear" w:color="auto" w:fill="FFFFFF"/>
        </w:rPr>
      </w:pPr>
      <w:r w:rsidRPr="00A9429F">
        <w:rPr>
          <w:rStyle w:val="c4"/>
          <w:shd w:val="clear" w:color="auto" w:fill="FFFFFF"/>
        </w:rPr>
        <w:t xml:space="preserve">3)Тематический </w:t>
      </w:r>
      <w:r w:rsidR="00A9429F">
        <w:rPr>
          <w:rStyle w:val="c4"/>
          <w:shd w:val="clear" w:color="auto" w:fill="FFFFFF"/>
        </w:rPr>
        <w:t>–</w:t>
      </w:r>
      <w:r w:rsidRPr="00A9429F">
        <w:rPr>
          <w:rStyle w:val="c4"/>
          <w:shd w:val="clear" w:color="auto" w:fill="FFFFFF"/>
        </w:rPr>
        <w:t xml:space="preserve"> итоговая проверка по теме учебного материала. Проводится после изучения како</w:t>
      </w:r>
      <w:r w:rsidR="00A9429F" w:rsidRPr="00A9429F">
        <w:rPr>
          <w:rStyle w:val="c4"/>
          <w:shd w:val="clear" w:color="auto" w:fill="FFFFFF"/>
        </w:rPr>
        <w:t xml:space="preserve">го-либо раздела </w:t>
      </w:r>
      <w:r w:rsidR="00A9429F" w:rsidRPr="00A9429F">
        <w:rPr>
          <w:rStyle w:val="c4"/>
          <w:color w:val="000000"/>
          <w:shd w:val="clear" w:color="auto" w:fill="FFFFFF"/>
        </w:rPr>
        <w:t>проводится с целью проверки качества усвоения знаний детьми. Проводится в форме игр, тестовых заданий.</w:t>
      </w:r>
    </w:p>
    <w:p w14:paraId="22D0E777" w14:textId="77777777" w:rsidR="00895DC2" w:rsidRPr="00A9429F" w:rsidRDefault="00895DC2" w:rsidP="00A9429F">
      <w:pPr>
        <w:tabs>
          <w:tab w:val="left" w:pos="993"/>
        </w:tabs>
        <w:spacing w:line="240" w:lineRule="auto"/>
        <w:rPr>
          <w:rStyle w:val="c4"/>
          <w:shd w:val="clear" w:color="auto" w:fill="FFFFFF"/>
        </w:rPr>
      </w:pPr>
      <w:r w:rsidRPr="00A9429F">
        <w:rPr>
          <w:rStyle w:val="c4"/>
          <w:shd w:val="clear" w:color="auto" w:fill="FFFFFF"/>
        </w:rPr>
        <w:t>4)Итоговый</w:t>
      </w:r>
      <w:r w:rsidR="00A9429F">
        <w:rPr>
          <w:rStyle w:val="c4"/>
          <w:shd w:val="clear" w:color="auto" w:fill="FFFFFF"/>
        </w:rPr>
        <w:t xml:space="preserve"> –</w:t>
      </w:r>
      <w:r w:rsidRPr="00A9429F">
        <w:rPr>
          <w:rStyle w:val="c4"/>
          <w:shd w:val="clear" w:color="auto" w:fill="FFFFFF"/>
        </w:rPr>
        <w:t xml:space="preserve"> проверка усвоения учебного материала за весь курс обучения </w:t>
      </w:r>
      <w:r w:rsidR="00A9429F" w:rsidRPr="00A9429F">
        <w:rPr>
          <w:rStyle w:val="c4"/>
          <w:color w:val="000000"/>
          <w:shd w:val="clear" w:color="auto" w:fill="FFFFFF"/>
        </w:rPr>
        <w:t xml:space="preserve">программы у детей выпускных групп, </w:t>
      </w:r>
      <w:r w:rsidRPr="00A9429F">
        <w:rPr>
          <w:rStyle w:val="c4"/>
          <w:shd w:val="clear" w:color="auto" w:fill="FFFFFF"/>
        </w:rPr>
        <w:t>в фо</w:t>
      </w:r>
      <w:r w:rsidR="00A9429F" w:rsidRPr="00A9429F">
        <w:rPr>
          <w:rStyle w:val="c4"/>
          <w:shd w:val="clear" w:color="auto" w:fill="FFFFFF"/>
        </w:rPr>
        <w:t xml:space="preserve">рме итогового </w:t>
      </w:r>
      <w:r w:rsidRPr="00A9429F">
        <w:rPr>
          <w:rStyle w:val="c4"/>
          <w:shd w:val="clear" w:color="auto" w:fill="FFFFFF"/>
        </w:rPr>
        <w:t>контрольного теста</w:t>
      </w:r>
    </w:p>
    <w:p w14:paraId="434C8637" w14:textId="77777777" w:rsidR="00917DAC" w:rsidRDefault="00917DAC" w:rsidP="00686BF3">
      <w:pPr>
        <w:spacing w:line="240" w:lineRule="auto"/>
        <w:rPr>
          <w:szCs w:val="28"/>
        </w:rPr>
      </w:pPr>
    </w:p>
    <w:tbl>
      <w:tblPr>
        <w:tblStyle w:val="a3"/>
        <w:tblW w:w="0" w:type="auto"/>
        <w:tblInd w:w="284" w:type="dxa"/>
        <w:tblLook w:val="04A0" w:firstRow="1" w:lastRow="0" w:firstColumn="1" w:lastColumn="0" w:noHBand="0" w:noVBand="1"/>
      </w:tblPr>
      <w:tblGrid>
        <w:gridCol w:w="4612"/>
        <w:gridCol w:w="4674"/>
      </w:tblGrid>
      <w:tr w:rsidR="00895DC2" w:rsidRPr="003519F2" w14:paraId="69E14837" w14:textId="77777777" w:rsidTr="00E833F8">
        <w:trPr>
          <w:tblHeader/>
        </w:trPr>
        <w:tc>
          <w:tcPr>
            <w:tcW w:w="4612" w:type="dxa"/>
          </w:tcPr>
          <w:p w14:paraId="69C5B87B" w14:textId="77777777" w:rsidR="00895DC2" w:rsidRPr="003519F2" w:rsidRDefault="00895DC2" w:rsidP="00E833F8">
            <w:pPr>
              <w:spacing w:line="240" w:lineRule="auto"/>
              <w:ind w:firstLine="0"/>
              <w:jc w:val="center"/>
              <w:rPr>
                <w:b/>
                <w:noProof/>
                <w:lang w:eastAsia="ru-RU"/>
              </w:rPr>
            </w:pPr>
            <w:r w:rsidRPr="003519F2">
              <w:rPr>
                <w:b/>
                <w:noProof/>
                <w:lang w:eastAsia="ru-RU"/>
              </w:rPr>
              <w:t>задачи</w:t>
            </w:r>
          </w:p>
        </w:tc>
        <w:tc>
          <w:tcPr>
            <w:tcW w:w="4674" w:type="dxa"/>
          </w:tcPr>
          <w:p w14:paraId="614331FB" w14:textId="77777777" w:rsidR="00895DC2" w:rsidRPr="003519F2" w:rsidRDefault="00895DC2" w:rsidP="00E833F8">
            <w:pPr>
              <w:spacing w:line="240" w:lineRule="auto"/>
              <w:ind w:firstLine="0"/>
              <w:jc w:val="center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>планируемые</w:t>
            </w:r>
            <w:r w:rsidRPr="003519F2">
              <w:rPr>
                <w:b/>
                <w:noProof/>
                <w:lang w:eastAsia="ru-RU"/>
              </w:rPr>
              <w:t xml:space="preserve"> результаты</w:t>
            </w:r>
          </w:p>
        </w:tc>
      </w:tr>
      <w:tr w:rsidR="00895DC2" w:rsidRPr="008658C9" w14:paraId="3A8A7543" w14:textId="77777777" w:rsidTr="00E833F8">
        <w:tc>
          <w:tcPr>
            <w:tcW w:w="4612" w:type="dxa"/>
          </w:tcPr>
          <w:p w14:paraId="029C649D" w14:textId="77777777" w:rsidR="00895DC2" w:rsidRPr="001749E7" w:rsidRDefault="00895DC2" w:rsidP="00E833F8">
            <w:pPr>
              <w:spacing w:line="240" w:lineRule="auto"/>
              <w:ind w:firstLine="0"/>
              <w:jc w:val="lef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формировать </w:t>
            </w:r>
            <w:r w:rsidRPr="001749E7">
              <w:rPr>
                <w:noProof/>
                <w:lang w:eastAsia="ru-RU"/>
              </w:rPr>
              <w:t>знания о взаимосвязях человека, растений, животных с окружающей природной средой</w:t>
            </w:r>
          </w:p>
        </w:tc>
        <w:tc>
          <w:tcPr>
            <w:tcW w:w="4674" w:type="dxa"/>
          </w:tcPr>
          <w:p w14:paraId="44CC8D76" w14:textId="77777777" w:rsidR="00895DC2" w:rsidRPr="008658C9" w:rsidRDefault="00895DC2" w:rsidP="00E833F8">
            <w:pPr>
              <w:spacing w:line="240" w:lineRule="auto"/>
              <w:ind w:firstLine="0"/>
              <w:jc w:val="lef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Ребенок знает</w:t>
            </w:r>
            <w:r w:rsidRPr="008658C9">
              <w:rPr>
                <w:noProof/>
                <w:lang w:eastAsia="ru-RU"/>
              </w:rPr>
              <w:t xml:space="preserve"> о способах влияния деятельност</w:t>
            </w:r>
            <w:r>
              <w:rPr>
                <w:noProof/>
                <w:lang w:eastAsia="ru-RU"/>
              </w:rPr>
              <w:t xml:space="preserve">и человека на окружающую среду, имеет </w:t>
            </w:r>
            <w:r w:rsidRPr="008658C9">
              <w:rPr>
                <w:noProof/>
                <w:lang w:eastAsia="ru-RU"/>
              </w:rPr>
              <w:t>представление о различных биогеоценозах и взаимоотноше</w:t>
            </w:r>
            <w:r>
              <w:rPr>
                <w:noProof/>
                <w:lang w:eastAsia="ru-RU"/>
              </w:rPr>
              <w:t>ниях между объектами внутри них, знает явления природы</w:t>
            </w:r>
          </w:p>
          <w:p w14:paraId="765BCB12" w14:textId="77777777" w:rsidR="00895DC2" w:rsidRPr="008658C9" w:rsidRDefault="00895DC2" w:rsidP="00E833F8">
            <w:pPr>
              <w:spacing w:line="240" w:lineRule="auto"/>
              <w:ind w:firstLine="0"/>
              <w:jc w:val="lef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знает названия дней недели, месяцев, умеет</w:t>
            </w:r>
            <w:r w:rsidRPr="008658C9">
              <w:rPr>
                <w:noProof/>
                <w:lang w:eastAsia="ru-RU"/>
              </w:rPr>
              <w:t xml:space="preserve"> определять время</w:t>
            </w:r>
          </w:p>
        </w:tc>
      </w:tr>
      <w:tr w:rsidR="00895DC2" w:rsidRPr="00841EAB" w14:paraId="0FACF148" w14:textId="77777777" w:rsidTr="00E833F8">
        <w:tc>
          <w:tcPr>
            <w:tcW w:w="4612" w:type="dxa"/>
          </w:tcPr>
          <w:p w14:paraId="6CC171C4" w14:textId="77777777" w:rsidR="00895DC2" w:rsidRPr="00E833F8" w:rsidRDefault="00895DC2" w:rsidP="00E833F8">
            <w:pPr>
              <w:spacing w:line="240" w:lineRule="auto"/>
              <w:ind w:firstLine="0"/>
              <w:jc w:val="left"/>
              <w:rPr>
                <w:noProof/>
                <w:lang w:eastAsia="ru-RU"/>
              </w:rPr>
            </w:pPr>
            <w:r w:rsidRPr="00E833F8">
              <w:rPr>
                <w:noProof/>
                <w:lang w:eastAsia="ru-RU"/>
              </w:rPr>
              <w:t>формировать знания о многообразии животного и растительного мира.</w:t>
            </w:r>
          </w:p>
        </w:tc>
        <w:tc>
          <w:tcPr>
            <w:tcW w:w="4674" w:type="dxa"/>
          </w:tcPr>
          <w:p w14:paraId="543651A8" w14:textId="77777777" w:rsidR="00895DC2" w:rsidRDefault="00895DC2" w:rsidP="00E833F8">
            <w:pPr>
              <w:spacing w:line="240" w:lineRule="auto"/>
              <w:ind w:firstLine="0"/>
              <w:jc w:val="lef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Ребенок имеет</w:t>
            </w:r>
            <w:r w:rsidRPr="00841EAB">
              <w:rPr>
                <w:noProof/>
                <w:lang w:eastAsia="ru-RU"/>
              </w:rPr>
              <w:t xml:space="preserve"> пр</w:t>
            </w:r>
            <w:r>
              <w:rPr>
                <w:noProof/>
                <w:lang w:eastAsia="ru-RU"/>
              </w:rPr>
              <w:t>едставление о древних животных, умеет соотносить животных (насекомые, земновод</w:t>
            </w:r>
            <w:r w:rsidRPr="00841EAB">
              <w:rPr>
                <w:noProof/>
                <w:lang w:eastAsia="ru-RU"/>
              </w:rPr>
              <w:t xml:space="preserve">ные, рептилии, </w:t>
            </w:r>
            <w:r>
              <w:rPr>
                <w:noProof/>
                <w:lang w:eastAsia="ru-RU"/>
              </w:rPr>
              <w:t>птицы, мле</w:t>
            </w:r>
            <w:r w:rsidRPr="00841EAB">
              <w:rPr>
                <w:noProof/>
                <w:lang w:eastAsia="ru-RU"/>
              </w:rPr>
              <w:t>копитающие) с их классовой принадлежностью</w:t>
            </w:r>
            <w:r>
              <w:rPr>
                <w:noProof/>
                <w:lang w:eastAsia="ru-RU"/>
              </w:rPr>
              <w:t>, знает</w:t>
            </w:r>
          </w:p>
          <w:p w14:paraId="42E771C6" w14:textId="77777777" w:rsidR="00895DC2" w:rsidRDefault="00895DC2" w:rsidP="00E833F8">
            <w:pPr>
              <w:spacing w:line="240" w:lineRule="auto"/>
              <w:ind w:firstLine="0"/>
              <w:jc w:val="lef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о различных природных объектах, о растительности леса, луга, сада, поля; домашних и диких животных, птицах, Красной Книге, природе родного края;</w:t>
            </w:r>
          </w:p>
          <w:p w14:paraId="4404874E" w14:textId="77777777" w:rsidR="00895DC2" w:rsidRDefault="00895DC2" w:rsidP="00E833F8">
            <w:pPr>
              <w:spacing w:line="240" w:lineRule="auto"/>
              <w:ind w:firstLine="0"/>
              <w:jc w:val="lef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 xml:space="preserve">знает  несколько видов травянистых растений, умеет различать и называть травы, кустарники, деревья; грибы, злаки, цветы, знает </w:t>
            </w:r>
          </w:p>
          <w:p w14:paraId="7CC79506" w14:textId="77777777" w:rsidR="00895DC2" w:rsidRPr="00841EAB" w:rsidRDefault="00895DC2" w:rsidP="00E833F8">
            <w:pPr>
              <w:spacing w:line="240" w:lineRule="auto"/>
              <w:ind w:firstLine="0"/>
              <w:jc w:val="lef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овощи и фрукты</w:t>
            </w:r>
          </w:p>
        </w:tc>
      </w:tr>
      <w:tr w:rsidR="00895DC2" w:rsidRPr="00DE2FB0" w14:paraId="332884D9" w14:textId="77777777" w:rsidTr="00E833F8">
        <w:tc>
          <w:tcPr>
            <w:tcW w:w="4612" w:type="dxa"/>
          </w:tcPr>
          <w:p w14:paraId="78B1126C" w14:textId="77777777" w:rsidR="00895DC2" w:rsidRPr="00DE2FB0" w:rsidRDefault="00895DC2" w:rsidP="00E833F8">
            <w:pPr>
              <w:spacing w:line="240" w:lineRule="auto"/>
              <w:ind w:firstLine="0"/>
              <w:jc w:val="left"/>
              <w:rPr>
                <w:noProof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>формировать</w:t>
            </w:r>
            <w:r w:rsidRPr="00DE2FB0">
              <w:rPr>
                <w:rFonts w:eastAsia="Times New Roman"/>
                <w:szCs w:val="28"/>
                <w:lang w:eastAsia="ru-RU"/>
              </w:rPr>
              <w:t xml:space="preserve"> знания детей о единстве природы, о человеке как части </w:t>
            </w:r>
            <w:r w:rsidRPr="00DE2FB0">
              <w:rPr>
                <w:rFonts w:eastAsia="Times New Roman"/>
                <w:szCs w:val="28"/>
                <w:lang w:eastAsia="ru-RU"/>
              </w:rPr>
              <w:lastRenderedPageBreak/>
              <w:t>живой природы</w:t>
            </w:r>
          </w:p>
        </w:tc>
        <w:tc>
          <w:tcPr>
            <w:tcW w:w="4674" w:type="dxa"/>
          </w:tcPr>
          <w:p w14:paraId="3C1CAD13" w14:textId="77777777" w:rsidR="00895DC2" w:rsidRPr="00DE2FB0" w:rsidRDefault="00895DC2" w:rsidP="00E833F8">
            <w:pPr>
              <w:spacing w:line="240" w:lineRule="auto"/>
              <w:ind w:firstLine="0"/>
              <w:jc w:val="lef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t>Ребенок знает</w:t>
            </w:r>
            <w:r w:rsidRPr="00DE2FB0">
              <w:rPr>
                <w:noProof/>
                <w:lang w:eastAsia="ru-RU"/>
              </w:rPr>
              <w:t xml:space="preserve"> на к</w:t>
            </w:r>
            <w:r>
              <w:rPr>
                <w:noProof/>
                <w:lang w:eastAsia="ru-RU"/>
              </w:rPr>
              <w:t xml:space="preserve">акой планете мы живём и почему, знает планеты </w:t>
            </w:r>
            <w:r>
              <w:rPr>
                <w:noProof/>
                <w:lang w:eastAsia="ru-RU"/>
              </w:rPr>
              <w:lastRenderedPageBreak/>
              <w:t xml:space="preserve">Солнечной системы, имеет </w:t>
            </w:r>
            <w:r w:rsidRPr="00DE2FB0">
              <w:rPr>
                <w:noProof/>
                <w:lang w:eastAsia="ru-RU"/>
              </w:rPr>
              <w:t>представление о взаимном влиянии человека и природы</w:t>
            </w:r>
          </w:p>
        </w:tc>
      </w:tr>
      <w:tr w:rsidR="00895DC2" w:rsidRPr="00DE2FB0" w14:paraId="695193A8" w14:textId="77777777" w:rsidTr="00E833F8">
        <w:tc>
          <w:tcPr>
            <w:tcW w:w="4612" w:type="dxa"/>
          </w:tcPr>
          <w:p w14:paraId="347D5598" w14:textId="77777777" w:rsidR="00895DC2" w:rsidRPr="00DE2FB0" w:rsidRDefault="00895DC2" w:rsidP="00E833F8">
            <w:pPr>
              <w:spacing w:line="240" w:lineRule="auto"/>
              <w:ind w:firstLine="0"/>
              <w:jc w:val="lef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t>формировать</w:t>
            </w:r>
            <w:r w:rsidRPr="00DE2FB0">
              <w:rPr>
                <w:noProof/>
                <w:lang w:eastAsia="ru-RU"/>
              </w:rPr>
              <w:t xml:space="preserve"> знания об объектах неживой природы и использовании их человеком</w:t>
            </w:r>
          </w:p>
        </w:tc>
        <w:tc>
          <w:tcPr>
            <w:tcW w:w="4674" w:type="dxa"/>
          </w:tcPr>
          <w:p w14:paraId="47497D1D" w14:textId="77777777" w:rsidR="00895DC2" w:rsidRPr="00DE2FB0" w:rsidRDefault="00895DC2" w:rsidP="00E833F8">
            <w:pPr>
              <w:spacing w:line="240" w:lineRule="auto"/>
              <w:ind w:firstLine="0"/>
              <w:jc w:val="left"/>
              <w:rPr>
                <w:noProof/>
                <w:lang w:eastAsia="ru-RU"/>
              </w:rPr>
            </w:pPr>
            <w:r>
              <w:rPr>
                <w:szCs w:val="28"/>
              </w:rPr>
              <w:t>Ребенок знает о необходимости использования предметов быта (одежда, обувь, аксессуары)</w:t>
            </w:r>
          </w:p>
        </w:tc>
      </w:tr>
    </w:tbl>
    <w:p w14:paraId="799A70DD" w14:textId="77777777" w:rsidR="00917DAC" w:rsidRDefault="00686BF3" w:rsidP="00686BF3">
      <w:pPr>
        <w:spacing w:line="240" w:lineRule="auto"/>
        <w:rPr>
          <w:szCs w:val="28"/>
        </w:rPr>
      </w:pPr>
      <w:r>
        <w:rPr>
          <w:szCs w:val="28"/>
        </w:rPr>
        <w:t>Используемые оценочные материалы:</w:t>
      </w:r>
    </w:p>
    <w:p w14:paraId="34E8D083" w14:textId="77777777" w:rsidR="00917DAC" w:rsidRDefault="00917DAC" w:rsidP="00686BF3">
      <w:pPr>
        <w:spacing w:line="240" w:lineRule="auto"/>
        <w:rPr>
          <w:szCs w:val="28"/>
        </w:rPr>
      </w:pPr>
      <w:r>
        <w:rPr>
          <w:szCs w:val="28"/>
        </w:rPr>
        <w:t xml:space="preserve">Диагностические материалы представлены в форме </w:t>
      </w:r>
      <w:r w:rsidR="00227470">
        <w:rPr>
          <w:szCs w:val="28"/>
        </w:rPr>
        <w:t>тестов</w:t>
      </w:r>
      <w:r>
        <w:rPr>
          <w:szCs w:val="28"/>
        </w:rPr>
        <w:t xml:space="preserve"> по блокам:</w:t>
      </w:r>
    </w:p>
    <w:p w14:paraId="6293FFBD" w14:textId="77777777" w:rsidR="00227470" w:rsidRPr="00950F43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950F43">
        <w:rPr>
          <w:rFonts w:eastAsia="Times New Roman"/>
          <w:szCs w:val="28"/>
          <w:lang w:eastAsia="ru-RU"/>
        </w:rPr>
        <w:t>«В мире природы»;</w:t>
      </w:r>
    </w:p>
    <w:p w14:paraId="62C6E0CE" w14:textId="77777777" w:rsidR="00227470" w:rsidRPr="00950F43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950F43">
        <w:rPr>
          <w:rFonts w:eastAsia="Times New Roman"/>
          <w:szCs w:val="28"/>
          <w:lang w:eastAsia="ru-RU"/>
        </w:rPr>
        <w:t>«В мире растений»;</w:t>
      </w:r>
    </w:p>
    <w:p w14:paraId="02AB354D" w14:textId="77777777" w:rsidR="00227470" w:rsidRPr="00950F43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950F43">
        <w:rPr>
          <w:rFonts w:eastAsia="Times New Roman"/>
          <w:szCs w:val="28"/>
          <w:lang w:eastAsia="ru-RU"/>
        </w:rPr>
        <w:t>«В мире животных»;</w:t>
      </w:r>
    </w:p>
    <w:p w14:paraId="7D28851D" w14:textId="77777777" w:rsidR="00227470" w:rsidRPr="00950F43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950F43">
        <w:rPr>
          <w:rFonts w:eastAsia="Times New Roman"/>
          <w:szCs w:val="28"/>
          <w:lang w:eastAsia="ru-RU"/>
        </w:rPr>
        <w:t>«В мире вещей»;</w:t>
      </w:r>
    </w:p>
    <w:p w14:paraId="1687A7F2" w14:textId="77777777" w:rsidR="00227470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950F43">
        <w:rPr>
          <w:rFonts w:eastAsia="Times New Roman"/>
          <w:szCs w:val="28"/>
          <w:lang w:eastAsia="ru-RU"/>
        </w:rPr>
        <w:t>«В мире людей».</w:t>
      </w:r>
    </w:p>
    <w:p w14:paraId="6D42A370" w14:textId="77777777" w:rsidR="00227470" w:rsidRDefault="00227470" w:rsidP="00227470">
      <w:pPr>
        <w:pStyle w:val="2"/>
      </w:pPr>
      <w:r>
        <w:t>Критерии оценки знаний о природе у детей дошкольного возраста</w:t>
      </w:r>
    </w:p>
    <w:p w14:paraId="3084E631" w14:textId="77777777" w:rsidR="00227470" w:rsidRPr="00227470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227470">
        <w:rPr>
          <w:rFonts w:eastAsia="Times New Roman"/>
          <w:szCs w:val="28"/>
          <w:lang w:eastAsia="ru-RU"/>
        </w:rPr>
        <w:t>Полнота (или объем знаний) - многообразие объектов и сторон познаваемого объекта.</w:t>
      </w:r>
    </w:p>
    <w:p w14:paraId="757FABDB" w14:textId="77777777" w:rsidR="00227470" w:rsidRPr="00227470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227470">
        <w:rPr>
          <w:rFonts w:eastAsia="Times New Roman"/>
          <w:szCs w:val="28"/>
          <w:lang w:eastAsia="ru-RU"/>
        </w:rPr>
        <w:t>Существенность знаний - выделение существенного в объекте.</w:t>
      </w:r>
    </w:p>
    <w:p w14:paraId="3DF0EA64" w14:textId="77777777" w:rsidR="00227470" w:rsidRPr="00227470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227470">
        <w:rPr>
          <w:rFonts w:eastAsia="Times New Roman"/>
          <w:szCs w:val="28"/>
          <w:lang w:eastAsia="ru-RU"/>
        </w:rPr>
        <w:t>Обобщенность знаний - выявление сущности целого клас</w:t>
      </w:r>
      <w:r w:rsidRPr="00227470">
        <w:rPr>
          <w:rFonts w:eastAsia="Times New Roman"/>
          <w:szCs w:val="28"/>
          <w:lang w:eastAsia="ru-RU"/>
        </w:rPr>
        <w:softHyphen/>
        <w:t>са объектов, объективных связей внутри класса (отражается в обобщенных представлениях, элементарных понятиях).</w:t>
      </w:r>
    </w:p>
    <w:p w14:paraId="5E5CE5A7" w14:textId="77777777" w:rsidR="00227470" w:rsidRPr="00227470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227470">
        <w:rPr>
          <w:rFonts w:eastAsia="Times New Roman"/>
          <w:szCs w:val="28"/>
          <w:lang w:eastAsia="ru-RU"/>
        </w:rPr>
        <w:t>Системность знаний - познание совокупности объектив</w:t>
      </w:r>
      <w:r w:rsidRPr="00227470">
        <w:rPr>
          <w:rFonts w:eastAsia="Times New Roman"/>
          <w:szCs w:val="28"/>
          <w:lang w:eastAsia="ru-RU"/>
        </w:rPr>
        <w:softHyphen/>
        <w:t>ных существенных связей; целостное рассмотрение объектов, воспроизводящее содержание и структуру понятий о них.</w:t>
      </w:r>
    </w:p>
    <w:p w14:paraId="2CE32404" w14:textId="77777777" w:rsidR="00227470" w:rsidRPr="00227470" w:rsidRDefault="00227470" w:rsidP="00227470">
      <w:pPr>
        <w:pStyle w:val="2"/>
      </w:pPr>
      <w:r w:rsidRPr="00227470">
        <w:t>Уровни знаний детей дошкольного возраста</w:t>
      </w:r>
    </w:p>
    <w:p w14:paraId="20E979F5" w14:textId="77777777" w:rsidR="00227470" w:rsidRPr="00227470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227470">
        <w:rPr>
          <w:rFonts w:eastAsia="Times New Roman"/>
          <w:szCs w:val="28"/>
          <w:lang w:eastAsia="ru-RU"/>
        </w:rPr>
        <w:t xml:space="preserve">0 </w:t>
      </w:r>
      <w:r w:rsidR="00A9429F">
        <w:rPr>
          <w:rFonts w:eastAsia="Times New Roman"/>
          <w:szCs w:val="28"/>
          <w:lang w:eastAsia="ru-RU"/>
        </w:rPr>
        <w:t>–</w:t>
      </w:r>
      <w:r w:rsidRPr="00227470">
        <w:rPr>
          <w:rFonts w:eastAsia="Times New Roman"/>
          <w:szCs w:val="28"/>
          <w:lang w:eastAsia="ru-RU"/>
        </w:rPr>
        <w:t xml:space="preserve"> Узкие, неадекватные знания, частые заблуждения.</w:t>
      </w:r>
    </w:p>
    <w:p w14:paraId="37F870F0" w14:textId="77777777" w:rsidR="00227470" w:rsidRPr="00227470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227470">
        <w:rPr>
          <w:rFonts w:eastAsia="Times New Roman"/>
          <w:szCs w:val="28"/>
          <w:lang w:eastAsia="ru-RU"/>
        </w:rPr>
        <w:t>1</w:t>
      </w:r>
      <w:r w:rsidR="00A9429F">
        <w:rPr>
          <w:rFonts w:eastAsia="Times New Roman"/>
          <w:szCs w:val="28"/>
          <w:lang w:eastAsia="ru-RU"/>
        </w:rPr>
        <w:t xml:space="preserve"> –</w:t>
      </w:r>
      <w:r w:rsidRPr="00227470">
        <w:rPr>
          <w:rFonts w:eastAsia="Times New Roman"/>
          <w:szCs w:val="28"/>
          <w:lang w:eastAsia="ru-RU"/>
        </w:rPr>
        <w:t xml:space="preserve"> Нарастание знаний о некоторых сторонах познаваемых объектов. Вычленение признаков </w:t>
      </w:r>
      <w:proofErr w:type="spellStart"/>
      <w:r w:rsidRPr="00227470">
        <w:rPr>
          <w:rFonts w:eastAsia="Times New Roman"/>
          <w:szCs w:val="28"/>
          <w:lang w:eastAsia="ru-RU"/>
        </w:rPr>
        <w:t>рядоположенное</w:t>
      </w:r>
      <w:proofErr w:type="spellEnd"/>
      <w:r w:rsidRPr="00227470">
        <w:rPr>
          <w:rFonts w:eastAsia="Times New Roman"/>
          <w:szCs w:val="28"/>
          <w:lang w:eastAsia="ru-RU"/>
        </w:rPr>
        <w:t>. Отсутствуют знания об объективно существенных сторонах.</w:t>
      </w:r>
    </w:p>
    <w:p w14:paraId="51118539" w14:textId="77777777" w:rsidR="00227470" w:rsidRPr="00227470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227470">
        <w:rPr>
          <w:rFonts w:eastAsia="Times New Roman"/>
          <w:szCs w:val="28"/>
          <w:lang w:eastAsia="ru-RU"/>
        </w:rPr>
        <w:t xml:space="preserve">2 </w:t>
      </w:r>
      <w:r w:rsidR="00A9429F">
        <w:rPr>
          <w:rFonts w:eastAsia="Times New Roman"/>
          <w:szCs w:val="28"/>
          <w:lang w:eastAsia="ru-RU"/>
        </w:rPr>
        <w:t>–</w:t>
      </w:r>
      <w:r w:rsidRPr="00227470">
        <w:rPr>
          <w:rFonts w:eastAsia="Times New Roman"/>
          <w:szCs w:val="28"/>
          <w:lang w:eastAsia="ru-RU"/>
        </w:rPr>
        <w:t xml:space="preserve"> Нарастание полноты знаний о многообразии особеннос</w:t>
      </w:r>
      <w:r w:rsidRPr="00227470">
        <w:rPr>
          <w:rFonts w:eastAsia="Times New Roman"/>
          <w:szCs w:val="28"/>
          <w:lang w:eastAsia="ru-RU"/>
        </w:rPr>
        <w:softHyphen/>
        <w:t>тей и наиболее существенных сторонах объектов.</w:t>
      </w:r>
    </w:p>
    <w:p w14:paraId="2830B3F9" w14:textId="77777777" w:rsidR="00227470" w:rsidRPr="00227470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227470">
        <w:rPr>
          <w:rFonts w:eastAsia="Times New Roman"/>
          <w:szCs w:val="28"/>
          <w:lang w:eastAsia="ru-RU"/>
        </w:rPr>
        <w:t xml:space="preserve">3 </w:t>
      </w:r>
      <w:r w:rsidR="00A9429F">
        <w:rPr>
          <w:rFonts w:eastAsia="Times New Roman"/>
          <w:szCs w:val="28"/>
          <w:lang w:eastAsia="ru-RU"/>
        </w:rPr>
        <w:t>–</w:t>
      </w:r>
      <w:r w:rsidRPr="00227470">
        <w:rPr>
          <w:rFonts w:eastAsia="Times New Roman"/>
          <w:szCs w:val="28"/>
          <w:lang w:eastAsia="ru-RU"/>
        </w:rPr>
        <w:t xml:space="preserve"> Установление закономерных связей объектов, появ</w:t>
      </w:r>
      <w:r w:rsidRPr="00227470">
        <w:rPr>
          <w:rFonts w:eastAsia="Times New Roman"/>
          <w:szCs w:val="28"/>
          <w:lang w:eastAsia="ru-RU"/>
        </w:rPr>
        <w:softHyphen/>
        <w:t>ление обобщений (видовых, родовых) на основе известных существенных особенностей объектов. Появление обобщенности знаний.</w:t>
      </w:r>
    </w:p>
    <w:p w14:paraId="6F75303F" w14:textId="77777777" w:rsidR="00227470" w:rsidRPr="00227470" w:rsidRDefault="00227470" w:rsidP="007B7407">
      <w:pPr>
        <w:pStyle w:val="a4"/>
        <w:numPr>
          <w:ilvl w:val="0"/>
          <w:numId w:val="24"/>
        </w:numPr>
        <w:tabs>
          <w:tab w:val="left" w:pos="993"/>
        </w:tabs>
        <w:spacing w:line="240" w:lineRule="auto"/>
        <w:ind w:left="0" w:firstLine="709"/>
        <w:rPr>
          <w:rFonts w:eastAsia="Times New Roman"/>
          <w:szCs w:val="28"/>
          <w:lang w:eastAsia="ru-RU"/>
        </w:rPr>
      </w:pPr>
      <w:r w:rsidRPr="00227470">
        <w:rPr>
          <w:rFonts w:eastAsia="Times New Roman"/>
          <w:szCs w:val="28"/>
          <w:lang w:eastAsia="ru-RU"/>
        </w:rPr>
        <w:t xml:space="preserve">4 </w:t>
      </w:r>
      <w:r w:rsidR="00A9429F">
        <w:rPr>
          <w:rFonts w:eastAsia="Times New Roman"/>
          <w:szCs w:val="28"/>
          <w:lang w:eastAsia="ru-RU"/>
        </w:rPr>
        <w:t>–</w:t>
      </w:r>
      <w:r w:rsidRPr="00227470">
        <w:rPr>
          <w:rFonts w:eastAsia="Times New Roman"/>
          <w:szCs w:val="28"/>
          <w:lang w:eastAsia="ru-RU"/>
        </w:rPr>
        <w:t xml:space="preserve"> Системные знания. Освоенные закономерности распространяются на познание объектов окружающей действительности.</w:t>
      </w:r>
    </w:p>
    <w:p w14:paraId="7DC8C417" w14:textId="77777777" w:rsidR="00227470" w:rsidRDefault="00227470" w:rsidP="00917DAC">
      <w:pPr>
        <w:rPr>
          <w:rFonts w:eastAsia="Times New Roman"/>
          <w:color w:val="000000"/>
          <w:szCs w:val="28"/>
          <w:lang w:eastAsia="ru-RU"/>
        </w:rPr>
      </w:pPr>
    </w:p>
    <w:p w14:paraId="1A179314" w14:textId="77777777" w:rsidR="00227470" w:rsidRDefault="00227470" w:rsidP="00917DAC">
      <w:pPr>
        <w:rPr>
          <w:rFonts w:eastAsia="Times New Roman"/>
          <w:color w:val="000000"/>
          <w:szCs w:val="28"/>
          <w:lang w:eastAsia="ru-RU"/>
        </w:rPr>
      </w:pPr>
    </w:p>
    <w:p w14:paraId="15722F53" w14:textId="77777777" w:rsidR="00917DAC" w:rsidRDefault="00917DAC">
      <w:pPr>
        <w:spacing w:after="160" w:line="259" w:lineRule="auto"/>
        <w:ind w:firstLine="0"/>
        <w:jc w:val="left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br w:type="page"/>
      </w:r>
    </w:p>
    <w:p w14:paraId="588E3A73" w14:textId="77777777" w:rsidR="000D230E" w:rsidRPr="006B68A5" w:rsidRDefault="000D230E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Рекомендации по проедению тестовых заданий</w:t>
      </w:r>
    </w:p>
    <w:p w14:paraId="63652990" w14:textId="77777777" w:rsidR="00E833F8" w:rsidRDefault="00F6248E" w:rsidP="00917DAC">
      <w:pPr>
        <w:spacing w:line="240" w:lineRule="auto"/>
        <w:ind w:firstLine="851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 xml:space="preserve">Обучая детей окружающему миру, необходимо знать, как они усваивают изучаемый материал. </w:t>
      </w:r>
      <w:r w:rsidR="00E833F8">
        <w:rPr>
          <w:noProof/>
          <w:szCs w:val="28"/>
          <w:lang w:eastAsia="ru-RU"/>
        </w:rPr>
        <w:t>О</w:t>
      </w:r>
      <w:r w:rsidRPr="00E833F8">
        <w:rPr>
          <w:noProof/>
          <w:szCs w:val="28"/>
          <w:lang w:eastAsia="ru-RU"/>
        </w:rPr>
        <w:t xml:space="preserve">ценка результатов обучения у дошкольников существенно отличается от исследования взрослых людей и более старших детей как по применяемым методам, так и по способу проведения работы. </w:t>
      </w:r>
      <w:r w:rsidR="00E833F8" w:rsidRPr="00E833F8">
        <w:rPr>
          <w:noProof/>
          <w:szCs w:val="28"/>
          <w:lang w:eastAsia="ru-RU"/>
        </w:rPr>
        <w:t xml:space="preserve">Главным является принцип естественности поведении ребенка. </w:t>
      </w:r>
    </w:p>
    <w:p w14:paraId="3AF866B5" w14:textId="77777777" w:rsidR="00F6248E" w:rsidRPr="00E833F8" w:rsidRDefault="00E833F8" w:rsidP="00917DAC">
      <w:pPr>
        <w:spacing w:line="240" w:lineRule="auto"/>
        <w:ind w:firstLine="851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>По окончанию изучения каждо</w:t>
      </w:r>
      <w:r>
        <w:rPr>
          <w:noProof/>
          <w:szCs w:val="28"/>
          <w:lang w:eastAsia="ru-RU"/>
        </w:rPr>
        <w:t>го</w:t>
      </w:r>
      <w:r w:rsidRPr="00A96F15">
        <w:rPr>
          <w:noProof/>
          <w:szCs w:val="28"/>
          <w:lang w:eastAsia="ru-RU"/>
        </w:rPr>
        <w:t xml:space="preserve"> </w:t>
      </w:r>
      <w:r>
        <w:rPr>
          <w:noProof/>
          <w:szCs w:val="28"/>
          <w:lang w:eastAsia="ru-RU"/>
        </w:rPr>
        <w:t>раздела программы «Мой мир»</w:t>
      </w:r>
      <w:r w:rsidRPr="00A96F15">
        <w:rPr>
          <w:noProof/>
          <w:szCs w:val="28"/>
          <w:lang w:eastAsia="ru-RU"/>
        </w:rPr>
        <w:t xml:space="preserve"> </w:t>
      </w:r>
      <w:r>
        <w:rPr>
          <w:noProof/>
          <w:szCs w:val="28"/>
          <w:lang w:eastAsia="ru-RU"/>
        </w:rPr>
        <w:t xml:space="preserve">педагог проводит контрольное занятие, целью которого является актуализация знаний по пройденному материалу и выявление уровня знаний обучающихся по изученному материалу. </w:t>
      </w:r>
    </w:p>
    <w:p w14:paraId="66890F15" w14:textId="77777777" w:rsidR="00E833F8" w:rsidRDefault="00144F55" w:rsidP="00917DAC">
      <w:pPr>
        <w:spacing w:line="240" w:lineRule="auto"/>
        <w:ind w:firstLine="851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>Занятие ор</w:t>
      </w:r>
      <w:r w:rsidR="00C40702">
        <w:rPr>
          <w:noProof/>
          <w:szCs w:val="28"/>
          <w:lang w:eastAsia="ru-RU"/>
        </w:rPr>
        <w:t>ганизуется для группы детей 10-</w:t>
      </w:r>
      <w:r>
        <w:rPr>
          <w:noProof/>
          <w:szCs w:val="28"/>
          <w:lang w:eastAsia="ru-RU"/>
        </w:rPr>
        <w:t xml:space="preserve">12 человек, также возможно индивидуальная работа. </w:t>
      </w:r>
      <w:r w:rsidR="00E833F8" w:rsidRPr="00E833F8">
        <w:rPr>
          <w:noProof/>
          <w:szCs w:val="28"/>
          <w:lang w:eastAsia="ru-RU"/>
        </w:rPr>
        <w:t xml:space="preserve">Тесты </w:t>
      </w:r>
      <w:r w:rsidR="00E833F8">
        <w:rPr>
          <w:noProof/>
          <w:szCs w:val="28"/>
          <w:lang w:eastAsia="ru-RU"/>
        </w:rPr>
        <w:t>учащимся</w:t>
      </w:r>
      <w:r w:rsidR="00E833F8" w:rsidRPr="00E833F8">
        <w:rPr>
          <w:noProof/>
          <w:szCs w:val="28"/>
          <w:lang w:eastAsia="ru-RU"/>
        </w:rPr>
        <w:t xml:space="preserve"> предъявляются устно или в виде тестов на практические действия. Иногда для выполнения заданий могут использоваться карандаш и бумага. </w:t>
      </w:r>
    </w:p>
    <w:p w14:paraId="331496F6" w14:textId="77777777" w:rsidR="00C10296" w:rsidRPr="00492052" w:rsidRDefault="00E833F8" w:rsidP="00C10296">
      <w:pPr>
        <w:spacing w:line="240" w:lineRule="auto"/>
        <w:ind w:firstLine="851"/>
        <w:rPr>
          <w:noProof/>
          <w:szCs w:val="28"/>
          <w:lang w:eastAsia="ru-RU"/>
        </w:rPr>
      </w:pPr>
      <w:r w:rsidRPr="00E833F8">
        <w:rPr>
          <w:noProof/>
          <w:szCs w:val="28"/>
          <w:lang w:eastAsia="ru-RU"/>
        </w:rPr>
        <w:t>Структурно большинство тестовых вопросов построены по одной схеме.</w:t>
      </w:r>
      <w:r>
        <w:rPr>
          <w:noProof/>
          <w:szCs w:val="28"/>
          <w:lang w:eastAsia="ru-RU"/>
        </w:rPr>
        <w:t xml:space="preserve"> </w:t>
      </w:r>
      <w:r w:rsidR="000D230E">
        <w:rPr>
          <w:noProof/>
          <w:szCs w:val="28"/>
          <w:lang w:eastAsia="ru-RU"/>
        </w:rPr>
        <w:t>В начале занятия педагог проводит предварительную беседу по предложенным вопросам, актуализируя знания детей.</w:t>
      </w:r>
      <w:r w:rsidR="00C75A97">
        <w:rPr>
          <w:noProof/>
          <w:szCs w:val="28"/>
          <w:lang w:eastAsia="ru-RU"/>
        </w:rPr>
        <w:t xml:space="preserve"> Вопросы предполагают короткие, однозначные ответы.</w:t>
      </w:r>
      <w:r w:rsidR="00144F55">
        <w:rPr>
          <w:noProof/>
          <w:szCs w:val="28"/>
          <w:lang w:eastAsia="ru-RU"/>
        </w:rPr>
        <w:t xml:space="preserve"> На каждую тему каждого раздела предусмотрены свои вопросы</w:t>
      </w:r>
      <w:r w:rsidR="00C10296">
        <w:rPr>
          <w:noProof/>
          <w:szCs w:val="28"/>
          <w:lang w:eastAsia="ru-RU"/>
        </w:rPr>
        <w:t>.</w:t>
      </w:r>
      <w:r w:rsidR="00144F55">
        <w:rPr>
          <w:noProof/>
          <w:szCs w:val="28"/>
          <w:lang w:eastAsia="ru-RU"/>
        </w:rPr>
        <w:t xml:space="preserve"> </w:t>
      </w:r>
      <w:r w:rsidR="00C10296" w:rsidRPr="00C10296">
        <w:rPr>
          <w:noProof/>
          <w:szCs w:val="28"/>
          <w:lang w:eastAsia="ru-RU"/>
        </w:rPr>
        <w:t>По всем вопросам имеется ключ, с предполагаемыми правильными ответами детей.по которому ребята могут проверить правильность своих ответов.</w:t>
      </w:r>
      <w:r w:rsidR="00C10296" w:rsidRPr="00950F43">
        <w:rPr>
          <w:noProof/>
          <w:color w:val="FF0000"/>
          <w:szCs w:val="28"/>
          <w:lang w:eastAsia="ru-RU"/>
        </w:rPr>
        <w:t xml:space="preserve"> </w:t>
      </w:r>
    </w:p>
    <w:p w14:paraId="37F01849" w14:textId="77777777" w:rsidR="00917DAC" w:rsidRDefault="00E833F8" w:rsidP="00917DAC">
      <w:pPr>
        <w:spacing w:line="240" w:lineRule="auto"/>
        <w:ind w:firstLine="851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>П</w:t>
      </w:r>
      <w:r w:rsidR="00144F55">
        <w:rPr>
          <w:noProof/>
          <w:szCs w:val="28"/>
          <w:lang w:eastAsia="ru-RU"/>
        </w:rPr>
        <w:t>осле</w:t>
      </w:r>
      <w:r>
        <w:rPr>
          <w:noProof/>
          <w:szCs w:val="28"/>
          <w:lang w:eastAsia="ru-RU"/>
        </w:rPr>
        <w:t xml:space="preserve"> </w:t>
      </w:r>
      <w:r w:rsidR="00144F55">
        <w:rPr>
          <w:noProof/>
          <w:szCs w:val="28"/>
          <w:lang w:eastAsia="ru-RU"/>
        </w:rPr>
        <w:t xml:space="preserve">фронтального опроса, </w:t>
      </w:r>
      <w:r>
        <w:rPr>
          <w:noProof/>
          <w:szCs w:val="28"/>
          <w:lang w:eastAsia="ru-RU"/>
        </w:rPr>
        <w:t>учащимся</w:t>
      </w:r>
      <w:r w:rsidR="00144F55">
        <w:rPr>
          <w:noProof/>
          <w:szCs w:val="28"/>
          <w:lang w:eastAsia="ru-RU"/>
        </w:rPr>
        <w:t xml:space="preserve"> предлагается выполнить письменное практическое </w:t>
      </w:r>
      <w:r>
        <w:rPr>
          <w:noProof/>
          <w:szCs w:val="28"/>
          <w:lang w:eastAsia="ru-RU"/>
        </w:rPr>
        <w:t xml:space="preserve">задание. </w:t>
      </w:r>
      <w:r w:rsidR="00C6697B">
        <w:rPr>
          <w:noProof/>
          <w:szCs w:val="28"/>
          <w:lang w:eastAsia="ru-RU"/>
        </w:rPr>
        <w:t xml:space="preserve">Письменные задания </w:t>
      </w:r>
      <w:r>
        <w:rPr>
          <w:noProof/>
          <w:szCs w:val="28"/>
          <w:lang w:eastAsia="ru-RU"/>
        </w:rPr>
        <w:t>выполняются</w:t>
      </w:r>
      <w:r w:rsidR="00C6697B">
        <w:rPr>
          <w:noProof/>
          <w:szCs w:val="28"/>
          <w:lang w:eastAsia="ru-RU"/>
        </w:rPr>
        <w:t xml:space="preserve"> на заранее приготовленных бланках. </w:t>
      </w:r>
      <w:r w:rsidR="00917DAC" w:rsidRPr="00A96F15">
        <w:rPr>
          <w:noProof/>
          <w:szCs w:val="28"/>
          <w:lang w:eastAsia="ru-RU"/>
        </w:rPr>
        <w:t>Вр</w:t>
      </w:r>
      <w:r w:rsidR="00C6697B">
        <w:rPr>
          <w:noProof/>
          <w:szCs w:val="28"/>
          <w:lang w:eastAsia="ru-RU"/>
        </w:rPr>
        <w:t>емя выполнения тестовых заданий по каждому</w:t>
      </w:r>
      <w:r w:rsidR="00917DAC" w:rsidRPr="00A96F15">
        <w:rPr>
          <w:noProof/>
          <w:szCs w:val="28"/>
          <w:lang w:eastAsia="ru-RU"/>
        </w:rPr>
        <w:t xml:space="preserve"> </w:t>
      </w:r>
      <w:r w:rsidR="00C6697B">
        <w:rPr>
          <w:noProof/>
          <w:szCs w:val="28"/>
          <w:lang w:eastAsia="ru-RU"/>
        </w:rPr>
        <w:t>разделу</w:t>
      </w:r>
      <w:r w:rsidR="00917DAC" w:rsidRPr="00A96F15">
        <w:rPr>
          <w:noProof/>
          <w:szCs w:val="28"/>
          <w:lang w:eastAsia="ru-RU"/>
        </w:rPr>
        <w:t xml:space="preserve"> – 30</w:t>
      </w:r>
      <w:r w:rsidR="00C6697B">
        <w:rPr>
          <w:noProof/>
          <w:szCs w:val="28"/>
          <w:lang w:eastAsia="ru-RU"/>
        </w:rPr>
        <w:t>-40 минут. Исключение составляет первый раздел, включающий большее количество тем, чем в остальных разделах, поэтому здесь возможно разделение тем на две группы и проведение двух контрольных занятий.</w:t>
      </w:r>
    </w:p>
    <w:p w14:paraId="10E075D9" w14:textId="77777777" w:rsidR="00C6697B" w:rsidRDefault="00C6697B" w:rsidP="00917DAC">
      <w:pPr>
        <w:spacing w:line="240" w:lineRule="auto"/>
        <w:ind w:firstLine="851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>После выполнения детьми письменных заданий педагог проверяет првильность их выполнения, фиксируя результаты каждого ребенка</w:t>
      </w:r>
      <w:r w:rsidR="00392AD7">
        <w:rPr>
          <w:noProof/>
          <w:szCs w:val="28"/>
          <w:lang w:eastAsia="ru-RU"/>
        </w:rPr>
        <w:t xml:space="preserve"> в бланке фиксации результатов (Приложение 2)</w:t>
      </w:r>
      <w:r>
        <w:rPr>
          <w:noProof/>
          <w:szCs w:val="28"/>
          <w:lang w:eastAsia="ru-RU"/>
        </w:rPr>
        <w:t xml:space="preserve">. </w:t>
      </w:r>
    </w:p>
    <w:p w14:paraId="0E15CAB2" w14:textId="77777777" w:rsidR="00C10296" w:rsidRDefault="00C10296">
      <w:pPr>
        <w:spacing w:after="160" w:line="259" w:lineRule="auto"/>
        <w:ind w:firstLine="0"/>
        <w:jc w:val="left"/>
        <w:rPr>
          <w:rFonts w:ascii="Times New Roman Полужирный" w:eastAsiaTheme="majorEastAsia" w:hAnsi="Times New Roman Полужирный" w:cstheme="majorBidi"/>
          <w:b/>
          <w:caps/>
          <w:noProof/>
          <w:szCs w:val="32"/>
          <w:lang w:eastAsia="ru-RU"/>
        </w:rPr>
      </w:pPr>
      <w:r>
        <w:rPr>
          <w:noProof/>
          <w:lang w:eastAsia="ru-RU"/>
        </w:rPr>
        <w:br w:type="page"/>
      </w:r>
    </w:p>
    <w:p w14:paraId="750DBF5D" w14:textId="77777777" w:rsidR="00BF723E" w:rsidRPr="006B68A5" w:rsidRDefault="00BF723E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В МИРЕ ПРИРОДЫ</w:t>
      </w:r>
    </w:p>
    <w:p w14:paraId="2B735589" w14:textId="77777777" w:rsidR="00B17944" w:rsidRPr="006B68A5" w:rsidRDefault="006078BF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t>СОЛНЕЧНАЯ СИСТЕМА</w:t>
      </w:r>
    </w:p>
    <w:p w14:paraId="02A54144" w14:textId="77777777" w:rsidR="00793814" w:rsidRDefault="00793814" w:rsidP="00C10296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Цель</w:t>
      </w:r>
      <w:proofErr w:type="gramStart"/>
      <w:r w:rsidRPr="000E6439">
        <w:rPr>
          <w:rFonts w:eastAsia="Times New Roman"/>
          <w:b/>
          <w:szCs w:val="28"/>
          <w:lang w:eastAsia="ar-SA"/>
        </w:rPr>
        <w:t>:</w:t>
      </w:r>
      <w:r w:rsidRPr="000E6439">
        <w:rPr>
          <w:rFonts w:eastAsia="Times New Roman"/>
          <w:szCs w:val="28"/>
          <w:lang w:eastAsia="ar-SA"/>
        </w:rPr>
        <w:t xml:space="preserve"> Выявить</w:t>
      </w:r>
      <w:proofErr w:type="gramEnd"/>
      <w:r w:rsidRPr="000E6439">
        <w:rPr>
          <w:rFonts w:eastAsia="Times New Roman"/>
          <w:szCs w:val="28"/>
          <w:lang w:eastAsia="ar-SA"/>
        </w:rPr>
        <w:t xml:space="preserve"> уров</w:t>
      </w:r>
      <w:r>
        <w:rPr>
          <w:rFonts w:eastAsia="Times New Roman"/>
          <w:szCs w:val="28"/>
          <w:lang w:eastAsia="ar-SA"/>
        </w:rPr>
        <w:t>ень знаний детей о планетах Солнечной системы.</w:t>
      </w:r>
    </w:p>
    <w:p w14:paraId="18C56EAD" w14:textId="77777777" w:rsidR="00793814" w:rsidRPr="000E6439" w:rsidRDefault="00793814" w:rsidP="00C10296">
      <w:pPr>
        <w:suppressAutoHyphens/>
        <w:spacing w:line="276" w:lineRule="auto"/>
        <w:rPr>
          <w:rFonts w:eastAsia="Times New Roman"/>
          <w:b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Оборудование:</w:t>
      </w:r>
      <w:r>
        <w:rPr>
          <w:rFonts w:eastAsia="Times New Roman"/>
          <w:b/>
          <w:szCs w:val="28"/>
          <w:lang w:eastAsia="ar-SA"/>
        </w:rPr>
        <w:t xml:space="preserve"> </w:t>
      </w:r>
      <w:r w:rsidRPr="000E6439">
        <w:rPr>
          <w:rFonts w:eastAsia="Times New Roman"/>
          <w:szCs w:val="28"/>
          <w:lang w:eastAsia="ar-SA"/>
        </w:rPr>
        <w:t xml:space="preserve">картинка с </w:t>
      </w:r>
      <w:r>
        <w:rPr>
          <w:rFonts w:eastAsia="Times New Roman"/>
          <w:szCs w:val="28"/>
          <w:lang w:eastAsia="ar-SA"/>
        </w:rPr>
        <w:t xml:space="preserve">изображением Солнечной </w:t>
      </w:r>
      <w:r w:rsidR="00C10296">
        <w:rPr>
          <w:rFonts w:eastAsia="Times New Roman"/>
          <w:szCs w:val="28"/>
          <w:lang w:eastAsia="ar-SA"/>
        </w:rPr>
        <w:t>системы.</w:t>
      </w:r>
    </w:p>
    <w:p w14:paraId="69339354" w14:textId="77777777" w:rsidR="00793814" w:rsidRPr="000E6439" w:rsidRDefault="00793814" w:rsidP="00C10296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Высокий уровень</w:t>
      </w:r>
      <w:r>
        <w:rPr>
          <w:rFonts w:eastAsia="Times New Roman"/>
          <w:b/>
          <w:szCs w:val="28"/>
          <w:lang w:eastAsia="ar-SA"/>
        </w:rPr>
        <w:t xml:space="preserve"> </w:t>
      </w:r>
      <w:r w:rsidRPr="000E6439">
        <w:rPr>
          <w:rFonts w:eastAsia="Times New Roman"/>
          <w:szCs w:val="28"/>
          <w:lang w:eastAsia="ar-SA"/>
        </w:rPr>
        <w:t xml:space="preserve">– знает и называет </w:t>
      </w:r>
      <w:r w:rsidR="00C10296">
        <w:rPr>
          <w:rFonts w:eastAsia="Times New Roman"/>
          <w:szCs w:val="28"/>
          <w:lang w:eastAsia="ar-SA"/>
        </w:rPr>
        <w:t>7-</w:t>
      </w:r>
      <w:r>
        <w:rPr>
          <w:rFonts w:eastAsia="Times New Roman"/>
          <w:szCs w:val="28"/>
          <w:lang w:eastAsia="ar-SA"/>
        </w:rPr>
        <w:t>8 планет Солнечной системы, умеет их показать и описать.</w:t>
      </w:r>
    </w:p>
    <w:p w14:paraId="7AA7DBFF" w14:textId="77777777" w:rsidR="00793814" w:rsidRPr="000E6439" w:rsidRDefault="00793814" w:rsidP="00C10296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Средний уровень</w:t>
      </w:r>
      <w:r w:rsidR="00C10296">
        <w:rPr>
          <w:rFonts w:eastAsia="Times New Roman"/>
          <w:b/>
          <w:szCs w:val="28"/>
          <w:lang w:eastAsia="ar-SA"/>
        </w:rPr>
        <w:t xml:space="preserve"> </w:t>
      </w:r>
      <w:r w:rsidRPr="000E6439">
        <w:rPr>
          <w:rFonts w:eastAsia="Times New Roman"/>
          <w:szCs w:val="28"/>
          <w:lang w:eastAsia="ar-SA"/>
        </w:rPr>
        <w:t xml:space="preserve">– знает и называет </w:t>
      </w:r>
      <w:r w:rsidR="00C10296">
        <w:rPr>
          <w:rFonts w:eastAsia="Times New Roman"/>
          <w:szCs w:val="28"/>
          <w:lang w:eastAsia="ar-SA"/>
        </w:rPr>
        <w:t>5-</w:t>
      </w:r>
      <w:r>
        <w:rPr>
          <w:rFonts w:eastAsia="Times New Roman"/>
          <w:szCs w:val="28"/>
          <w:lang w:eastAsia="ar-SA"/>
        </w:rPr>
        <w:t>6 планет Солнечной системы, умеет их показать и описать.</w:t>
      </w:r>
    </w:p>
    <w:p w14:paraId="14AFC7B7" w14:textId="77777777" w:rsidR="00805CF7" w:rsidRPr="00A96F15" w:rsidRDefault="00793814" w:rsidP="00C10296">
      <w:pPr>
        <w:suppressAutoHyphens/>
        <w:spacing w:line="276" w:lineRule="auto"/>
        <w:rPr>
          <w:b/>
          <w:noProof/>
          <w:szCs w:val="28"/>
          <w:lang w:eastAsia="ru-RU"/>
        </w:rPr>
      </w:pPr>
      <w:r w:rsidRPr="000E6439">
        <w:rPr>
          <w:rFonts w:eastAsia="Times New Roman"/>
          <w:b/>
          <w:szCs w:val="28"/>
          <w:lang w:eastAsia="ar-SA"/>
        </w:rPr>
        <w:t>Низкий уровень</w:t>
      </w:r>
      <w:r>
        <w:rPr>
          <w:rFonts w:eastAsia="Times New Roman"/>
          <w:szCs w:val="28"/>
          <w:lang w:eastAsia="ar-SA"/>
        </w:rPr>
        <w:t xml:space="preserve"> </w:t>
      </w:r>
      <w:r w:rsidRPr="000E6439">
        <w:rPr>
          <w:rFonts w:eastAsia="Times New Roman"/>
          <w:szCs w:val="28"/>
          <w:lang w:eastAsia="ar-SA"/>
        </w:rPr>
        <w:t xml:space="preserve">– знает и называет </w:t>
      </w:r>
      <w:r w:rsidR="00C10296">
        <w:rPr>
          <w:rFonts w:eastAsia="Times New Roman"/>
          <w:szCs w:val="28"/>
          <w:lang w:eastAsia="ar-SA"/>
        </w:rPr>
        <w:t>3-</w:t>
      </w:r>
      <w:r>
        <w:rPr>
          <w:rFonts w:eastAsia="Times New Roman"/>
          <w:szCs w:val="28"/>
          <w:lang w:eastAsia="ar-SA"/>
        </w:rPr>
        <w:t>4 планет Солнечной системы, умеет их показать и описать.</w:t>
      </w:r>
    </w:p>
    <w:p w14:paraId="368D778C" w14:textId="77777777" w:rsidR="00B17944" w:rsidRPr="00A96F15" w:rsidRDefault="00B17944" w:rsidP="007B7407">
      <w:pPr>
        <w:pStyle w:val="a4"/>
        <w:numPr>
          <w:ilvl w:val="0"/>
          <w:numId w:val="1"/>
        </w:numPr>
        <w:tabs>
          <w:tab w:val="clear" w:pos="720"/>
          <w:tab w:val="num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>Сколько планет в Солнечной системе? (8)</w:t>
      </w:r>
    </w:p>
    <w:p w14:paraId="6C2FF4F2" w14:textId="77777777" w:rsidR="00B17944" w:rsidRPr="00A96F15" w:rsidRDefault="00B17944" w:rsidP="007B7407">
      <w:pPr>
        <w:numPr>
          <w:ilvl w:val="0"/>
          <w:numId w:val="1"/>
        </w:numPr>
        <w:tabs>
          <w:tab w:val="clear" w:pos="720"/>
          <w:tab w:val="num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>Вокруг чего вращаются все планеты?(вокруг Солнца)</w:t>
      </w:r>
    </w:p>
    <w:p w14:paraId="06D4E5DF" w14:textId="77777777" w:rsidR="00B17944" w:rsidRPr="00A96F15" w:rsidRDefault="00B17944" w:rsidP="007B7407">
      <w:pPr>
        <w:numPr>
          <w:ilvl w:val="0"/>
          <w:numId w:val="1"/>
        </w:numPr>
        <w:tabs>
          <w:tab w:val="clear" w:pos="720"/>
          <w:tab w:val="num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>Покажи и назови самую большую планету.(Юпитер)</w:t>
      </w:r>
    </w:p>
    <w:p w14:paraId="30835C87" w14:textId="77777777" w:rsidR="00B17944" w:rsidRPr="00A96F15" w:rsidRDefault="00B17944" w:rsidP="007B7407">
      <w:pPr>
        <w:numPr>
          <w:ilvl w:val="0"/>
          <w:numId w:val="1"/>
        </w:numPr>
        <w:tabs>
          <w:tab w:val="clear" w:pos="720"/>
          <w:tab w:val="num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>Какая планета самая маленькая? (Меркурий)</w:t>
      </w:r>
    </w:p>
    <w:p w14:paraId="3A816994" w14:textId="77777777" w:rsidR="00B17944" w:rsidRPr="00A96F15" w:rsidRDefault="00B17944" w:rsidP="007B7407">
      <w:pPr>
        <w:numPr>
          <w:ilvl w:val="0"/>
          <w:numId w:val="1"/>
        </w:numPr>
        <w:tabs>
          <w:tab w:val="clear" w:pos="720"/>
          <w:tab w:val="num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>Какая по счету от Солнца планета Земля? (третья)</w:t>
      </w:r>
    </w:p>
    <w:p w14:paraId="11BC37FF" w14:textId="77777777" w:rsidR="00B17944" w:rsidRDefault="00B17944" w:rsidP="007B7407">
      <w:pPr>
        <w:pStyle w:val="a4"/>
        <w:numPr>
          <w:ilvl w:val="0"/>
          <w:numId w:val="1"/>
        </w:numPr>
        <w:tabs>
          <w:tab w:val="clear" w:pos="720"/>
          <w:tab w:val="num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>Назови по картинке планеты Солнечной системы. (Меркурий, Венера, Земля, Марс, Юпитер, Сатурн, Уран, Нептун)</w:t>
      </w:r>
      <w:r w:rsidR="00805CF7">
        <w:rPr>
          <w:noProof/>
          <w:szCs w:val="28"/>
          <w:lang w:eastAsia="ru-RU"/>
        </w:rPr>
        <w:t>.</w:t>
      </w:r>
    </w:p>
    <w:p w14:paraId="7CBCF452" w14:textId="77777777" w:rsidR="00805CF7" w:rsidRPr="00A96F15" w:rsidRDefault="00805CF7" w:rsidP="00C10296">
      <w:pPr>
        <w:pStyle w:val="a4"/>
        <w:tabs>
          <w:tab w:val="num" w:pos="993"/>
        </w:tabs>
        <w:spacing w:line="240" w:lineRule="auto"/>
        <w:ind w:left="0" w:firstLine="0"/>
        <w:rPr>
          <w:noProof/>
          <w:szCs w:val="28"/>
          <w:lang w:eastAsia="ru-RU"/>
        </w:rPr>
      </w:pPr>
    </w:p>
    <w:p w14:paraId="77F5E0F3" w14:textId="77777777" w:rsidR="00B17944" w:rsidRPr="00A96F15" w:rsidRDefault="00B17944" w:rsidP="00805CF7">
      <w:pPr>
        <w:tabs>
          <w:tab w:val="num" w:pos="426"/>
        </w:tabs>
        <w:spacing w:line="240" w:lineRule="auto"/>
        <w:rPr>
          <w:noProof/>
          <w:szCs w:val="28"/>
          <w:lang w:eastAsia="ru-RU"/>
        </w:rPr>
      </w:pPr>
    </w:p>
    <w:p w14:paraId="2EC3D186" w14:textId="77777777" w:rsidR="00805CF7" w:rsidRDefault="00B17944" w:rsidP="00A96F15">
      <w:pPr>
        <w:spacing w:line="240" w:lineRule="auto"/>
        <w:ind w:firstLine="0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drawing>
          <wp:inline distT="0" distB="0" distL="0" distR="0" wp14:anchorId="0D0FDFFB" wp14:editId="35104B91">
            <wp:extent cx="6027643" cy="37871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3417" cy="379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9D647" w14:textId="77777777" w:rsidR="00805CF7" w:rsidRDefault="00805CF7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10AE180B" w14:textId="77777777" w:rsidR="0015596A" w:rsidRDefault="0015596A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01DD24F5" w14:textId="77777777" w:rsidR="0015596A" w:rsidRDefault="0015596A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1BDF7F02" w14:textId="77777777" w:rsidR="0015596A" w:rsidRDefault="0015596A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68182573" w14:textId="77777777" w:rsidR="0015596A" w:rsidRDefault="0015596A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0161A6B1" w14:textId="77777777" w:rsidR="006078BF" w:rsidRPr="006B68A5" w:rsidRDefault="006078BF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ЖИВАЯ И НЕЖИВАЯ ПРИРОДА</w:t>
      </w:r>
    </w:p>
    <w:p w14:paraId="1A4475B9" w14:textId="77777777" w:rsidR="000E6439" w:rsidRPr="000E6439" w:rsidRDefault="000E6439" w:rsidP="00C10296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Цель</w:t>
      </w:r>
      <w:proofErr w:type="gramStart"/>
      <w:r w:rsidRPr="000E6439">
        <w:rPr>
          <w:rFonts w:eastAsia="Times New Roman"/>
          <w:b/>
          <w:szCs w:val="28"/>
          <w:lang w:eastAsia="ar-SA"/>
        </w:rPr>
        <w:t>:</w:t>
      </w:r>
      <w:r w:rsidRPr="000E6439">
        <w:rPr>
          <w:rFonts w:eastAsia="Times New Roman"/>
          <w:szCs w:val="28"/>
          <w:lang w:eastAsia="ar-SA"/>
        </w:rPr>
        <w:t xml:space="preserve"> Выявить</w:t>
      </w:r>
      <w:proofErr w:type="gramEnd"/>
      <w:r w:rsidRPr="000E6439">
        <w:rPr>
          <w:rFonts w:eastAsia="Times New Roman"/>
          <w:szCs w:val="28"/>
          <w:lang w:eastAsia="ar-SA"/>
        </w:rPr>
        <w:t xml:space="preserve"> уров</w:t>
      </w:r>
      <w:r>
        <w:rPr>
          <w:rFonts w:eastAsia="Times New Roman"/>
          <w:szCs w:val="28"/>
          <w:lang w:eastAsia="ar-SA"/>
        </w:rPr>
        <w:t>ень знаний детей об объектах живой и</w:t>
      </w:r>
      <w:r w:rsidRPr="000E6439">
        <w:rPr>
          <w:rFonts w:eastAsia="Times New Roman"/>
          <w:szCs w:val="28"/>
          <w:lang w:eastAsia="ar-SA"/>
        </w:rPr>
        <w:t xml:space="preserve"> неживой природы, зависимость их от сезонных изменений, умении аргументировать свои высказывания.</w:t>
      </w:r>
    </w:p>
    <w:p w14:paraId="4F64EE22" w14:textId="77777777" w:rsidR="000E6439" w:rsidRPr="000E6439" w:rsidRDefault="000E6439" w:rsidP="00C10296">
      <w:pPr>
        <w:tabs>
          <w:tab w:val="left" w:pos="993"/>
        </w:tabs>
        <w:suppressAutoHyphens/>
        <w:spacing w:line="240" w:lineRule="auto"/>
        <w:rPr>
          <w:rFonts w:eastAsia="Times New Roman"/>
          <w:b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Оборудование:</w:t>
      </w:r>
      <w:r>
        <w:rPr>
          <w:rFonts w:eastAsia="Times New Roman"/>
          <w:b/>
          <w:szCs w:val="28"/>
          <w:lang w:eastAsia="ar-SA"/>
        </w:rPr>
        <w:t xml:space="preserve"> </w:t>
      </w:r>
      <w:r w:rsidRPr="000E6439">
        <w:rPr>
          <w:rFonts w:eastAsia="Times New Roman"/>
          <w:szCs w:val="28"/>
          <w:lang w:eastAsia="ar-SA"/>
        </w:rPr>
        <w:t>картинка с объектами живой и неживой природы.</w:t>
      </w:r>
    </w:p>
    <w:p w14:paraId="6E106EF8" w14:textId="77777777" w:rsidR="000E6439" w:rsidRPr="000E6439" w:rsidRDefault="000E6439" w:rsidP="00C10296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Высокий уровень</w:t>
      </w:r>
      <w:r>
        <w:rPr>
          <w:rFonts w:eastAsia="Times New Roman"/>
          <w:b/>
          <w:szCs w:val="28"/>
          <w:lang w:eastAsia="ar-SA"/>
        </w:rPr>
        <w:t xml:space="preserve"> </w:t>
      </w:r>
      <w:r w:rsidRPr="000E6439">
        <w:rPr>
          <w:rFonts w:eastAsia="Times New Roman"/>
          <w:szCs w:val="28"/>
          <w:lang w:eastAsia="ar-SA"/>
        </w:rPr>
        <w:t xml:space="preserve">– знает и называет </w:t>
      </w:r>
      <w:r>
        <w:rPr>
          <w:rFonts w:eastAsia="Times New Roman"/>
          <w:szCs w:val="28"/>
          <w:lang w:eastAsia="ar-SA"/>
        </w:rPr>
        <w:t xml:space="preserve">по </w:t>
      </w:r>
      <w:r w:rsidRPr="000E6439">
        <w:rPr>
          <w:rFonts w:eastAsia="Times New Roman"/>
          <w:szCs w:val="28"/>
          <w:lang w:eastAsia="ar-SA"/>
        </w:rPr>
        <w:t xml:space="preserve">5-6 </w:t>
      </w:r>
      <w:r>
        <w:rPr>
          <w:rFonts w:eastAsia="Times New Roman"/>
          <w:szCs w:val="28"/>
          <w:lang w:eastAsia="ar-SA"/>
        </w:rPr>
        <w:t xml:space="preserve">объектов живой </w:t>
      </w:r>
      <w:proofErr w:type="gramStart"/>
      <w:r>
        <w:rPr>
          <w:rFonts w:eastAsia="Times New Roman"/>
          <w:szCs w:val="28"/>
          <w:lang w:eastAsia="ar-SA"/>
        </w:rPr>
        <w:t>и  неживой</w:t>
      </w:r>
      <w:proofErr w:type="gramEnd"/>
      <w:r>
        <w:rPr>
          <w:rFonts w:eastAsia="Times New Roman"/>
          <w:szCs w:val="28"/>
          <w:lang w:eastAsia="ar-SA"/>
        </w:rPr>
        <w:t xml:space="preserve"> природы, знает 5 признаков признаки объектов живой и неживой природы.</w:t>
      </w:r>
    </w:p>
    <w:p w14:paraId="077E15BC" w14:textId="77777777" w:rsidR="000E6439" w:rsidRPr="000E6439" w:rsidRDefault="000E6439" w:rsidP="00C10296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Средний уровень</w:t>
      </w:r>
      <w:r w:rsidRPr="000E6439">
        <w:rPr>
          <w:rFonts w:eastAsia="Times New Roman"/>
          <w:szCs w:val="28"/>
          <w:lang w:eastAsia="ar-SA"/>
        </w:rPr>
        <w:t xml:space="preserve">– знает и называет </w:t>
      </w:r>
      <w:r>
        <w:rPr>
          <w:rFonts w:eastAsia="Times New Roman"/>
          <w:szCs w:val="28"/>
          <w:lang w:eastAsia="ar-SA"/>
        </w:rPr>
        <w:t>по 3- 4</w:t>
      </w:r>
      <w:r w:rsidRPr="000E6439">
        <w:rPr>
          <w:rFonts w:eastAsia="Times New Roman"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 xml:space="preserve">объекта живой </w:t>
      </w:r>
      <w:r w:rsidR="00C10296">
        <w:rPr>
          <w:rFonts w:eastAsia="Times New Roman"/>
          <w:szCs w:val="28"/>
          <w:lang w:eastAsia="ar-SA"/>
        </w:rPr>
        <w:t>и неживой</w:t>
      </w:r>
      <w:r>
        <w:rPr>
          <w:rFonts w:eastAsia="Times New Roman"/>
          <w:szCs w:val="28"/>
          <w:lang w:eastAsia="ar-SA"/>
        </w:rPr>
        <w:t xml:space="preserve"> природы, знает 3- 4 признака объектов живой и неживой природы.</w:t>
      </w:r>
    </w:p>
    <w:p w14:paraId="0B1487AB" w14:textId="77777777" w:rsidR="000E6439" w:rsidRPr="000E6439" w:rsidRDefault="000E6439" w:rsidP="00C10296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Низкий уровень</w:t>
      </w:r>
      <w:r>
        <w:rPr>
          <w:rFonts w:eastAsia="Times New Roman"/>
          <w:szCs w:val="28"/>
          <w:lang w:eastAsia="ar-SA"/>
        </w:rPr>
        <w:t xml:space="preserve"> </w:t>
      </w:r>
      <w:r w:rsidRPr="000E6439">
        <w:rPr>
          <w:rFonts w:eastAsia="Times New Roman"/>
          <w:szCs w:val="28"/>
          <w:lang w:eastAsia="ar-SA"/>
        </w:rPr>
        <w:t xml:space="preserve">– знает и называет </w:t>
      </w:r>
      <w:r>
        <w:rPr>
          <w:rFonts w:eastAsia="Times New Roman"/>
          <w:szCs w:val="28"/>
          <w:lang w:eastAsia="ar-SA"/>
        </w:rPr>
        <w:t>по 1-2</w:t>
      </w:r>
      <w:r w:rsidRPr="000E6439">
        <w:rPr>
          <w:rFonts w:eastAsia="Times New Roman"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 xml:space="preserve">объекта живой </w:t>
      </w:r>
      <w:proofErr w:type="gramStart"/>
      <w:r>
        <w:rPr>
          <w:rFonts w:eastAsia="Times New Roman"/>
          <w:szCs w:val="28"/>
          <w:lang w:eastAsia="ar-SA"/>
        </w:rPr>
        <w:t>и  неживой</w:t>
      </w:r>
      <w:proofErr w:type="gramEnd"/>
      <w:r>
        <w:rPr>
          <w:rFonts w:eastAsia="Times New Roman"/>
          <w:szCs w:val="28"/>
          <w:lang w:eastAsia="ar-SA"/>
        </w:rPr>
        <w:t xml:space="preserve"> природы, знает 1- 2 признака объектов живой и неживой природы</w:t>
      </w:r>
    </w:p>
    <w:p w14:paraId="2DA571B4" w14:textId="77777777" w:rsidR="006078BF" w:rsidRPr="00A96F15" w:rsidRDefault="006078BF" w:rsidP="007B7407">
      <w:pPr>
        <w:pStyle w:val="a4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 какие две группы делится вся природа? (живая и неживая)</w:t>
      </w:r>
    </w:p>
    <w:p w14:paraId="3F07E447" w14:textId="77777777" w:rsidR="006078BF" w:rsidRPr="00A96F15" w:rsidRDefault="006078BF" w:rsidP="007B7407">
      <w:pPr>
        <w:pStyle w:val="a4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Как можно разделить неживую природу? (то, что создано самой природой и то, что создал человек)</w:t>
      </w:r>
    </w:p>
    <w:p w14:paraId="2CCD4220" w14:textId="77777777" w:rsidR="006078BF" w:rsidRPr="00A96F15" w:rsidRDefault="006078BF" w:rsidP="007B7407">
      <w:pPr>
        <w:pStyle w:val="a4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Что относится к живой природе? (растения, животные, люди, грибы)</w:t>
      </w:r>
    </w:p>
    <w:p w14:paraId="596E804B" w14:textId="77777777" w:rsidR="006078BF" w:rsidRPr="00A96F15" w:rsidRDefault="006078BF" w:rsidP="007B7407">
      <w:pPr>
        <w:pStyle w:val="a4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Приведите примеры живой и неживой природы (живая: природа: мухомор, мальчик, медведь, ромашка; неживая: солнце, скалы, мебель, машина)</w:t>
      </w:r>
    </w:p>
    <w:p w14:paraId="7F3C9FB3" w14:textId="77777777" w:rsidR="006078BF" w:rsidRPr="00A96F15" w:rsidRDefault="006078BF" w:rsidP="007B7407">
      <w:pPr>
        <w:pStyle w:val="a4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Расскажи об отличиях живой и неживой природы (объекты живой природы дышат, питаются, растут, размножаются, умирают).</w:t>
      </w:r>
    </w:p>
    <w:p w14:paraId="53C789CA" w14:textId="77777777" w:rsidR="006078BF" w:rsidRPr="00A96F15" w:rsidRDefault="006078BF" w:rsidP="007B7407">
      <w:pPr>
        <w:pStyle w:val="a4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Раздели на картинке объекты на три группы и обведи:</w:t>
      </w:r>
    </w:p>
    <w:p w14:paraId="28FDFCA6" w14:textId="77777777" w:rsidR="006078BF" w:rsidRPr="00A96F15" w:rsidRDefault="00C10296" w:rsidP="007B7407">
      <w:pPr>
        <w:pStyle w:val="a4"/>
        <w:numPr>
          <w:ilvl w:val="0"/>
          <w:numId w:val="27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>
        <w:rPr>
          <w:szCs w:val="28"/>
        </w:rPr>
        <w:t xml:space="preserve">объекты живой природы – </w:t>
      </w:r>
      <w:r w:rsidR="006078BF" w:rsidRPr="00A96F15">
        <w:rPr>
          <w:szCs w:val="28"/>
        </w:rPr>
        <w:t>зеленым цветом;</w:t>
      </w:r>
    </w:p>
    <w:p w14:paraId="32D24638" w14:textId="77777777" w:rsidR="006078BF" w:rsidRPr="00A96F15" w:rsidRDefault="006078BF" w:rsidP="007B7407">
      <w:pPr>
        <w:pStyle w:val="a4"/>
        <w:numPr>
          <w:ilvl w:val="0"/>
          <w:numId w:val="27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объекты неживой природы, созданные руками человека</w:t>
      </w:r>
      <w:r w:rsidR="00C10296">
        <w:rPr>
          <w:szCs w:val="28"/>
        </w:rPr>
        <w:t xml:space="preserve"> – </w:t>
      </w:r>
      <w:r w:rsidRPr="00A96F15">
        <w:rPr>
          <w:szCs w:val="28"/>
        </w:rPr>
        <w:t>красным</w:t>
      </w:r>
      <w:r w:rsidR="00805CF7">
        <w:rPr>
          <w:szCs w:val="28"/>
        </w:rPr>
        <w:t xml:space="preserve"> </w:t>
      </w:r>
      <w:r w:rsidRPr="00A96F15">
        <w:rPr>
          <w:szCs w:val="28"/>
        </w:rPr>
        <w:t>цветом;</w:t>
      </w:r>
    </w:p>
    <w:p w14:paraId="47DCAAFC" w14:textId="77777777" w:rsidR="006078BF" w:rsidRPr="00C10296" w:rsidRDefault="00C10296" w:rsidP="007B7407">
      <w:pPr>
        <w:pStyle w:val="a4"/>
        <w:numPr>
          <w:ilvl w:val="0"/>
          <w:numId w:val="27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52096" behindDoc="1" locked="0" layoutInCell="1" allowOverlap="1" wp14:anchorId="4D2FDA08" wp14:editId="3FCC5560">
            <wp:simplePos x="0" y="0"/>
            <wp:positionH relativeFrom="column">
              <wp:posOffset>110490</wp:posOffset>
            </wp:positionH>
            <wp:positionV relativeFrom="paragraph">
              <wp:posOffset>552450</wp:posOffset>
            </wp:positionV>
            <wp:extent cx="5714365" cy="3524250"/>
            <wp:effectExtent l="0" t="0" r="0" b="0"/>
            <wp:wrapTight wrapText="bothSides">
              <wp:wrapPolygon edited="0">
                <wp:start x="0" y="0"/>
                <wp:lineTo x="0" y="21483"/>
                <wp:lineTo x="21530" y="21483"/>
                <wp:lineTo x="21530" y="0"/>
                <wp:lineTo x="0" y="0"/>
              </wp:wrapPolygon>
            </wp:wrapTight>
            <wp:docPr id="3" name="Рисунок 3" descr="https://gas-kvas.com/uploads/posts/2023-02/1676321606_gas-kvas-com-p-risunki-zhivaya-i-nezhivaya-priroda-raskra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as-kvas.com/uploads/posts/2023-02/1676321606_gas-kvas-com-p-risunki-zhivaya-i-nezhivaya-priroda-raskra-6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36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8BF" w:rsidRPr="00C10296">
        <w:rPr>
          <w:szCs w:val="28"/>
        </w:rPr>
        <w:t>объекты неживой природы, созданные самой природой</w:t>
      </w:r>
      <w:r>
        <w:rPr>
          <w:szCs w:val="28"/>
        </w:rPr>
        <w:t xml:space="preserve"> – </w:t>
      </w:r>
      <w:r w:rsidR="006078BF" w:rsidRPr="00C10296">
        <w:rPr>
          <w:szCs w:val="28"/>
        </w:rPr>
        <w:t>синим цветом.</w:t>
      </w:r>
    </w:p>
    <w:p w14:paraId="77985AD0" w14:textId="77777777" w:rsidR="006078BF" w:rsidRPr="006B68A5" w:rsidRDefault="006078BF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СУТКИ И ДНИ НЕДЕЛИ</w:t>
      </w:r>
    </w:p>
    <w:p w14:paraId="2AE0D287" w14:textId="77777777" w:rsidR="00505C82" w:rsidRPr="00505C82" w:rsidRDefault="00505C82" w:rsidP="00C10296">
      <w:pPr>
        <w:spacing w:line="240" w:lineRule="auto"/>
        <w:rPr>
          <w:rFonts w:eastAsia="Times New Roman"/>
          <w:color w:val="000000"/>
          <w:szCs w:val="28"/>
          <w:lang w:eastAsia="ru-RU"/>
        </w:rPr>
      </w:pPr>
      <w:r w:rsidRPr="00505C82">
        <w:rPr>
          <w:rFonts w:eastAsia="Times New Roman"/>
          <w:b/>
          <w:color w:val="000000"/>
          <w:szCs w:val="28"/>
          <w:lang w:eastAsia="ru-RU"/>
        </w:rPr>
        <w:t>Цель:</w:t>
      </w:r>
      <w:r w:rsidRPr="00505C82">
        <w:rPr>
          <w:rFonts w:eastAsia="Times New Roman"/>
          <w:color w:val="000000"/>
          <w:szCs w:val="28"/>
          <w:lang w:eastAsia="ru-RU"/>
        </w:rPr>
        <w:t xml:space="preserve"> определить уровень знания </w:t>
      </w:r>
      <w:r>
        <w:rPr>
          <w:rFonts w:eastAsia="Times New Roman"/>
          <w:color w:val="000000"/>
          <w:szCs w:val="28"/>
          <w:lang w:eastAsia="ru-RU"/>
        </w:rPr>
        <w:t>частей суток и дней недели.</w:t>
      </w:r>
    </w:p>
    <w:p w14:paraId="0DF94D5A" w14:textId="77777777" w:rsidR="00505C82" w:rsidRPr="00505C82" w:rsidRDefault="00505C82" w:rsidP="00C10296">
      <w:pPr>
        <w:spacing w:line="240" w:lineRule="auto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b/>
          <w:color w:val="000000"/>
          <w:szCs w:val="28"/>
          <w:lang w:eastAsia="ru-RU"/>
        </w:rPr>
        <w:t xml:space="preserve">Оборудование; </w:t>
      </w:r>
      <w:r w:rsidRPr="00505C82">
        <w:rPr>
          <w:rFonts w:eastAsia="Times New Roman"/>
          <w:color w:val="000000"/>
          <w:szCs w:val="28"/>
          <w:lang w:eastAsia="ru-RU"/>
        </w:rPr>
        <w:t>картинки с изображением частей чуток и дней недели.</w:t>
      </w:r>
    </w:p>
    <w:p w14:paraId="30193409" w14:textId="77777777" w:rsidR="00505C82" w:rsidRPr="00505C82" w:rsidRDefault="00505C82" w:rsidP="00C10296">
      <w:pPr>
        <w:spacing w:line="240" w:lineRule="auto"/>
        <w:rPr>
          <w:rFonts w:eastAsia="Times New Roman"/>
          <w:b/>
          <w:color w:val="000000"/>
          <w:szCs w:val="28"/>
          <w:lang w:eastAsia="ru-RU"/>
        </w:rPr>
      </w:pPr>
      <w:r>
        <w:rPr>
          <w:rFonts w:eastAsia="Times New Roman"/>
          <w:b/>
          <w:color w:val="000000"/>
          <w:szCs w:val="28"/>
          <w:lang w:eastAsia="ru-RU"/>
        </w:rPr>
        <w:t xml:space="preserve">Высокий уровень - </w:t>
      </w:r>
      <w:r>
        <w:rPr>
          <w:rFonts w:eastAsia="Times New Roman"/>
          <w:color w:val="000000"/>
          <w:szCs w:val="28"/>
          <w:lang w:eastAsia="ru-RU"/>
        </w:rPr>
        <w:t>р</w:t>
      </w:r>
      <w:r w:rsidRPr="00505C82">
        <w:rPr>
          <w:rFonts w:eastAsia="Times New Roman"/>
          <w:color w:val="000000"/>
          <w:szCs w:val="28"/>
          <w:lang w:eastAsia="ru-RU"/>
        </w:rPr>
        <w:t xml:space="preserve">ебёнок правильно называет </w:t>
      </w:r>
      <w:r>
        <w:rPr>
          <w:rFonts w:eastAsia="Times New Roman"/>
          <w:color w:val="000000"/>
          <w:szCs w:val="28"/>
          <w:lang w:eastAsia="ru-RU"/>
        </w:rPr>
        <w:t xml:space="preserve">части </w:t>
      </w:r>
      <w:proofErr w:type="gramStart"/>
      <w:r>
        <w:rPr>
          <w:rFonts w:eastAsia="Times New Roman"/>
          <w:color w:val="000000"/>
          <w:szCs w:val="28"/>
          <w:lang w:eastAsia="ru-RU"/>
        </w:rPr>
        <w:t>суток  в</w:t>
      </w:r>
      <w:proofErr w:type="gramEnd"/>
      <w:r>
        <w:rPr>
          <w:rFonts w:eastAsia="Times New Roman"/>
          <w:color w:val="000000"/>
          <w:szCs w:val="28"/>
          <w:lang w:eastAsia="ru-RU"/>
        </w:rPr>
        <w:t xml:space="preserve"> правильной последовательности, называет дни недели в правильной последовательности, знает название приемов пищи и распорядок дня.</w:t>
      </w:r>
    </w:p>
    <w:p w14:paraId="51EE1BE7" w14:textId="77777777" w:rsidR="00505C82" w:rsidRPr="00505C82" w:rsidRDefault="00505C82" w:rsidP="00C10296">
      <w:pPr>
        <w:spacing w:line="240" w:lineRule="auto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b/>
          <w:color w:val="000000"/>
          <w:szCs w:val="28"/>
          <w:lang w:eastAsia="ru-RU"/>
        </w:rPr>
        <w:t xml:space="preserve">Средний уровень- </w:t>
      </w:r>
      <w:r>
        <w:rPr>
          <w:rFonts w:eastAsia="Times New Roman"/>
          <w:color w:val="000000"/>
          <w:szCs w:val="28"/>
          <w:lang w:eastAsia="ru-RU"/>
        </w:rPr>
        <w:t>р</w:t>
      </w:r>
      <w:r w:rsidRPr="00505C82">
        <w:rPr>
          <w:rFonts w:eastAsia="Times New Roman"/>
          <w:color w:val="000000"/>
          <w:szCs w:val="28"/>
          <w:lang w:eastAsia="ru-RU"/>
        </w:rPr>
        <w:t xml:space="preserve">ебёнок называет </w:t>
      </w:r>
      <w:r>
        <w:rPr>
          <w:rFonts w:eastAsia="Times New Roman"/>
          <w:color w:val="000000"/>
          <w:szCs w:val="28"/>
          <w:lang w:eastAsia="ru-RU"/>
        </w:rPr>
        <w:t xml:space="preserve">части суток, </w:t>
      </w:r>
      <w:r w:rsidRPr="00505C82">
        <w:rPr>
          <w:rFonts w:eastAsia="Times New Roman"/>
          <w:color w:val="000000"/>
          <w:szCs w:val="28"/>
          <w:lang w:eastAsia="ru-RU"/>
        </w:rPr>
        <w:t xml:space="preserve">иногда затрудняется </w:t>
      </w:r>
      <w:r w:rsidR="00653A24" w:rsidRPr="00505C82">
        <w:rPr>
          <w:rFonts w:eastAsia="Times New Roman"/>
          <w:color w:val="000000"/>
          <w:szCs w:val="28"/>
          <w:lang w:eastAsia="ru-RU"/>
        </w:rPr>
        <w:t>назвать их</w:t>
      </w:r>
      <w:r w:rsidRPr="00505C82">
        <w:rPr>
          <w:rFonts w:eastAsia="Times New Roman"/>
          <w:color w:val="000000"/>
          <w:szCs w:val="28"/>
          <w:lang w:eastAsia="ru-RU"/>
        </w:rPr>
        <w:t xml:space="preserve"> в нужной </w:t>
      </w:r>
      <w:r w:rsidR="00653A24" w:rsidRPr="00505C82">
        <w:rPr>
          <w:rFonts w:eastAsia="Times New Roman"/>
          <w:color w:val="000000"/>
          <w:szCs w:val="28"/>
          <w:lang w:eastAsia="ru-RU"/>
        </w:rPr>
        <w:t>последовательности</w:t>
      </w:r>
      <w:r w:rsidR="00653A24">
        <w:rPr>
          <w:rFonts w:eastAsia="Times New Roman"/>
          <w:color w:val="000000"/>
          <w:szCs w:val="28"/>
          <w:lang w:eastAsia="ru-RU"/>
        </w:rPr>
        <w:t>, называет</w:t>
      </w:r>
      <w:r>
        <w:rPr>
          <w:rFonts w:eastAsia="Times New Roman"/>
          <w:color w:val="000000"/>
          <w:szCs w:val="28"/>
          <w:lang w:eastAsia="ru-RU"/>
        </w:rPr>
        <w:t xml:space="preserve"> дни недели, может путать их последовательность. </w:t>
      </w:r>
    </w:p>
    <w:p w14:paraId="36B15691" w14:textId="77777777" w:rsidR="00505C82" w:rsidRPr="00505C82" w:rsidRDefault="00505C82" w:rsidP="00C10296">
      <w:pPr>
        <w:spacing w:line="240" w:lineRule="auto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b/>
          <w:color w:val="000000"/>
          <w:szCs w:val="28"/>
          <w:lang w:eastAsia="ru-RU"/>
        </w:rPr>
        <w:t>Низкий уровень- р</w:t>
      </w:r>
      <w:r w:rsidRPr="00505C82">
        <w:rPr>
          <w:rFonts w:eastAsia="Times New Roman"/>
          <w:color w:val="000000"/>
          <w:szCs w:val="28"/>
          <w:lang w:eastAsia="ru-RU"/>
        </w:rPr>
        <w:t xml:space="preserve">ебёнок не всегда правильно называет </w:t>
      </w:r>
      <w:r>
        <w:rPr>
          <w:rFonts w:eastAsia="Times New Roman"/>
          <w:color w:val="000000"/>
          <w:szCs w:val="28"/>
          <w:lang w:eastAsia="ru-RU"/>
        </w:rPr>
        <w:t>части суток, путает очередность дней недели или не может их назвать.</w:t>
      </w:r>
    </w:p>
    <w:p w14:paraId="4C52D6DC" w14:textId="77777777" w:rsidR="00805CF7" w:rsidRPr="00A96F15" w:rsidRDefault="00805CF7" w:rsidP="00C10296">
      <w:pPr>
        <w:tabs>
          <w:tab w:val="left" w:pos="993"/>
        </w:tabs>
        <w:spacing w:line="240" w:lineRule="auto"/>
        <w:jc w:val="center"/>
        <w:rPr>
          <w:b/>
          <w:szCs w:val="28"/>
        </w:rPr>
      </w:pPr>
    </w:p>
    <w:p w14:paraId="21099C20" w14:textId="77777777" w:rsidR="006078BF" w:rsidRPr="00A96F15" w:rsidRDefault="006078BF" w:rsidP="007B7407">
      <w:pPr>
        <w:pStyle w:val="a4"/>
        <w:numPr>
          <w:ilvl w:val="0"/>
          <w:numId w:val="3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Какие части суток вы знаете? (утро, день, вечер, ночь)</w:t>
      </w:r>
    </w:p>
    <w:p w14:paraId="08B7482D" w14:textId="77777777" w:rsidR="006078BF" w:rsidRPr="00A96F15" w:rsidRDefault="006078BF" w:rsidP="007B7407">
      <w:pPr>
        <w:pStyle w:val="a4"/>
        <w:numPr>
          <w:ilvl w:val="0"/>
          <w:numId w:val="3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Как называется прием пищи в разные части суток? (завтрак, обед, ужин)</w:t>
      </w:r>
    </w:p>
    <w:p w14:paraId="7A58A3EF" w14:textId="77777777" w:rsidR="006078BF" w:rsidRPr="00A96F15" w:rsidRDefault="006078BF" w:rsidP="007B7407">
      <w:pPr>
        <w:pStyle w:val="a4"/>
        <w:numPr>
          <w:ilvl w:val="0"/>
          <w:numId w:val="3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Назови дни недели (</w:t>
      </w:r>
      <w:proofErr w:type="spellStart"/>
      <w:r w:rsidRPr="00A96F15">
        <w:rPr>
          <w:szCs w:val="28"/>
        </w:rPr>
        <w:t>пн</w:t>
      </w:r>
      <w:proofErr w:type="spellEnd"/>
      <w:r w:rsidRPr="00A96F15">
        <w:rPr>
          <w:szCs w:val="28"/>
        </w:rPr>
        <w:t xml:space="preserve">, </w:t>
      </w:r>
      <w:proofErr w:type="spellStart"/>
      <w:r w:rsidRPr="00A96F15">
        <w:rPr>
          <w:szCs w:val="28"/>
        </w:rPr>
        <w:t>вт</w:t>
      </w:r>
      <w:proofErr w:type="spellEnd"/>
      <w:r w:rsidRPr="00A96F15">
        <w:rPr>
          <w:szCs w:val="28"/>
        </w:rPr>
        <w:t xml:space="preserve">, ср, </w:t>
      </w:r>
      <w:proofErr w:type="spellStart"/>
      <w:r w:rsidRPr="00A96F15">
        <w:rPr>
          <w:szCs w:val="28"/>
        </w:rPr>
        <w:t>чт</w:t>
      </w:r>
      <w:proofErr w:type="spellEnd"/>
      <w:r w:rsidRPr="00A96F15">
        <w:rPr>
          <w:szCs w:val="28"/>
        </w:rPr>
        <w:t xml:space="preserve">, </w:t>
      </w:r>
      <w:proofErr w:type="spellStart"/>
      <w:r w:rsidRPr="00A96F15">
        <w:rPr>
          <w:szCs w:val="28"/>
        </w:rPr>
        <w:t>пт</w:t>
      </w:r>
      <w:proofErr w:type="spellEnd"/>
      <w:r w:rsidRPr="00A96F15">
        <w:rPr>
          <w:szCs w:val="28"/>
        </w:rPr>
        <w:t xml:space="preserve">, </w:t>
      </w:r>
      <w:proofErr w:type="spellStart"/>
      <w:r w:rsidRPr="00A96F15">
        <w:rPr>
          <w:szCs w:val="28"/>
        </w:rPr>
        <w:t>сб</w:t>
      </w:r>
      <w:proofErr w:type="spellEnd"/>
      <w:r w:rsidRPr="00A96F15">
        <w:rPr>
          <w:szCs w:val="28"/>
        </w:rPr>
        <w:t xml:space="preserve">, </w:t>
      </w:r>
      <w:proofErr w:type="spellStart"/>
      <w:r w:rsidRPr="00A96F15">
        <w:rPr>
          <w:szCs w:val="28"/>
        </w:rPr>
        <w:t>вск</w:t>
      </w:r>
      <w:proofErr w:type="spellEnd"/>
      <w:r w:rsidRPr="00A96F15">
        <w:rPr>
          <w:szCs w:val="28"/>
        </w:rPr>
        <w:t>).</w:t>
      </w:r>
    </w:p>
    <w:p w14:paraId="359613DE" w14:textId="77777777" w:rsidR="006078BF" w:rsidRDefault="006078BF" w:rsidP="007B7407">
      <w:pPr>
        <w:pStyle w:val="a4"/>
        <w:numPr>
          <w:ilvl w:val="0"/>
          <w:numId w:val="3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Узнай части суток на картинке, расскажи, как проводит время мальчик в течении суток.</w:t>
      </w:r>
    </w:p>
    <w:p w14:paraId="5984F1DB" w14:textId="77777777" w:rsidR="00735187" w:rsidRPr="00A96F15" w:rsidRDefault="00735187" w:rsidP="00735187">
      <w:pPr>
        <w:pStyle w:val="a4"/>
        <w:spacing w:line="240" w:lineRule="auto"/>
        <w:ind w:left="218" w:firstLine="0"/>
        <w:rPr>
          <w:szCs w:val="28"/>
        </w:rPr>
      </w:pPr>
    </w:p>
    <w:p w14:paraId="5C3F3FF7" w14:textId="77777777" w:rsidR="006078BF" w:rsidRPr="00A96F15" w:rsidRDefault="006078BF" w:rsidP="00A96F15">
      <w:pPr>
        <w:pStyle w:val="a4"/>
        <w:spacing w:line="240" w:lineRule="auto"/>
        <w:ind w:left="218" w:firstLine="0"/>
        <w:rPr>
          <w:szCs w:val="28"/>
        </w:rPr>
      </w:pPr>
    </w:p>
    <w:p w14:paraId="0185C5AB" w14:textId="77777777" w:rsidR="006078BF" w:rsidRPr="00A96F15" w:rsidRDefault="006078BF" w:rsidP="00C10296">
      <w:pPr>
        <w:pStyle w:val="a4"/>
        <w:spacing w:line="240" w:lineRule="auto"/>
        <w:ind w:left="0" w:firstLine="0"/>
        <w:jc w:val="center"/>
        <w:rPr>
          <w:szCs w:val="28"/>
        </w:rPr>
      </w:pPr>
      <w:r w:rsidRPr="00A96F15">
        <w:rPr>
          <w:noProof/>
          <w:szCs w:val="28"/>
          <w:lang w:eastAsia="ru-RU"/>
        </w:rPr>
        <w:drawing>
          <wp:inline distT="0" distB="0" distL="0" distR="0" wp14:anchorId="1CF41001" wp14:editId="5A16BED1">
            <wp:extent cx="5616000" cy="4822479"/>
            <wp:effectExtent l="0" t="0" r="0" b="0"/>
            <wp:docPr id="148153723" name="Рисунок 148153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6000" cy="4822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CE9EC" w14:textId="77777777" w:rsidR="00BF723E" w:rsidRPr="00735187" w:rsidRDefault="006078BF" w:rsidP="00735187">
      <w:pPr>
        <w:pStyle w:val="a4"/>
        <w:spacing w:line="240" w:lineRule="auto"/>
        <w:ind w:left="218" w:firstLine="0"/>
        <w:jc w:val="center"/>
        <w:rPr>
          <w:szCs w:val="28"/>
        </w:rPr>
      </w:pPr>
      <w:r w:rsidRPr="00A96F15">
        <w:rPr>
          <w:noProof/>
          <w:szCs w:val="28"/>
          <w:lang w:eastAsia="ru-RU"/>
        </w:rPr>
        <w:lastRenderedPageBreak/>
        <w:drawing>
          <wp:inline distT="0" distB="0" distL="0" distR="0" wp14:anchorId="35A34A91" wp14:editId="54707311">
            <wp:extent cx="5079365" cy="3742109"/>
            <wp:effectExtent l="0" t="0" r="0" b="0"/>
            <wp:docPr id="4" name="Рисунок 5" descr="https://i1.wp.com/ds03.infourok.ru/uploads/ex/0089/00027188-51540a41/hello_html_25d2df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1.wp.com/ds03.infourok.ru/uploads/ex/0089/00027188-51540a41/hello_html_25d2dfa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231" cy="3758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6AA13" w14:textId="77777777" w:rsidR="00C01D8E" w:rsidRDefault="00C01D8E">
      <w:pPr>
        <w:spacing w:after="160" w:line="259" w:lineRule="auto"/>
        <w:ind w:firstLine="0"/>
        <w:jc w:val="left"/>
        <w:rPr>
          <w:rFonts w:ascii="Times New Roman Полужирный" w:eastAsiaTheme="majorEastAsia" w:hAnsi="Times New Roman Полужирный" w:cstheme="majorBidi"/>
          <w:b/>
          <w:caps/>
          <w:noProof/>
          <w:szCs w:val="32"/>
          <w:lang w:eastAsia="ru-RU"/>
        </w:rPr>
      </w:pPr>
      <w:r>
        <w:rPr>
          <w:noProof/>
          <w:lang w:eastAsia="ru-RU"/>
        </w:rPr>
        <w:br w:type="page"/>
      </w:r>
    </w:p>
    <w:p w14:paraId="4CD767BC" w14:textId="77777777" w:rsidR="006078BF" w:rsidRPr="006B68A5" w:rsidRDefault="006078BF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ВЕСЁЛЫЕ ЧАСЫ</w:t>
      </w:r>
    </w:p>
    <w:p w14:paraId="7EB38725" w14:textId="77777777" w:rsidR="00793814" w:rsidRPr="00505C82" w:rsidRDefault="00793814" w:rsidP="00C01D8E">
      <w:pPr>
        <w:tabs>
          <w:tab w:val="left" w:pos="993"/>
        </w:tabs>
        <w:spacing w:line="276" w:lineRule="auto"/>
        <w:rPr>
          <w:rFonts w:eastAsia="Times New Roman"/>
          <w:color w:val="000000"/>
          <w:szCs w:val="28"/>
          <w:lang w:eastAsia="ru-RU"/>
        </w:rPr>
      </w:pPr>
      <w:r w:rsidRPr="00505C82">
        <w:rPr>
          <w:rFonts w:eastAsia="Times New Roman"/>
          <w:b/>
          <w:color w:val="000000"/>
          <w:szCs w:val="28"/>
          <w:lang w:eastAsia="ru-RU"/>
        </w:rPr>
        <w:t>Цель:</w:t>
      </w:r>
      <w:r>
        <w:rPr>
          <w:rFonts w:eastAsia="Times New Roman"/>
          <w:color w:val="000000"/>
          <w:szCs w:val="28"/>
          <w:lang w:eastAsia="ru-RU"/>
        </w:rPr>
        <w:t xml:space="preserve"> определить умение узнавать время.</w:t>
      </w:r>
    </w:p>
    <w:p w14:paraId="48547F6A" w14:textId="77777777" w:rsidR="00793814" w:rsidRPr="00505C82" w:rsidRDefault="00793814" w:rsidP="00C01D8E">
      <w:pPr>
        <w:tabs>
          <w:tab w:val="left" w:pos="993"/>
        </w:tabs>
        <w:spacing w:line="276" w:lineRule="auto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b/>
          <w:color w:val="000000"/>
          <w:szCs w:val="28"/>
          <w:lang w:eastAsia="ru-RU"/>
        </w:rPr>
        <w:t xml:space="preserve">Оборудование; </w:t>
      </w:r>
      <w:r w:rsidRPr="00505C82">
        <w:rPr>
          <w:rFonts w:eastAsia="Times New Roman"/>
          <w:color w:val="000000"/>
          <w:szCs w:val="28"/>
          <w:lang w:eastAsia="ru-RU"/>
        </w:rPr>
        <w:t xml:space="preserve">картинки с изображением </w:t>
      </w:r>
      <w:r>
        <w:rPr>
          <w:rFonts w:eastAsia="Times New Roman"/>
          <w:color w:val="000000"/>
          <w:szCs w:val="28"/>
          <w:lang w:eastAsia="ru-RU"/>
        </w:rPr>
        <w:t>циферблатов с разным временем</w:t>
      </w:r>
      <w:r w:rsidRPr="00505C82">
        <w:rPr>
          <w:rFonts w:eastAsia="Times New Roman"/>
          <w:color w:val="000000"/>
          <w:szCs w:val="28"/>
          <w:lang w:eastAsia="ru-RU"/>
        </w:rPr>
        <w:t>.</w:t>
      </w:r>
    </w:p>
    <w:p w14:paraId="6CA8F1C7" w14:textId="77777777" w:rsidR="00793814" w:rsidRPr="00505C82" w:rsidRDefault="00793814" w:rsidP="00C01D8E">
      <w:pPr>
        <w:tabs>
          <w:tab w:val="left" w:pos="993"/>
        </w:tabs>
        <w:spacing w:line="276" w:lineRule="auto"/>
        <w:rPr>
          <w:rFonts w:eastAsia="Times New Roman"/>
          <w:b/>
          <w:color w:val="000000"/>
          <w:szCs w:val="28"/>
          <w:lang w:eastAsia="ru-RU"/>
        </w:rPr>
      </w:pPr>
      <w:r>
        <w:rPr>
          <w:rFonts w:eastAsia="Times New Roman"/>
          <w:b/>
          <w:color w:val="000000"/>
          <w:szCs w:val="28"/>
          <w:lang w:eastAsia="ru-RU"/>
        </w:rPr>
        <w:t xml:space="preserve">Высокий уровень - </w:t>
      </w:r>
      <w:r>
        <w:rPr>
          <w:rFonts w:eastAsia="Times New Roman"/>
          <w:color w:val="000000"/>
          <w:szCs w:val="28"/>
          <w:lang w:eastAsia="ru-RU"/>
        </w:rPr>
        <w:t>р</w:t>
      </w:r>
      <w:r w:rsidRPr="00505C82">
        <w:rPr>
          <w:rFonts w:eastAsia="Times New Roman"/>
          <w:color w:val="000000"/>
          <w:szCs w:val="28"/>
          <w:lang w:eastAsia="ru-RU"/>
        </w:rPr>
        <w:t xml:space="preserve">ебёнок правильно </w:t>
      </w:r>
      <w:r>
        <w:rPr>
          <w:rFonts w:eastAsia="Times New Roman"/>
          <w:color w:val="000000"/>
          <w:szCs w:val="28"/>
          <w:lang w:eastAsia="ru-RU"/>
        </w:rPr>
        <w:t>умеет определять время, знает устройство циферблата.</w:t>
      </w:r>
    </w:p>
    <w:p w14:paraId="28504B31" w14:textId="77777777" w:rsidR="00793814" w:rsidRPr="00505C82" w:rsidRDefault="00793814" w:rsidP="00C01D8E">
      <w:pPr>
        <w:tabs>
          <w:tab w:val="left" w:pos="993"/>
        </w:tabs>
        <w:spacing w:line="276" w:lineRule="auto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b/>
          <w:color w:val="000000"/>
          <w:szCs w:val="28"/>
          <w:lang w:eastAsia="ru-RU"/>
        </w:rPr>
        <w:t xml:space="preserve">Средний уровень- </w:t>
      </w:r>
      <w:r>
        <w:rPr>
          <w:rFonts w:eastAsia="Times New Roman"/>
          <w:color w:val="000000"/>
          <w:szCs w:val="28"/>
          <w:lang w:eastAsia="ru-RU"/>
        </w:rPr>
        <w:t>р</w:t>
      </w:r>
      <w:r w:rsidRPr="00505C82">
        <w:rPr>
          <w:rFonts w:eastAsia="Times New Roman"/>
          <w:color w:val="000000"/>
          <w:szCs w:val="28"/>
          <w:lang w:eastAsia="ru-RU"/>
        </w:rPr>
        <w:t xml:space="preserve">ебёнок </w:t>
      </w:r>
      <w:r>
        <w:rPr>
          <w:rFonts w:eastAsia="Times New Roman"/>
          <w:color w:val="000000"/>
          <w:szCs w:val="28"/>
          <w:lang w:eastAsia="ru-RU"/>
        </w:rPr>
        <w:t>определяет время после подсказки, наводящих вопросов, знает устройство циферблата.</w:t>
      </w:r>
    </w:p>
    <w:p w14:paraId="2B615FDC" w14:textId="77777777" w:rsidR="00793814" w:rsidRPr="00505C82" w:rsidRDefault="00793814" w:rsidP="00C01D8E">
      <w:pPr>
        <w:tabs>
          <w:tab w:val="left" w:pos="993"/>
        </w:tabs>
        <w:spacing w:line="276" w:lineRule="auto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b/>
          <w:color w:val="000000"/>
          <w:szCs w:val="28"/>
          <w:lang w:eastAsia="ru-RU"/>
        </w:rPr>
        <w:t>Низкий уровень- р</w:t>
      </w:r>
      <w:r w:rsidRPr="00505C82">
        <w:rPr>
          <w:rFonts w:eastAsia="Times New Roman"/>
          <w:color w:val="000000"/>
          <w:szCs w:val="28"/>
          <w:lang w:eastAsia="ru-RU"/>
        </w:rPr>
        <w:t xml:space="preserve">ебёнок </w:t>
      </w:r>
      <w:r>
        <w:rPr>
          <w:rFonts w:eastAsia="Times New Roman"/>
          <w:color w:val="000000"/>
          <w:szCs w:val="28"/>
          <w:lang w:eastAsia="ru-RU"/>
        </w:rPr>
        <w:t xml:space="preserve">затрудняется определить время, </w:t>
      </w:r>
      <w:r w:rsidR="0015596A">
        <w:rPr>
          <w:rFonts w:eastAsia="Times New Roman"/>
          <w:color w:val="000000"/>
          <w:szCs w:val="28"/>
          <w:lang w:eastAsia="ru-RU"/>
        </w:rPr>
        <w:t>не знает устройство циферблата.</w:t>
      </w:r>
    </w:p>
    <w:p w14:paraId="51A73238" w14:textId="77777777" w:rsidR="00735187" w:rsidRPr="00A96F15" w:rsidRDefault="00735187" w:rsidP="00C01D8E">
      <w:pPr>
        <w:tabs>
          <w:tab w:val="left" w:pos="993"/>
        </w:tabs>
        <w:spacing w:line="240" w:lineRule="auto"/>
        <w:jc w:val="center"/>
        <w:rPr>
          <w:b/>
          <w:noProof/>
          <w:szCs w:val="28"/>
          <w:lang w:eastAsia="ru-RU"/>
        </w:rPr>
      </w:pPr>
    </w:p>
    <w:p w14:paraId="163E6A22" w14:textId="77777777" w:rsidR="006078BF" w:rsidRPr="00A96F15" w:rsidRDefault="006078BF" w:rsidP="007B7407">
      <w:pPr>
        <w:pStyle w:val="a4"/>
        <w:numPr>
          <w:ilvl w:val="0"/>
          <w:numId w:val="4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>Для чего нужны часы? (для определения времени).</w:t>
      </w:r>
    </w:p>
    <w:p w14:paraId="737A6161" w14:textId="77777777" w:rsidR="006078BF" w:rsidRPr="00A96F15" w:rsidRDefault="006078BF" w:rsidP="007B7407">
      <w:pPr>
        <w:pStyle w:val="a4"/>
        <w:numPr>
          <w:ilvl w:val="0"/>
          <w:numId w:val="4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>Какие бывают часы? (наручные, настенные, песочные).</w:t>
      </w:r>
    </w:p>
    <w:p w14:paraId="38F6CDEF" w14:textId="77777777" w:rsidR="006078BF" w:rsidRDefault="006078BF" w:rsidP="007B7407">
      <w:pPr>
        <w:pStyle w:val="a4"/>
        <w:numPr>
          <w:ilvl w:val="0"/>
          <w:numId w:val="4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>Какие бывают стрелки, что они показывают? (секундная- секунды,  минутная- минуты, часовая- часы).</w:t>
      </w:r>
    </w:p>
    <w:p w14:paraId="6F4721DD" w14:textId="77777777" w:rsidR="00735187" w:rsidRDefault="00735187" w:rsidP="007B7407">
      <w:pPr>
        <w:pStyle w:val="a4"/>
        <w:numPr>
          <w:ilvl w:val="0"/>
          <w:numId w:val="4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>Сколько минут в одном часу? (60)</w:t>
      </w:r>
    </w:p>
    <w:p w14:paraId="16EB0589" w14:textId="77777777" w:rsidR="00735187" w:rsidRPr="00A96F15" w:rsidRDefault="00735187" w:rsidP="007B7407">
      <w:pPr>
        <w:pStyle w:val="a4"/>
        <w:numPr>
          <w:ilvl w:val="0"/>
          <w:numId w:val="4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>Сколько секунд в одной минуте? (60)</w:t>
      </w:r>
    </w:p>
    <w:p w14:paraId="51402220" w14:textId="77777777" w:rsidR="006078BF" w:rsidRPr="00A96F15" w:rsidRDefault="006078BF" w:rsidP="007B7407">
      <w:pPr>
        <w:pStyle w:val="a4"/>
        <w:numPr>
          <w:ilvl w:val="0"/>
          <w:numId w:val="4"/>
        </w:numPr>
        <w:tabs>
          <w:tab w:val="left" w:pos="993"/>
        </w:tabs>
        <w:spacing w:line="240" w:lineRule="auto"/>
        <w:ind w:left="0" w:firstLine="709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t>Определи время по часам на картинке .</w:t>
      </w:r>
    </w:p>
    <w:p w14:paraId="2469F8CC" w14:textId="77777777" w:rsidR="006078BF" w:rsidRPr="00A96F15" w:rsidRDefault="006078BF" w:rsidP="00C01D8E">
      <w:pPr>
        <w:pStyle w:val="a4"/>
        <w:tabs>
          <w:tab w:val="left" w:pos="993"/>
        </w:tabs>
        <w:spacing w:line="240" w:lineRule="auto"/>
        <w:ind w:left="0"/>
        <w:rPr>
          <w:noProof/>
          <w:szCs w:val="28"/>
          <w:lang w:eastAsia="ru-RU"/>
        </w:rPr>
      </w:pPr>
    </w:p>
    <w:p w14:paraId="107A756A" w14:textId="77777777" w:rsidR="006078BF" w:rsidRPr="00A96F15" w:rsidRDefault="006078BF" w:rsidP="00735187">
      <w:pPr>
        <w:spacing w:line="240" w:lineRule="auto"/>
        <w:ind w:left="-284" w:firstLine="0"/>
        <w:jc w:val="center"/>
        <w:rPr>
          <w:szCs w:val="28"/>
        </w:rPr>
      </w:pPr>
      <w:r w:rsidRPr="00A96F15">
        <w:rPr>
          <w:noProof/>
          <w:szCs w:val="28"/>
          <w:lang w:eastAsia="ru-RU"/>
        </w:rPr>
        <w:drawing>
          <wp:inline distT="0" distB="0" distL="0" distR="0" wp14:anchorId="78FB3D92" wp14:editId="5976078B">
            <wp:extent cx="5904000" cy="4047103"/>
            <wp:effectExtent l="0" t="0" r="0" b="0"/>
            <wp:docPr id="1942043850" name="Рисунок 1942043850" descr="https://fsd.multiurok.ru/html/2019/01/28/s_5c4e1da28d80b/1066927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9/01/28/s_5c4e1da28d80b/1066927_1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000" cy="4047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72C0A" w14:textId="77777777" w:rsidR="00735187" w:rsidRDefault="00735187" w:rsidP="00735187">
      <w:pPr>
        <w:spacing w:line="240" w:lineRule="auto"/>
        <w:ind w:firstLine="0"/>
        <w:rPr>
          <w:noProof/>
          <w:szCs w:val="28"/>
          <w:lang w:eastAsia="ru-RU"/>
        </w:rPr>
      </w:pPr>
    </w:p>
    <w:p w14:paraId="59614EE0" w14:textId="77777777" w:rsidR="0015596A" w:rsidRDefault="0015596A" w:rsidP="00735187">
      <w:pPr>
        <w:spacing w:line="240" w:lineRule="auto"/>
        <w:ind w:firstLine="0"/>
        <w:rPr>
          <w:noProof/>
          <w:szCs w:val="28"/>
          <w:lang w:eastAsia="ru-RU"/>
        </w:rPr>
      </w:pPr>
    </w:p>
    <w:p w14:paraId="051BE003" w14:textId="77777777" w:rsidR="0015596A" w:rsidRDefault="0015596A" w:rsidP="00735187">
      <w:pPr>
        <w:spacing w:line="240" w:lineRule="auto"/>
        <w:ind w:firstLine="0"/>
        <w:rPr>
          <w:noProof/>
          <w:szCs w:val="28"/>
          <w:lang w:eastAsia="ru-RU"/>
        </w:rPr>
      </w:pPr>
    </w:p>
    <w:p w14:paraId="196D9781" w14:textId="77777777" w:rsidR="00735187" w:rsidRPr="00A96F15" w:rsidRDefault="00735187" w:rsidP="00A96F15">
      <w:pPr>
        <w:spacing w:line="240" w:lineRule="auto"/>
        <w:ind w:left="284" w:firstLine="0"/>
        <w:rPr>
          <w:noProof/>
          <w:szCs w:val="28"/>
          <w:lang w:eastAsia="ru-RU"/>
        </w:rPr>
      </w:pPr>
    </w:p>
    <w:p w14:paraId="1C59DD1F" w14:textId="77777777" w:rsidR="00735187" w:rsidRPr="006B68A5" w:rsidRDefault="006078BF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ЯВЛЕНИЯ ПРИРОДЫ</w:t>
      </w:r>
    </w:p>
    <w:p w14:paraId="3E84BD03" w14:textId="77777777" w:rsidR="002360CF" w:rsidRDefault="002360CF" w:rsidP="00C01D8E">
      <w:pPr>
        <w:spacing w:line="240" w:lineRule="auto"/>
        <w:rPr>
          <w:rFonts w:eastAsia="Times New Roman"/>
          <w:color w:val="000000"/>
          <w:szCs w:val="28"/>
          <w:lang w:eastAsia="ru-RU"/>
        </w:rPr>
      </w:pPr>
      <w:r w:rsidRPr="002360CF">
        <w:rPr>
          <w:rFonts w:eastAsia="Times New Roman"/>
          <w:b/>
          <w:color w:val="000000"/>
          <w:szCs w:val="28"/>
          <w:lang w:eastAsia="ru-RU"/>
        </w:rPr>
        <w:t>Цель:</w:t>
      </w:r>
      <w:r w:rsidR="00360CCF">
        <w:rPr>
          <w:rFonts w:eastAsia="Times New Roman"/>
          <w:color w:val="000000"/>
          <w:szCs w:val="28"/>
          <w:lang w:eastAsia="ru-RU"/>
        </w:rPr>
        <w:t xml:space="preserve"> определить уровень знаний</w:t>
      </w:r>
      <w:r w:rsidRPr="002360CF">
        <w:rPr>
          <w:rFonts w:eastAsia="Times New Roman"/>
          <w:color w:val="000000"/>
          <w:szCs w:val="28"/>
          <w:lang w:eastAsia="ru-RU"/>
        </w:rPr>
        <w:t xml:space="preserve"> характерных особенностей </w:t>
      </w:r>
      <w:r>
        <w:rPr>
          <w:rFonts w:eastAsia="Times New Roman"/>
          <w:color w:val="000000"/>
          <w:szCs w:val="28"/>
          <w:lang w:eastAsia="ru-RU"/>
        </w:rPr>
        <w:t xml:space="preserve">сезонных </w:t>
      </w:r>
      <w:r w:rsidR="00360CCF">
        <w:rPr>
          <w:rFonts w:eastAsia="Times New Roman"/>
          <w:color w:val="000000"/>
          <w:szCs w:val="28"/>
          <w:lang w:eastAsia="ru-RU"/>
        </w:rPr>
        <w:t xml:space="preserve">и катастрофических </w:t>
      </w:r>
      <w:r>
        <w:rPr>
          <w:rFonts w:eastAsia="Times New Roman"/>
          <w:color w:val="000000"/>
          <w:szCs w:val="28"/>
          <w:lang w:eastAsia="ru-RU"/>
        </w:rPr>
        <w:t>явлений природы.</w:t>
      </w:r>
    </w:p>
    <w:p w14:paraId="0553F243" w14:textId="77777777" w:rsidR="002360CF" w:rsidRDefault="002360CF" w:rsidP="00C01D8E">
      <w:pPr>
        <w:spacing w:line="240" w:lineRule="auto"/>
        <w:rPr>
          <w:rFonts w:eastAsia="Times New Roman"/>
          <w:color w:val="000000"/>
          <w:szCs w:val="28"/>
          <w:lang w:eastAsia="ru-RU"/>
        </w:rPr>
      </w:pPr>
      <w:r w:rsidRPr="002360CF">
        <w:rPr>
          <w:rFonts w:eastAsia="Times New Roman"/>
          <w:b/>
          <w:color w:val="000000"/>
          <w:szCs w:val="28"/>
          <w:lang w:eastAsia="ru-RU"/>
        </w:rPr>
        <w:t>Оборудование:</w:t>
      </w:r>
      <w:r>
        <w:rPr>
          <w:rFonts w:eastAsia="Times New Roman"/>
          <w:b/>
          <w:color w:val="000000"/>
          <w:szCs w:val="28"/>
          <w:lang w:eastAsia="ru-RU"/>
        </w:rPr>
        <w:t xml:space="preserve"> </w:t>
      </w:r>
      <w:r w:rsidRPr="002360CF">
        <w:rPr>
          <w:rFonts w:eastAsia="Times New Roman"/>
          <w:color w:val="000000"/>
          <w:szCs w:val="28"/>
          <w:lang w:eastAsia="ru-RU"/>
        </w:rPr>
        <w:t>картинка с изображением явлений природы.</w:t>
      </w:r>
    </w:p>
    <w:p w14:paraId="0081A379" w14:textId="77777777" w:rsidR="00360CCF" w:rsidRPr="00360CCF" w:rsidRDefault="00360CCF" w:rsidP="00C01D8E">
      <w:pPr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360CCF">
        <w:rPr>
          <w:rFonts w:eastAsia="Times New Roman"/>
          <w:b/>
          <w:szCs w:val="28"/>
          <w:lang w:eastAsia="ar-SA"/>
        </w:rPr>
        <w:t>Высокий уровень</w:t>
      </w:r>
      <w:r w:rsidR="00C01D8E">
        <w:rPr>
          <w:rFonts w:eastAsia="Times New Roman"/>
          <w:b/>
          <w:szCs w:val="28"/>
          <w:lang w:eastAsia="ar-SA"/>
        </w:rPr>
        <w:t xml:space="preserve"> </w:t>
      </w:r>
      <w:r w:rsidRPr="00360CCF">
        <w:rPr>
          <w:rFonts w:eastAsia="Times New Roman"/>
          <w:szCs w:val="28"/>
          <w:lang w:eastAsia="ar-SA"/>
        </w:rPr>
        <w:t xml:space="preserve">– знает и называет </w:t>
      </w:r>
      <w:r>
        <w:rPr>
          <w:rFonts w:eastAsia="Times New Roman"/>
          <w:szCs w:val="28"/>
          <w:lang w:eastAsia="ar-SA"/>
        </w:rPr>
        <w:t>6-7</w:t>
      </w:r>
      <w:r w:rsidRPr="00360CCF">
        <w:rPr>
          <w:rFonts w:eastAsia="Times New Roman"/>
          <w:szCs w:val="28"/>
          <w:lang w:eastAsia="ar-SA"/>
        </w:rPr>
        <w:t xml:space="preserve"> явлений природы. Знает зависимость явлений неживой природы от сезонных изменений в природе, </w:t>
      </w:r>
    </w:p>
    <w:p w14:paraId="0869161A" w14:textId="77777777" w:rsidR="00360CCF" w:rsidRPr="00360CCF" w:rsidRDefault="00360CCF" w:rsidP="00C01D8E">
      <w:pPr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360CCF">
        <w:rPr>
          <w:rFonts w:eastAsia="Times New Roman"/>
          <w:b/>
          <w:szCs w:val="28"/>
          <w:lang w:eastAsia="ar-SA"/>
        </w:rPr>
        <w:t>Средний уровень</w:t>
      </w:r>
      <w:r w:rsidR="00C01D8E">
        <w:rPr>
          <w:rFonts w:eastAsia="Times New Roman"/>
          <w:b/>
          <w:szCs w:val="28"/>
          <w:lang w:eastAsia="ar-SA"/>
        </w:rPr>
        <w:t xml:space="preserve"> </w:t>
      </w:r>
      <w:r w:rsidRPr="00360CCF">
        <w:rPr>
          <w:rFonts w:eastAsia="Times New Roman"/>
          <w:szCs w:val="28"/>
          <w:lang w:eastAsia="ar-SA"/>
        </w:rPr>
        <w:t xml:space="preserve">–называет </w:t>
      </w:r>
      <w:r>
        <w:rPr>
          <w:rFonts w:eastAsia="Times New Roman"/>
          <w:szCs w:val="28"/>
          <w:lang w:eastAsia="ar-SA"/>
        </w:rPr>
        <w:t>4-5 явлений</w:t>
      </w:r>
      <w:r w:rsidRPr="00360CCF">
        <w:rPr>
          <w:rFonts w:eastAsia="Times New Roman"/>
          <w:szCs w:val="28"/>
          <w:lang w:eastAsia="ar-SA"/>
        </w:rPr>
        <w:t xml:space="preserve"> неживой природы, имеет представление о</w:t>
      </w:r>
      <w:r>
        <w:rPr>
          <w:rFonts w:eastAsia="Times New Roman"/>
          <w:szCs w:val="28"/>
          <w:lang w:eastAsia="ar-SA"/>
        </w:rPr>
        <w:t>б</w:t>
      </w:r>
      <w:r w:rsidRPr="00360CCF">
        <w:rPr>
          <w:rFonts w:eastAsia="Times New Roman"/>
          <w:szCs w:val="28"/>
          <w:lang w:eastAsia="ar-SA"/>
        </w:rPr>
        <w:t xml:space="preserve"> их зависимости от сезона.</w:t>
      </w:r>
    </w:p>
    <w:p w14:paraId="42819F50" w14:textId="77777777" w:rsidR="00360CCF" w:rsidRPr="00360CCF" w:rsidRDefault="00360CCF" w:rsidP="00C01D8E">
      <w:pPr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360CCF">
        <w:rPr>
          <w:rFonts w:eastAsia="Times New Roman"/>
          <w:b/>
          <w:szCs w:val="28"/>
          <w:lang w:eastAsia="ar-SA"/>
        </w:rPr>
        <w:t>Низкий уровень</w:t>
      </w:r>
      <w:r>
        <w:rPr>
          <w:rFonts w:eastAsia="Times New Roman"/>
          <w:szCs w:val="28"/>
          <w:lang w:eastAsia="ar-SA"/>
        </w:rPr>
        <w:t xml:space="preserve"> </w:t>
      </w:r>
      <w:r w:rsidRPr="00360CCF">
        <w:rPr>
          <w:rFonts w:eastAsia="Times New Roman"/>
          <w:szCs w:val="28"/>
          <w:lang w:eastAsia="ar-SA"/>
        </w:rPr>
        <w:t xml:space="preserve">– показывает </w:t>
      </w:r>
      <w:r>
        <w:rPr>
          <w:rFonts w:eastAsia="Times New Roman"/>
          <w:szCs w:val="28"/>
          <w:lang w:eastAsia="ar-SA"/>
        </w:rPr>
        <w:t>2-3</w:t>
      </w:r>
      <w:r w:rsidRPr="00360CCF">
        <w:rPr>
          <w:rFonts w:eastAsia="Times New Roman"/>
          <w:szCs w:val="28"/>
          <w:lang w:eastAsia="ar-SA"/>
        </w:rPr>
        <w:t xml:space="preserve"> </w:t>
      </w:r>
      <w:r w:rsidR="00492052">
        <w:rPr>
          <w:rFonts w:eastAsia="Times New Roman"/>
          <w:szCs w:val="28"/>
          <w:lang w:eastAsia="ar-SA"/>
        </w:rPr>
        <w:t>явления природы</w:t>
      </w:r>
      <w:r>
        <w:rPr>
          <w:rFonts w:eastAsia="Times New Roman"/>
          <w:szCs w:val="28"/>
          <w:lang w:eastAsia="ar-SA"/>
        </w:rPr>
        <w:t>.</w:t>
      </w:r>
    </w:p>
    <w:p w14:paraId="01C9AA6D" w14:textId="77777777" w:rsidR="00360CCF" w:rsidRPr="002360CF" w:rsidRDefault="00360CCF" w:rsidP="00C01D8E">
      <w:pPr>
        <w:spacing w:line="240" w:lineRule="auto"/>
        <w:rPr>
          <w:szCs w:val="28"/>
        </w:rPr>
      </w:pPr>
    </w:p>
    <w:p w14:paraId="309BD80A" w14:textId="77777777" w:rsidR="006078BF" w:rsidRPr="00A96F15" w:rsidRDefault="006078BF" w:rsidP="007B7407">
      <w:pPr>
        <w:pStyle w:val="a4"/>
        <w:numPr>
          <w:ilvl w:val="0"/>
          <w:numId w:val="5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Что такое явления природы? (любые изменения в природе)</w:t>
      </w:r>
    </w:p>
    <w:p w14:paraId="65BBB334" w14:textId="77777777" w:rsidR="006078BF" w:rsidRPr="00A96F15" w:rsidRDefault="006078BF" w:rsidP="007B7407">
      <w:pPr>
        <w:pStyle w:val="a4"/>
        <w:numPr>
          <w:ilvl w:val="0"/>
          <w:numId w:val="5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Перечисли необычные (катастрофические) явления природы. (смерч, землетрясение, цунами)</w:t>
      </w:r>
    </w:p>
    <w:p w14:paraId="6CD6ABE1" w14:textId="77777777" w:rsidR="006078BF" w:rsidRPr="00087BBE" w:rsidRDefault="006078BF" w:rsidP="007B7407">
      <w:pPr>
        <w:pStyle w:val="a4"/>
        <w:numPr>
          <w:ilvl w:val="0"/>
          <w:numId w:val="5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087BBE">
        <w:rPr>
          <w:szCs w:val="28"/>
        </w:rPr>
        <w:t xml:space="preserve">Назови явления природы на картинке, охарактеризуй каждое из них. (иней, роса, наводнение, половодье, туман, радуга, шторм, гроза, землетрясение) </w:t>
      </w:r>
    </w:p>
    <w:p w14:paraId="028CB65A" w14:textId="77777777" w:rsidR="006078BF" w:rsidRPr="00087BBE" w:rsidRDefault="006078BF" w:rsidP="007B7407">
      <w:pPr>
        <w:pStyle w:val="a4"/>
        <w:numPr>
          <w:ilvl w:val="0"/>
          <w:numId w:val="5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087BBE">
        <w:rPr>
          <w:szCs w:val="28"/>
        </w:rPr>
        <w:t>В какое время года происходят эти природные явления? (зима, лето, лето, весна, зима, лето)</w:t>
      </w:r>
    </w:p>
    <w:p w14:paraId="6B3C457A" w14:textId="77777777" w:rsidR="006078BF" w:rsidRPr="00A96F15" w:rsidRDefault="006078BF" w:rsidP="00A96F15">
      <w:pPr>
        <w:spacing w:line="240" w:lineRule="auto"/>
        <w:ind w:firstLine="0"/>
        <w:rPr>
          <w:szCs w:val="28"/>
        </w:rPr>
      </w:pPr>
    </w:p>
    <w:p w14:paraId="02424EAA" w14:textId="77777777" w:rsidR="006078BF" w:rsidRPr="00A96F15" w:rsidRDefault="006078BF" w:rsidP="00087BBE">
      <w:pPr>
        <w:spacing w:line="240" w:lineRule="auto"/>
        <w:ind w:firstLine="0"/>
        <w:jc w:val="center"/>
        <w:rPr>
          <w:szCs w:val="28"/>
        </w:rPr>
      </w:pPr>
      <w:r w:rsidRPr="00A96F15">
        <w:rPr>
          <w:noProof/>
          <w:szCs w:val="28"/>
          <w:lang w:eastAsia="ru-RU"/>
        </w:rPr>
        <w:drawing>
          <wp:inline distT="0" distB="0" distL="0" distR="0" wp14:anchorId="200C42EE" wp14:editId="1170595D">
            <wp:extent cx="5902644" cy="4371975"/>
            <wp:effectExtent l="0" t="0" r="3175" b="0"/>
            <wp:docPr id="1141943261" name="Рисунок 1141943261" descr="http://bytiemoe.ru/wp-content/uploads/2021/12/pogodnye-yavle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ytiemoe.ru/wp-content/uploads/2021/12/pogodnye-yavleniya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889" cy="437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0852F" w14:textId="77777777" w:rsidR="006078BF" w:rsidRPr="00A96F15" w:rsidRDefault="006078BF" w:rsidP="00A96F15">
      <w:pPr>
        <w:spacing w:line="240" w:lineRule="auto"/>
        <w:ind w:left="284" w:firstLine="0"/>
        <w:rPr>
          <w:noProof/>
          <w:szCs w:val="28"/>
          <w:lang w:eastAsia="ru-RU"/>
        </w:rPr>
      </w:pPr>
    </w:p>
    <w:p w14:paraId="0E92231D" w14:textId="77777777" w:rsidR="006078BF" w:rsidRPr="00A96F15" w:rsidRDefault="006078BF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1759BB25" w14:textId="77777777" w:rsidR="006078BF" w:rsidRPr="00A96F15" w:rsidRDefault="006078BF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686D4957" w14:textId="77777777" w:rsidR="0015596A" w:rsidRDefault="0015596A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43A372B6" w14:textId="77777777" w:rsidR="006078BF" w:rsidRPr="006B68A5" w:rsidRDefault="006078BF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ЖАЛОБНАЯ КНИГА ПРИРОДЫ</w:t>
      </w:r>
    </w:p>
    <w:p w14:paraId="70747D5E" w14:textId="77777777" w:rsidR="000E6439" w:rsidRDefault="000E6439" w:rsidP="005978D2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Цель</w:t>
      </w:r>
      <w:proofErr w:type="gramStart"/>
      <w:r w:rsidRPr="000E6439">
        <w:rPr>
          <w:rFonts w:eastAsia="Times New Roman"/>
          <w:b/>
          <w:szCs w:val="28"/>
          <w:lang w:eastAsia="ar-SA"/>
        </w:rPr>
        <w:t xml:space="preserve">: </w:t>
      </w:r>
      <w:r w:rsidRPr="000E6439">
        <w:rPr>
          <w:rFonts w:eastAsia="Times New Roman"/>
          <w:szCs w:val="28"/>
          <w:lang w:eastAsia="ar-SA"/>
        </w:rPr>
        <w:t>Выявить</w:t>
      </w:r>
      <w:proofErr w:type="gramEnd"/>
      <w:r>
        <w:rPr>
          <w:rFonts w:eastAsia="Times New Roman"/>
          <w:szCs w:val="28"/>
          <w:lang w:eastAsia="ar-SA"/>
        </w:rPr>
        <w:t xml:space="preserve"> </w:t>
      </w:r>
      <w:r w:rsidRPr="000E6439">
        <w:rPr>
          <w:rFonts w:eastAsia="Times New Roman"/>
          <w:szCs w:val="28"/>
          <w:lang w:eastAsia="ar-SA"/>
        </w:rPr>
        <w:t>отношение детей к миру природы</w:t>
      </w:r>
      <w:r>
        <w:rPr>
          <w:rFonts w:eastAsia="Times New Roman"/>
          <w:szCs w:val="28"/>
          <w:lang w:eastAsia="ar-SA"/>
        </w:rPr>
        <w:t>.</w:t>
      </w:r>
    </w:p>
    <w:p w14:paraId="3FFA6367" w14:textId="77777777" w:rsidR="000E6439" w:rsidRPr="000E6439" w:rsidRDefault="000E6439" w:rsidP="005978D2">
      <w:pPr>
        <w:suppressAutoHyphens/>
        <w:spacing w:line="276" w:lineRule="auto"/>
        <w:rPr>
          <w:rFonts w:eastAsia="Times New Roman"/>
          <w:b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Оборудование:</w:t>
      </w:r>
      <w:r>
        <w:rPr>
          <w:rFonts w:eastAsia="Times New Roman"/>
          <w:b/>
          <w:szCs w:val="28"/>
          <w:lang w:eastAsia="ar-SA"/>
        </w:rPr>
        <w:t xml:space="preserve"> </w:t>
      </w:r>
      <w:r w:rsidRPr="000E6439">
        <w:rPr>
          <w:rFonts w:eastAsia="Times New Roman"/>
          <w:szCs w:val="28"/>
          <w:lang w:eastAsia="ar-SA"/>
        </w:rPr>
        <w:t>картинка с изображением растений и животных, занесенных в Красную книгу Оренбургской области</w:t>
      </w:r>
      <w:r>
        <w:rPr>
          <w:rFonts w:eastAsia="Times New Roman"/>
          <w:b/>
          <w:szCs w:val="28"/>
          <w:lang w:eastAsia="ar-SA"/>
        </w:rPr>
        <w:t>.</w:t>
      </w:r>
    </w:p>
    <w:p w14:paraId="03C441C2" w14:textId="77777777" w:rsidR="000E6439" w:rsidRPr="000E6439" w:rsidRDefault="000E6439" w:rsidP="005978D2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>
        <w:rPr>
          <w:rFonts w:eastAsia="Times New Roman"/>
          <w:b/>
          <w:szCs w:val="28"/>
          <w:lang w:eastAsia="ar-SA"/>
        </w:rPr>
        <w:t>Высокий уровень</w:t>
      </w:r>
      <w:r w:rsidR="00C01D8E">
        <w:rPr>
          <w:rFonts w:eastAsia="Times New Roman"/>
          <w:b/>
          <w:szCs w:val="28"/>
          <w:lang w:eastAsia="ar-SA"/>
        </w:rPr>
        <w:t xml:space="preserve"> –</w:t>
      </w:r>
      <w:r>
        <w:rPr>
          <w:rFonts w:eastAsia="Times New Roman"/>
          <w:b/>
          <w:szCs w:val="28"/>
          <w:lang w:eastAsia="ar-SA"/>
        </w:rPr>
        <w:t xml:space="preserve"> </w:t>
      </w:r>
      <w:r w:rsidRPr="000E6439">
        <w:rPr>
          <w:rFonts w:eastAsia="Times New Roman"/>
          <w:szCs w:val="28"/>
          <w:lang w:eastAsia="ar-SA"/>
        </w:rPr>
        <w:t xml:space="preserve">понимает значение природы в жизни человека, сформировано бережное отношение к природе, знает правила </w:t>
      </w:r>
      <w:r w:rsidR="005978D2" w:rsidRPr="000E6439">
        <w:rPr>
          <w:rFonts w:eastAsia="Times New Roman"/>
          <w:szCs w:val="28"/>
          <w:lang w:eastAsia="ar-SA"/>
        </w:rPr>
        <w:t>поведения в</w:t>
      </w:r>
      <w:r w:rsidRPr="000E6439">
        <w:rPr>
          <w:rFonts w:eastAsia="Times New Roman"/>
          <w:szCs w:val="28"/>
          <w:lang w:eastAsia="ar-SA"/>
        </w:rPr>
        <w:t xml:space="preserve"> природе</w:t>
      </w:r>
      <w:r>
        <w:rPr>
          <w:rFonts w:eastAsia="Times New Roman"/>
          <w:szCs w:val="28"/>
          <w:lang w:eastAsia="ar-SA"/>
        </w:rPr>
        <w:t>, называет 5- 6 живых объектов, занесенных в Красную книгу.</w:t>
      </w:r>
    </w:p>
    <w:p w14:paraId="1B1B7311" w14:textId="77777777" w:rsidR="000E6439" w:rsidRPr="000E6439" w:rsidRDefault="000E6439" w:rsidP="005978D2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Средний уровень</w:t>
      </w:r>
      <w:r w:rsidR="00C01D8E">
        <w:rPr>
          <w:rFonts w:eastAsia="Times New Roman"/>
          <w:b/>
          <w:szCs w:val="28"/>
          <w:lang w:eastAsia="ar-SA"/>
        </w:rPr>
        <w:t xml:space="preserve"> </w:t>
      </w:r>
      <w:r w:rsidRPr="000E6439">
        <w:rPr>
          <w:rFonts w:eastAsia="Times New Roman"/>
          <w:szCs w:val="28"/>
          <w:lang w:eastAsia="ar-SA"/>
        </w:rPr>
        <w:t>– знает правила поведения в природе. Затрудняется в определении значения природы для человека</w:t>
      </w:r>
      <w:r>
        <w:rPr>
          <w:rFonts w:eastAsia="Times New Roman"/>
          <w:szCs w:val="28"/>
          <w:lang w:eastAsia="ar-SA"/>
        </w:rPr>
        <w:t>, называет 3- 4 живых объектов, занесенных в Красную книгу.</w:t>
      </w:r>
    </w:p>
    <w:p w14:paraId="071A0083" w14:textId="77777777" w:rsidR="000E6439" w:rsidRPr="000E6439" w:rsidRDefault="000E6439" w:rsidP="005978D2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0E6439">
        <w:rPr>
          <w:rFonts w:eastAsia="Times New Roman"/>
          <w:b/>
          <w:szCs w:val="28"/>
          <w:lang w:eastAsia="ar-SA"/>
        </w:rPr>
        <w:t>Низкий уровень</w:t>
      </w:r>
      <w:r w:rsidR="00C01D8E">
        <w:rPr>
          <w:rFonts w:eastAsia="Times New Roman"/>
          <w:b/>
          <w:szCs w:val="28"/>
          <w:lang w:eastAsia="ar-SA"/>
        </w:rPr>
        <w:t xml:space="preserve"> </w:t>
      </w:r>
      <w:r w:rsidRPr="000E6439">
        <w:rPr>
          <w:rFonts w:eastAsia="Times New Roman"/>
          <w:szCs w:val="28"/>
          <w:lang w:eastAsia="ar-SA"/>
        </w:rPr>
        <w:t>– бережное отнош</w:t>
      </w:r>
      <w:r>
        <w:rPr>
          <w:rFonts w:eastAsia="Times New Roman"/>
          <w:szCs w:val="28"/>
          <w:lang w:eastAsia="ar-SA"/>
        </w:rPr>
        <w:t>ение к приро</w:t>
      </w:r>
      <w:r w:rsidR="00C01D8E">
        <w:rPr>
          <w:rFonts w:eastAsia="Times New Roman"/>
          <w:szCs w:val="28"/>
          <w:lang w:eastAsia="ar-SA"/>
        </w:rPr>
        <w:t>де не сформировано, называет 1-</w:t>
      </w:r>
      <w:r>
        <w:rPr>
          <w:rFonts w:eastAsia="Times New Roman"/>
          <w:szCs w:val="28"/>
          <w:lang w:eastAsia="ar-SA"/>
        </w:rPr>
        <w:t>2 живых объектов, занесенных в Красную книгу.</w:t>
      </w:r>
    </w:p>
    <w:p w14:paraId="0B9250F3" w14:textId="77777777" w:rsidR="006078BF" w:rsidRPr="00735187" w:rsidRDefault="006078BF" w:rsidP="007B7407">
      <w:pPr>
        <w:pStyle w:val="a4"/>
        <w:numPr>
          <w:ilvl w:val="0"/>
          <w:numId w:val="6"/>
        </w:numPr>
        <w:spacing w:after="160" w:line="240" w:lineRule="auto"/>
        <w:ind w:left="284" w:firstLine="709"/>
        <w:rPr>
          <w:szCs w:val="28"/>
        </w:rPr>
      </w:pPr>
      <w:r w:rsidRPr="00735187">
        <w:rPr>
          <w:szCs w:val="28"/>
        </w:rPr>
        <w:t>Что такое Красная книга? (список редких и исчезающих видов растений, животных и грибов)</w:t>
      </w:r>
    </w:p>
    <w:p w14:paraId="073825F7" w14:textId="77777777" w:rsidR="006078BF" w:rsidRPr="00087BBE" w:rsidRDefault="006078BF" w:rsidP="007B7407">
      <w:pPr>
        <w:pStyle w:val="a4"/>
        <w:numPr>
          <w:ilvl w:val="0"/>
          <w:numId w:val="6"/>
        </w:numPr>
        <w:spacing w:after="160" w:line="240" w:lineRule="auto"/>
        <w:ind w:left="284" w:firstLine="709"/>
        <w:rPr>
          <w:szCs w:val="28"/>
        </w:rPr>
      </w:pPr>
      <w:r w:rsidRPr="00087BBE">
        <w:rPr>
          <w:szCs w:val="28"/>
        </w:rPr>
        <w:t xml:space="preserve">Почему Красную Книгу называют Красной? (красный цвет </w:t>
      </w:r>
      <w:proofErr w:type="gramStart"/>
      <w:r w:rsidRPr="00087BBE">
        <w:rPr>
          <w:szCs w:val="28"/>
        </w:rPr>
        <w:t>- это</w:t>
      </w:r>
      <w:proofErr w:type="gramEnd"/>
      <w:r w:rsidRPr="00087BBE">
        <w:rPr>
          <w:szCs w:val="28"/>
        </w:rPr>
        <w:t xml:space="preserve"> цвет опасности и предупреждения)</w:t>
      </w:r>
    </w:p>
    <w:p w14:paraId="1015243D" w14:textId="77777777" w:rsidR="006078BF" w:rsidRPr="00087BBE" w:rsidRDefault="006078BF" w:rsidP="007B7407">
      <w:pPr>
        <w:pStyle w:val="a4"/>
        <w:numPr>
          <w:ilvl w:val="0"/>
          <w:numId w:val="6"/>
        </w:numPr>
        <w:spacing w:after="160" w:line="240" w:lineRule="auto"/>
        <w:ind w:left="284" w:firstLine="709"/>
        <w:rPr>
          <w:szCs w:val="28"/>
        </w:rPr>
      </w:pPr>
      <w:r w:rsidRPr="00087BBE">
        <w:rPr>
          <w:szCs w:val="28"/>
        </w:rPr>
        <w:t>Почему исчезают растения, животные, грибы (их истребляет человек, условия существования становятся непригодными)</w:t>
      </w:r>
    </w:p>
    <w:p w14:paraId="161BF1C8" w14:textId="77777777" w:rsidR="006078BF" w:rsidRPr="00087BBE" w:rsidRDefault="006078BF" w:rsidP="007B7407">
      <w:pPr>
        <w:pStyle w:val="a4"/>
        <w:numPr>
          <w:ilvl w:val="0"/>
          <w:numId w:val="6"/>
        </w:numPr>
        <w:spacing w:after="160" w:line="240" w:lineRule="auto"/>
        <w:ind w:left="284" w:firstLine="709"/>
        <w:rPr>
          <w:szCs w:val="28"/>
        </w:rPr>
      </w:pPr>
      <w:r w:rsidRPr="00087BBE">
        <w:rPr>
          <w:szCs w:val="28"/>
        </w:rPr>
        <w:t>Перечислите основные правила охраны природы (</w:t>
      </w:r>
      <w:r w:rsidRPr="00087BBE">
        <w:rPr>
          <w:color w:val="111111"/>
          <w:szCs w:val="28"/>
        </w:rPr>
        <w:t>на природе запомин</w:t>
      </w:r>
      <w:r w:rsidR="005978D2">
        <w:rPr>
          <w:color w:val="111111"/>
          <w:szCs w:val="28"/>
        </w:rPr>
        <w:t xml:space="preserve">ать увиденное, </w:t>
      </w:r>
      <w:r w:rsidRPr="00087BBE">
        <w:rPr>
          <w:color w:val="111111"/>
          <w:szCs w:val="28"/>
        </w:rPr>
        <w:t>ходить по тропинкам, не ломать ветки деревьев, не топтать цветы, траву, не кричать, не включать громко музыку, не лезть в птичьи гнезда, не ловить насекомых, не разрушать грибницы, не ловить мальков и лягушек).</w:t>
      </w:r>
    </w:p>
    <w:p w14:paraId="49175348" w14:textId="77777777" w:rsidR="00BF723E" w:rsidRPr="000E6439" w:rsidRDefault="006078BF" w:rsidP="007B7407">
      <w:pPr>
        <w:pStyle w:val="a4"/>
        <w:numPr>
          <w:ilvl w:val="0"/>
          <w:numId w:val="6"/>
        </w:numPr>
        <w:spacing w:after="160" w:line="240" w:lineRule="auto"/>
        <w:ind w:left="284" w:firstLine="709"/>
        <w:rPr>
          <w:szCs w:val="28"/>
        </w:rPr>
      </w:pPr>
      <w:r w:rsidRPr="00087BBE">
        <w:rPr>
          <w:szCs w:val="28"/>
        </w:rPr>
        <w:t>Назови животных и растения на картинке, занесенных в Красную книгу (черный аист, степной орел, выхухоль, обыкновенная белка, рябчик,</w:t>
      </w:r>
      <w:r w:rsidR="005978D2">
        <w:rPr>
          <w:szCs w:val="28"/>
        </w:rPr>
        <w:t xml:space="preserve"> </w:t>
      </w:r>
      <w:r w:rsidRPr="00087BBE">
        <w:rPr>
          <w:szCs w:val="28"/>
        </w:rPr>
        <w:t>тюльпан Шренка).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3091"/>
        <w:gridCol w:w="3250"/>
        <w:gridCol w:w="3229"/>
      </w:tblGrid>
      <w:tr w:rsidR="00BF723E" w:rsidRPr="00A96F15" w14:paraId="12CC3D50" w14:textId="77777777" w:rsidTr="00C01D8E">
        <w:tc>
          <w:tcPr>
            <w:tcW w:w="3091" w:type="dxa"/>
          </w:tcPr>
          <w:p w14:paraId="1EE2D1E4" w14:textId="77777777" w:rsidR="006078BF" w:rsidRPr="006078BF" w:rsidRDefault="006078BF" w:rsidP="00A96F15">
            <w:pPr>
              <w:spacing w:line="240" w:lineRule="auto"/>
              <w:ind w:firstLine="0"/>
              <w:contextualSpacing/>
              <w:rPr>
                <w:szCs w:val="28"/>
              </w:rPr>
            </w:pPr>
            <w:r w:rsidRPr="006078BF">
              <w:rPr>
                <w:noProof/>
                <w:szCs w:val="28"/>
                <w:lang w:eastAsia="ru-RU"/>
              </w:rPr>
              <w:drawing>
                <wp:inline distT="0" distB="0" distL="0" distR="0" wp14:anchorId="1E210168" wp14:editId="733FA43B">
                  <wp:extent cx="1968452" cy="1404163"/>
                  <wp:effectExtent l="0" t="0" r="0" b="571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2741" cy="1442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0" w:type="dxa"/>
          </w:tcPr>
          <w:p w14:paraId="7E9ADE68" w14:textId="77777777" w:rsidR="006078BF" w:rsidRPr="006078BF" w:rsidRDefault="006078BF" w:rsidP="00A96F15">
            <w:pPr>
              <w:spacing w:line="240" w:lineRule="auto"/>
              <w:ind w:firstLine="0"/>
              <w:contextualSpacing/>
              <w:rPr>
                <w:szCs w:val="28"/>
              </w:rPr>
            </w:pPr>
            <w:r w:rsidRPr="006078BF">
              <w:rPr>
                <w:noProof/>
                <w:szCs w:val="28"/>
                <w:lang w:eastAsia="ru-RU"/>
              </w:rPr>
              <w:drawing>
                <wp:inline distT="0" distB="0" distL="0" distR="0" wp14:anchorId="6B8C6723" wp14:editId="045DA5BA">
                  <wp:extent cx="1962150" cy="1400941"/>
                  <wp:effectExtent l="0" t="0" r="0" b="889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4311" cy="1438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9" w:type="dxa"/>
          </w:tcPr>
          <w:p w14:paraId="16534008" w14:textId="77777777" w:rsidR="006078BF" w:rsidRPr="006078BF" w:rsidRDefault="006078BF" w:rsidP="00A96F15">
            <w:pPr>
              <w:spacing w:line="240" w:lineRule="auto"/>
              <w:ind w:firstLine="0"/>
              <w:contextualSpacing/>
              <w:rPr>
                <w:szCs w:val="28"/>
              </w:rPr>
            </w:pPr>
            <w:r w:rsidRPr="006078BF">
              <w:rPr>
                <w:noProof/>
                <w:szCs w:val="28"/>
                <w:lang w:eastAsia="ru-RU"/>
              </w:rPr>
              <w:drawing>
                <wp:inline distT="0" distB="0" distL="0" distR="0" wp14:anchorId="17AB755D" wp14:editId="27C22B62">
                  <wp:extent cx="1982989" cy="1381125"/>
                  <wp:effectExtent l="0" t="0" r="0" b="0"/>
                  <wp:docPr id="1141125151" name="Рисунок 1141125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0181" cy="1427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723E" w:rsidRPr="00A96F15" w14:paraId="35F2819F" w14:textId="77777777" w:rsidTr="00C01D8E">
        <w:tc>
          <w:tcPr>
            <w:tcW w:w="3091" w:type="dxa"/>
          </w:tcPr>
          <w:p w14:paraId="4058E7B3" w14:textId="77777777" w:rsidR="006078BF" w:rsidRPr="006078BF" w:rsidRDefault="006078BF" w:rsidP="00A96F15">
            <w:pPr>
              <w:spacing w:line="240" w:lineRule="auto"/>
              <w:ind w:firstLine="0"/>
              <w:contextualSpacing/>
              <w:rPr>
                <w:szCs w:val="28"/>
              </w:rPr>
            </w:pPr>
            <w:r w:rsidRPr="006078BF">
              <w:rPr>
                <w:noProof/>
                <w:szCs w:val="28"/>
                <w:lang w:eastAsia="ru-RU"/>
              </w:rPr>
              <w:drawing>
                <wp:inline distT="0" distB="0" distL="0" distR="0" wp14:anchorId="5F0703B9" wp14:editId="2B26C818">
                  <wp:extent cx="1928248" cy="1455420"/>
                  <wp:effectExtent l="0" t="0" r="0" b="0"/>
                  <wp:docPr id="1525274493" name="Рисунок 1525274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075249" cy="1566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0" w:type="dxa"/>
          </w:tcPr>
          <w:p w14:paraId="2DBD9C5D" w14:textId="77777777" w:rsidR="006078BF" w:rsidRPr="006078BF" w:rsidRDefault="006078BF" w:rsidP="00A96F15">
            <w:pPr>
              <w:spacing w:line="240" w:lineRule="auto"/>
              <w:ind w:firstLine="0"/>
              <w:contextualSpacing/>
              <w:rPr>
                <w:szCs w:val="28"/>
              </w:rPr>
            </w:pPr>
            <w:r w:rsidRPr="006078BF">
              <w:rPr>
                <w:noProof/>
                <w:szCs w:val="28"/>
                <w:lang w:eastAsia="ru-RU"/>
              </w:rPr>
              <w:drawing>
                <wp:inline distT="0" distB="0" distL="0" distR="0" wp14:anchorId="09D70C2D" wp14:editId="19FACA74">
                  <wp:extent cx="2073910" cy="1473698"/>
                  <wp:effectExtent l="0" t="0" r="254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831" cy="1558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9" w:type="dxa"/>
          </w:tcPr>
          <w:p w14:paraId="5E24698F" w14:textId="77777777" w:rsidR="006078BF" w:rsidRPr="006078BF" w:rsidRDefault="006078BF" w:rsidP="00A96F15">
            <w:pPr>
              <w:spacing w:line="240" w:lineRule="auto"/>
              <w:ind w:firstLine="0"/>
              <w:contextualSpacing/>
              <w:rPr>
                <w:szCs w:val="28"/>
              </w:rPr>
            </w:pPr>
            <w:r w:rsidRPr="006078BF">
              <w:rPr>
                <w:noProof/>
                <w:szCs w:val="28"/>
                <w:lang w:eastAsia="ru-RU"/>
              </w:rPr>
              <w:drawing>
                <wp:inline distT="0" distB="0" distL="0" distR="0" wp14:anchorId="45358F25" wp14:editId="32C15177">
                  <wp:extent cx="2062102" cy="1496976"/>
                  <wp:effectExtent l="0" t="0" r="0" b="8255"/>
                  <wp:docPr id="2022830222" name="Рисунок 2022830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323" cy="1889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636F1A" w14:textId="77777777" w:rsidR="005978D2" w:rsidRDefault="005978D2">
      <w:pPr>
        <w:spacing w:after="160" w:line="259" w:lineRule="auto"/>
        <w:ind w:firstLine="0"/>
        <w:jc w:val="left"/>
        <w:rPr>
          <w:b/>
          <w:bCs/>
          <w:noProof/>
          <w:sz w:val="32"/>
          <w:szCs w:val="28"/>
          <w:lang w:eastAsia="ru-RU"/>
        </w:rPr>
      </w:pPr>
      <w:r>
        <w:rPr>
          <w:b/>
          <w:bCs/>
          <w:noProof/>
          <w:sz w:val="32"/>
          <w:szCs w:val="28"/>
          <w:lang w:eastAsia="ru-RU"/>
        </w:rPr>
        <w:br w:type="page"/>
      </w:r>
    </w:p>
    <w:p w14:paraId="08AA1715" w14:textId="77777777" w:rsidR="00BF723E" w:rsidRPr="006B68A5" w:rsidRDefault="00BF723E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В МИРЕ ЖИВОТНЫХ</w:t>
      </w:r>
    </w:p>
    <w:p w14:paraId="004443EB" w14:textId="77777777" w:rsidR="00AC4BDA" w:rsidRPr="006B68A5" w:rsidRDefault="00AC4BDA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t>ДРЕВНИЕ ЖИВОТНЫЕ</w:t>
      </w:r>
    </w:p>
    <w:p w14:paraId="55EE4631" w14:textId="77777777" w:rsidR="00742469" w:rsidRPr="00742469" w:rsidRDefault="00742469" w:rsidP="00BE1FB2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742469">
        <w:rPr>
          <w:rFonts w:eastAsia="Times New Roman"/>
          <w:b/>
          <w:szCs w:val="28"/>
          <w:lang w:eastAsia="ar-SA"/>
        </w:rPr>
        <w:t>Цель</w:t>
      </w:r>
      <w:proofErr w:type="gramStart"/>
      <w:r w:rsidRPr="00742469">
        <w:rPr>
          <w:rFonts w:eastAsia="Times New Roman"/>
          <w:b/>
          <w:szCs w:val="28"/>
          <w:lang w:eastAsia="ar-SA"/>
        </w:rPr>
        <w:t xml:space="preserve">: </w:t>
      </w:r>
      <w:r>
        <w:rPr>
          <w:rFonts w:eastAsia="Times New Roman"/>
          <w:szCs w:val="28"/>
          <w:lang w:eastAsia="ar-SA"/>
        </w:rPr>
        <w:t>Выявить</w:t>
      </w:r>
      <w:proofErr w:type="gramEnd"/>
      <w:r>
        <w:rPr>
          <w:rFonts w:eastAsia="Times New Roman"/>
          <w:szCs w:val="28"/>
          <w:lang w:eastAsia="ar-SA"/>
        </w:rPr>
        <w:t xml:space="preserve"> уровень</w:t>
      </w:r>
      <w:r w:rsidRPr="00742469">
        <w:rPr>
          <w:rFonts w:eastAsia="Times New Roman"/>
          <w:szCs w:val="28"/>
          <w:lang w:eastAsia="ar-SA"/>
        </w:rPr>
        <w:t xml:space="preserve"> знаний детей о </w:t>
      </w:r>
      <w:r>
        <w:rPr>
          <w:rFonts w:eastAsia="Times New Roman"/>
          <w:szCs w:val="28"/>
          <w:lang w:eastAsia="ar-SA"/>
        </w:rPr>
        <w:t>древних</w:t>
      </w:r>
      <w:r w:rsidRPr="00742469">
        <w:rPr>
          <w:rFonts w:eastAsia="Times New Roman"/>
          <w:szCs w:val="28"/>
          <w:lang w:eastAsia="ar-SA"/>
        </w:rPr>
        <w:t xml:space="preserve"> животных, умении обобщ</w:t>
      </w:r>
      <w:r w:rsidR="00BE1FB2">
        <w:rPr>
          <w:rFonts w:eastAsia="Times New Roman"/>
          <w:szCs w:val="28"/>
          <w:lang w:eastAsia="ar-SA"/>
        </w:rPr>
        <w:t>ать,</w:t>
      </w:r>
      <w:r w:rsidRPr="00742469">
        <w:rPr>
          <w:rFonts w:eastAsia="Times New Roman"/>
          <w:szCs w:val="28"/>
          <w:lang w:eastAsia="ar-SA"/>
        </w:rPr>
        <w:t xml:space="preserve"> </w:t>
      </w:r>
      <w:r w:rsidR="00BE1FB2" w:rsidRPr="00742469">
        <w:rPr>
          <w:rFonts w:eastAsia="Times New Roman"/>
          <w:szCs w:val="28"/>
          <w:lang w:eastAsia="ar-SA"/>
        </w:rPr>
        <w:t>классифицировать,</w:t>
      </w:r>
      <w:r w:rsidRPr="00742469">
        <w:rPr>
          <w:rFonts w:eastAsia="Times New Roman"/>
          <w:szCs w:val="28"/>
          <w:lang w:eastAsia="ar-SA"/>
        </w:rPr>
        <w:t xml:space="preserve"> и систематизировать знания о животных </w:t>
      </w:r>
    </w:p>
    <w:p w14:paraId="3107AC01" w14:textId="77777777" w:rsidR="00742469" w:rsidRPr="00742469" w:rsidRDefault="00742469" w:rsidP="00BE1FB2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>
        <w:rPr>
          <w:rFonts w:eastAsia="Times New Roman"/>
          <w:b/>
          <w:szCs w:val="28"/>
          <w:lang w:eastAsia="ar-SA"/>
        </w:rPr>
        <w:t xml:space="preserve">Оборудование: </w:t>
      </w:r>
      <w:r w:rsidR="006D7DE0" w:rsidRPr="006D7DE0">
        <w:rPr>
          <w:rFonts w:eastAsia="Times New Roman"/>
          <w:szCs w:val="28"/>
          <w:lang w:eastAsia="ar-SA"/>
        </w:rPr>
        <w:t>картинки с изображением животных древнего мира.</w:t>
      </w:r>
    </w:p>
    <w:p w14:paraId="0E5E814D" w14:textId="77777777" w:rsidR="00742469" w:rsidRPr="00742469" w:rsidRDefault="006D7DE0" w:rsidP="00BE1FB2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6D7DE0">
        <w:rPr>
          <w:rFonts w:eastAsia="Times New Roman"/>
          <w:b/>
          <w:szCs w:val="28"/>
          <w:lang w:eastAsia="ar-SA"/>
        </w:rPr>
        <w:t>Высокий уровень</w:t>
      </w:r>
      <w:r w:rsidR="00742469" w:rsidRPr="00742469">
        <w:rPr>
          <w:rFonts w:eastAsia="Times New Roman"/>
          <w:szCs w:val="28"/>
          <w:lang w:eastAsia="ar-SA"/>
        </w:rPr>
        <w:t xml:space="preserve"> – называет и показывает 5-6 </w:t>
      </w:r>
      <w:r>
        <w:rPr>
          <w:rFonts w:eastAsia="Times New Roman"/>
          <w:szCs w:val="28"/>
          <w:lang w:eastAsia="ar-SA"/>
        </w:rPr>
        <w:t xml:space="preserve">вымерших </w:t>
      </w:r>
      <w:r w:rsidR="00742469" w:rsidRPr="00742469">
        <w:rPr>
          <w:rFonts w:eastAsia="Times New Roman"/>
          <w:szCs w:val="28"/>
          <w:lang w:eastAsia="ar-SA"/>
        </w:rPr>
        <w:t>животных, умеет аргументировать свои высказывания</w:t>
      </w:r>
      <w:r>
        <w:rPr>
          <w:rFonts w:eastAsia="Times New Roman"/>
          <w:szCs w:val="28"/>
          <w:lang w:eastAsia="ar-SA"/>
        </w:rPr>
        <w:t>.</w:t>
      </w:r>
      <w:r w:rsidR="00742469" w:rsidRPr="00742469">
        <w:rPr>
          <w:rFonts w:eastAsia="Times New Roman"/>
          <w:szCs w:val="28"/>
          <w:lang w:eastAsia="ar-SA"/>
        </w:rPr>
        <w:t xml:space="preserve"> </w:t>
      </w:r>
    </w:p>
    <w:p w14:paraId="5A931FC4" w14:textId="77777777" w:rsidR="00742469" w:rsidRPr="00742469" w:rsidRDefault="006D7DE0" w:rsidP="00BE1FB2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6D7DE0">
        <w:rPr>
          <w:rFonts w:eastAsia="Times New Roman"/>
          <w:b/>
          <w:szCs w:val="28"/>
          <w:lang w:eastAsia="ar-SA"/>
        </w:rPr>
        <w:t>Средний уровень</w:t>
      </w:r>
      <w:r w:rsidR="00742469" w:rsidRPr="00742469">
        <w:rPr>
          <w:rFonts w:eastAsia="Times New Roman"/>
          <w:szCs w:val="28"/>
          <w:lang w:eastAsia="ar-SA"/>
        </w:rPr>
        <w:t xml:space="preserve"> –</w:t>
      </w:r>
      <w:r>
        <w:rPr>
          <w:rFonts w:eastAsia="Times New Roman"/>
          <w:szCs w:val="28"/>
          <w:lang w:eastAsia="ar-SA"/>
        </w:rPr>
        <w:t xml:space="preserve"> знает</w:t>
      </w:r>
      <w:r w:rsidR="00742469" w:rsidRPr="00742469">
        <w:rPr>
          <w:rFonts w:eastAsia="Times New Roman"/>
          <w:szCs w:val="28"/>
          <w:lang w:eastAsia="ar-SA"/>
        </w:rPr>
        <w:t xml:space="preserve"> 3-4 </w:t>
      </w:r>
      <w:r>
        <w:rPr>
          <w:rFonts w:eastAsia="Times New Roman"/>
          <w:szCs w:val="28"/>
          <w:lang w:eastAsia="ar-SA"/>
        </w:rPr>
        <w:t xml:space="preserve">вымерших </w:t>
      </w:r>
      <w:r w:rsidR="00742469" w:rsidRPr="00742469">
        <w:rPr>
          <w:rFonts w:eastAsia="Times New Roman"/>
          <w:szCs w:val="28"/>
          <w:lang w:eastAsia="ar-SA"/>
        </w:rPr>
        <w:t xml:space="preserve">животных и имеет представление о приспособлении </w:t>
      </w:r>
      <w:r>
        <w:rPr>
          <w:rFonts w:eastAsia="Times New Roman"/>
          <w:szCs w:val="28"/>
          <w:lang w:eastAsia="ar-SA"/>
        </w:rPr>
        <w:t xml:space="preserve">их </w:t>
      </w:r>
      <w:r w:rsidR="00742469" w:rsidRPr="00742469">
        <w:rPr>
          <w:rFonts w:eastAsia="Times New Roman"/>
          <w:szCs w:val="28"/>
          <w:lang w:eastAsia="ar-SA"/>
        </w:rPr>
        <w:t>к месту обитания.</w:t>
      </w:r>
    </w:p>
    <w:p w14:paraId="59369644" w14:textId="77777777" w:rsidR="00742469" w:rsidRPr="00742469" w:rsidRDefault="006D7DE0" w:rsidP="00BE1FB2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6D7DE0">
        <w:rPr>
          <w:rFonts w:eastAsia="Times New Roman"/>
          <w:b/>
          <w:szCs w:val="28"/>
          <w:lang w:eastAsia="ar-SA"/>
        </w:rPr>
        <w:t>Низкий уровень</w:t>
      </w:r>
      <w:r>
        <w:rPr>
          <w:rFonts w:eastAsia="Times New Roman"/>
          <w:szCs w:val="28"/>
          <w:lang w:eastAsia="ar-SA"/>
        </w:rPr>
        <w:t xml:space="preserve"> – знает 2-3 животных.</w:t>
      </w:r>
    </w:p>
    <w:p w14:paraId="1E2F9668" w14:textId="77777777" w:rsidR="00AC4BDA" w:rsidRPr="00BE1FB2" w:rsidRDefault="00AC4BDA" w:rsidP="007B7407">
      <w:pPr>
        <w:pStyle w:val="a4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BE1FB2">
        <w:rPr>
          <w:szCs w:val="28"/>
        </w:rPr>
        <w:t xml:space="preserve">Почему вымерли динозавры? (65 млн. лет назад на Землю упал гигантский метеорит, вызвав повсюду пожары и подняв в воздух громадные облака пыли, заслонившие Солнце и погрузившие нашу планету в холод и тьму. Это убило многие виды растений </w:t>
      </w:r>
      <w:r w:rsidR="00276BA1">
        <w:rPr>
          <w:szCs w:val="28"/>
        </w:rPr>
        <w:t>–</w:t>
      </w:r>
      <w:r w:rsidRPr="00BE1FB2">
        <w:rPr>
          <w:szCs w:val="28"/>
        </w:rPr>
        <w:t xml:space="preserve"> главную пищу динозавров).</w:t>
      </w:r>
    </w:p>
    <w:p w14:paraId="22A9D63F" w14:textId="77777777" w:rsidR="00AC4BDA" w:rsidRPr="00BE1FB2" w:rsidRDefault="00AC4BDA" w:rsidP="007B7407">
      <w:pPr>
        <w:pStyle w:val="a4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BE1FB2">
        <w:rPr>
          <w:szCs w:val="28"/>
        </w:rPr>
        <w:t>Что обозначает слово «Динозавр»? (ужасная ящерица)</w:t>
      </w:r>
    </w:p>
    <w:p w14:paraId="688CE6C8" w14:textId="77777777" w:rsidR="00AC4BDA" w:rsidRPr="00BE1FB2" w:rsidRDefault="00AC4BDA" w:rsidP="007B7407">
      <w:pPr>
        <w:pStyle w:val="a4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BE1FB2">
        <w:rPr>
          <w:szCs w:val="28"/>
        </w:rPr>
        <w:t>Где был</w:t>
      </w:r>
      <w:r w:rsidR="00BE1FB2">
        <w:rPr>
          <w:szCs w:val="28"/>
        </w:rPr>
        <w:t>и найдены останки динозавров? (</w:t>
      </w:r>
      <w:r w:rsidRPr="00BE1FB2">
        <w:rPr>
          <w:szCs w:val="28"/>
        </w:rPr>
        <w:t>на всех континентах Земли).</w:t>
      </w:r>
    </w:p>
    <w:p w14:paraId="007E73D5" w14:textId="77777777" w:rsidR="00AC4BDA" w:rsidRPr="00BE1FB2" w:rsidRDefault="00AC4BDA" w:rsidP="007B7407">
      <w:pPr>
        <w:pStyle w:val="a4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BE1FB2">
        <w:rPr>
          <w:szCs w:val="28"/>
        </w:rPr>
        <w:t>Как называют человека, который изучает ископаемые останки и доисторическую эпоху, в том числе динозавров (палеонтолог).</w:t>
      </w:r>
    </w:p>
    <w:p w14:paraId="0E2E5872" w14:textId="77777777" w:rsidR="00AC4BDA" w:rsidRPr="00BE1FB2" w:rsidRDefault="00666834" w:rsidP="007B7407">
      <w:pPr>
        <w:pStyle w:val="a4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26496" behindDoc="1" locked="0" layoutInCell="1" allowOverlap="1" wp14:anchorId="3D5EFF99" wp14:editId="0080615C">
            <wp:simplePos x="0" y="0"/>
            <wp:positionH relativeFrom="column">
              <wp:posOffset>43815</wp:posOffset>
            </wp:positionH>
            <wp:positionV relativeFrom="paragraph">
              <wp:posOffset>503555</wp:posOffset>
            </wp:positionV>
            <wp:extent cx="5895340" cy="3533775"/>
            <wp:effectExtent l="0" t="0" r="0" b="0"/>
            <wp:wrapTight wrapText="bothSides">
              <wp:wrapPolygon edited="0">
                <wp:start x="0" y="0"/>
                <wp:lineTo x="0" y="21542"/>
                <wp:lineTo x="21498" y="21542"/>
                <wp:lineTo x="21498" y="0"/>
                <wp:lineTo x="0" y="0"/>
              </wp:wrapPolygon>
            </wp:wrapTight>
            <wp:docPr id="363530784" name="Рисунок 363530784" descr="https://gas-kvas.com/uploads/posts/2023-02/1675513340_gas-kvas-com-p-drevnie-zhivotnie-zemli-risunok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as-kvas.com/uploads/posts/2023-02/1675513340_gas-kvas-com-p-drevnie-zhivotnie-zemli-risunok-3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BDA" w:rsidRPr="00BE1FB2">
        <w:rPr>
          <w:szCs w:val="28"/>
        </w:rPr>
        <w:t>Найди на картинке древних животных, которых не существует в настоящее время и раскрась их</w:t>
      </w:r>
    </w:p>
    <w:p w14:paraId="2303CB62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p w14:paraId="639E35E5" w14:textId="77777777" w:rsidR="00AC4BDA" w:rsidRDefault="00AC4BDA" w:rsidP="007B7407">
      <w:pPr>
        <w:pStyle w:val="a4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lastRenderedPageBreak/>
        <w:t>Назови древних животных (</w:t>
      </w:r>
      <w:proofErr w:type="spellStart"/>
      <w:r w:rsidRPr="00A96F15">
        <w:rPr>
          <w:szCs w:val="28"/>
        </w:rPr>
        <w:t>тиранозавр</w:t>
      </w:r>
      <w:proofErr w:type="spellEnd"/>
      <w:r w:rsidRPr="00A96F15">
        <w:rPr>
          <w:szCs w:val="28"/>
        </w:rPr>
        <w:t xml:space="preserve">, археоптерикс, диплодок, </w:t>
      </w:r>
      <w:proofErr w:type="spellStart"/>
      <w:r w:rsidRPr="00A96F15">
        <w:rPr>
          <w:szCs w:val="28"/>
        </w:rPr>
        <w:t>церапод</w:t>
      </w:r>
      <w:proofErr w:type="spellEnd"/>
      <w:r w:rsidRPr="00A96F15">
        <w:rPr>
          <w:szCs w:val="28"/>
        </w:rPr>
        <w:t xml:space="preserve">, </w:t>
      </w:r>
      <w:proofErr w:type="spellStart"/>
      <w:r w:rsidRPr="00A96F15">
        <w:rPr>
          <w:szCs w:val="28"/>
        </w:rPr>
        <w:t>тиреофор</w:t>
      </w:r>
      <w:proofErr w:type="spellEnd"/>
      <w:r w:rsidRPr="00A96F15">
        <w:rPr>
          <w:szCs w:val="28"/>
        </w:rPr>
        <w:t>).</w:t>
      </w:r>
      <w:r w:rsidR="00BE1FB2" w:rsidRPr="00BE1FB2">
        <w:rPr>
          <w:noProof/>
          <w:szCs w:val="28"/>
          <w:lang w:eastAsia="ru-RU"/>
        </w:rPr>
        <w:t xml:space="preserve"> </w:t>
      </w:r>
    </w:p>
    <w:p w14:paraId="478678BB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55168" behindDoc="1" locked="0" layoutInCell="1" allowOverlap="1" wp14:anchorId="5823B28E" wp14:editId="6C85CAE6">
            <wp:simplePos x="0" y="0"/>
            <wp:positionH relativeFrom="column">
              <wp:posOffset>-3810</wp:posOffset>
            </wp:positionH>
            <wp:positionV relativeFrom="paragraph">
              <wp:posOffset>175895</wp:posOffset>
            </wp:positionV>
            <wp:extent cx="5657850" cy="4031615"/>
            <wp:effectExtent l="0" t="0" r="0" b="0"/>
            <wp:wrapTight wrapText="bothSides">
              <wp:wrapPolygon edited="0">
                <wp:start x="0" y="0"/>
                <wp:lineTo x="0" y="21535"/>
                <wp:lineTo x="21527" y="21535"/>
                <wp:lineTo x="21527" y="0"/>
                <wp:lineTo x="0" y="0"/>
              </wp:wrapPolygon>
            </wp:wrapTight>
            <wp:docPr id="941770574" name="Рисунок 941770574" descr="https://gas-kvas.com/uploads/posts/2023-02/1675513354_gas-kvas-com-p-drevnie-zhivotnie-zemli-risunok-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gas-kvas.com/uploads/posts/2023-02/1675513354_gas-kvas-com-p-drevnie-zhivotnie-zemli-risunok-33.pn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03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D27AB3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01B9D390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50F5E712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04AE7A62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3499A7BE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05C4E8F6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6E29DD09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5711A0E6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5A56707E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412682EA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7D792F7C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2D1F9824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301C6CBA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4D83F8A1" w14:textId="77777777" w:rsidR="00276BA1" w:rsidRDefault="00276BA1">
      <w:pPr>
        <w:spacing w:after="160" w:line="259" w:lineRule="auto"/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p w14:paraId="5AE62941" w14:textId="77777777" w:rsidR="00AC4BDA" w:rsidRPr="006B68A5" w:rsidRDefault="00AC4BDA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РЫБЫ, ЗЕМНОВОДНЫЕ, РЕПТИЛИИ</w:t>
      </w:r>
    </w:p>
    <w:p w14:paraId="4AC98A9D" w14:textId="77777777" w:rsidR="006D7DE0" w:rsidRDefault="006D7DE0" w:rsidP="00276BA1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6D7DE0">
        <w:rPr>
          <w:rFonts w:eastAsia="Times New Roman"/>
          <w:b/>
          <w:szCs w:val="28"/>
          <w:lang w:eastAsia="ar-SA"/>
        </w:rPr>
        <w:t>Цель</w:t>
      </w:r>
      <w:proofErr w:type="gramStart"/>
      <w:r w:rsidRPr="006D7DE0">
        <w:rPr>
          <w:rFonts w:eastAsia="Times New Roman"/>
          <w:b/>
          <w:szCs w:val="28"/>
          <w:lang w:eastAsia="ar-SA"/>
        </w:rPr>
        <w:t xml:space="preserve">: </w:t>
      </w:r>
      <w:r w:rsidRPr="006D7DE0">
        <w:rPr>
          <w:rFonts w:eastAsia="Times New Roman"/>
          <w:szCs w:val="28"/>
          <w:lang w:eastAsia="ar-SA"/>
        </w:rPr>
        <w:t>Выявить</w:t>
      </w:r>
      <w:proofErr w:type="gramEnd"/>
      <w:r w:rsidRPr="006D7DE0">
        <w:rPr>
          <w:rFonts w:eastAsia="Times New Roman"/>
          <w:szCs w:val="28"/>
          <w:lang w:eastAsia="ar-SA"/>
        </w:rPr>
        <w:t xml:space="preserve"> уров</w:t>
      </w:r>
      <w:r>
        <w:rPr>
          <w:rFonts w:eastAsia="Times New Roman"/>
          <w:szCs w:val="28"/>
          <w:lang w:eastAsia="ar-SA"/>
        </w:rPr>
        <w:t>ень</w:t>
      </w:r>
      <w:r w:rsidRPr="006D7DE0">
        <w:rPr>
          <w:rFonts w:eastAsia="Times New Roman"/>
          <w:szCs w:val="28"/>
          <w:lang w:eastAsia="ar-SA"/>
        </w:rPr>
        <w:t xml:space="preserve"> знаний детей о речных, морских рыбах,</w:t>
      </w:r>
      <w:r>
        <w:rPr>
          <w:rFonts w:eastAsia="Times New Roman"/>
          <w:szCs w:val="28"/>
          <w:lang w:eastAsia="ar-SA"/>
        </w:rPr>
        <w:t xml:space="preserve"> их строении, стадиях развития лягушки.</w:t>
      </w:r>
      <w:r w:rsidRPr="006D7DE0">
        <w:rPr>
          <w:rFonts w:eastAsia="Times New Roman"/>
          <w:szCs w:val="28"/>
          <w:lang w:eastAsia="ar-SA"/>
        </w:rPr>
        <w:t xml:space="preserve"> </w:t>
      </w:r>
    </w:p>
    <w:p w14:paraId="30D7875F" w14:textId="77777777" w:rsidR="006D7DE0" w:rsidRPr="00742469" w:rsidRDefault="006D7DE0" w:rsidP="00276BA1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>
        <w:rPr>
          <w:rFonts w:eastAsia="Times New Roman"/>
          <w:b/>
          <w:szCs w:val="28"/>
          <w:lang w:eastAsia="ar-SA"/>
        </w:rPr>
        <w:t xml:space="preserve">Оборудование: </w:t>
      </w:r>
      <w:r w:rsidRPr="006D7DE0">
        <w:rPr>
          <w:rFonts w:eastAsia="Times New Roman"/>
          <w:szCs w:val="28"/>
          <w:lang w:eastAsia="ar-SA"/>
        </w:rPr>
        <w:t xml:space="preserve">картинки с изображением </w:t>
      </w:r>
      <w:r>
        <w:rPr>
          <w:rFonts w:eastAsia="Times New Roman"/>
          <w:szCs w:val="28"/>
          <w:lang w:eastAsia="ar-SA"/>
        </w:rPr>
        <w:t>внешнего строения рыбы, стадий жизненного цикла лягушки.</w:t>
      </w:r>
    </w:p>
    <w:p w14:paraId="57711549" w14:textId="77777777" w:rsidR="006D7DE0" w:rsidRPr="00742469" w:rsidRDefault="006D7DE0" w:rsidP="00276BA1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6D7DE0">
        <w:rPr>
          <w:rFonts w:eastAsia="Times New Roman"/>
          <w:b/>
          <w:szCs w:val="28"/>
          <w:lang w:eastAsia="ar-SA"/>
        </w:rPr>
        <w:t>Высокий уровень</w:t>
      </w:r>
      <w:r w:rsidRPr="00742469">
        <w:rPr>
          <w:rFonts w:eastAsia="Times New Roman"/>
          <w:szCs w:val="28"/>
          <w:lang w:eastAsia="ar-SA"/>
        </w:rPr>
        <w:t xml:space="preserve"> – называет и показывает </w:t>
      </w:r>
      <w:r>
        <w:rPr>
          <w:rFonts w:eastAsia="Times New Roman"/>
          <w:szCs w:val="28"/>
          <w:lang w:eastAsia="ar-SA"/>
        </w:rPr>
        <w:t>9- 10</w:t>
      </w:r>
      <w:r w:rsidRPr="00742469">
        <w:rPr>
          <w:rFonts w:eastAsia="Times New Roman"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>частей тела рыбы</w:t>
      </w:r>
      <w:r w:rsidRPr="00742469">
        <w:rPr>
          <w:rFonts w:eastAsia="Times New Roman"/>
          <w:szCs w:val="28"/>
          <w:lang w:eastAsia="ar-SA"/>
        </w:rPr>
        <w:t xml:space="preserve">, </w:t>
      </w:r>
      <w:r w:rsidR="00B91F17">
        <w:rPr>
          <w:rFonts w:eastAsia="Times New Roman"/>
          <w:szCs w:val="28"/>
          <w:lang w:eastAsia="ar-SA"/>
        </w:rPr>
        <w:t>все стадии жизненного цикла развития лягушки.</w:t>
      </w:r>
    </w:p>
    <w:p w14:paraId="284A8031" w14:textId="77777777" w:rsidR="00B91F17" w:rsidRDefault="006D7DE0" w:rsidP="00276BA1">
      <w:pPr>
        <w:tabs>
          <w:tab w:val="left" w:pos="993"/>
        </w:tabs>
        <w:suppressAutoHyphens/>
        <w:spacing w:line="276" w:lineRule="auto"/>
        <w:rPr>
          <w:rFonts w:eastAsia="Times New Roman"/>
          <w:b/>
          <w:szCs w:val="28"/>
          <w:lang w:eastAsia="ar-SA"/>
        </w:rPr>
      </w:pPr>
      <w:r w:rsidRPr="006D7DE0">
        <w:rPr>
          <w:rFonts w:eastAsia="Times New Roman"/>
          <w:b/>
          <w:szCs w:val="28"/>
          <w:lang w:eastAsia="ar-SA"/>
        </w:rPr>
        <w:t>Средний уровень</w:t>
      </w:r>
      <w:r w:rsidRPr="00742469">
        <w:rPr>
          <w:rFonts w:eastAsia="Times New Roman"/>
          <w:szCs w:val="28"/>
          <w:lang w:eastAsia="ar-SA"/>
        </w:rPr>
        <w:t xml:space="preserve"> –</w:t>
      </w:r>
      <w:r>
        <w:rPr>
          <w:rFonts w:eastAsia="Times New Roman"/>
          <w:szCs w:val="28"/>
          <w:lang w:eastAsia="ar-SA"/>
        </w:rPr>
        <w:t xml:space="preserve"> </w:t>
      </w:r>
      <w:r w:rsidR="00B91F17" w:rsidRPr="00742469">
        <w:rPr>
          <w:rFonts w:eastAsia="Times New Roman"/>
          <w:szCs w:val="28"/>
          <w:lang w:eastAsia="ar-SA"/>
        </w:rPr>
        <w:t xml:space="preserve">называет и показывает </w:t>
      </w:r>
      <w:r w:rsidR="00B91F17">
        <w:rPr>
          <w:rFonts w:eastAsia="Times New Roman"/>
          <w:szCs w:val="28"/>
          <w:lang w:eastAsia="ar-SA"/>
        </w:rPr>
        <w:t>7- 8</w:t>
      </w:r>
      <w:r w:rsidR="00B91F17" w:rsidRPr="00742469">
        <w:rPr>
          <w:rFonts w:eastAsia="Times New Roman"/>
          <w:szCs w:val="28"/>
          <w:lang w:eastAsia="ar-SA"/>
        </w:rPr>
        <w:t xml:space="preserve"> </w:t>
      </w:r>
      <w:r w:rsidR="00B91F17">
        <w:rPr>
          <w:rFonts w:eastAsia="Times New Roman"/>
          <w:szCs w:val="28"/>
          <w:lang w:eastAsia="ar-SA"/>
        </w:rPr>
        <w:t xml:space="preserve">частей тела </w:t>
      </w:r>
      <w:proofErr w:type="gramStart"/>
      <w:r w:rsidR="00B91F17">
        <w:rPr>
          <w:rFonts w:eastAsia="Times New Roman"/>
          <w:szCs w:val="28"/>
          <w:lang w:eastAsia="ar-SA"/>
        </w:rPr>
        <w:t xml:space="preserve">рыбы, </w:t>
      </w:r>
      <w:r w:rsidR="00B91F17" w:rsidRPr="006D7DE0">
        <w:rPr>
          <w:rFonts w:eastAsia="Times New Roman"/>
          <w:b/>
          <w:szCs w:val="28"/>
          <w:lang w:eastAsia="ar-SA"/>
        </w:rPr>
        <w:t xml:space="preserve"> </w:t>
      </w:r>
      <w:r w:rsidR="00B91F17">
        <w:rPr>
          <w:rFonts w:eastAsia="Times New Roman"/>
          <w:b/>
          <w:szCs w:val="28"/>
          <w:lang w:eastAsia="ar-SA"/>
        </w:rPr>
        <w:t>3</w:t>
      </w:r>
      <w:proofErr w:type="gramEnd"/>
      <w:r w:rsidR="00B91F17">
        <w:rPr>
          <w:rFonts w:eastAsia="Times New Roman"/>
          <w:b/>
          <w:szCs w:val="28"/>
          <w:lang w:eastAsia="ar-SA"/>
        </w:rPr>
        <w:t xml:space="preserve">- 4 </w:t>
      </w:r>
      <w:r w:rsidR="00B91F17">
        <w:rPr>
          <w:rFonts w:eastAsia="Times New Roman"/>
          <w:szCs w:val="28"/>
          <w:lang w:eastAsia="ar-SA"/>
        </w:rPr>
        <w:t>стадии жизненного цикла развития лягушки.</w:t>
      </w:r>
    </w:p>
    <w:p w14:paraId="4D249624" w14:textId="77777777" w:rsidR="006D7DE0" w:rsidRPr="00742469" w:rsidRDefault="006D7DE0" w:rsidP="00276BA1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6D7DE0">
        <w:rPr>
          <w:rFonts w:eastAsia="Times New Roman"/>
          <w:b/>
          <w:szCs w:val="28"/>
          <w:lang w:eastAsia="ar-SA"/>
        </w:rPr>
        <w:t>Низкий уровень</w:t>
      </w:r>
      <w:r>
        <w:rPr>
          <w:rFonts w:eastAsia="Times New Roman"/>
          <w:szCs w:val="28"/>
          <w:lang w:eastAsia="ar-SA"/>
        </w:rPr>
        <w:t xml:space="preserve"> – </w:t>
      </w:r>
      <w:r w:rsidR="00B91F17" w:rsidRPr="00742469">
        <w:rPr>
          <w:rFonts w:eastAsia="Times New Roman"/>
          <w:szCs w:val="28"/>
          <w:lang w:eastAsia="ar-SA"/>
        </w:rPr>
        <w:t xml:space="preserve">называет и показывает </w:t>
      </w:r>
      <w:r w:rsidR="00B91F17">
        <w:rPr>
          <w:rFonts w:eastAsia="Times New Roman"/>
          <w:szCs w:val="28"/>
          <w:lang w:eastAsia="ar-SA"/>
        </w:rPr>
        <w:t xml:space="preserve">5- </w:t>
      </w:r>
      <w:proofErr w:type="gramStart"/>
      <w:r w:rsidR="00B91F17">
        <w:rPr>
          <w:rFonts w:eastAsia="Times New Roman"/>
          <w:szCs w:val="28"/>
          <w:lang w:eastAsia="ar-SA"/>
        </w:rPr>
        <w:t xml:space="preserve">6 </w:t>
      </w:r>
      <w:r w:rsidR="00B91F17" w:rsidRPr="00742469">
        <w:rPr>
          <w:rFonts w:eastAsia="Times New Roman"/>
          <w:szCs w:val="28"/>
          <w:lang w:eastAsia="ar-SA"/>
        </w:rPr>
        <w:t xml:space="preserve"> </w:t>
      </w:r>
      <w:r w:rsidR="00B91F17">
        <w:rPr>
          <w:rFonts w:eastAsia="Times New Roman"/>
          <w:szCs w:val="28"/>
          <w:lang w:eastAsia="ar-SA"/>
        </w:rPr>
        <w:t>частей</w:t>
      </w:r>
      <w:proofErr w:type="gramEnd"/>
      <w:r w:rsidR="00B91F17">
        <w:rPr>
          <w:rFonts w:eastAsia="Times New Roman"/>
          <w:szCs w:val="28"/>
          <w:lang w:eastAsia="ar-SA"/>
        </w:rPr>
        <w:t xml:space="preserve"> тела рыбы, </w:t>
      </w:r>
      <w:r w:rsidR="00B91F17" w:rsidRPr="006D7DE0">
        <w:rPr>
          <w:rFonts w:eastAsia="Times New Roman"/>
          <w:b/>
          <w:szCs w:val="28"/>
          <w:lang w:eastAsia="ar-SA"/>
        </w:rPr>
        <w:t xml:space="preserve"> </w:t>
      </w:r>
      <w:r w:rsidR="00B91F17">
        <w:rPr>
          <w:rFonts w:eastAsia="Times New Roman"/>
          <w:b/>
          <w:szCs w:val="28"/>
          <w:lang w:eastAsia="ar-SA"/>
        </w:rPr>
        <w:t xml:space="preserve">1- 2 </w:t>
      </w:r>
      <w:r w:rsidR="00B91F17">
        <w:rPr>
          <w:rFonts w:eastAsia="Times New Roman"/>
          <w:szCs w:val="28"/>
          <w:lang w:eastAsia="ar-SA"/>
        </w:rPr>
        <w:t>стадии жизненного цикла развития лягушки.</w:t>
      </w:r>
    </w:p>
    <w:p w14:paraId="0FA0C1B7" w14:textId="77777777" w:rsidR="00B2718E" w:rsidRPr="00A96F15" w:rsidRDefault="00B2718E" w:rsidP="00276BA1">
      <w:pPr>
        <w:tabs>
          <w:tab w:val="left" w:pos="993"/>
        </w:tabs>
        <w:spacing w:line="240" w:lineRule="auto"/>
        <w:rPr>
          <w:b/>
          <w:szCs w:val="28"/>
        </w:rPr>
      </w:pPr>
    </w:p>
    <w:p w14:paraId="25344CC5" w14:textId="77777777" w:rsidR="00AC4BDA" w:rsidRPr="00A96F15" w:rsidRDefault="00AC4BDA" w:rsidP="007B7407">
      <w:pPr>
        <w:pStyle w:val="a4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Назови рыб, земноводных, рептилий (рыбы- щука, сом: земноводные- саламандра, жаба, тритон; рептилии- черепахи, ящерицы, змеи).</w:t>
      </w:r>
    </w:p>
    <w:p w14:paraId="6271D963" w14:textId="77777777" w:rsidR="00AC4BDA" w:rsidRPr="00A96F15" w:rsidRDefault="00AC4BDA" w:rsidP="007B7407">
      <w:pPr>
        <w:pStyle w:val="a4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Как дышат земноводные? (дыхание на суше при помощи легких и кожи, в воде – при помощи кожи).</w:t>
      </w:r>
    </w:p>
    <w:p w14:paraId="44AD912B" w14:textId="77777777" w:rsidR="00AC4BDA" w:rsidRPr="00A96F15" w:rsidRDefault="00AC4BDA" w:rsidP="007B7407">
      <w:pPr>
        <w:pStyle w:val="a4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Назови хвостатых и бесхвостых земноводных (хвостатые- саламандра, тритон, бесхвостые- лягушка, жаба).</w:t>
      </w:r>
    </w:p>
    <w:p w14:paraId="51A6EF2B" w14:textId="77777777" w:rsidR="00AC4BDA" w:rsidRPr="00A96F15" w:rsidRDefault="00AC4BDA" w:rsidP="007B7407">
      <w:pPr>
        <w:pStyle w:val="a4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Как иначе называются рептилии и почему? (пресмыкающиеся; передвигаются, пресмыкаясь (ползая) по земле).</w:t>
      </w:r>
    </w:p>
    <w:p w14:paraId="0C322894" w14:textId="77777777" w:rsidR="00AC4BDA" w:rsidRPr="00A96F15" w:rsidRDefault="00AC4BDA" w:rsidP="007B7407">
      <w:pPr>
        <w:pStyle w:val="a4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 какие группы делятся рыбы (пресноводные- карась, щука и морские- камбала, скумбрия)</w:t>
      </w:r>
    </w:p>
    <w:p w14:paraId="7B4B7514" w14:textId="77777777" w:rsidR="00B2718E" w:rsidRPr="00B2718E" w:rsidRDefault="00666834" w:rsidP="007B7407">
      <w:pPr>
        <w:pStyle w:val="a4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29568" behindDoc="1" locked="0" layoutInCell="1" allowOverlap="1" wp14:anchorId="63C5D2A3" wp14:editId="372EA56F">
            <wp:simplePos x="0" y="0"/>
            <wp:positionH relativeFrom="column">
              <wp:posOffset>34290</wp:posOffset>
            </wp:positionH>
            <wp:positionV relativeFrom="paragraph">
              <wp:posOffset>713740</wp:posOffset>
            </wp:positionV>
            <wp:extent cx="5830570" cy="3343275"/>
            <wp:effectExtent l="0" t="0" r="0" b="0"/>
            <wp:wrapTight wrapText="bothSides">
              <wp:wrapPolygon edited="0">
                <wp:start x="0" y="0"/>
                <wp:lineTo x="0" y="21538"/>
                <wp:lineTo x="21525" y="21538"/>
                <wp:lineTo x="21525" y="0"/>
                <wp:lineTo x="0" y="0"/>
              </wp:wrapPolygon>
            </wp:wrapTight>
            <wp:docPr id="1416891825" name="Рисунок 1416891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570" cy="334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BDA" w:rsidRPr="00A96F15">
        <w:rPr>
          <w:szCs w:val="28"/>
        </w:rPr>
        <w:t>Расскажи о внешнем строении рыб (1- рот, 2- ноздри, 3- глаза, 4- жабры, 5- грудной плавник, 6- брюшной, 7- спинной, 8- анальный, 9- хвостовой, 10- хвост).</w:t>
      </w:r>
    </w:p>
    <w:p w14:paraId="18D76CC4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p w14:paraId="1B744F48" w14:textId="77777777" w:rsidR="00AC4BDA" w:rsidRDefault="00AC4BDA" w:rsidP="007B7407">
      <w:pPr>
        <w:pStyle w:val="a4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lastRenderedPageBreak/>
        <w:t xml:space="preserve">Охарактеризуй </w:t>
      </w:r>
      <w:r w:rsidR="00276BA1">
        <w:rPr>
          <w:szCs w:val="28"/>
        </w:rPr>
        <w:t>стадии жизненного цикла лягушки</w:t>
      </w:r>
      <w:r w:rsidRPr="00A96F15">
        <w:rPr>
          <w:szCs w:val="28"/>
        </w:rPr>
        <w:t xml:space="preserve"> (икра, головастик, лягушонок, взрослая лягушка).</w:t>
      </w:r>
      <w:r w:rsidR="00276BA1" w:rsidRPr="00276BA1">
        <w:rPr>
          <w:noProof/>
          <w:szCs w:val="28"/>
          <w:lang w:eastAsia="ru-RU"/>
        </w:rPr>
        <w:t xml:space="preserve"> </w:t>
      </w:r>
    </w:p>
    <w:p w14:paraId="581239D9" w14:textId="77777777" w:rsidR="00666834" w:rsidRPr="00A96F15" w:rsidRDefault="00666834" w:rsidP="00666834">
      <w:pPr>
        <w:pStyle w:val="a4"/>
        <w:tabs>
          <w:tab w:val="left" w:pos="993"/>
        </w:tabs>
        <w:spacing w:line="240" w:lineRule="auto"/>
        <w:ind w:left="709" w:firstLine="0"/>
        <w:rPr>
          <w:szCs w:val="28"/>
        </w:rPr>
      </w:pPr>
    </w:p>
    <w:p w14:paraId="4E42189E" w14:textId="77777777" w:rsidR="00AC4BDA" w:rsidRPr="00A96F15" w:rsidRDefault="00666834" w:rsidP="00B2718E">
      <w:pPr>
        <w:spacing w:line="240" w:lineRule="auto"/>
        <w:ind w:firstLine="0"/>
        <w:jc w:val="center"/>
        <w:rPr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31616" behindDoc="1" locked="0" layoutInCell="1" allowOverlap="1" wp14:anchorId="138D7496" wp14:editId="34BE4921">
            <wp:simplePos x="0" y="0"/>
            <wp:positionH relativeFrom="column">
              <wp:posOffset>24765</wp:posOffset>
            </wp:positionH>
            <wp:positionV relativeFrom="paragraph">
              <wp:posOffset>4445</wp:posOffset>
            </wp:positionV>
            <wp:extent cx="5911850" cy="3990975"/>
            <wp:effectExtent l="0" t="0" r="0" b="0"/>
            <wp:wrapTight wrapText="bothSides">
              <wp:wrapPolygon edited="0">
                <wp:start x="3202" y="412"/>
                <wp:lineTo x="2297" y="928"/>
                <wp:lineTo x="1879" y="1443"/>
                <wp:lineTo x="1949" y="2371"/>
                <wp:lineTo x="2715" y="3918"/>
                <wp:lineTo x="2366" y="5568"/>
                <wp:lineTo x="2366" y="7733"/>
                <wp:lineTo x="3689" y="8867"/>
                <wp:lineTo x="4246" y="8867"/>
                <wp:lineTo x="3967" y="9279"/>
                <wp:lineTo x="4176" y="9692"/>
                <wp:lineTo x="19210" y="10516"/>
                <wp:lineTo x="18932" y="12166"/>
                <wp:lineTo x="14269" y="13197"/>
                <wp:lineTo x="13364" y="13506"/>
                <wp:lineTo x="2018" y="15156"/>
                <wp:lineTo x="1949" y="15568"/>
                <wp:lineTo x="974" y="17115"/>
                <wp:lineTo x="905" y="18249"/>
                <wp:lineTo x="1531" y="18765"/>
                <wp:lineTo x="2923" y="18765"/>
                <wp:lineTo x="2297" y="19693"/>
                <wp:lineTo x="2506" y="20208"/>
                <wp:lineTo x="8352" y="20621"/>
                <wp:lineTo x="11345" y="21445"/>
                <wp:lineTo x="11832" y="21445"/>
                <wp:lineTo x="12180" y="21239"/>
                <wp:lineTo x="15034" y="20517"/>
                <wp:lineTo x="17957" y="20414"/>
                <wp:lineTo x="19558" y="19796"/>
                <wp:lineTo x="19419" y="17115"/>
                <wp:lineTo x="20254" y="13816"/>
                <wp:lineTo x="20046" y="10516"/>
                <wp:lineTo x="20324" y="9382"/>
                <wp:lineTo x="20185" y="8867"/>
                <wp:lineTo x="19837" y="7217"/>
                <wp:lineTo x="19628" y="5361"/>
                <wp:lineTo x="18793" y="4227"/>
                <wp:lineTo x="18305" y="3918"/>
                <wp:lineTo x="17261" y="2268"/>
                <wp:lineTo x="17540" y="1031"/>
                <wp:lineTo x="16009" y="928"/>
                <wp:lineTo x="4037" y="412"/>
                <wp:lineTo x="3202" y="412"/>
              </wp:wrapPolygon>
            </wp:wrapTight>
            <wp:docPr id="2052121833" name="Рисунок 2052121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73" b="1481"/>
                    <a:stretch/>
                  </pic:blipFill>
                  <pic:spPr bwMode="auto">
                    <a:xfrm>
                      <a:off x="0" y="0"/>
                      <a:ext cx="591185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B7369F" w14:textId="77777777" w:rsidR="0015596A" w:rsidRDefault="0015596A" w:rsidP="00B2718E">
      <w:pPr>
        <w:spacing w:line="240" w:lineRule="auto"/>
        <w:jc w:val="center"/>
        <w:rPr>
          <w:b/>
          <w:szCs w:val="28"/>
        </w:rPr>
      </w:pPr>
    </w:p>
    <w:p w14:paraId="07B747B5" w14:textId="77777777" w:rsidR="0015596A" w:rsidRDefault="0015596A" w:rsidP="00B2718E">
      <w:pPr>
        <w:spacing w:line="240" w:lineRule="auto"/>
        <w:jc w:val="center"/>
        <w:rPr>
          <w:b/>
          <w:szCs w:val="28"/>
        </w:rPr>
      </w:pPr>
    </w:p>
    <w:p w14:paraId="1D46AB58" w14:textId="77777777" w:rsidR="00666834" w:rsidRDefault="00666834" w:rsidP="00B2718E">
      <w:pPr>
        <w:spacing w:line="240" w:lineRule="auto"/>
        <w:jc w:val="center"/>
        <w:rPr>
          <w:b/>
          <w:szCs w:val="28"/>
        </w:rPr>
      </w:pPr>
    </w:p>
    <w:p w14:paraId="3B281879" w14:textId="77777777" w:rsidR="00666834" w:rsidRDefault="00666834" w:rsidP="00B2718E">
      <w:pPr>
        <w:spacing w:line="240" w:lineRule="auto"/>
        <w:jc w:val="center"/>
        <w:rPr>
          <w:b/>
          <w:szCs w:val="28"/>
        </w:rPr>
      </w:pPr>
    </w:p>
    <w:p w14:paraId="0C3FBB11" w14:textId="77777777" w:rsidR="00666834" w:rsidRDefault="00666834" w:rsidP="00B2718E">
      <w:pPr>
        <w:spacing w:line="240" w:lineRule="auto"/>
        <w:jc w:val="center"/>
        <w:rPr>
          <w:b/>
          <w:szCs w:val="28"/>
        </w:rPr>
      </w:pPr>
    </w:p>
    <w:p w14:paraId="03F83E3E" w14:textId="77777777" w:rsidR="00666834" w:rsidRDefault="00666834" w:rsidP="00B2718E">
      <w:pPr>
        <w:spacing w:line="240" w:lineRule="auto"/>
        <w:jc w:val="center"/>
        <w:rPr>
          <w:b/>
          <w:szCs w:val="28"/>
        </w:rPr>
      </w:pPr>
    </w:p>
    <w:p w14:paraId="65787370" w14:textId="77777777" w:rsidR="00666834" w:rsidRDefault="00666834" w:rsidP="00B2718E">
      <w:pPr>
        <w:spacing w:line="240" w:lineRule="auto"/>
        <w:jc w:val="center"/>
        <w:rPr>
          <w:b/>
          <w:szCs w:val="28"/>
        </w:rPr>
      </w:pPr>
    </w:p>
    <w:p w14:paraId="58F18240" w14:textId="77777777" w:rsidR="00666834" w:rsidRDefault="00666834" w:rsidP="00B2718E">
      <w:pPr>
        <w:spacing w:line="240" w:lineRule="auto"/>
        <w:jc w:val="center"/>
        <w:rPr>
          <w:b/>
          <w:szCs w:val="28"/>
        </w:rPr>
      </w:pPr>
    </w:p>
    <w:p w14:paraId="441EC70A" w14:textId="77777777" w:rsidR="00666834" w:rsidRDefault="00666834" w:rsidP="00B2718E">
      <w:pPr>
        <w:spacing w:line="240" w:lineRule="auto"/>
        <w:jc w:val="center"/>
        <w:rPr>
          <w:b/>
          <w:szCs w:val="28"/>
        </w:rPr>
      </w:pPr>
    </w:p>
    <w:p w14:paraId="6BC692C9" w14:textId="77777777" w:rsidR="00666834" w:rsidRDefault="00666834" w:rsidP="00B2718E">
      <w:pPr>
        <w:spacing w:line="240" w:lineRule="auto"/>
        <w:jc w:val="center"/>
        <w:rPr>
          <w:b/>
          <w:szCs w:val="28"/>
        </w:rPr>
      </w:pPr>
    </w:p>
    <w:p w14:paraId="3BFA2626" w14:textId="77777777" w:rsidR="00666834" w:rsidRDefault="00666834" w:rsidP="00B2718E">
      <w:pPr>
        <w:spacing w:line="240" w:lineRule="auto"/>
        <w:jc w:val="center"/>
        <w:rPr>
          <w:b/>
          <w:szCs w:val="28"/>
        </w:rPr>
      </w:pPr>
    </w:p>
    <w:p w14:paraId="069666D6" w14:textId="77777777" w:rsidR="00666834" w:rsidRDefault="00666834" w:rsidP="00B2718E">
      <w:pPr>
        <w:spacing w:line="240" w:lineRule="auto"/>
        <w:jc w:val="center"/>
        <w:rPr>
          <w:b/>
          <w:szCs w:val="28"/>
        </w:rPr>
      </w:pPr>
    </w:p>
    <w:p w14:paraId="52F3C9DA" w14:textId="77777777" w:rsidR="00666834" w:rsidRDefault="00666834" w:rsidP="00B2718E">
      <w:pPr>
        <w:spacing w:line="240" w:lineRule="auto"/>
        <w:jc w:val="center"/>
        <w:rPr>
          <w:b/>
          <w:szCs w:val="28"/>
        </w:rPr>
      </w:pPr>
    </w:p>
    <w:p w14:paraId="6D938D2E" w14:textId="77777777" w:rsidR="0015596A" w:rsidRDefault="0015596A" w:rsidP="00B2718E">
      <w:pPr>
        <w:spacing w:line="240" w:lineRule="auto"/>
        <w:jc w:val="center"/>
        <w:rPr>
          <w:b/>
          <w:szCs w:val="28"/>
        </w:rPr>
      </w:pPr>
    </w:p>
    <w:p w14:paraId="509C0782" w14:textId="77777777" w:rsidR="0015596A" w:rsidRDefault="0015596A" w:rsidP="00B2718E">
      <w:pPr>
        <w:spacing w:line="240" w:lineRule="auto"/>
        <w:jc w:val="center"/>
        <w:rPr>
          <w:b/>
          <w:szCs w:val="28"/>
        </w:rPr>
      </w:pPr>
    </w:p>
    <w:p w14:paraId="0CD8F25A" w14:textId="77777777" w:rsidR="0015596A" w:rsidRDefault="0015596A" w:rsidP="00B2718E">
      <w:pPr>
        <w:spacing w:line="240" w:lineRule="auto"/>
        <w:jc w:val="center"/>
        <w:rPr>
          <w:b/>
          <w:szCs w:val="28"/>
        </w:rPr>
      </w:pPr>
    </w:p>
    <w:p w14:paraId="79D61E4A" w14:textId="77777777" w:rsidR="0015596A" w:rsidRDefault="0015596A" w:rsidP="00B2718E">
      <w:pPr>
        <w:spacing w:line="240" w:lineRule="auto"/>
        <w:jc w:val="center"/>
        <w:rPr>
          <w:b/>
          <w:szCs w:val="28"/>
        </w:rPr>
      </w:pPr>
    </w:p>
    <w:p w14:paraId="2654F48C" w14:textId="77777777" w:rsidR="00276BA1" w:rsidRDefault="00276BA1">
      <w:pPr>
        <w:spacing w:after="160" w:line="259" w:lineRule="auto"/>
        <w:ind w:firstLine="0"/>
        <w:jc w:val="left"/>
        <w:rPr>
          <w:b/>
          <w:szCs w:val="28"/>
        </w:rPr>
      </w:pPr>
      <w:r>
        <w:rPr>
          <w:b/>
          <w:szCs w:val="28"/>
        </w:rPr>
        <w:br w:type="page"/>
      </w:r>
    </w:p>
    <w:p w14:paraId="2436557C" w14:textId="77777777" w:rsidR="009F55DB" w:rsidRPr="006B68A5" w:rsidRDefault="009F55DB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ПТИЦЫ НАШЕГО КРАЯ</w:t>
      </w:r>
    </w:p>
    <w:p w14:paraId="537A397B" w14:textId="77777777" w:rsidR="00B91F17" w:rsidRDefault="00B91F17" w:rsidP="00666834">
      <w:pPr>
        <w:spacing w:line="240" w:lineRule="auto"/>
      </w:pPr>
      <w:r w:rsidRPr="00666834">
        <w:t>Цель</w:t>
      </w:r>
      <w:proofErr w:type="gramStart"/>
      <w:r w:rsidRPr="00666834">
        <w:t>: Выявить</w:t>
      </w:r>
      <w:proofErr w:type="gramEnd"/>
      <w:r w:rsidRPr="00666834">
        <w:t xml:space="preserve"> уровень знаний детей о домашних, зимующих и перелетных птицах Оренбургской области, частях тела птицы, отличительных особенностях птиц.</w:t>
      </w:r>
    </w:p>
    <w:p w14:paraId="12FC0FCF" w14:textId="77777777" w:rsidR="00666834" w:rsidRPr="00666834" w:rsidRDefault="00666834" w:rsidP="00666834">
      <w:pPr>
        <w:spacing w:line="240" w:lineRule="auto"/>
      </w:pPr>
    </w:p>
    <w:p w14:paraId="6AF72FCB" w14:textId="77777777" w:rsidR="00B91F17" w:rsidRPr="00B91F17" w:rsidRDefault="00666834" w:rsidP="009A728E">
      <w:pPr>
        <w:suppressAutoHyphens/>
        <w:spacing w:line="276" w:lineRule="auto"/>
        <w:rPr>
          <w:rFonts w:eastAsia="Times New Roman"/>
          <w:b/>
          <w:szCs w:val="28"/>
          <w:lang w:eastAsia="ar-SA"/>
        </w:rPr>
      </w:pPr>
      <w:r w:rsidRPr="00B91F17">
        <w:rPr>
          <w:rFonts w:eastAsia="Times New Roman"/>
          <w:b/>
          <w:szCs w:val="28"/>
          <w:lang w:eastAsia="ar-SA"/>
        </w:rPr>
        <w:t>Оборудование:</w:t>
      </w:r>
      <w:r>
        <w:rPr>
          <w:rFonts w:eastAsia="Times New Roman"/>
          <w:b/>
          <w:szCs w:val="28"/>
          <w:lang w:eastAsia="ar-SA"/>
        </w:rPr>
        <w:t xml:space="preserve"> картинки</w:t>
      </w:r>
      <w:r w:rsidR="00B91F17" w:rsidRPr="00B91F17">
        <w:rPr>
          <w:rFonts w:eastAsia="Times New Roman"/>
          <w:szCs w:val="28"/>
          <w:lang w:eastAsia="ar-SA"/>
        </w:rPr>
        <w:t xml:space="preserve"> с изображением строения тела и головы голубя, с изображением птиц, проживающих в Оренбургской области.</w:t>
      </w:r>
    </w:p>
    <w:p w14:paraId="27F17669" w14:textId="77777777" w:rsidR="00B91F17" w:rsidRPr="00B91F17" w:rsidRDefault="00B91F17" w:rsidP="009A728E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B91F17">
        <w:rPr>
          <w:rFonts w:eastAsia="Times New Roman"/>
          <w:b/>
          <w:szCs w:val="28"/>
          <w:lang w:eastAsia="ar-SA"/>
        </w:rPr>
        <w:t>Высокий уровень</w:t>
      </w:r>
      <w:r w:rsidRPr="00B91F17">
        <w:rPr>
          <w:rFonts w:eastAsia="Times New Roman"/>
          <w:szCs w:val="28"/>
          <w:lang w:eastAsia="ar-SA"/>
        </w:rPr>
        <w:t xml:space="preserve"> – называет и показывает </w:t>
      </w:r>
      <w:r w:rsidR="00666834">
        <w:rPr>
          <w:rFonts w:eastAsia="Times New Roman"/>
          <w:szCs w:val="28"/>
          <w:lang w:eastAsia="ar-SA"/>
        </w:rPr>
        <w:t>10-</w:t>
      </w:r>
      <w:r w:rsidR="005A6B7B">
        <w:rPr>
          <w:rFonts w:eastAsia="Times New Roman"/>
          <w:szCs w:val="28"/>
          <w:lang w:eastAsia="ar-SA"/>
        </w:rPr>
        <w:t>13 частей тела голубя</w:t>
      </w:r>
      <w:r w:rsidRPr="00B91F17">
        <w:rPr>
          <w:rFonts w:eastAsia="Times New Roman"/>
          <w:szCs w:val="28"/>
          <w:lang w:eastAsia="ar-SA"/>
        </w:rPr>
        <w:t xml:space="preserve">, </w:t>
      </w:r>
      <w:r w:rsidR="001E2F73">
        <w:rPr>
          <w:rFonts w:eastAsia="Times New Roman"/>
          <w:szCs w:val="28"/>
          <w:lang w:eastAsia="ar-SA"/>
        </w:rPr>
        <w:t>3- 4 названия птиц Оренбургской области.</w:t>
      </w:r>
    </w:p>
    <w:p w14:paraId="755850C4" w14:textId="77777777" w:rsidR="001E2F73" w:rsidRDefault="00B91F17" w:rsidP="009A728E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B91F17">
        <w:rPr>
          <w:rFonts w:eastAsia="Times New Roman"/>
          <w:b/>
          <w:szCs w:val="28"/>
          <w:lang w:eastAsia="ar-SA"/>
        </w:rPr>
        <w:t>Средний уровень</w:t>
      </w:r>
      <w:r w:rsidRPr="00B91F17">
        <w:rPr>
          <w:rFonts w:eastAsia="Times New Roman"/>
          <w:szCs w:val="28"/>
          <w:lang w:eastAsia="ar-SA"/>
        </w:rPr>
        <w:t xml:space="preserve"> –</w:t>
      </w:r>
      <w:r w:rsidR="001E2F73" w:rsidRPr="001E2F73">
        <w:rPr>
          <w:rFonts w:eastAsia="Times New Roman"/>
          <w:szCs w:val="28"/>
          <w:lang w:eastAsia="ar-SA"/>
        </w:rPr>
        <w:t xml:space="preserve"> </w:t>
      </w:r>
      <w:r w:rsidR="001E2F73" w:rsidRPr="00B91F17">
        <w:rPr>
          <w:rFonts w:eastAsia="Times New Roman"/>
          <w:szCs w:val="28"/>
          <w:lang w:eastAsia="ar-SA"/>
        </w:rPr>
        <w:t xml:space="preserve">называет и показывает </w:t>
      </w:r>
      <w:r w:rsidR="001E2F73">
        <w:rPr>
          <w:rFonts w:eastAsia="Times New Roman"/>
          <w:szCs w:val="28"/>
          <w:lang w:eastAsia="ar-SA"/>
        </w:rPr>
        <w:t>7- 9 частей тела голубя</w:t>
      </w:r>
      <w:r w:rsidR="001E2F73" w:rsidRPr="00B91F17">
        <w:rPr>
          <w:rFonts w:eastAsia="Times New Roman"/>
          <w:szCs w:val="28"/>
          <w:lang w:eastAsia="ar-SA"/>
        </w:rPr>
        <w:t xml:space="preserve">, </w:t>
      </w:r>
      <w:r w:rsidR="00666834">
        <w:rPr>
          <w:rFonts w:eastAsia="Times New Roman"/>
          <w:szCs w:val="28"/>
          <w:lang w:eastAsia="ar-SA"/>
        </w:rPr>
        <w:t>2-</w:t>
      </w:r>
      <w:r w:rsidR="001E2F73">
        <w:rPr>
          <w:rFonts w:eastAsia="Times New Roman"/>
          <w:szCs w:val="28"/>
          <w:lang w:eastAsia="ar-SA"/>
        </w:rPr>
        <w:t>3 названия птиц Оренбургской области.</w:t>
      </w:r>
    </w:p>
    <w:p w14:paraId="581F5900" w14:textId="77777777" w:rsidR="001E2F73" w:rsidRDefault="005A6B7B" w:rsidP="009A728E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5A6B7B">
        <w:rPr>
          <w:rFonts w:eastAsia="Times New Roman"/>
          <w:b/>
          <w:szCs w:val="28"/>
          <w:lang w:eastAsia="ar-SA"/>
        </w:rPr>
        <w:t>Низкий уровень</w:t>
      </w:r>
      <w:r w:rsidR="00B91F17" w:rsidRPr="00B91F17">
        <w:rPr>
          <w:rFonts w:eastAsia="Times New Roman"/>
          <w:szCs w:val="28"/>
          <w:lang w:eastAsia="ar-SA"/>
        </w:rPr>
        <w:t xml:space="preserve"> – </w:t>
      </w:r>
      <w:r w:rsidR="001E2F73" w:rsidRPr="00B91F17">
        <w:rPr>
          <w:rFonts w:eastAsia="Times New Roman"/>
          <w:szCs w:val="28"/>
          <w:lang w:eastAsia="ar-SA"/>
        </w:rPr>
        <w:t xml:space="preserve">называет и показывает </w:t>
      </w:r>
      <w:r w:rsidR="001E2F73">
        <w:rPr>
          <w:rFonts w:eastAsia="Times New Roman"/>
          <w:szCs w:val="28"/>
          <w:lang w:eastAsia="ar-SA"/>
        </w:rPr>
        <w:t>4- 6 частей тела голубя</w:t>
      </w:r>
      <w:r w:rsidR="001E2F73" w:rsidRPr="00B91F17">
        <w:rPr>
          <w:rFonts w:eastAsia="Times New Roman"/>
          <w:szCs w:val="28"/>
          <w:lang w:eastAsia="ar-SA"/>
        </w:rPr>
        <w:t xml:space="preserve">, </w:t>
      </w:r>
      <w:r w:rsidR="001E2F73">
        <w:rPr>
          <w:rFonts w:eastAsia="Times New Roman"/>
          <w:szCs w:val="28"/>
          <w:lang w:eastAsia="ar-SA"/>
        </w:rPr>
        <w:t>1-2 названия птиц Оренбургской области.</w:t>
      </w:r>
    </w:p>
    <w:p w14:paraId="45A6411F" w14:textId="77777777" w:rsidR="00666834" w:rsidRDefault="00666834" w:rsidP="009A728E">
      <w:pPr>
        <w:suppressAutoHyphens/>
        <w:spacing w:line="276" w:lineRule="auto"/>
        <w:rPr>
          <w:rFonts w:eastAsia="Times New Roman"/>
          <w:szCs w:val="28"/>
          <w:lang w:eastAsia="ar-SA"/>
        </w:rPr>
      </w:pPr>
    </w:p>
    <w:p w14:paraId="161D203A" w14:textId="77777777" w:rsidR="009F55DB" w:rsidRPr="00A96F15" w:rsidRDefault="009F55DB" w:rsidP="007B7407">
      <w:pPr>
        <w:pStyle w:val="a4"/>
        <w:numPr>
          <w:ilvl w:val="0"/>
          <w:numId w:val="9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Где обитают птицы, приведи примеры (лес- глухарь, клест, дятел; водоём- гусь, лебедь; горы- орёл, ястреб; город- ворона, воробей; домашние- куры, индюки).</w:t>
      </w:r>
    </w:p>
    <w:p w14:paraId="7669FC00" w14:textId="77777777" w:rsidR="009F55DB" w:rsidRPr="00A96F15" w:rsidRDefault="009F55DB" w:rsidP="007B7407">
      <w:pPr>
        <w:pStyle w:val="a4"/>
        <w:numPr>
          <w:ilvl w:val="0"/>
          <w:numId w:val="9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 какие две группы можно поделить птиц</w:t>
      </w:r>
      <w:r w:rsidR="00666834">
        <w:rPr>
          <w:szCs w:val="28"/>
        </w:rPr>
        <w:t xml:space="preserve"> (зимующие-</w:t>
      </w:r>
      <w:r w:rsidRPr="00A96F15">
        <w:rPr>
          <w:szCs w:val="28"/>
        </w:rPr>
        <w:t>голубь, с</w:t>
      </w:r>
      <w:r w:rsidR="00666834">
        <w:rPr>
          <w:szCs w:val="28"/>
        </w:rPr>
        <w:t>орока; перелетные-</w:t>
      </w:r>
      <w:r w:rsidRPr="00A96F15">
        <w:rPr>
          <w:szCs w:val="28"/>
        </w:rPr>
        <w:t>ласточка, скворец).</w:t>
      </w:r>
    </w:p>
    <w:p w14:paraId="5AF58F46" w14:textId="77777777" w:rsidR="009F55DB" w:rsidRPr="00A96F15" w:rsidRDefault="009F55DB" w:rsidP="007B7407">
      <w:pPr>
        <w:pStyle w:val="a4"/>
        <w:numPr>
          <w:ilvl w:val="0"/>
          <w:numId w:val="9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 xml:space="preserve">Назови части тела птицы на примере голубя (1-голова, 2-шея, 3-туловище, 4-хвост, 5-крылья, 6-ноги, 7-цевка, 8-пальцы, 9-подклювье, </w:t>
      </w:r>
      <w:r w:rsidR="00666834">
        <w:rPr>
          <w:szCs w:val="28"/>
        </w:rPr>
        <w:br/>
      </w:r>
      <w:r w:rsidRPr="00A96F15">
        <w:rPr>
          <w:szCs w:val="28"/>
        </w:rPr>
        <w:t>10-надклювье, 11-ноздри, 12-язык, 13-ухо).</w:t>
      </w:r>
    </w:p>
    <w:p w14:paraId="19865343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5134FB38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35712" behindDoc="1" locked="0" layoutInCell="1" allowOverlap="1" wp14:anchorId="03083808" wp14:editId="6D5A317E">
            <wp:simplePos x="0" y="0"/>
            <wp:positionH relativeFrom="column">
              <wp:posOffset>24765</wp:posOffset>
            </wp:positionH>
            <wp:positionV relativeFrom="paragraph">
              <wp:posOffset>318770</wp:posOffset>
            </wp:positionV>
            <wp:extent cx="5901690" cy="2752725"/>
            <wp:effectExtent l="0" t="0" r="0" b="0"/>
            <wp:wrapTight wrapText="bothSides">
              <wp:wrapPolygon edited="0">
                <wp:start x="3207" y="747"/>
                <wp:lineTo x="1255" y="1345"/>
                <wp:lineTo x="558" y="1943"/>
                <wp:lineTo x="558" y="3438"/>
                <wp:lineTo x="209" y="4036"/>
                <wp:lineTo x="139" y="5830"/>
                <wp:lineTo x="906" y="8221"/>
                <wp:lineTo x="1046" y="10613"/>
                <wp:lineTo x="418" y="14201"/>
                <wp:lineTo x="418" y="15397"/>
                <wp:lineTo x="2301" y="15397"/>
                <wp:lineTo x="1604" y="17788"/>
                <wp:lineTo x="1534" y="18536"/>
                <wp:lineTo x="1813" y="19881"/>
                <wp:lineTo x="2789" y="21077"/>
                <wp:lineTo x="2859" y="21376"/>
                <wp:lineTo x="4950" y="21376"/>
                <wp:lineTo x="16594" y="20628"/>
                <wp:lineTo x="20219" y="17788"/>
                <wp:lineTo x="21474" y="16144"/>
                <wp:lineTo x="21474" y="14649"/>
                <wp:lineTo x="20917" y="11958"/>
                <wp:lineTo x="20568" y="10613"/>
                <wp:lineTo x="20289" y="8670"/>
                <wp:lineTo x="19871" y="5830"/>
                <wp:lineTo x="20219" y="5830"/>
                <wp:lineTo x="20986" y="4185"/>
                <wp:lineTo x="20917" y="3438"/>
                <wp:lineTo x="17082" y="747"/>
                <wp:lineTo x="3207" y="747"/>
              </wp:wrapPolygon>
            </wp:wrapTight>
            <wp:docPr id="1772883479" name="Рисунок 1" descr="https://fsd.multiurok.ru/html/2023/10/02/s_651a6f4cb6b28/phpOXrajZ_Prilozhenie-4-Zadaniya-po-EG-k-uroku_html_1625ea6d977794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23/10/02/s_651a6f4cb6b28/phpOXrajZ_Prilozhenie-4-Zadaniya-po-EG-k-uroku_html_1625ea6d977794d1.pn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9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9670ED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3E772F48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7D5DA84E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0D0EBFA9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09DB6BAC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</w:p>
    <w:p w14:paraId="41BE5E94" w14:textId="77777777" w:rsidR="00666834" w:rsidRDefault="00666834">
      <w:pPr>
        <w:spacing w:after="160" w:line="259" w:lineRule="auto"/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p w14:paraId="3F3F3D57" w14:textId="77777777" w:rsidR="009F55DB" w:rsidRDefault="009F55DB" w:rsidP="007B7407">
      <w:pPr>
        <w:pStyle w:val="a4"/>
        <w:numPr>
          <w:ilvl w:val="0"/>
          <w:numId w:val="9"/>
        </w:numPr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lastRenderedPageBreak/>
        <w:t xml:space="preserve">Назови птиц, живущих в Оренбургской области (беркут, большая белая цапля, черный аист, </w:t>
      </w:r>
      <w:r w:rsidR="00276BA1" w:rsidRPr="00A96F15">
        <w:rPr>
          <w:szCs w:val="28"/>
        </w:rPr>
        <w:t>филин)</w:t>
      </w:r>
      <w:r w:rsidRPr="00A96F15">
        <w:rPr>
          <w:szCs w:val="28"/>
        </w:rPr>
        <w:t>.</w:t>
      </w:r>
    </w:p>
    <w:p w14:paraId="782109D2" w14:textId="77777777" w:rsidR="00B2718E" w:rsidRPr="00A96F15" w:rsidRDefault="00B2718E" w:rsidP="009A728E">
      <w:pPr>
        <w:pStyle w:val="a4"/>
        <w:spacing w:line="240" w:lineRule="auto"/>
        <w:ind w:left="0"/>
        <w:rPr>
          <w:szCs w:val="28"/>
        </w:rPr>
      </w:pPr>
    </w:p>
    <w:p w14:paraId="2682A79D" w14:textId="77777777" w:rsidR="009F55DB" w:rsidRPr="00A96F15" w:rsidRDefault="009F55DB" w:rsidP="00A96F15">
      <w:pPr>
        <w:spacing w:line="240" w:lineRule="auto"/>
        <w:ind w:hanging="426"/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0"/>
        <w:gridCol w:w="4790"/>
      </w:tblGrid>
      <w:tr w:rsidR="00666834" w:rsidRPr="00A96F15" w14:paraId="5DEB1CC3" w14:textId="77777777" w:rsidTr="00B2718E">
        <w:tc>
          <w:tcPr>
            <w:tcW w:w="4785" w:type="dxa"/>
          </w:tcPr>
          <w:p w14:paraId="7D650248" w14:textId="77777777" w:rsidR="009F55DB" w:rsidRDefault="009F55DB" w:rsidP="00A96F15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A96F15">
              <w:rPr>
                <w:noProof/>
                <w:szCs w:val="28"/>
                <w:lang w:eastAsia="ru-RU"/>
              </w:rPr>
              <w:drawing>
                <wp:inline distT="0" distB="0" distL="0" distR="0" wp14:anchorId="38299D85" wp14:editId="2F8CD3B4">
                  <wp:extent cx="2926249" cy="1952625"/>
                  <wp:effectExtent l="0" t="0" r="0" b="0"/>
                  <wp:docPr id="286732" name="Рисунок 286732" descr="https://ecoportal.info/wp-content/uploads/2018/03/berkut-544x3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coportal.info/wp-content/uploads/2018/03/berkut-544x3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731" cy="1978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15729A" w14:textId="77777777" w:rsidR="00B2718E" w:rsidRPr="00A96F15" w:rsidRDefault="00B2718E" w:rsidP="00A96F15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4786" w:type="dxa"/>
          </w:tcPr>
          <w:p w14:paraId="7CDA4DE4" w14:textId="77777777" w:rsidR="009F55DB" w:rsidRPr="00A96F15" w:rsidRDefault="009F55DB" w:rsidP="00A96F15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A96F15">
              <w:rPr>
                <w:noProof/>
                <w:szCs w:val="28"/>
                <w:lang w:eastAsia="ru-RU"/>
              </w:rPr>
              <w:drawing>
                <wp:inline distT="0" distB="0" distL="0" distR="0" wp14:anchorId="48A278CE" wp14:editId="1C015D91">
                  <wp:extent cx="2953986" cy="1952625"/>
                  <wp:effectExtent l="0" t="0" r="0" b="0"/>
                  <wp:docPr id="2113748927" name="Рисунок 2113748927" descr="https://ecoportal.info/wp-content/uploads/2017/02/belaya-caplya-544x3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coportal.info/wp-content/uploads/2017/02/belaya-caplya-544x3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1595" cy="199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834" w:rsidRPr="00A96F15" w14:paraId="0F259FDF" w14:textId="77777777" w:rsidTr="00B2718E">
        <w:tc>
          <w:tcPr>
            <w:tcW w:w="4785" w:type="dxa"/>
          </w:tcPr>
          <w:p w14:paraId="1FBB4546" w14:textId="77777777" w:rsidR="009F55DB" w:rsidRPr="00A96F15" w:rsidRDefault="009F55DB" w:rsidP="00A96F15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A96F15">
              <w:rPr>
                <w:noProof/>
                <w:szCs w:val="28"/>
                <w:lang w:eastAsia="ru-RU"/>
              </w:rPr>
              <w:drawing>
                <wp:inline distT="0" distB="0" distL="0" distR="0" wp14:anchorId="7B6F3846" wp14:editId="74CEC2E6">
                  <wp:extent cx="2997624" cy="1905000"/>
                  <wp:effectExtent l="0" t="0" r="0" b="0"/>
                  <wp:docPr id="639476800" name="Рисунок 639476800" descr="cherniy-a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erniy-a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4920" cy="1922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6E5D5F80" w14:textId="77777777" w:rsidR="009F55DB" w:rsidRPr="00A96F15" w:rsidRDefault="009F55DB" w:rsidP="00A96F15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A96F15">
              <w:rPr>
                <w:noProof/>
                <w:szCs w:val="28"/>
                <w:lang w:eastAsia="ru-RU"/>
              </w:rPr>
              <w:drawing>
                <wp:inline distT="0" distB="0" distL="0" distR="0" wp14:anchorId="3B17D9EE" wp14:editId="1D105A5A">
                  <wp:extent cx="3004392" cy="1895475"/>
                  <wp:effectExtent l="0" t="0" r="0" b="0"/>
                  <wp:docPr id="460196580" name="Рисунок 460196580" descr="https://ecoportal.info/wp-content/uploads/2018/04/filin-544x3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ecoportal.info/wp-content/uploads/2018/04/filin-544x3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2652" cy="1919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72F6EB" w14:textId="77777777" w:rsidR="009F55DB" w:rsidRPr="00A96F15" w:rsidRDefault="009F55DB" w:rsidP="00A96F15">
      <w:pPr>
        <w:spacing w:line="240" w:lineRule="auto"/>
        <w:ind w:hanging="426"/>
        <w:rPr>
          <w:szCs w:val="28"/>
        </w:rPr>
      </w:pPr>
    </w:p>
    <w:p w14:paraId="22776519" w14:textId="77777777" w:rsidR="000B73B0" w:rsidRDefault="000B73B0">
      <w:pPr>
        <w:spacing w:after="160" w:line="259" w:lineRule="auto"/>
        <w:ind w:firstLine="0"/>
        <w:jc w:val="left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br w:type="page"/>
      </w:r>
    </w:p>
    <w:p w14:paraId="596E2DBF" w14:textId="77777777" w:rsidR="009F55DB" w:rsidRPr="006B68A5" w:rsidRDefault="009F55DB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МЛЕКОПИТАЮЩИЕ</w:t>
      </w:r>
    </w:p>
    <w:p w14:paraId="72DDE508" w14:textId="77777777" w:rsidR="001E2F73" w:rsidRPr="001E2F73" w:rsidRDefault="001E2F73" w:rsidP="000B73B0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1E2F73">
        <w:rPr>
          <w:rFonts w:eastAsia="Times New Roman"/>
          <w:b/>
          <w:szCs w:val="28"/>
          <w:lang w:eastAsia="ar-SA"/>
        </w:rPr>
        <w:t>Цель</w:t>
      </w:r>
      <w:proofErr w:type="gramStart"/>
      <w:r w:rsidRPr="001E2F73">
        <w:rPr>
          <w:rFonts w:eastAsia="Times New Roman"/>
          <w:b/>
          <w:szCs w:val="28"/>
          <w:lang w:eastAsia="ar-SA"/>
        </w:rPr>
        <w:t xml:space="preserve">: </w:t>
      </w:r>
      <w:r w:rsidRPr="001E2F73">
        <w:rPr>
          <w:rFonts w:eastAsia="Times New Roman"/>
          <w:szCs w:val="28"/>
          <w:lang w:eastAsia="ar-SA"/>
        </w:rPr>
        <w:t>Выявить</w:t>
      </w:r>
      <w:proofErr w:type="gramEnd"/>
      <w:r w:rsidRPr="001E2F73">
        <w:rPr>
          <w:rFonts w:eastAsia="Times New Roman"/>
          <w:szCs w:val="28"/>
          <w:lang w:eastAsia="ar-SA"/>
        </w:rPr>
        <w:t xml:space="preserve"> уров</w:t>
      </w:r>
      <w:r>
        <w:rPr>
          <w:rFonts w:eastAsia="Times New Roman"/>
          <w:szCs w:val="28"/>
          <w:lang w:eastAsia="ar-SA"/>
        </w:rPr>
        <w:t>ень</w:t>
      </w:r>
      <w:r w:rsidRPr="001E2F73">
        <w:rPr>
          <w:rFonts w:eastAsia="Times New Roman"/>
          <w:szCs w:val="28"/>
          <w:lang w:eastAsia="ar-SA"/>
        </w:rPr>
        <w:t xml:space="preserve"> знаний детей о диких и домашних животных, умении обобщить и </w:t>
      </w:r>
      <w:r w:rsidR="00666834" w:rsidRPr="001E2F73">
        <w:rPr>
          <w:rFonts w:eastAsia="Times New Roman"/>
          <w:szCs w:val="28"/>
          <w:lang w:eastAsia="ar-SA"/>
        </w:rPr>
        <w:t>классифицировать,</w:t>
      </w:r>
      <w:r w:rsidRPr="001E2F73">
        <w:rPr>
          <w:rFonts w:eastAsia="Times New Roman"/>
          <w:szCs w:val="28"/>
          <w:lang w:eastAsia="ar-SA"/>
        </w:rPr>
        <w:t xml:space="preserve"> и систематизировать знания о животных</w:t>
      </w:r>
      <w:r>
        <w:rPr>
          <w:rFonts w:eastAsia="Times New Roman"/>
          <w:szCs w:val="28"/>
          <w:lang w:eastAsia="ar-SA"/>
        </w:rPr>
        <w:t>.</w:t>
      </w:r>
      <w:r w:rsidRPr="001E2F73">
        <w:rPr>
          <w:rFonts w:eastAsia="Times New Roman"/>
          <w:szCs w:val="28"/>
          <w:lang w:eastAsia="ar-SA"/>
        </w:rPr>
        <w:t xml:space="preserve"> </w:t>
      </w:r>
    </w:p>
    <w:p w14:paraId="45A84C48" w14:textId="77777777" w:rsidR="001E2F73" w:rsidRPr="001E2F73" w:rsidRDefault="001E2F73" w:rsidP="000B73B0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1E2F73">
        <w:rPr>
          <w:rFonts w:eastAsia="Times New Roman"/>
          <w:b/>
          <w:szCs w:val="28"/>
          <w:lang w:eastAsia="ar-SA"/>
        </w:rPr>
        <w:t>Материал:</w:t>
      </w:r>
      <w:r w:rsidRPr="001E2F73">
        <w:rPr>
          <w:rFonts w:eastAsia="Times New Roman"/>
          <w:szCs w:val="28"/>
          <w:lang w:eastAsia="ar-SA"/>
        </w:rPr>
        <w:t xml:space="preserve"> картинки с </w:t>
      </w:r>
      <w:r>
        <w:rPr>
          <w:rFonts w:eastAsia="Times New Roman"/>
          <w:szCs w:val="28"/>
          <w:lang w:eastAsia="ar-SA"/>
        </w:rPr>
        <w:t xml:space="preserve">изображением </w:t>
      </w:r>
      <w:r w:rsidRPr="001E2F73">
        <w:rPr>
          <w:rFonts w:eastAsia="Times New Roman"/>
          <w:szCs w:val="28"/>
          <w:lang w:eastAsia="ar-SA"/>
        </w:rPr>
        <w:t>домашни</w:t>
      </w:r>
      <w:r>
        <w:rPr>
          <w:rFonts w:eastAsia="Times New Roman"/>
          <w:szCs w:val="28"/>
          <w:lang w:eastAsia="ar-SA"/>
        </w:rPr>
        <w:t>х</w:t>
      </w:r>
      <w:r w:rsidRPr="001E2F73">
        <w:rPr>
          <w:rFonts w:eastAsia="Times New Roman"/>
          <w:szCs w:val="28"/>
          <w:lang w:eastAsia="ar-SA"/>
        </w:rPr>
        <w:t xml:space="preserve"> и дики</w:t>
      </w:r>
      <w:r>
        <w:rPr>
          <w:rFonts w:eastAsia="Times New Roman"/>
          <w:szCs w:val="28"/>
          <w:lang w:eastAsia="ar-SA"/>
        </w:rPr>
        <w:t>х</w:t>
      </w:r>
      <w:r w:rsidRPr="001E2F73">
        <w:rPr>
          <w:rFonts w:eastAsia="Times New Roman"/>
          <w:szCs w:val="28"/>
          <w:lang w:eastAsia="ar-SA"/>
        </w:rPr>
        <w:t xml:space="preserve"> животны</w:t>
      </w:r>
      <w:r>
        <w:rPr>
          <w:rFonts w:eastAsia="Times New Roman"/>
          <w:szCs w:val="28"/>
          <w:lang w:eastAsia="ar-SA"/>
        </w:rPr>
        <w:t>х.</w:t>
      </w:r>
    </w:p>
    <w:p w14:paraId="6483410B" w14:textId="77777777" w:rsidR="001E2F73" w:rsidRPr="001E2F73" w:rsidRDefault="001E2F73" w:rsidP="000B73B0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1E2F73">
        <w:rPr>
          <w:rFonts w:eastAsia="Times New Roman"/>
          <w:b/>
          <w:szCs w:val="28"/>
          <w:lang w:eastAsia="ar-SA"/>
        </w:rPr>
        <w:t>Высокий уровень</w:t>
      </w:r>
      <w:r w:rsidRPr="001E2F73">
        <w:rPr>
          <w:rFonts w:eastAsia="Times New Roman"/>
          <w:szCs w:val="28"/>
          <w:lang w:eastAsia="ar-SA"/>
        </w:rPr>
        <w:t xml:space="preserve"> – называет и показывает </w:t>
      </w:r>
      <w:r>
        <w:rPr>
          <w:rFonts w:eastAsia="Times New Roman"/>
          <w:szCs w:val="28"/>
          <w:lang w:eastAsia="ar-SA"/>
        </w:rPr>
        <w:t>всех изображенных животных и их детенышей.</w:t>
      </w:r>
      <w:r w:rsidRPr="001E2F73">
        <w:rPr>
          <w:rFonts w:eastAsia="Times New Roman"/>
          <w:szCs w:val="28"/>
          <w:lang w:eastAsia="ar-SA"/>
        </w:rPr>
        <w:t xml:space="preserve"> </w:t>
      </w:r>
    </w:p>
    <w:p w14:paraId="1A632980" w14:textId="77777777" w:rsidR="001E2F73" w:rsidRPr="001E2F73" w:rsidRDefault="001E2F73" w:rsidP="000B73B0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1E2F73">
        <w:rPr>
          <w:rFonts w:eastAsia="Times New Roman"/>
          <w:b/>
          <w:szCs w:val="28"/>
          <w:lang w:eastAsia="ar-SA"/>
        </w:rPr>
        <w:t>Средний уровень</w:t>
      </w:r>
      <w:r w:rsidRPr="001E2F73">
        <w:rPr>
          <w:rFonts w:eastAsia="Times New Roman"/>
          <w:szCs w:val="28"/>
          <w:lang w:eastAsia="ar-SA"/>
        </w:rPr>
        <w:t xml:space="preserve"> – называет и показывает </w:t>
      </w:r>
      <w:r>
        <w:rPr>
          <w:rFonts w:eastAsia="Times New Roman"/>
          <w:szCs w:val="28"/>
          <w:lang w:eastAsia="ar-SA"/>
        </w:rPr>
        <w:t>большую часть изображенных животных и их детенышей.</w:t>
      </w:r>
      <w:r w:rsidRPr="001E2F73">
        <w:rPr>
          <w:rFonts w:eastAsia="Times New Roman"/>
          <w:szCs w:val="28"/>
          <w:lang w:eastAsia="ar-SA"/>
        </w:rPr>
        <w:t xml:space="preserve"> </w:t>
      </w:r>
    </w:p>
    <w:p w14:paraId="693BD98E" w14:textId="77777777" w:rsidR="001E2F73" w:rsidRPr="001E2F73" w:rsidRDefault="001E2F73" w:rsidP="000B73B0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1E2F73">
        <w:rPr>
          <w:rFonts w:eastAsia="Times New Roman"/>
          <w:b/>
          <w:szCs w:val="28"/>
          <w:lang w:eastAsia="ar-SA"/>
        </w:rPr>
        <w:t>Низкий уровень</w:t>
      </w:r>
      <w:r w:rsidRPr="001E2F73">
        <w:rPr>
          <w:rFonts w:eastAsia="Times New Roman"/>
          <w:szCs w:val="28"/>
          <w:lang w:eastAsia="ar-SA"/>
        </w:rPr>
        <w:t xml:space="preserve"> – показывает </w:t>
      </w:r>
      <w:r>
        <w:rPr>
          <w:rFonts w:eastAsia="Times New Roman"/>
          <w:szCs w:val="28"/>
          <w:lang w:eastAsia="ar-SA"/>
        </w:rPr>
        <w:t>меньше половины изображенных животных</w:t>
      </w:r>
      <w:r w:rsidRPr="001E2F73">
        <w:rPr>
          <w:rFonts w:eastAsia="Times New Roman"/>
          <w:szCs w:val="28"/>
          <w:lang w:eastAsia="ar-SA"/>
        </w:rPr>
        <w:t xml:space="preserve">, не может объяснить, почему </w:t>
      </w:r>
      <w:proofErr w:type="gramStart"/>
      <w:r w:rsidRPr="001E2F73">
        <w:rPr>
          <w:rFonts w:eastAsia="Times New Roman"/>
          <w:szCs w:val="28"/>
          <w:lang w:eastAsia="ar-SA"/>
        </w:rPr>
        <w:t>эти  животные</w:t>
      </w:r>
      <w:proofErr w:type="gramEnd"/>
      <w:r w:rsidRPr="001E2F73">
        <w:rPr>
          <w:rFonts w:eastAsia="Times New Roman"/>
          <w:szCs w:val="28"/>
          <w:lang w:eastAsia="ar-SA"/>
        </w:rPr>
        <w:t xml:space="preserve"> – домашние</w:t>
      </w:r>
    </w:p>
    <w:p w14:paraId="3816166C" w14:textId="77777777" w:rsidR="009F55DB" w:rsidRPr="00A96F15" w:rsidRDefault="009F55DB" w:rsidP="007B7407">
      <w:pPr>
        <w:pStyle w:val="a4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Почему млекопитающие имеют такое название (они выкармливают детенышей молоком).</w:t>
      </w:r>
    </w:p>
    <w:p w14:paraId="4266EE0C" w14:textId="77777777" w:rsidR="009F55DB" w:rsidRPr="00A96F15" w:rsidRDefault="009F55DB" w:rsidP="007B7407">
      <w:pPr>
        <w:pStyle w:val="a4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 какие группы по способу питания можно разделить млекопитающих (хищник- лиса, волк, тигр; травоядные- заяц, лось, жираф; всеядные- медведь, крыса, ёж).</w:t>
      </w:r>
    </w:p>
    <w:p w14:paraId="01C720C6" w14:textId="77777777" w:rsidR="009F55DB" w:rsidRDefault="00B317A8" w:rsidP="007B7407">
      <w:pPr>
        <w:pStyle w:val="a4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38784" behindDoc="1" locked="0" layoutInCell="1" allowOverlap="1" wp14:anchorId="1766EED6" wp14:editId="62E54DCC">
            <wp:simplePos x="0" y="0"/>
            <wp:positionH relativeFrom="column">
              <wp:posOffset>-13335</wp:posOffset>
            </wp:positionH>
            <wp:positionV relativeFrom="paragraph">
              <wp:posOffset>740410</wp:posOffset>
            </wp:positionV>
            <wp:extent cx="5997575" cy="3267075"/>
            <wp:effectExtent l="0" t="0" r="0" b="0"/>
            <wp:wrapTight wrapText="bothSides">
              <wp:wrapPolygon edited="0">
                <wp:start x="0" y="0"/>
                <wp:lineTo x="0" y="21537"/>
                <wp:lineTo x="21543" y="21537"/>
                <wp:lineTo x="21543" y="0"/>
                <wp:lineTo x="0" y="0"/>
              </wp:wrapPolygon>
            </wp:wrapTight>
            <wp:docPr id="2054439629" name="Рисунок 2054439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757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55DB" w:rsidRPr="000B73B0">
        <w:rPr>
          <w:szCs w:val="28"/>
        </w:rPr>
        <w:t>Назови животных и их детёнышей. К каким группам относятся эти животные? (коза- козленок, лошадь- жеребенок, собака- щенок, корова- теленок, овца- ягненок, свинья- поросенок, кошка- котенок; домашние)</w:t>
      </w:r>
      <w:r w:rsidR="000B73B0">
        <w:rPr>
          <w:szCs w:val="28"/>
        </w:rPr>
        <w:t>.</w:t>
      </w:r>
    </w:p>
    <w:p w14:paraId="4F40FA4F" w14:textId="77777777" w:rsidR="00B317A8" w:rsidRDefault="00B317A8" w:rsidP="00B317A8">
      <w:pPr>
        <w:tabs>
          <w:tab w:val="left" w:pos="993"/>
        </w:tabs>
        <w:spacing w:line="240" w:lineRule="auto"/>
        <w:rPr>
          <w:szCs w:val="28"/>
        </w:rPr>
      </w:pPr>
    </w:p>
    <w:p w14:paraId="0ACF9341" w14:textId="77777777" w:rsidR="00B317A8" w:rsidRDefault="00B317A8">
      <w:pPr>
        <w:spacing w:after="160" w:line="259" w:lineRule="auto"/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p w14:paraId="5850D3F8" w14:textId="77777777" w:rsidR="009F55DB" w:rsidRDefault="00B317A8" w:rsidP="007B7407">
      <w:pPr>
        <w:pStyle w:val="a4"/>
        <w:numPr>
          <w:ilvl w:val="0"/>
          <w:numId w:val="10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noProof/>
          <w:szCs w:val="28"/>
          <w:lang w:eastAsia="ru-RU"/>
        </w:rPr>
        <w:lastRenderedPageBreak/>
        <w:drawing>
          <wp:anchor distT="0" distB="0" distL="114300" distR="114300" simplePos="0" relativeHeight="251640832" behindDoc="1" locked="0" layoutInCell="1" allowOverlap="1" wp14:anchorId="11E684F2" wp14:editId="5386F8BA">
            <wp:simplePos x="0" y="0"/>
            <wp:positionH relativeFrom="column">
              <wp:posOffset>5715</wp:posOffset>
            </wp:positionH>
            <wp:positionV relativeFrom="paragraph">
              <wp:posOffset>661035</wp:posOffset>
            </wp:positionV>
            <wp:extent cx="5947410" cy="4133850"/>
            <wp:effectExtent l="0" t="0" r="0" b="0"/>
            <wp:wrapTight wrapText="bothSides">
              <wp:wrapPolygon edited="0">
                <wp:start x="0" y="0"/>
                <wp:lineTo x="0" y="21500"/>
                <wp:lineTo x="21517" y="21500"/>
                <wp:lineTo x="21517" y="0"/>
                <wp:lineTo x="0" y="0"/>
              </wp:wrapPolygon>
            </wp:wrapTight>
            <wp:docPr id="129378009" name="Рисунок 5" descr="https://gas-kvas.com/uploads/posts/2023-02/1675625443_gas-kvas-com-p-risunok-zhivotnie-nashego-lesa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gas-kvas.com/uploads/posts/2023-02/1675625443_gas-kvas-com-p-risunok-zhivotnie-nashego-lesa-15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55DB" w:rsidRPr="00A96F15">
        <w:rPr>
          <w:szCs w:val="28"/>
        </w:rPr>
        <w:t xml:space="preserve">Кабан- поросенок, ёж- ежонок, лось- лосенок, лиса- лисёнок, заяц- зайчонок, волк- волчонок, медведь- медвежонок, бобёр- бобрёнок, белка- бельчонок, песец- щенок, крот- </w:t>
      </w:r>
      <w:proofErr w:type="spellStart"/>
      <w:r w:rsidR="009F55DB" w:rsidRPr="00A96F15">
        <w:rPr>
          <w:szCs w:val="28"/>
        </w:rPr>
        <w:t>кротыш</w:t>
      </w:r>
      <w:proofErr w:type="spellEnd"/>
      <w:r w:rsidR="009F55DB" w:rsidRPr="00A96F15">
        <w:rPr>
          <w:szCs w:val="28"/>
        </w:rPr>
        <w:t>.</w:t>
      </w:r>
    </w:p>
    <w:p w14:paraId="2FE0A324" w14:textId="77777777" w:rsidR="00B2718E" w:rsidRPr="00A96F15" w:rsidRDefault="00B2718E" w:rsidP="00A96F15">
      <w:pPr>
        <w:spacing w:line="240" w:lineRule="auto"/>
        <w:ind w:left="-142" w:hanging="142"/>
        <w:rPr>
          <w:szCs w:val="28"/>
        </w:rPr>
      </w:pPr>
    </w:p>
    <w:p w14:paraId="57DF71F2" w14:textId="77777777" w:rsidR="009F55DB" w:rsidRPr="00A96F15" w:rsidRDefault="009F55DB" w:rsidP="00A96F15">
      <w:pPr>
        <w:spacing w:line="240" w:lineRule="auto"/>
        <w:ind w:firstLine="0"/>
        <w:rPr>
          <w:szCs w:val="28"/>
        </w:rPr>
      </w:pPr>
    </w:p>
    <w:p w14:paraId="322330E6" w14:textId="77777777" w:rsidR="00B2718E" w:rsidRPr="00B2718E" w:rsidRDefault="00B2718E" w:rsidP="00B2718E">
      <w:pPr>
        <w:spacing w:line="240" w:lineRule="auto"/>
        <w:ind w:hanging="284"/>
        <w:jc w:val="center"/>
        <w:rPr>
          <w:szCs w:val="28"/>
        </w:rPr>
      </w:pPr>
    </w:p>
    <w:p w14:paraId="0B17B52F" w14:textId="77777777" w:rsidR="00B2718E" w:rsidRDefault="00B2718E" w:rsidP="00A96F15">
      <w:pPr>
        <w:spacing w:line="240" w:lineRule="auto"/>
        <w:ind w:left="284" w:firstLine="0"/>
        <w:rPr>
          <w:b/>
          <w:bCs/>
          <w:noProof/>
          <w:szCs w:val="28"/>
          <w:lang w:eastAsia="ru-RU"/>
        </w:rPr>
      </w:pPr>
    </w:p>
    <w:p w14:paraId="278E8672" w14:textId="77777777" w:rsidR="0015596A" w:rsidRDefault="0015596A" w:rsidP="00A96F15">
      <w:pPr>
        <w:spacing w:line="240" w:lineRule="auto"/>
        <w:ind w:left="284" w:firstLine="0"/>
        <w:rPr>
          <w:b/>
          <w:bCs/>
          <w:noProof/>
          <w:szCs w:val="28"/>
          <w:lang w:eastAsia="ru-RU"/>
        </w:rPr>
      </w:pPr>
    </w:p>
    <w:p w14:paraId="21C88A00" w14:textId="77777777" w:rsidR="0015596A" w:rsidRDefault="0015596A" w:rsidP="00A96F15">
      <w:pPr>
        <w:spacing w:line="240" w:lineRule="auto"/>
        <w:ind w:left="284" w:firstLine="0"/>
        <w:rPr>
          <w:b/>
          <w:bCs/>
          <w:noProof/>
          <w:szCs w:val="28"/>
          <w:lang w:eastAsia="ru-RU"/>
        </w:rPr>
      </w:pPr>
    </w:p>
    <w:p w14:paraId="2562D986" w14:textId="77777777" w:rsidR="0015596A" w:rsidRDefault="0015596A" w:rsidP="00A96F15">
      <w:pPr>
        <w:spacing w:line="240" w:lineRule="auto"/>
        <w:ind w:left="284" w:firstLine="0"/>
        <w:rPr>
          <w:b/>
          <w:bCs/>
          <w:noProof/>
          <w:szCs w:val="28"/>
          <w:lang w:eastAsia="ru-RU"/>
        </w:rPr>
      </w:pPr>
    </w:p>
    <w:p w14:paraId="5C3FB402" w14:textId="77777777" w:rsidR="0015596A" w:rsidRDefault="0015596A" w:rsidP="00A96F15">
      <w:pPr>
        <w:spacing w:line="240" w:lineRule="auto"/>
        <w:ind w:left="284" w:firstLine="0"/>
        <w:rPr>
          <w:b/>
          <w:bCs/>
          <w:noProof/>
          <w:szCs w:val="28"/>
          <w:lang w:eastAsia="ru-RU"/>
        </w:rPr>
      </w:pPr>
    </w:p>
    <w:p w14:paraId="12E991C3" w14:textId="77777777" w:rsidR="0015596A" w:rsidRDefault="0015596A" w:rsidP="00A96F15">
      <w:pPr>
        <w:spacing w:line="240" w:lineRule="auto"/>
        <w:ind w:left="284" w:firstLine="0"/>
        <w:rPr>
          <w:b/>
          <w:bCs/>
          <w:noProof/>
          <w:szCs w:val="28"/>
          <w:lang w:eastAsia="ru-RU"/>
        </w:rPr>
      </w:pPr>
    </w:p>
    <w:p w14:paraId="2589A1EF" w14:textId="77777777" w:rsidR="0015596A" w:rsidRDefault="0015596A" w:rsidP="00A96F15">
      <w:pPr>
        <w:spacing w:line="240" w:lineRule="auto"/>
        <w:ind w:left="284" w:firstLine="0"/>
        <w:rPr>
          <w:b/>
          <w:bCs/>
          <w:noProof/>
          <w:szCs w:val="28"/>
          <w:lang w:eastAsia="ru-RU"/>
        </w:rPr>
      </w:pPr>
    </w:p>
    <w:p w14:paraId="2C161B3A" w14:textId="77777777" w:rsidR="0015596A" w:rsidRDefault="0015596A" w:rsidP="00A96F15">
      <w:pPr>
        <w:spacing w:line="240" w:lineRule="auto"/>
        <w:ind w:left="284" w:firstLine="0"/>
        <w:rPr>
          <w:b/>
          <w:bCs/>
          <w:noProof/>
          <w:szCs w:val="28"/>
          <w:lang w:eastAsia="ru-RU"/>
        </w:rPr>
      </w:pPr>
    </w:p>
    <w:p w14:paraId="671F4BE5" w14:textId="77777777" w:rsidR="0015596A" w:rsidRDefault="0015596A" w:rsidP="00A96F15">
      <w:pPr>
        <w:spacing w:line="240" w:lineRule="auto"/>
        <w:ind w:left="284" w:firstLine="0"/>
        <w:rPr>
          <w:b/>
          <w:bCs/>
          <w:noProof/>
          <w:szCs w:val="28"/>
          <w:lang w:eastAsia="ru-RU"/>
        </w:rPr>
      </w:pPr>
    </w:p>
    <w:p w14:paraId="36AF8980" w14:textId="77777777" w:rsidR="0015596A" w:rsidRDefault="0015596A" w:rsidP="00A96F15">
      <w:pPr>
        <w:spacing w:line="240" w:lineRule="auto"/>
        <w:ind w:left="284" w:firstLine="0"/>
        <w:rPr>
          <w:b/>
          <w:bCs/>
          <w:noProof/>
          <w:szCs w:val="28"/>
          <w:lang w:eastAsia="ru-RU"/>
        </w:rPr>
      </w:pPr>
    </w:p>
    <w:p w14:paraId="073AD044" w14:textId="77777777" w:rsidR="0015596A" w:rsidRDefault="0015596A" w:rsidP="00A96F15">
      <w:pPr>
        <w:spacing w:line="240" w:lineRule="auto"/>
        <w:ind w:left="284" w:firstLine="0"/>
        <w:rPr>
          <w:b/>
          <w:bCs/>
          <w:noProof/>
          <w:szCs w:val="28"/>
          <w:lang w:eastAsia="ru-RU"/>
        </w:rPr>
      </w:pPr>
    </w:p>
    <w:p w14:paraId="76546F3B" w14:textId="77777777" w:rsidR="000B73B0" w:rsidRDefault="000B73B0">
      <w:pPr>
        <w:spacing w:after="160" w:line="259" w:lineRule="auto"/>
        <w:ind w:firstLine="0"/>
        <w:jc w:val="left"/>
        <w:rPr>
          <w:b/>
          <w:bCs/>
          <w:noProof/>
          <w:szCs w:val="28"/>
          <w:lang w:eastAsia="ru-RU"/>
        </w:rPr>
      </w:pPr>
      <w:r>
        <w:rPr>
          <w:b/>
          <w:bCs/>
          <w:noProof/>
          <w:szCs w:val="28"/>
          <w:lang w:eastAsia="ru-RU"/>
        </w:rPr>
        <w:br w:type="page"/>
      </w:r>
    </w:p>
    <w:p w14:paraId="203C22EC" w14:textId="77777777" w:rsidR="00AF2A0A" w:rsidRPr="006B68A5" w:rsidRDefault="009F55DB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В МИРЕ РАСТЕНИЙ</w:t>
      </w:r>
    </w:p>
    <w:p w14:paraId="3E146E35" w14:textId="77777777" w:rsidR="009F55DB" w:rsidRPr="006B68A5" w:rsidRDefault="009F55DB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t>ЦВЕТЫ</w:t>
      </w:r>
    </w:p>
    <w:p w14:paraId="30D4C31E" w14:textId="77777777" w:rsidR="00AF6DCB" w:rsidRDefault="00AF2A0A" w:rsidP="000B73B0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AF2A0A">
        <w:rPr>
          <w:rFonts w:eastAsia="Times New Roman"/>
          <w:b/>
          <w:szCs w:val="28"/>
          <w:lang w:eastAsia="ar-SA"/>
        </w:rPr>
        <w:t>Цель:</w:t>
      </w:r>
      <w:r w:rsidRPr="00AF2A0A">
        <w:rPr>
          <w:rFonts w:eastAsia="Times New Roman"/>
          <w:szCs w:val="28"/>
          <w:lang w:eastAsia="ar-SA"/>
        </w:rPr>
        <w:t xml:space="preserve"> </w:t>
      </w:r>
      <w:r w:rsidRPr="0060026E">
        <w:rPr>
          <w:rFonts w:eastAsia="Times New Roman"/>
          <w:szCs w:val="28"/>
          <w:lang w:eastAsia="ar-SA"/>
        </w:rPr>
        <w:t>Выявить уров</w:t>
      </w:r>
      <w:r w:rsidR="00AF6DCB">
        <w:rPr>
          <w:rFonts w:eastAsia="Times New Roman"/>
          <w:szCs w:val="28"/>
          <w:lang w:eastAsia="ar-SA"/>
        </w:rPr>
        <w:t>ень</w:t>
      </w:r>
      <w:r w:rsidRPr="0060026E">
        <w:rPr>
          <w:rFonts w:eastAsia="Times New Roman"/>
          <w:szCs w:val="28"/>
          <w:lang w:eastAsia="ar-SA"/>
        </w:rPr>
        <w:t xml:space="preserve"> знаний детей о </w:t>
      </w:r>
      <w:proofErr w:type="gramStart"/>
      <w:r w:rsidRPr="0060026E">
        <w:rPr>
          <w:rFonts w:eastAsia="Times New Roman"/>
          <w:szCs w:val="28"/>
          <w:lang w:eastAsia="ar-SA"/>
        </w:rPr>
        <w:t>цветах,  месте</w:t>
      </w:r>
      <w:proofErr w:type="gramEnd"/>
      <w:r w:rsidRPr="0060026E">
        <w:rPr>
          <w:rFonts w:eastAsia="Times New Roman"/>
          <w:szCs w:val="28"/>
          <w:lang w:eastAsia="ar-SA"/>
        </w:rPr>
        <w:t xml:space="preserve"> произрастания, условиях для роста растений, умении аргументировать свои высказывания</w:t>
      </w:r>
      <w:r w:rsidRPr="00AF2A0A">
        <w:rPr>
          <w:rFonts w:eastAsia="Times New Roman"/>
          <w:szCs w:val="28"/>
          <w:lang w:eastAsia="ar-SA"/>
        </w:rPr>
        <w:t>.</w:t>
      </w:r>
    </w:p>
    <w:p w14:paraId="6D4E23E5" w14:textId="77777777" w:rsidR="00AF6DCB" w:rsidRDefault="00AF6DCB" w:rsidP="000B73B0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AF6DCB">
        <w:rPr>
          <w:rFonts w:eastAsia="Times New Roman"/>
          <w:b/>
          <w:szCs w:val="28"/>
          <w:lang w:eastAsia="ar-SA"/>
        </w:rPr>
        <w:t>Оборудование</w:t>
      </w:r>
      <w:r>
        <w:rPr>
          <w:rFonts w:eastAsia="Times New Roman"/>
          <w:szCs w:val="28"/>
          <w:lang w:eastAsia="ar-SA"/>
        </w:rPr>
        <w:t>: картинки с изображением частей цветка, с изображением комнатных и садовых цветов.</w:t>
      </w:r>
    </w:p>
    <w:p w14:paraId="69C40BC3" w14:textId="77777777" w:rsidR="00AF6DCB" w:rsidRPr="00AF6DCB" w:rsidRDefault="00AF6DCB" w:rsidP="000B73B0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AF6DCB">
        <w:rPr>
          <w:rFonts w:eastAsia="Times New Roman"/>
          <w:b/>
          <w:szCs w:val="28"/>
          <w:lang w:eastAsia="ar-SA"/>
        </w:rPr>
        <w:t>Высокий уровень</w:t>
      </w:r>
      <w:r w:rsidRPr="00AF6DCB">
        <w:rPr>
          <w:rFonts w:eastAsia="Times New Roman"/>
          <w:szCs w:val="28"/>
          <w:lang w:eastAsia="ar-SA"/>
        </w:rPr>
        <w:t xml:space="preserve"> – называет и показывает </w:t>
      </w:r>
      <w:r>
        <w:rPr>
          <w:rFonts w:eastAsia="Times New Roman"/>
          <w:szCs w:val="28"/>
          <w:lang w:eastAsia="ar-SA"/>
        </w:rPr>
        <w:t>все части цветкового растения</w:t>
      </w:r>
      <w:r w:rsidRPr="00AF6DCB">
        <w:rPr>
          <w:rFonts w:eastAsia="Times New Roman"/>
          <w:szCs w:val="28"/>
          <w:lang w:eastAsia="ar-SA"/>
        </w:rPr>
        <w:t>, знает садовые, комнатные цветы, отличает их от лесных. Знает условия, нужные для роста растений</w:t>
      </w:r>
    </w:p>
    <w:p w14:paraId="2104368C" w14:textId="77777777" w:rsidR="00AF6DCB" w:rsidRPr="00AF6DCB" w:rsidRDefault="00AF6DCB" w:rsidP="000B73B0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AF6DCB">
        <w:rPr>
          <w:rFonts w:eastAsia="Times New Roman"/>
          <w:b/>
          <w:szCs w:val="28"/>
          <w:lang w:eastAsia="ar-SA"/>
        </w:rPr>
        <w:t>Средний уровень</w:t>
      </w:r>
      <w:r w:rsidRPr="00AF6DCB">
        <w:rPr>
          <w:rFonts w:eastAsia="Times New Roman"/>
          <w:szCs w:val="28"/>
          <w:lang w:eastAsia="ar-SA"/>
        </w:rPr>
        <w:t xml:space="preserve"> –</w:t>
      </w:r>
      <w:r w:rsidR="000B73B0">
        <w:rPr>
          <w:rFonts w:eastAsia="Times New Roman"/>
          <w:szCs w:val="28"/>
          <w:lang w:eastAsia="ar-SA"/>
        </w:rPr>
        <w:t xml:space="preserve"> </w:t>
      </w:r>
      <w:r w:rsidRPr="00AF6DCB">
        <w:rPr>
          <w:rFonts w:eastAsia="Times New Roman"/>
          <w:szCs w:val="28"/>
          <w:lang w:eastAsia="ar-SA"/>
        </w:rPr>
        <w:t xml:space="preserve">показывает </w:t>
      </w:r>
      <w:r>
        <w:rPr>
          <w:rFonts w:eastAsia="Times New Roman"/>
          <w:szCs w:val="28"/>
          <w:lang w:eastAsia="ar-SA"/>
        </w:rPr>
        <w:t>1</w:t>
      </w:r>
      <w:r w:rsidRPr="00AF6DCB">
        <w:rPr>
          <w:rFonts w:eastAsia="Times New Roman"/>
          <w:szCs w:val="28"/>
          <w:lang w:eastAsia="ar-SA"/>
        </w:rPr>
        <w:t>-</w:t>
      </w:r>
      <w:r>
        <w:rPr>
          <w:rFonts w:eastAsia="Times New Roman"/>
          <w:szCs w:val="28"/>
          <w:lang w:eastAsia="ar-SA"/>
        </w:rPr>
        <w:t>2 части</w:t>
      </w:r>
      <w:r w:rsidRPr="00AF6DCB">
        <w:rPr>
          <w:rFonts w:eastAsia="Times New Roman"/>
          <w:szCs w:val="28"/>
          <w:lang w:eastAsia="ar-SA"/>
        </w:rPr>
        <w:t xml:space="preserve"> цветка, показывает садовые, затрудняется в названиях цветов</w:t>
      </w:r>
    </w:p>
    <w:p w14:paraId="39AD5241" w14:textId="77777777" w:rsidR="00AF6DCB" w:rsidRPr="00AF6DCB" w:rsidRDefault="00AF6DCB" w:rsidP="000B73B0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AF6DCB">
        <w:rPr>
          <w:rFonts w:eastAsia="Times New Roman"/>
          <w:b/>
          <w:szCs w:val="28"/>
          <w:lang w:eastAsia="ar-SA"/>
        </w:rPr>
        <w:t>Низкий уровень</w:t>
      </w:r>
      <w:r w:rsidRPr="00AF6DCB">
        <w:rPr>
          <w:rFonts w:eastAsia="Times New Roman"/>
          <w:szCs w:val="28"/>
          <w:lang w:eastAsia="ar-SA"/>
        </w:rPr>
        <w:t xml:space="preserve"> – показывает 1</w:t>
      </w:r>
      <w:r>
        <w:rPr>
          <w:rFonts w:eastAsia="Times New Roman"/>
          <w:szCs w:val="28"/>
          <w:lang w:eastAsia="ar-SA"/>
        </w:rPr>
        <w:t xml:space="preserve">часть </w:t>
      </w:r>
      <w:r w:rsidRPr="00AF6DCB">
        <w:rPr>
          <w:rFonts w:eastAsia="Times New Roman"/>
          <w:szCs w:val="28"/>
          <w:lang w:eastAsia="ar-SA"/>
        </w:rPr>
        <w:t xml:space="preserve">цветка, названий </w:t>
      </w:r>
      <w:proofErr w:type="gramStart"/>
      <w:r w:rsidRPr="00AF6DCB">
        <w:rPr>
          <w:rFonts w:eastAsia="Times New Roman"/>
          <w:szCs w:val="28"/>
          <w:lang w:eastAsia="ar-SA"/>
        </w:rPr>
        <w:t>цветов  не</w:t>
      </w:r>
      <w:proofErr w:type="gramEnd"/>
      <w:r w:rsidRPr="00AF6DCB">
        <w:rPr>
          <w:rFonts w:eastAsia="Times New Roman"/>
          <w:szCs w:val="28"/>
          <w:lang w:eastAsia="ar-SA"/>
        </w:rPr>
        <w:t xml:space="preserve"> знает</w:t>
      </w:r>
    </w:p>
    <w:p w14:paraId="493966B2" w14:textId="77777777" w:rsidR="009F55DB" w:rsidRPr="00A96F15" w:rsidRDefault="009F55DB" w:rsidP="007B7407">
      <w:pPr>
        <w:pStyle w:val="a4"/>
        <w:numPr>
          <w:ilvl w:val="0"/>
          <w:numId w:val="11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Какие бывают цветы? (комнатные, полевые, садовые)</w:t>
      </w:r>
    </w:p>
    <w:p w14:paraId="3A25A7C3" w14:textId="77777777" w:rsidR="009F55DB" w:rsidRPr="00A96F15" w:rsidRDefault="009F55DB" w:rsidP="007B7407">
      <w:pPr>
        <w:pStyle w:val="a4"/>
        <w:numPr>
          <w:ilvl w:val="0"/>
          <w:numId w:val="11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Какие цветы называют комнатными? Приведи примеры (комнатные- те, которые растут дома, в горшках: герань, алоэ, фикус, фиалка).</w:t>
      </w:r>
    </w:p>
    <w:p w14:paraId="51A1A94C" w14:textId="77777777" w:rsidR="009F55DB" w:rsidRPr="00A96F15" w:rsidRDefault="009F55DB" w:rsidP="007B7407">
      <w:pPr>
        <w:pStyle w:val="a4"/>
        <w:numPr>
          <w:ilvl w:val="0"/>
          <w:numId w:val="11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Как нужно ухаживать за цветами? (поливать, рыхлить, удобрять).</w:t>
      </w:r>
    </w:p>
    <w:p w14:paraId="41E8B10F" w14:textId="77777777" w:rsidR="009F55DB" w:rsidRPr="00A96F15" w:rsidRDefault="009F55DB" w:rsidP="007B7407">
      <w:pPr>
        <w:pStyle w:val="a4"/>
        <w:numPr>
          <w:ilvl w:val="0"/>
          <w:numId w:val="11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Цветы каких растений используют в медицине? (душица- обезболивающее, ромашка- противовоспалительное, календула- антисептическое средство).</w:t>
      </w:r>
    </w:p>
    <w:p w14:paraId="16DD6E3C" w14:textId="77777777" w:rsidR="009F55DB" w:rsidRDefault="004C083A" w:rsidP="007B7407">
      <w:pPr>
        <w:pStyle w:val="a4"/>
        <w:numPr>
          <w:ilvl w:val="0"/>
          <w:numId w:val="11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C00D5FA" wp14:editId="471DD2ED">
            <wp:simplePos x="0" y="0"/>
            <wp:positionH relativeFrom="column">
              <wp:posOffset>-3810</wp:posOffset>
            </wp:positionH>
            <wp:positionV relativeFrom="paragraph">
              <wp:posOffset>377190</wp:posOffset>
            </wp:positionV>
            <wp:extent cx="5952490" cy="4305300"/>
            <wp:effectExtent l="0" t="0" r="0" b="0"/>
            <wp:wrapThrough wrapText="bothSides">
              <wp:wrapPolygon edited="0">
                <wp:start x="0" y="0"/>
                <wp:lineTo x="0" y="21504"/>
                <wp:lineTo x="21499" y="21504"/>
                <wp:lineTo x="21499" y="0"/>
                <wp:lineTo x="0" y="0"/>
              </wp:wrapPolygon>
            </wp:wrapThrough>
            <wp:docPr id="1663860067" name="Рисунок 1663860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249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55DB" w:rsidRPr="00A96F15">
        <w:rPr>
          <w:szCs w:val="28"/>
        </w:rPr>
        <w:t>Назови части растения (корни, стебель, лист, цветок).</w:t>
      </w:r>
    </w:p>
    <w:p w14:paraId="47DAA8D9" w14:textId="77777777" w:rsidR="004C083A" w:rsidRDefault="004C083A">
      <w:pPr>
        <w:spacing w:after="160" w:line="259" w:lineRule="auto"/>
        <w:ind w:firstLine="0"/>
        <w:jc w:val="left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br w:type="page"/>
      </w:r>
    </w:p>
    <w:p w14:paraId="2A8C5763" w14:textId="77777777" w:rsidR="009F55DB" w:rsidRPr="00A96F15" w:rsidRDefault="009F55DB" w:rsidP="007B7407">
      <w:pPr>
        <w:pStyle w:val="a4"/>
        <w:numPr>
          <w:ilvl w:val="0"/>
          <w:numId w:val="11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noProof/>
          <w:szCs w:val="28"/>
          <w:lang w:eastAsia="ru-RU"/>
        </w:rPr>
        <w:lastRenderedPageBreak/>
        <w:t>Раздели цветы на две группы (комнатные и садовые), соедини линиями с нужной картинкой.</w:t>
      </w:r>
    </w:p>
    <w:p w14:paraId="65014089" w14:textId="77777777" w:rsidR="00AF6DCB" w:rsidRDefault="004C083A" w:rsidP="00B2718E">
      <w:pPr>
        <w:spacing w:line="240" w:lineRule="auto"/>
        <w:ind w:firstLine="0"/>
        <w:jc w:val="center"/>
        <w:rPr>
          <w:b/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42880" behindDoc="0" locked="0" layoutInCell="1" allowOverlap="1" wp14:anchorId="5E31B8B8" wp14:editId="348856E4">
            <wp:simplePos x="0" y="0"/>
            <wp:positionH relativeFrom="column">
              <wp:posOffset>-3810</wp:posOffset>
            </wp:positionH>
            <wp:positionV relativeFrom="paragraph">
              <wp:posOffset>228600</wp:posOffset>
            </wp:positionV>
            <wp:extent cx="5975350" cy="4572000"/>
            <wp:effectExtent l="0" t="0" r="0" b="0"/>
            <wp:wrapThrough wrapText="bothSides">
              <wp:wrapPolygon edited="0">
                <wp:start x="0" y="0"/>
                <wp:lineTo x="0" y="21510"/>
                <wp:lineTo x="21554" y="21510"/>
                <wp:lineTo x="21554" y="0"/>
                <wp:lineTo x="0" y="0"/>
              </wp:wrapPolygon>
            </wp:wrapThrough>
            <wp:docPr id="755972953" name="Рисунок 755972953" descr="https://raskraskirus.ru/wp-content/uploads/c/5/9/c597562a536872d1c0c88711079e122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askraskirus.ru/wp-content/uploads/c/5/9/c597562a536872d1c0c88711079e122c.jpe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15C439" w14:textId="77777777" w:rsidR="0015596A" w:rsidRDefault="0015596A" w:rsidP="00B2718E">
      <w:pPr>
        <w:spacing w:line="240" w:lineRule="auto"/>
        <w:ind w:firstLine="0"/>
        <w:jc w:val="center"/>
        <w:rPr>
          <w:b/>
          <w:szCs w:val="28"/>
        </w:rPr>
      </w:pPr>
    </w:p>
    <w:p w14:paraId="6A15B398" w14:textId="77777777" w:rsidR="0015596A" w:rsidRDefault="0015596A" w:rsidP="00B2718E">
      <w:pPr>
        <w:spacing w:line="240" w:lineRule="auto"/>
        <w:ind w:firstLine="0"/>
        <w:jc w:val="center"/>
        <w:rPr>
          <w:b/>
          <w:szCs w:val="28"/>
        </w:rPr>
      </w:pPr>
    </w:p>
    <w:p w14:paraId="5D97B5D8" w14:textId="77777777" w:rsidR="0015596A" w:rsidRDefault="0015596A" w:rsidP="00B2718E">
      <w:pPr>
        <w:spacing w:line="240" w:lineRule="auto"/>
        <w:ind w:firstLine="0"/>
        <w:jc w:val="center"/>
        <w:rPr>
          <w:b/>
          <w:szCs w:val="28"/>
        </w:rPr>
      </w:pPr>
    </w:p>
    <w:p w14:paraId="20280154" w14:textId="77777777" w:rsidR="0015596A" w:rsidRDefault="0015596A" w:rsidP="00B2718E">
      <w:pPr>
        <w:spacing w:line="240" w:lineRule="auto"/>
        <w:ind w:firstLine="0"/>
        <w:jc w:val="center"/>
        <w:rPr>
          <w:b/>
          <w:szCs w:val="28"/>
        </w:rPr>
      </w:pPr>
    </w:p>
    <w:p w14:paraId="39C7AF89" w14:textId="77777777" w:rsidR="0015596A" w:rsidRDefault="0015596A" w:rsidP="00B2718E">
      <w:pPr>
        <w:spacing w:line="240" w:lineRule="auto"/>
        <w:ind w:firstLine="0"/>
        <w:jc w:val="center"/>
        <w:rPr>
          <w:b/>
          <w:szCs w:val="28"/>
        </w:rPr>
      </w:pPr>
    </w:p>
    <w:p w14:paraId="3CA5E134" w14:textId="77777777" w:rsidR="0015596A" w:rsidRDefault="0015596A" w:rsidP="00B2718E">
      <w:pPr>
        <w:spacing w:line="240" w:lineRule="auto"/>
        <w:ind w:firstLine="0"/>
        <w:jc w:val="center"/>
        <w:rPr>
          <w:b/>
          <w:szCs w:val="28"/>
        </w:rPr>
      </w:pPr>
    </w:p>
    <w:p w14:paraId="42BD57D7" w14:textId="77777777" w:rsidR="0015596A" w:rsidRDefault="0015596A" w:rsidP="00B2718E">
      <w:pPr>
        <w:spacing w:line="240" w:lineRule="auto"/>
        <w:ind w:firstLine="0"/>
        <w:jc w:val="center"/>
        <w:rPr>
          <w:b/>
          <w:szCs w:val="28"/>
        </w:rPr>
      </w:pPr>
    </w:p>
    <w:p w14:paraId="74DFA5AC" w14:textId="77777777" w:rsidR="0015596A" w:rsidRDefault="0015596A" w:rsidP="00B2718E">
      <w:pPr>
        <w:spacing w:line="240" w:lineRule="auto"/>
        <w:ind w:firstLine="0"/>
        <w:jc w:val="center"/>
        <w:rPr>
          <w:b/>
          <w:szCs w:val="28"/>
        </w:rPr>
      </w:pPr>
    </w:p>
    <w:p w14:paraId="42E3BE21" w14:textId="77777777" w:rsidR="0015596A" w:rsidRDefault="0015596A" w:rsidP="00B2718E">
      <w:pPr>
        <w:spacing w:line="240" w:lineRule="auto"/>
        <w:ind w:firstLine="0"/>
        <w:jc w:val="center"/>
        <w:rPr>
          <w:b/>
          <w:szCs w:val="28"/>
        </w:rPr>
      </w:pPr>
    </w:p>
    <w:p w14:paraId="3601E190" w14:textId="77777777" w:rsidR="00512A90" w:rsidRDefault="00512A90">
      <w:pPr>
        <w:spacing w:after="160" w:line="259" w:lineRule="auto"/>
        <w:ind w:firstLine="0"/>
        <w:jc w:val="left"/>
        <w:rPr>
          <w:b/>
          <w:szCs w:val="28"/>
        </w:rPr>
      </w:pPr>
      <w:r>
        <w:rPr>
          <w:b/>
          <w:szCs w:val="28"/>
        </w:rPr>
        <w:br w:type="page"/>
      </w:r>
    </w:p>
    <w:p w14:paraId="01372888" w14:textId="77777777" w:rsidR="009F55DB" w:rsidRPr="006B68A5" w:rsidRDefault="00B2718E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ДЕРЕВЬЯ</w:t>
      </w:r>
    </w:p>
    <w:p w14:paraId="3C1AAD5E" w14:textId="77777777" w:rsidR="007B5ACA" w:rsidRDefault="007B5ACA" w:rsidP="00B2718E">
      <w:pPr>
        <w:spacing w:line="240" w:lineRule="auto"/>
        <w:ind w:firstLine="0"/>
        <w:jc w:val="center"/>
        <w:rPr>
          <w:b/>
          <w:szCs w:val="28"/>
        </w:rPr>
      </w:pPr>
    </w:p>
    <w:p w14:paraId="6679BF52" w14:textId="77777777" w:rsidR="00AF6DCB" w:rsidRDefault="00AF6DCB" w:rsidP="00512A90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AF6DCB">
        <w:rPr>
          <w:rFonts w:eastAsia="Times New Roman"/>
          <w:b/>
          <w:szCs w:val="28"/>
          <w:lang w:eastAsia="ar-SA"/>
        </w:rPr>
        <w:t>Цель</w:t>
      </w:r>
      <w:proofErr w:type="gramStart"/>
      <w:r w:rsidRPr="00AF6DCB">
        <w:rPr>
          <w:rFonts w:eastAsia="Times New Roman"/>
          <w:b/>
          <w:szCs w:val="28"/>
          <w:lang w:eastAsia="ar-SA"/>
        </w:rPr>
        <w:t xml:space="preserve">: </w:t>
      </w:r>
      <w:r w:rsidRPr="00AF6DCB">
        <w:rPr>
          <w:rFonts w:eastAsia="Times New Roman"/>
          <w:szCs w:val="28"/>
          <w:lang w:eastAsia="ar-SA"/>
        </w:rPr>
        <w:t>Выявить</w:t>
      </w:r>
      <w:proofErr w:type="gramEnd"/>
      <w:r w:rsidRPr="00AF6DCB">
        <w:rPr>
          <w:rFonts w:eastAsia="Times New Roman"/>
          <w:szCs w:val="28"/>
          <w:lang w:eastAsia="ar-SA"/>
        </w:rPr>
        <w:t xml:space="preserve"> уров</w:t>
      </w:r>
      <w:r>
        <w:rPr>
          <w:rFonts w:eastAsia="Times New Roman"/>
          <w:szCs w:val="28"/>
          <w:lang w:eastAsia="ar-SA"/>
        </w:rPr>
        <w:t>ень</w:t>
      </w:r>
      <w:r w:rsidRPr="00AF6DCB">
        <w:rPr>
          <w:rFonts w:eastAsia="Times New Roman"/>
          <w:szCs w:val="28"/>
          <w:lang w:eastAsia="ar-SA"/>
        </w:rPr>
        <w:t xml:space="preserve"> знаний детей о деревьях, </w:t>
      </w:r>
      <w:r w:rsidR="00512A90" w:rsidRPr="00AF6DCB">
        <w:rPr>
          <w:rFonts w:eastAsia="Times New Roman"/>
          <w:szCs w:val="28"/>
          <w:lang w:eastAsia="ar-SA"/>
        </w:rPr>
        <w:t>кустарниках, умении</w:t>
      </w:r>
      <w:r w:rsidRPr="00AF6DCB">
        <w:rPr>
          <w:rFonts w:eastAsia="Times New Roman"/>
          <w:szCs w:val="28"/>
          <w:lang w:eastAsia="ar-SA"/>
        </w:rPr>
        <w:t xml:space="preserve"> обобщ</w:t>
      </w:r>
      <w:r w:rsidR="00512A90">
        <w:rPr>
          <w:rFonts w:eastAsia="Times New Roman"/>
          <w:szCs w:val="28"/>
          <w:lang w:eastAsia="ar-SA"/>
        </w:rPr>
        <w:t>а</w:t>
      </w:r>
      <w:r w:rsidRPr="00AF6DCB">
        <w:rPr>
          <w:rFonts w:eastAsia="Times New Roman"/>
          <w:szCs w:val="28"/>
          <w:lang w:eastAsia="ar-SA"/>
        </w:rPr>
        <w:t>ть</w:t>
      </w:r>
      <w:r w:rsidR="00512A90">
        <w:rPr>
          <w:rFonts w:eastAsia="Times New Roman"/>
          <w:szCs w:val="28"/>
          <w:lang w:eastAsia="ar-SA"/>
        </w:rPr>
        <w:t>,</w:t>
      </w:r>
      <w:r w:rsidRPr="00AF6DCB">
        <w:rPr>
          <w:rFonts w:eastAsia="Times New Roman"/>
          <w:szCs w:val="28"/>
          <w:lang w:eastAsia="ar-SA"/>
        </w:rPr>
        <w:t xml:space="preserve"> классифицировать и систематизировать знания о данных </w:t>
      </w:r>
      <w:r>
        <w:rPr>
          <w:rFonts w:eastAsia="Times New Roman"/>
          <w:szCs w:val="28"/>
          <w:lang w:eastAsia="ar-SA"/>
        </w:rPr>
        <w:t>объектах</w:t>
      </w:r>
      <w:r w:rsidRPr="00AF6DCB">
        <w:rPr>
          <w:rFonts w:eastAsia="Times New Roman"/>
          <w:szCs w:val="28"/>
          <w:lang w:eastAsia="ar-SA"/>
        </w:rPr>
        <w:t>.</w:t>
      </w:r>
    </w:p>
    <w:p w14:paraId="67AD9FBA" w14:textId="77777777" w:rsidR="00AF6DCB" w:rsidRPr="00AF6DCB" w:rsidRDefault="00AF6DCB" w:rsidP="00512A90">
      <w:pPr>
        <w:suppressAutoHyphens/>
        <w:spacing w:line="276" w:lineRule="auto"/>
        <w:rPr>
          <w:rFonts w:eastAsia="Times New Roman"/>
          <w:b/>
          <w:szCs w:val="28"/>
          <w:lang w:eastAsia="ar-SA"/>
        </w:rPr>
      </w:pPr>
      <w:r>
        <w:rPr>
          <w:rFonts w:eastAsia="Times New Roman"/>
          <w:b/>
          <w:szCs w:val="28"/>
          <w:lang w:eastAsia="ar-SA"/>
        </w:rPr>
        <w:t xml:space="preserve">Оборудование: </w:t>
      </w:r>
      <w:r w:rsidRPr="00AF6DCB">
        <w:rPr>
          <w:rFonts w:eastAsia="Times New Roman"/>
          <w:szCs w:val="28"/>
          <w:lang w:eastAsia="ar-SA"/>
        </w:rPr>
        <w:t>картинки с изображением</w:t>
      </w:r>
      <w:r>
        <w:rPr>
          <w:rFonts w:eastAsia="Times New Roman"/>
          <w:szCs w:val="28"/>
          <w:lang w:eastAsia="ar-SA"/>
        </w:rPr>
        <w:t xml:space="preserve"> деревьев и их листьев, с изображением хвойных и лиственных деревьев.</w:t>
      </w:r>
    </w:p>
    <w:p w14:paraId="0AD594D7" w14:textId="77777777" w:rsidR="00AF6DCB" w:rsidRPr="00AF6DCB" w:rsidRDefault="00AF6DCB" w:rsidP="00512A90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7B5ACA">
        <w:rPr>
          <w:rFonts w:eastAsia="Times New Roman"/>
          <w:b/>
          <w:szCs w:val="28"/>
          <w:lang w:eastAsia="ar-SA"/>
        </w:rPr>
        <w:t>Высокий уровень</w:t>
      </w:r>
      <w:r w:rsidRPr="00AF6DCB">
        <w:rPr>
          <w:rFonts w:eastAsia="Times New Roman"/>
          <w:szCs w:val="28"/>
          <w:lang w:eastAsia="ar-SA"/>
        </w:rPr>
        <w:t xml:space="preserve"> – называет</w:t>
      </w:r>
      <w:r w:rsidR="007B5ACA">
        <w:rPr>
          <w:rFonts w:eastAsia="Times New Roman"/>
          <w:szCs w:val="28"/>
          <w:lang w:eastAsia="ar-SA"/>
        </w:rPr>
        <w:t xml:space="preserve"> и</w:t>
      </w:r>
      <w:r w:rsidRPr="00AF6DCB">
        <w:rPr>
          <w:rFonts w:eastAsia="Times New Roman"/>
          <w:szCs w:val="28"/>
          <w:lang w:eastAsia="ar-SA"/>
        </w:rPr>
        <w:t xml:space="preserve"> </w:t>
      </w:r>
      <w:r w:rsidR="007B5ACA">
        <w:rPr>
          <w:rFonts w:eastAsia="Times New Roman"/>
          <w:szCs w:val="28"/>
          <w:lang w:eastAsia="ar-SA"/>
        </w:rPr>
        <w:t>соотносит</w:t>
      </w:r>
      <w:r w:rsidRPr="00AF6DCB">
        <w:rPr>
          <w:rFonts w:eastAsia="Times New Roman"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>3-4</w:t>
      </w:r>
      <w:r w:rsidR="007B5ACA">
        <w:rPr>
          <w:rFonts w:eastAsia="Times New Roman"/>
          <w:szCs w:val="28"/>
          <w:lang w:eastAsia="ar-SA"/>
        </w:rPr>
        <w:t xml:space="preserve"> дерева и их листья</w:t>
      </w:r>
      <w:r w:rsidRPr="00AF6DCB">
        <w:rPr>
          <w:rFonts w:eastAsia="Times New Roman"/>
          <w:szCs w:val="28"/>
          <w:lang w:eastAsia="ar-SA"/>
        </w:rPr>
        <w:t>, знает хвойные и лиственные</w:t>
      </w:r>
      <w:r w:rsidR="007B5ACA">
        <w:rPr>
          <w:rFonts w:eastAsia="Times New Roman"/>
          <w:szCs w:val="28"/>
          <w:lang w:eastAsia="ar-SA"/>
        </w:rPr>
        <w:t xml:space="preserve"> деревья, их отличие</w:t>
      </w:r>
      <w:r w:rsidRPr="00AF6DCB">
        <w:rPr>
          <w:rFonts w:eastAsia="Times New Roman"/>
          <w:szCs w:val="28"/>
          <w:lang w:eastAsia="ar-SA"/>
        </w:rPr>
        <w:t xml:space="preserve"> </w:t>
      </w:r>
    </w:p>
    <w:p w14:paraId="3EBBAFA8" w14:textId="77777777" w:rsidR="00AF6DCB" w:rsidRPr="00AF6DCB" w:rsidRDefault="007B5ACA" w:rsidP="00512A90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7B5ACA">
        <w:rPr>
          <w:rFonts w:eastAsia="Times New Roman"/>
          <w:b/>
          <w:szCs w:val="28"/>
          <w:lang w:eastAsia="ar-SA"/>
        </w:rPr>
        <w:t>Средний уровень</w:t>
      </w:r>
      <w:r w:rsidR="00512A90">
        <w:rPr>
          <w:rFonts w:eastAsia="Times New Roman"/>
          <w:b/>
          <w:szCs w:val="28"/>
          <w:lang w:eastAsia="ar-SA"/>
        </w:rPr>
        <w:t xml:space="preserve"> </w:t>
      </w:r>
      <w:r w:rsidR="00AF6DCB" w:rsidRPr="00AF6DCB">
        <w:rPr>
          <w:rFonts w:eastAsia="Times New Roman"/>
          <w:szCs w:val="28"/>
          <w:lang w:eastAsia="ar-SA"/>
        </w:rPr>
        <w:t>–</w:t>
      </w:r>
      <w:r>
        <w:rPr>
          <w:rFonts w:eastAsia="Times New Roman"/>
          <w:szCs w:val="28"/>
          <w:lang w:eastAsia="ar-SA"/>
        </w:rPr>
        <w:t xml:space="preserve"> </w:t>
      </w:r>
      <w:r w:rsidRPr="00AF6DCB">
        <w:rPr>
          <w:rFonts w:eastAsia="Times New Roman"/>
          <w:szCs w:val="28"/>
          <w:lang w:eastAsia="ar-SA"/>
        </w:rPr>
        <w:t>называет</w:t>
      </w:r>
      <w:r>
        <w:rPr>
          <w:rFonts w:eastAsia="Times New Roman"/>
          <w:szCs w:val="28"/>
          <w:lang w:eastAsia="ar-SA"/>
        </w:rPr>
        <w:t xml:space="preserve"> и</w:t>
      </w:r>
      <w:r w:rsidRPr="00AF6DCB">
        <w:rPr>
          <w:rFonts w:eastAsia="Times New Roman"/>
          <w:szCs w:val="28"/>
          <w:lang w:eastAsia="ar-SA"/>
        </w:rPr>
        <w:t xml:space="preserve"> </w:t>
      </w:r>
      <w:r w:rsidR="00512A90">
        <w:rPr>
          <w:rFonts w:eastAsia="Times New Roman"/>
          <w:szCs w:val="28"/>
          <w:lang w:eastAsia="ar-SA"/>
        </w:rPr>
        <w:t xml:space="preserve">соотносит </w:t>
      </w:r>
      <w:r w:rsidR="00512A90" w:rsidRPr="00AF6DCB">
        <w:rPr>
          <w:rFonts w:eastAsia="Times New Roman"/>
          <w:szCs w:val="28"/>
          <w:lang w:eastAsia="ar-SA"/>
        </w:rPr>
        <w:t>2</w:t>
      </w:r>
      <w:r>
        <w:rPr>
          <w:rFonts w:eastAsia="Times New Roman"/>
          <w:szCs w:val="28"/>
          <w:lang w:eastAsia="ar-SA"/>
        </w:rPr>
        <w:t>-</w:t>
      </w:r>
      <w:r w:rsidR="00512A90">
        <w:rPr>
          <w:rFonts w:eastAsia="Times New Roman"/>
          <w:szCs w:val="28"/>
          <w:lang w:eastAsia="ar-SA"/>
        </w:rPr>
        <w:t>3 дерева</w:t>
      </w:r>
      <w:r>
        <w:rPr>
          <w:rFonts w:eastAsia="Times New Roman"/>
          <w:szCs w:val="28"/>
          <w:lang w:eastAsia="ar-SA"/>
        </w:rPr>
        <w:t xml:space="preserve"> и их листья</w:t>
      </w:r>
      <w:r w:rsidR="00AF6DCB" w:rsidRPr="00AF6DCB">
        <w:rPr>
          <w:rFonts w:eastAsia="Times New Roman"/>
          <w:szCs w:val="28"/>
          <w:lang w:eastAsia="ar-SA"/>
        </w:rPr>
        <w:t>, зат</w:t>
      </w:r>
      <w:r>
        <w:rPr>
          <w:rFonts w:eastAsia="Times New Roman"/>
          <w:szCs w:val="28"/>
          <w:lang w:eastAsia="ar-SA"/>
        </w:rPr>
        <w:t>рудняется в названиях деревьев</w:t>
      </w:r>
      <w:r w:rsidR="00AF6DCB" w:rsidRPr="00AF6DCB">
        <w:rPr>
          <w:rFonts w:eastAsia="Times New Roman"/>
          <w:szCs w:val="28"/>
          <w:lang w:eastAsia="ar-SA"/>
        </w:rPr>
        <w:t xml:space="preserve">, отличает хвойные растения </w:t>
      </w:r>
      <w:r>
        <w:rPr>
          <w:rFonts w:eastAsia="Times New Roman"/>
          <w:szCs w:val="28"/>
          <w:lang w:eastAsia="ar-SA"/>
        </w:rPr>
        <w:t>от лиственных.</w:t>
      </w:r>
    </w:p>
    <w:p w14:paraId="414E98AC" w14:textId="77777777" w:rsidR="00AF6DCB" w:rsidRPr="00AF6DCB" w:rsidRDefault="007B5ACA" w:rsidP="00512A90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7B5ACA">
        <w:rPr>
          <w:rFonts w:eastAsia="Times New Roman"/>
          <w:b/>
          <w:szCs w:val="28"/>
          <w:lang w:eastAsia="ar-SA"/>
        </w:rPr>
        <w:t>Низкий уровень</w:t>
      </w:r>
      <w:r w:rsidR="00AF6DCB" w:rsidRPr="00AF6DCB">
        <w:rPr>
          <w:rFonts w:eastAsia="Times New Roman"/>
          <w:szCs w:val="28"/>
          <w:lang w:eastAsia="ar-SA"/>
        </w:rPr>
        <w:t xml:space="preserve"> – показывает 1-2 дерева, отличает хвойные от лиственных, аргументировать не может. </w:t>
      </w:r>
      <w:r>
        <w:rPr>
          <w:rFonts w:eastAsia="Times New Roman"/>
          <w:szCs w:val="28"/>
          <w:lang w:eastAsia="ar-SA"/>
        </w:rPr>
        <w:t>Испытывает затруднения в соотнесении деревьев и их листьев.</w:t>
      </w:r>
    </w:p>
    <w:p w14:paraId="7F43D3C0" w14:textId="77777777" w:rsidR="009F55DB" w:rsidRPr="00A96F15" w:rsidRDefault="009F55DB" w:rsidP="007B7407">
      <w:pPr>
        <w:pStyle w:val="a4"/>
        <w:numPr>
          <w:ilvl w:val="0"/>
          <w:numId w:val="1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 какие группы делят все растения</w:t>
      </w:r>
      <w:r w:rsidR="00AF6DCB">
        <w:rPr>
          <w:szCs w:val="28"/>
        </w:rPr>
        <w:t>?</w:t>
      </w:r>
      <w:r w:rsidRPr="00A96F15">
        <w:rPr>
          <w:szCs w:val="28"/>
        </w:rPr>
        <w:t xml:space="preserve"> (деревья, кустарники, травы).</w:t>
      </w:r>
    </w:p>
    <w:p w14:paraId="681F61B6" w14:textId="77777777" w:rsidR="009F55DB" w:rsidRPr="00A96F15" w:rsidRDefault="009F55DB" w:rsidP="007B7407">
      <w:pPr>
        <w:pStyle w:val="a4"/>
        <w:numPr>
          <w:ilvl w:val="0"/>
          <w:numId w:val="1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Строение дерева (один толстый ствол, ветви, листья, цветы, плоды, корневая система).</w:t>
      </w:r>
    </w:p>
    <w:p w14:paraId="16F471CA" w14:textId="77777777" w:rsidR="009F55DB" w:rsidRPr="00A96F15" w:rsidRDefault="009F55DB" w:rsidP="007B7407">
      <w:pPr>
        <w:pStyle w:val="a4"/>
        <w:numPr>
          <w:ilvl w:val="0"/>
          <w:numId w:val="1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 какие две группы можно разделить деревья</w:t>
      </w:r>
      <w:r w:rsidR="00AF6DCB">
        <w:rPr>
          <w:szCs w:val="28"/>
        </w:rPr>
        <w:t xml:space="preserve">? </w:t>
      </w:r>
      <w:r w:rsidRPr="00A96F15">
        <w:rPr>
          <w:szCs w:val="28"/>
        </w:rPr>
        <w:t>(лиственные и хвойные).</w:t>
      </w:r>
    </w:p>
    <w:p w14:paraId="3ABE10B9" w14:textId="77777777" w:rsidR="009F55DB" w:rsidRDefault="009F55DB" w:rsidP="007B7407">
      <w:pPr>
        <w:pStyle w:val="a4"/>
        <w:numPr>
          <w:ilvl w:val="0"/>
          <w:numId w:val="1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Найди пары (дерево и лист), соедини стрелкой.</w:t>
      </w:r>
    </w:p>
    <w:p w14:paraId="289467D8" w14:textId="77777777" w:rsidR="0015596A" w:rsidRDefault="004C083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 wp14:anchorId="6D7A3FD1" wp14:editId="05EF30B6">
            <wp:simplePos x="0" y="0"/>
            <wp:positionH relativeFrom="column">
              <wp:posOffset>24765</wp:posOffset>
            </wp:positionH>
            <wp:positionV relativeFrom="paragraph">
              <wp:posOffset>200660</wp:posOffset>
            </wp:positionV>
            <wp:extent cx="5695950" cy="4271645"/>
            <wp:effectExtent l="0" t="0" r="0" b="0"/>
            <wp:wrapTight wrapText="bothSides">
              <wp:wrapPolygon edited="0">
                <wp:start x="0" y="0"/>
                <wp:lineTo x="0" y="21481"/>
                <wp:lineTo x="21528" y="21481"/>
                <wp:lineTo x="21528" y="0"/>
                <wp:lineTo x="0" y="0"/>
              </wp:wrapPolygon>
            </wp:wrapTight>
            <wp:docPr id="1523305183" name="Рисунок 1523305183" descr="https://sovyatka.ru/800/600/http/kirgizskaski.ru/wp-content/uploads/3/0/2/302f45b9876fed53b6d684f4d3054f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ovyatka.ru/800/600/http/kirgizskaski.ru/wp-content/uploads/3/0/2/302f45b9876fed53b6d684f4d3054f45.jpe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608CC1" w14:textId="77777777" w:rsidR="0015596A" w:rsidRDefault="0015596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7304A64C" w14:textId="77777777" w:rsidR="0015596A" w:rsidRDefault="0015596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146C97D1" w14:textId="77777777" w:rsidR="0015596A" w:rsidRDefault="0015596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2508D71D" w14:textId="77777777" w:rsidR="004C083A" w:rsidRDefault="004C083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5F313120" w14:textId="77777777" w:rsidR="004C083A" w:rsidRDefault="004C083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7D367E4D" w14:textId="77777777" w:rsidR="004C083A" w:rsidRDefault="004C083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2E983C78" w14:textId="77777777" w:rsidR="004C083A" w:rsidRDefault="004C083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2154A209" w14:textId="77777777" w:rsidR="004C083A" w:rsidRDefault="004C083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46D8EFF6" w14:textId="77777777" w:rsidR="004C083A" w:rsidRDefault="004C083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0B7A8F28" w14:textId="77777777" w:rsidR="004C083A" w:rsidRDefault="004C083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77D29C63" w14:textId="77777777" w:rsidR="004C083A" w:rsidRDefault="004C083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65C67E45" w14:textId="77777777" w:rsidR="004C083A" w:rsidRDefault="004C083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0AE70419" w14:textId="77777777" w:rsidR="0015596A" w:rsidRDefault="0015596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5B94DD31" w14:textId="77777777" w:rsidR="0015596A" w:rsidRDefault="0015596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78F67DC9" w14:textId="77777777" w:rsidR="0015596A" w:rsidRDefault="0015596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234471D2" w14:textId="77777777" w:rsidR="0015596A" w:rsidRDefault="0015596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13CF4B0D" w14:textId="77777777" w:rsidR="0015596A" w:rsidRDefault="0015596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127EE953" w14:textId="77777777" w:rsidR="0015596A" w:rsidRDefault="0015596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29C9C017" w14:textId="77777777" w:rsidR="0015596A" w:rsidRDefault="0015596A" w:rsidP="00A96F15">
      <w:pPr>
        <w:tabs>
          <w:tab w:val="left" w:pos="3420"/>
          <w:tab w:val="center" w:pos="4677"/>
        </w:tabs>
        <w:spacing w:line="240" w:lineRule="auto"/>
        <w:ind w:firstLine="0"/>
        <w:rPr>
          <w:b/>
          <w:szCs w:val="28"/>
        </w:rPr>
      </w:pPr>
    </w:p>
    <w:p w14:paraId="3BDAE8E7" w14:textId="77777777" w:rsidR="004C083A" w:rsidRDefault="004C083A">
      <w:pPr>
        <w:spacing w:after="160" w:line="259" w:lineRule="auto"/>
        <w:ind w:firstLine="0"/>
        <w:jc w:val="left"/>
        <w:rPr>
          <w:b/>
          <w:szCs w:val="28"/>
        </w:rPr>
      </w:pPr>
    </w:p>
    <w:p w14:paraId="5825C8BF" w14:textId="77777777" w:rsidR="004C083A" w:rsidRDefault="004C083A" w:rsidP="007B7407">
      <w:pPr>
        <w:pStyle w:val="a4"/>
        <w:numPr>
          <w:ilvl w:val="0"/>
          <w:numId w:val="1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Распредели деревья на две группы, расскажи, чем они отличаются.</w:t>
      </w:r>
    </w:p>
    <w:p w14:paraId="3C9337A1" w14:textId="77777777" w:rsidR="004C083A" w:rsidRDefault="004C083A">
      <w:pPr>
        <w:spacing w:after="160" w:line="259" w:lineRule="auto"/>
        <w:ind w:firstLine="0"/>
        <w:jc w:val="left"/>
        <w:rPr>
          <w:b/>
          <w:szCs w:val="28"/>
        </w:rPr>
      </w:pPr>
      <w:r w:rsidRPr="006D466F">
        <w:rPr>
          <w:noProof/>
          <w:lang w:eastAsia="ru-RU"/>
        </w:rPr>
        <w:lastRenderedPageBreak/>
        <w:drawing>
          <wp:anchor distT="0" distB="0" distL="114300" distR="114300" simplePos="0" relativeHeight="251686400" behindDoc="1" locked="0" layoutInCell="1" allowOverlap="1" wp14:anchorId="442C6C4A" wp14:editId="7743393B">
            <wp:simplePos x="0" y="0"/>
            <wp:positionH relativeFrom="column">
              <wp:posOffset>-3810</wp:posOffset>
            </wp:positionH>
            <wp:positionV relativeFrom="paragraph">
              <wp:posOffset>313055</wp:posOffset>
            </wp:positionV>
            <wp:extent cx="5800090" cy="4467225"/>
            <wp:effectExtent l="0" t="0" r="0" b="0"/>
            <wp:wrapTight wrapText="bothSides">
              <wp:wrapPolygon edited="0">
                <wp:start x="0" y="0"/>
                <wp:lineTo x="0" y="21554"/>
                <wp:lineTo x="21496" y="21554"/>
                <wp:lineTo x="21496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090" cy="446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C9F912" w14:textId="77777777" w:rsidR="004C083A" w:rsidRDefault="004C083A">
      <w:pPr>
        <w:spacing w:after="160" w:line="259" w:lineRule="auto"/>
        <w:ind w:firstLine="0"/>
        <w:jc w:val="left"/>
        <w:rPr>
          <w:b/>
          <w:szCs w:val="28"/>
        </w:rPr>
      </w:pPr>
    </w:p>
    <w:p w14:paraId="3D6522B9" w14:textId="77777777" w:rsidR="004C083A" w:rsidRDefault="004C083A">
      <w:pPr>
        <w:spacing w:after="160" w:line="259" w:lineRule="auto"/>
        <w:ind w:firstLine="0"/>
        <w:jc w:val="left"/>
        <w:rPr>
          <w:b/>
          <w:szCs w:val="28"/>
        </w:rPr>
      </w:pPr>
    </w:p>
    <w:p w14:paraId="6BF1DE5C" w14:textId="77777777" w:rsidR="004C083A" w:rsidRDefault="004C083A">
      <w:pPr>
        <w:spacing w:after="160" w:line="259" w:lineRule="auto"/>
        <w:ind w:firstLine="0"/>
        <w:jc w:val="left"/>
        <w:rPr>
          <w:b/>
          <w:szCs w:val="28"/>
        </w:rPr>
      </w:pPr>
    </w:p>
    <w:p w14:paraId="38EC5061" w14:textId="77777777" w:rsidR="004C083A" w:rsidRDefault="004C083A">
      <w:pPr>
        <w:spacing w:after="160" w:line="259" w:lineRule="auto"/>
        <w:ind w:firstLine="0"/>
        <w:jc w:val="left"/>
        <w:rPr>
          <w:b/>
          <w:szCs w:val="28"/>
        </w:rPr>
      </w:pPr>
    </w:p>
    <w:p w14:paraId="5CD474E0" w14:textId="77777777" w:rsidR="004C083A" w:rsidRDefault="004C083A">
      <w:pPr>
        <w:spacing w:after="160" w:line="259" w:lineRule="auto"/>
        <w:ind w:firstLine="0"/>
        <w:jc w:val="left"/>
        <w:rPr>
          <w:b/>
          <w:szCs w:val="28"/>
        </w:rPr>
      </w:pPr>
    </w:p>
    <w:p w14:paraId="5D9494D5" w14:textId="77777777" w:rsidR="004C083A" w:rsidRDefault="004C083A">
      <w:pPr>
        <w:spacing w:after="160" w:line="259" w:lineRule="auto"/>
        <w:ind w:firstLine="0"/>
        <w:jc w:val="left"/>
        <w:rPr>
          <w:b/>
          <w:szCs w:val="28"/>
        </w:rPr>
      </w:pPr>
    </w:p>
    <w:p w14:paraId="281E98F4" w14:textId="77777777" w:rsidR="00512A90" w:rsidRDefault="00512A90">
      <w:pPr>
        <w:spacing w:after="160" w:line="259" w:lineRule="auto"/>
        <w:ind w:firstLine="0"/>
        <w:jc w:val="left"/>
        <w:rPr>
          <w:b/>
          <w:szCs w:val="28"/>
        </w:rPr>
      </w:pPr>
      <w:r>
        <w:rPr>
          <w:b/>
          <w:szCs w:val="28"/>
        </w:rPr>
        <w:br w:type="page"/>
      </w:r>
    </w:p>
    <w:p w14:paraId="38DE9FDC" w14:textId="77777777" w:rsidR="009F55DB" w:rsidRPr="006B68A5" w:rsidRDefault="006D466F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ОВОЩИ И ФРУКТЫ</w:t>
      </w:r>
    </w:p>
    <w:p w14:paraId="4FA77EE2" w14:textId="77777777" w:rsidR="007B5ACA" w:rsidRPr="007B5ACA" w:rsidRDefault="007B5ACA" w:rsidP="001621FA">
      <w:pPr>
        <w:tabs>
          <w:tab w:val="left" w:pos="1134"/>
          <w:tab w:val="left" w:pos="1276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7B5ACA">
        <w:rPr>
          <w:rFonts w:eastAsia="Times New Roman"/>
          <w:b/>
          <w:szCs w:val="28"/>
          <w:lang w:eastAsia="ar-SA"/>
        </w:rPr>
        <w:t>Цель</w:t>
      </w:r>
      <w:proofErr w:type="gramStart"/>
      <w:r w:rsidRPr="007B5ACA">
        <w:rPr>
          <w:rFonts w:eastAsia="Times New Roman"/>
          <w:b/>
          <w:szCs w:val="28"/>
          <w:lang w:eastAsia="ar-SA"/>
        </w:rPr>
        <w:t>:</w:t>
      </w:r>
      <w:r w:rsidRPr="007B5ACA">
        <w:rPr>
          <w:rFonts w:eastAsia="Times New Roman"/>
          <w:szCs w:val="28"/>
          <w:lang w:eastAsia="ar-SA"/>
        </w:rPr>
        <w:t xml:space="preserve"> Выявить</w:t>
      </w:r>
      <w:proofErr w:type="gramEnd"/>
      <w:r w:rsidRPr="007B5ACA">
        <w:rPr>
          <w:rFonts w:eastAsia="Times New Roman"/>
          <w:szCs w:val="28"/>
          <w:lang w:eastAsia="ar-SA"/>
        </w:rPr>
        <w:t xml:space="preserve"> уров</w:t>
      </w:r>
      <w:r>
        <w:rPr>
          <w:rFonts w:eastAsia="Times New Roman"/>
          <w:szCs w:val="28"/>
          <w:lang w:eastAsia="ar-SA"/>
        </w:rPr>
        <w:t>ень</w:t>
      </w:r>
      <w:r w:rsidRPr="007B5ACA">
        <w:rPr>
          <w:rFonts w:eastAsia="Times New Roman"/>
          <w:szCs w:val="28"/>
          <w:lang w:eastAsia="ar-SA"/>
        </w:rPr>
        <w:t xml:space="preserve"> знаний детей </w:t>
      </w:r>
      <w:r>
        <w:rPr>
          <w:rFonts w:eastAsia="Times New Roman"/>
          <w:szCs w:val="28"/>
          <w:lang w:eastAsia="ar-SA"/>
        </w:rPr>
        <w:t xml:space="preserve">об </w:t>
      </w:r>
      <w:r w:rsidRPr="007B5ACA">
        <w:rPr>
          <w:rFonts w:eastAsia="Times New Roman"/>
          <w:szCs w:val="28"/>
          <w:lang w:eastAsia="ar-SA"/>
        </w:rPr>
        <w:t>овощах, фрук</w:t>
      </w:r>
      <w:r>
        <w:rPr>
          <w:rFonts w:eastAsia="Times New Roman"/>
          <w:szCs w:val="28"/>
          <w:lang w:eastAsia="ar-SA"/>
        </w:rPr>
        <w:t xml:space="preserve">тах, ягодах, умении обобщить, </w:t>
      </w:r>
      <w:r w:rsidRPr="007B5ACA">
        <w:rPr>
          <w:rFonts w:eastAsia="Times New Roman"/>
          <w:szCs w:val="28"/>
          <w:lang w:eastAsia="ar-SA"/>
        </w:rPr>
        <w:t xml:space="preserve">классифицировать и систематизировать знания о данных </w:t>
      </w:r>
      <w:r>
        <w:rPr>
          <w:rFonts w:eastAsia="Times New Roman"/>
          <w:szCs w:val="28"/>
          <w:lang w:eastAsia="ar-SA"/>
        </w:rPr>
        <w:t>объектах</w:t>
      </w:r>
      <w:r w:rsidRPr="007B5ACA">
        <w:rPr>
          <w:rFonts w:eastAsia="Times New Roman"/>
          <w:szCs w:val="28"/>
          <w:lang w:eastAsia="ar-SA"/>
        </w:rPr>
        <w:t>.</w:t>
      </w:r>
    </w:p>
    <w:p w14:paraId="67BB7446" w14:textId="77777777" w:rsidR="007B5ACA" w:rsidRDefault="007B5ACA" w:rsidP="001621FA">
      <w:pPr>
        <w:tabs>
          <w:tab w:val="left" w:pos="1134"/>
          <w:tab w:val="left" w:pos="1276"/>
          <w:tab w:val="left" w:pos="3420"/>
          <w:tab w:val="center" w:pos="4677"/>
        </w:tabs>
        <w:spacing w:line="240" w:lineRule="auto"/>
        <w:rPr>
          <w:szCs w:val="28"/>
        </w:rPr>
      </w:pPr>
      <w:r>
        <w:rPr>
          <w:b/>
          <w:szCs w:val="28"/>
        </w:rPr>
        <w:t xml:space="preserve">Оборудование: </w:t>
      </w:r>
      <w:r>
        <w:rPr>
          <w:szCs w:val="28"/>
        </w:rPr>
        <w:t>картинки с изображением овощей и фруктов.</w:t>
      </w:r>
    </w:p>
    <w:p w14:paraId="1D6888E8" w14:textId="77777777" w:rsidR="007B5ACA" w:rsidRPr="007B5ACA" w:rsidRDefault="007B5ACA" w:rsidP="001621FA">
      <w:pPr>
        <w:tabs>
          <w:tab w:val="left" w:pos="1134"/>
          <w:tab w:val="left" w:pos="1276"/>
          <w:tab w:val="left" w:pos="3420"/>
          <w:tab w:val="center" w:pos="4677"/>
        </w:tabs>
        <w:spacing w:line="240" w:lineRule="auto"/>
        <w:rPr>
          <w:szCs w:val="28"/>
        </w:rPr>
      </w:pPr>
      <w:r w:rsidRPr="007B5ACA">
        <w:rPr>
          <w:b/>
          <w:szCs w:val="28"/>
        </w:rPr>
        <w:t>Высокий уровень</w:t>
      </w:r>
      <w:r w:rsidRPr="007B5ACA">
        <w:rPr>
          <w:szCs w:val="28"/>
        </w:rPr>
        <w:t xml:space="preserve"> – называет и показывает 5-6 овощей, (фруктов, ягод), классифицирует, аргументирует свои высказывания</w:t>
      </w:r>
    </w:p>
    <w:p w14:paraId="4E590033" w14:textId="77777777" w:rsidR="007B5ACA" w:rsidRPr="007B5ACA" w:rsidRDefault="007B5ACA" w:rsidP="001621FA">
      <w:pPr>
        <w:tabs>
          <w:tab w:val="left" w:pos="1134"/>
          <w:tab w:val="left" w:pos="1276"/>
          <w:tab w:val="left" w:pos="3420"/>
          <w:tab w:val="center" w:pos="4677"/>
        </w:tabs>
        <w:spacing w:line="240" w:lineRule="auto"/>
        <w:rPr>
          <w:szCs w:val="28"/>
        </w:rPr>
      </w:pPr>
      <w:r w:rsidRPr="007B5ACA">
        <w:rPr>
          <w:b/>
          <w:szCs w:val="28"/>
        </w:rPr>
        <w:t>Средний уровень</w:t>
      </w:r>
      <w:r w:rsidR="001621FA">
        <w:rPr>
          <w:b/>
          <w:szCs w:val="28"/>
        </w:rPr>
        <w:t xml:space="preserve"> </w:t>
      </w:r>
      <w:r w:rsidRPr="007B5ACA">
        <w:rPr>
          <w:szCs w:val="28"/>
        </w:rPr>
        <w:t>–</w:t>
      </w:r>
      <w:r>
        <w:rPr>
          <w:szCs w:val="28"/>
        </w:rPr>
        <w:t xml:space="preserve"> </w:t>
      </w:r>
      <w:r w:rsidRPr="007B5ACA">
        <w:rPr>
          <w:szCs w:val="28"/>
        </w:rPr>
        <w:t>показывает 3-4 овоща, (фрукта, ягоды) и имеет представление о месте произрастания</w:t>
      </w:r>
      <w:r>
        <w:rPr>
          <w:szCs w:val="28"/>
        </w:rPr>
        <w:t>.</w:t>
      </w:r>
    </w:p>
    <w:p w14:paraId="47698F26" w14:textId="77777777" w:rsidR="007B5ACA" w:rsidRPr="007B5ACA" w:rsidRDefault="007B5ACA" w:rsidP="001621FA">
      <w:pPr>
        <w:tabs>
          <w:tab w:val="left" w:pos="1134"/>
          <w:tab w:val="left" w:pos="1276"/>
          <w:tab w:val="left" w:pos="3420"/>
          <w:tab w:val="center" w:pos="4677"/>
        </w:tabs>
        <w:spacing w:line="240" w:lineRule="auto"/>
        <w:rPr>
          <w:szCs w:val="28"/>
        </w:rPr>
      </w:pPr>
      <w:r w:rsidRPr="007B5ACA">
        <w:rPr>
          <w:b/>
          <w:szCs w:val="28"/>
        </w:rPr>
        <w:t>Низкий уровень</w:t>
      </w:r>
      <w:r>
        <w:rPr>
          <w:b/>
          <w:szCs w:val="28"/>
        </w:rPr>
        <w:t xml:space="preserve"> </w:t>
      </w:r>
      <w:r>
        <w:rPr>
          <w:szCs w:val="28"/>
        </w:rPr>
        <w:t xml:space="preserve">– </w:t>
      </w:r>
      <w:r w:rsidR="001621FA">
        <w:rPr>
          <w:szCs w:val="28"/>
        </w:rPr>
        <w:t>показывает 1-</w:t>
      </w:r>
      <w:r w:rsidRPr="007B5ACA">
        <w:rPr>
          <w:szCs w:val="28"/>
        </w:rPr>
        <w:t>2 овоща, (фрукта, ягоды), не может классифицировать по месту произрастания</w:t>
      </w:r>
      <w:r>
        <w:rPr>
          <w:szCs w:val="28"/>
        </w:rPr>
        <w:t>.</w:t>
      </w:r>
    </w:p>
    <w:p w14:paraId="37A590DA" w14:textId="77777777" w:rsidR="009F55DB" w:rsidRPr="00A96F15" w:rsidRDefault="001621FA" w:rsidP="007B7407">
      <w:pPr>
        <w:pStyle w:val="a4"/>
        <w:numPr>
          <w:ilvl w:val="0"/>
          <w:numId w:val="13"/>
        </w:numPr>
        <w:tabs>
          <w:tab w:val="left" w:pos="1134"/>
          <w:tab w:val="left" w:pos="1276"/>
        </w:tabs>
        <w:spacing w:line="240" w:lineRule="auto"/>
        <w:ind w:left="0" w:firstLine="709"/>
        <w:rPr>
          <w:szCs w:val="28"/>
        </w:rPr>
      </w:pPr>
      <w:r>
        <w:rPr>
          <w:szCs w:val="28"/>
        </w:rPr>
        <w:t>Назови овощи и фрукты (овощи-</w:t>
      </w:r>
      <w:r w:rsidR="009F55DB" w:rsidRPr="00A96F15">
        <w:rPr>
          <w:szCs w:val="28"/>
        </w:rPr>
        <w:t>помидор, огурец, картофель, томат; фрукты- яблоко, груша, апельсин, лимон).</w:t>
      </w:r>
    </w:p>
    <w:p w14:paraId="65B2D22F" w14:textId="77777777" w:rsidR="009F55DB" w:rsidRPr="00A96F15" w:rsidRDefault="009F55DB" w:rsidP="007B7407">
      <w:pPr>
        <w:pStyle w:val="a4"/>
        <w:numPr>
          <w:ilvl w:val="0"/>
          <w:numId w:val="13"/>
        </w:numPr>
        <w:tabs>
          <w:tab w:val="left" w:pos="1134"/>
          <w:tab w:val="left" w:pos="1276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Какие бывают «подземные» овощи? (чеснок, лук, редиска, редька, свекла)</w:t>
      </w:r>
    </w:p>
    <w:p w14:paraId="183650DC" w14:textId="77777777" w:rsidR="009F55DB" w:rsidRPr="00A96F15" w:rsidRDefault="009F55DB" w:rsidP="007B7407">
      <w:pPr>
        <w:pStyle w:val="a4"/>
        <w:numPr>
          <w:ilvl w:val="0"/>
          <w:numId w:val="13"/>
        </w:numPr>
        <w:tabs>
          <w:tab w:val="left" w:pos="1134"/>
          <w:tab w:val="left" w:pos="1276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Чем полезны фрукты и овощи? (богаты витаминами, увеличивают продолжительность жизни, способствуют росту и развитию детей).</w:t>
      </w:r>
    </w:p>
    <w:p w14:paraId="76C8BE18" w14:textId="77777777" w:rsidR="001621FA" w:rsidRPr="00A96F15" w:rsidRDefault="001621FA" w:rsidP="007B7407">
      <w:pPr>
        <w:pStyle w:val="a4"/>
        <w:numPr>
          <w:ilvl w:val="0"/>
          <w:numId w:val="13"/>
        </w:numPr>
        <w:tabs>
          <w:tab w:val="left" w:pos="1134"/>
          <w:tab w:val="left" w:pos="1276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Найди на картинке объекты живой природы, назови их и раскрась. Как их можно назвать одним словом?</w:t>
      </w:r>
    </w:p>
    <w:p w14:paraId="0E318513" w14:textId="77777777" w:rsidR="009F55DB" w:rsidRDefault="004C083A" w:rsidP="004C083A">
      <w:pPr>
        <w:spacing w:line="240" w:lineRule="auto"/>
        <w:ind w:firstLine="0"/>
        <w:jc w:val="center"/>
        <w:rPr>
          <w:b/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48000" behindDoc="0" locked="0" layoutInCell="1" allowOverlap="1" wp14:anchorId="68F79147" wp14:editId="7C8D52F1">
            <wp:simplePos x="0" y="0"/>
            <wp:positionH relativeFrom="column">
              <wp:posOffset>652780</wp:posOffset>
            </wp:positionH>
            <wp:positionV relativeFrom="paragraph">
              <wp:posOffset>94615</wp:posOffset>
            </wp:positionV>
            <wp:extent cx="4853305" cy="4998085"/>
            <wp:effectExtent l="0" t="0" r="0" b="0"/>
            <wp:wrapThrough wrapText="bothSides">
              <wp:wrapPolygon edited="0">
                <wp:start x="0" y="0"/>
                <wp:lineTo x="0" y="21487"/>
                <wp:lineTo x="21535" y="21487"/>
                <wp:lineTo x="21535" y="0"/>
                <wp:lineTo x="0" y="0"/>
              </wp:wrapPolygon>
            </wp:wrapThrough>
            <wp:docPr id="1335057697" name="Рисунок 1335057697" descr="https://img.razrisyika.ru/kart/31/1200/122518-ovoschi-i-frukty-dlya-detey-4-5-let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razrisyika.ru/kart/31/1200/122518-ovoschi-i-frukty-dlya-detey-4-5-let-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5" r="9414"/>
                    <a:stretch/>
                  </pic:blipFill>
                  <pic:spPr bwMode="auto">
                    <a:xfrm>
                      <a:off x="0" y="0"/>
                      <a:ext cx="4853305" cy="499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CAE22D" w14:textId="77777777" w:rsidR="007314EA" w:rsidRPr="00A96F15" w:rsidRDefault="007314EA" w:rsidP="007314EA">
      <w:pPr>
        <w:spacing w:line="240" w:lineRule="auto"/>
        <w:ind w:firstLine="0"/>
        <w:jc w:val="center"/>
        <w:rPr>
          <w:b/>
          <w:szCs w:val="28"/>
        </w:rPr>
      </w:pPr>
    </w:p>
    <w:p w14:paraId="2E539BA2" w14:textId="77777777" w:rsidR="001621FA" w:rsidRPr="001621FA" w:rsidRDefault="001621FA" w:rsidP="001621FA">
      <w:pPr>
        <w:spacing w:line="240" w:lineRule="auto"/>
        <w:ind w:firstLine="0"/>
        <w:rPr>
          <w:szCs w:val="28"/>
        </w:rPr>
      </w:pPr>
    </w:p>
    <w:p w14:paraId="58867409" w14:textId="77777777" w:rsidR="001621FA" w:rsidRPr="001621FA" w:rsidRDefault="001621FA" w:rsidP="001621FA">
      <w:pPr>
        <w:spacing w:line="240" w:lineRule="auto"/>
        <w:ind w:firstLine="0"/>
        <w:rPr>
          <w:szCs w:val="28"/>
        </w:rPr>
      </w:pPr>
    </w:p>
    <w:p w14:paraId="391E6379" w14:textId="77777777" w:rsidR="001621FA" w:rsidRPr="001621FA" w:rsidRDefault="001621FA" w:rsidP="001621FA">
      <w:pPr>
        <w:spacing w:line="240" w:lineRule="auto"/>
        <w:ind w:firstLine="0"/>
        <w:rPr>
          <w:szCs w:val="28"/>
        </w:rPr>
      </w:pPr>
    </w:p>
    <w:p w14:paraId="5DDAE981" w14:textId="77777777" w:rsidR="001621FA" w:rsidRPr="001621FA" w:rsidRDefault="001621FA" w:rsidP="001621FA">
      <w:pPr>
        <w:spacing w:line="240" w:lineRule="auto"/>
        <w:ind w:firstLine="0"/>
        <w:rPr>
          <w:szCs w:val="28"/>
        </w:rPr>
      </w:pPr>
    </w:p>
    <w:p w14:paraId="323CDDD2" w14:textId="77777777" w:rsidR="001621FA" w:rsidRPr="001621FA" w:rsidRDefault="001621FA" w:rsidP="001621FA">
      <w:pPr>
        <w:spacing w:line="240" w:lineRule="auto"/>
        <w:ind w:firstLine="0"/>
        <w:rPr>
          <w:szCs w:val="28"/>
        </w:rPr>
      </w:pPr>
    </w:p>
    <w:p w14:paraId="6416809A" w14:textId="77777777" w:rsidR="001621FA" w:rsidRPr="001621FA" w:rsidRDefault="001621FA" w:rsidP="001621FA">
      <w:pPr>
        <w:spacing w:line="240" w:lineRule="auto"/>
        <w:ind w:firstLine="0"/>
        <w:rPr>
          <w:szCs w:val="28"/>
        </w:rPr>
      </w:pPr>
    </w:p>
    <w:p w14:paraId="4E508071" w14:textId="77777777" w:rsidR="001621FA" w:rsidRDefault="001621FA" w:rsidP="001621FA">
      <w:pPr>
        <w:pStyle w:val="a4"/>
        <w:spacing w:line="240" w:lineRule="auto"/>
        <w:ind w:left="360" w:firstLine="0"/>
        <w:rPr>
          <w:szCs w:val="28"/>
        </w:rPr>
      </w:pPr>
    </w:p>
    <w:p w14:paraId="015C497E" w14:textId="77777777" w:rsidR="004C083A" w:rsidRDefault="004C083A">
      <w:pPr>
        <w:spacing w:after="160" w:line="259" w:lineRule="auto"/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p w14:paraId="4C7C2377" w14:textId="77777777" w:rsidR="009F55DB" w:rsidRDefault="009F55DB" w:rsidP="007B7407">
      <w:pPr>
        <w:pStyle w:val="a4"/>
        <w:numPr>
          <w:ilvl w:val="0"/>
          <w:numId w:val="13"/>
        </w:numPr>
        <w:spacing w:line="240" w:lineRule="auto"/>
        <w:rPr>
          <w:szCs w:val="28"/>
        </w:rPr>
      </w:pPr>
      <w:r w:rsidRPr="00A96F15">
        <w:rPr>
          <w:szCs w:val="28"/>
        </w:rPr>
        <w:lastRenderedPageBreak/>
        <w:t>Разложи по контейнерам овощи и фрукты.</w:t>
      </w:r>
    </w:p>
    <w:p w14:paraId="51696B04" w14:textId="77777777" w:rsidR="007314EA" w:rsidRPr="00A96F15" w:rsidRDefault="004C083A" w:rsidP="007314EA">
      <w:pPr>
        <w:pStyle w:val="a4"/>
        <w:spacing w:line="240" w:lineRule="auto"/>
        <w:ind w:left="360" w:firstLine="0"/>
        <w:rPr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50048" behindDoc="0" locked="0" layoutInCell="1" allowOverlap="1" wp14:anchorId="54B3D4F2" wp14:editId="11FD2940">
            <wp:simplePos x="0" y="0"/>
            <wp:positionH relativeFrom="column">
              <wp:posOffset>5715</wp:posOffset>
            </wp:positionH>
            <wp:positionV relativeFrom="paragraph">
              <wp:posOffset>342265</wp:posOffset>
            </wp:positionV>
            <wp:extent cx="5741670" cy="4191000"/>
            <wp:effectExtent l="0" t="0" r="0" b="0"/>
            <wp:wrapThrough wrapText="bothSides">
              <wp:wrapPolygon edited="0">
                <wp:start x="0" y="0"/>
                <wp:lineTo x="0" y="21502"/>
                <wp:lineTo x="21500" y="21502"/>
                <wp:lineTo x="21500" y="0"/>
                <wp:lineTo x="0" y="0"/>
              </wp:wrapPolygon>
            </wp:wrapThrough>
            <wp:docPr id="1042605483" name="Рисунок 1042605483" descr="http://cdn1.imgbb.ru/user/145/1457421/201506/4c8cefdcc9b0d02e7b753470a8e06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dn1.imgbb.ru/user/145/1457421/201506/4c8cefdcc9b0d02e7b753470a8e06448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3B5523" w14:textId="77777777" w:rsidR="009F55DB" w:rsidRDefault="009F55DB" w:rsidP="007314EA">
      <w:pPr>
        <w:spacing w:line="240" w:lineRule="auto"/>
        <w:ind w:firstLine="0"/>
        <w:jc w:val="center"/>
        <w:rPr>
          <w:b/>
          <w:szCs w:val="28"/>
        </w:rPr>
      </w:pPr>
    </w:p>
    <w:p w14:paraId="033E1402" w14:textId="77777777" w:rsidR="007314EA" w:rsidRDefault="007314EA" w:rsidP="007314EA">
      <w:pPr>
        <w:spacing w:line="240" w:lineRule="auto"/>
        <w:ind w:firstLine="0"/>
        <w:rPr>
          <w:b/>
          <w:szCs w:val="28"/>
        </w:rPr>
      </w:pPr>
    </w:p>
    <w:p w14:paraId="7F92409A" w14:textId="77777777" w:rsidR="0015596A" w:rsidRDefault="0015596A" w:rsidP="007314EA">
      <w:pPr>
        <w:spacing w:line="240" w:lineRule="auto"/>
        <w:ind w:firstLine="0"/>
        <w:rPr>
          <w:b/>
          <w:szCs w:val="28"/>
        </w:rPr>
      </w:pPr>
    </w:p>
    <w:p w14:paraId="28C556C6" w14:textId="77777777" w:rsidR="0015596A" w:rsidRDefault="0015596A" w:rsidP="007314EA">
      <w:pPr>
        <w:spacing w:line="240" w:lineRule="auto"/>
        <w:ind w:firstLine="0"/>
        <w:rPr>
          <w:b/>
          <w:szCs w:val="28"/>
        </w:rPr>
      </w:pPr>
    </w:p>
    <w:p w14:paraId="359EBA07" w14:textId="77777777" w:rsidR="0015596A" w:rsidRDefault="0015596A" w:rsidP="007314EA">
      <w:pPr>
        <w:spacing w:line="240" w:lineRule="auto"/>
        <w:ind w:firstLine="0"/>
        <w:rPr>
          <w:b/>
          <w:szCs w:val="28"/>
        </w:rPr>
      </w:pPr>
    </w:p>
    <w:p w14:paraId="25537F0D" w14:textId="77777777" w:rsidR="0015596A" w:rsidRDefault="0015596A" w:rsidP="007314EA">
      <w:pPr>
        <w:spacing w:line="240" w:lineRule="auto"/>
        <w:ind w:firstLine="0"/>
        <w:rPr>
          <w:b/>
          <w:szCs w:val="28"/>
        </w:rPr>
      </w:pPr>
    </w:p>
    <w:p w14:paraId="0F3DEDC4" w14:textId="77777777" w:rsidR="0015596A" w:rsidRDefault="0015596A" w:rsidP="007314EA">
      <w:pPr>
        <w:spacing w:line="240" w:lineRule="auto"/>
        <w:ind w:firstLine="0"/>
        <w:rPr>
          <w:b/>
          <w:szCs w:val="28"/>
        </w:rPr>
      </w:pPr>
    </w:p>
    <w:p w14:paraId="55D73C16" w14:textId="77777777" w:rsidR="0015596A" w:rsidRDefault="0015596A" w:rsidP="007314EA">
      <w:pPr>
        <w:spacing w:line="240" w:lineRule="auto"/>
        <w:ind w:firstLine="0"/>
        <w:rPr>
          <w:b/>
          <w:szCs w:val="28"/>
        </w:rPr>
      </w:pPr>
    </w:p>
    <w:p w14:paraId="3D290790" w14:textId="77777777" w:rsidR="001621FA" w:rsidRDefault="001621FA">
      <w:pPr>
        <w:spacing w:after="160" w:line="259" w:lineRule="auto"/>
        <w:ind w:firstLine="0"/>
        <w:jc w:val="left"/>
        <w:rPr>
          <w:b/>
          <w:szCs w:val="28"/>
        </w:rPr>
      </w:pPr>
      <w:r>
        <w:rPr>
          <w:b/>
          <w:szCs w:val="28"/>
        </w:rPr>
        <w:br w:type="page"/>
      </w:r>
    </w:p>
    <w:p w14:paraId="6A13E48B" w14:textId="77777777" w:rsidR="009F55DB" w:rsidRPr="006B68A5" w:rsidRDefault="007314EA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ЗЛАКИ</w:t>
      </w:r>
    </w:p>
    <w:p w14:paraId="1833A268" w14:textId="77777777" w:rsidR="007B5ACA" w:rsidRDefault="007B5ACA" w:rsidP="00A3528A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7B5ACA">
        <w:rPr>
          <w:rFonts w:eastAsia="Times New Roman"/>
          <w:b/>
          <w:szCs w:val="28"/>
          <w:lang w:eastAsia="ar-SA"/>
        </w:rPr>
        <w:t>Цель:</w:t>
      </w:r>
      <w:r w:rsidRPr="007B5ACA">
        <w:rPr>
          <w:rFonts w:eastAsia="Times New Roman"/>
          <w:szCs w:val="28"/>
          <w:lang w:eastAsia="ar-SA"/>
        </w:rPr>
        <w:t xml:space="preserve"> Выявить уров</w:t>
      </w:r>
      <w:r>
        <w:rPr>
          <w:rFonts w:eastAsia="Times New Roman"/>
          <w:szCs w:val="28"/>
          <w:lang w:eastAsia="ar-SA"/>
        </w:rPr>
        <w:t>ень</w:t>
      </w:r>
      <w:r w:rsidRPr="007B5ACA">
        <w:rPr>
          <w:rFonts w:eastAsia="Times New Roman"/>
          <w:szCs w:val="28"/>
          <w:lang w:eastAsia="ar-SA"/>
        </w:rPr>
        <w:t xml:space="preserve"> знаний детей о </w:t>
      </w:r>
      <w:proofErr w:type="gramStart"/>
      <w:r>
        <w:rPr>
          <w:rFonts w:eastAsia="Times New Roman"/>
          <w:szCs w:val="28"/>
          <w:lang w:eastAsia="ar-SA"/>
        </w:rPr>
        <w:t>злаках</w:t>
      </w:r>
      <w:r w:rsidRPr="007B5ACA">
        <w:rPr>
          <w:rFonts w:eastAsia="Times New Roman"/>
          <w:szCs w:val="28"/>
          <w:lang w:eastAsia="ar-SA"/>
        </w:rPr>
        <w:t>,  месте</w:t>
      </w:r>
      <w:proofErr w:type="gramEnd"/>
      <w:r w:rsidRPr="007B5ACA">
        <w:rPr>
          <w:rFonts w:eastAsia="Times New Roman"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 xml:space="preserve">их </w:t>
      </w:r>
      <w:r w:rsidRPr="007B5ACA">
        <w:rPr>
          <w:rFonts w:eastAsia="Times New Roman"/>
          <w:szCs w:val="28"/>
          <w:lang w:eastAsia="ar-SA"/>
        </w:rPr>
        <w:t xml:space="preserve">произрастания, </w:t>
      </w:r>
      <w:r>
        <w:rPr>
          <w:rFonts w:eastAsia="Times New Roman"/>
          <w:szCs w:val="28"/>
          <w:lang w:eastAsia="ar-SA"/>
        </w:rPr>
        <w:t>истории появления хлеба.</w:t>
      </w:r>
    </w:p>
    <w:p w14:paraId="0FEA3791" w14:textId="77777777" w:rsidR="00B24CA7" w:rsidRDefault="00B24CA7" w:rsidP="00A3528A">
      <w:pPr>
        <w:tabs>
          <w:tab w:val="left" w:pos="993"/>
          <w:tab w:val="left" w:pos="3420"/>
          <w:tab w:val="center" w:pos="4677"/>
        </w:tabs>
        <w:spacing w:line="240" w:lineRule="auto"/>
        <w:rPr>
          <w:szCs w:val="28"/>
        </w:rPr>
      </w:pPr>
      <w:r>
        <w:rPr>
          <w:b/>
          <w:szCs w:val="28"/>
        </w:rPr>
        <w:t xml:space="preserve">Оборудование: </w:t>
      </w:r>
      <w:r>
        <w:rPr>
          <w:szCs w:val="28"/>
        </w:rPr>
        <w:t xml:space="preserve">картинка с изображением злаков, схема появления хлеба. </w:t>
      </w:r>
    </w:p>
    <w:p w14:paraId="2762699A" w14:textId="77777777" w:rsidR="00B24CA7" w:rsidRPr="007B5ACA" w:rsidRDefault="00B24CA7" w:rsidP="00A3528A">
      <w:pPr>
        <w:tabs>
          <w:tab w:val="left" w:pos="993"/>
          <w:tab w:val="left" w:pos="3420"/>
          <w:tab w:val="center" w:pos="4677"/>
        </w:tabs>
        <w:spacing w:line="240" w:lineRule="auto"/>
        <w:rPr>
          <w:szCs w:val="28"/>
        </w:rPr>
      </w:pPr>
      <w:r w:rsidRPr="007B5ACA">
        <w:rPr>
          <w:b/>
          <w:szCs w:val="28"/>
        </w:rPr>
        <w:t>Высокий уровень</w:t>
      </w:r>
      <w:r w:rsidRPr="007B5ACA">
        <w:rPr>
          <w:szCs w:val="28"/>
        </w:rPr>
        <w:t xml:space="preserve"> – называет и показывает </w:t>
      </w:r>
      <w:r>
        <w:rPr>
          <w:szCs w:val="28"/>
        </w:rPr>
        <w:t>6-7 злаков, умеет составить рассказ о происхождении хлеба по картинкам.</w:t>
      </w:r>
      <w:r w:rsidRPr="007B5ACA">
        <w:rPr>
          <w:szCs w:val="28"/>
        </w:rPr>
        <w:t xml:space="preserve"> </w:t>
      </w:r>
    </w:p>
    <w:p w14:paraId="057A0E11" w14:textId="77777777" w:rsidR="00B24CA7" w:rsidRPr="007B5ACA" w:rsidRDefault="00B24CA7" w:rsidP="00A3528A">
      <w:pPr>
        <w:tabs>
          <w:tab w:val="left" w:pos="993"/>
          <w:tab w:val="left" w:pos="3420"/>
          <w:tab w:val="center" w:pos="4677"/>
        </w:tabs>
        <w:spacing w:line="240" w:lineRule="auto"/>
        <w:rPr>
          <w:szCs w:val="28"/>
        </w:rPr>
      </w:pPr>
      <w:r w:rsidRPr="007B5ACA">
        <w:rPr>
          <w:b/>
          <w:szCs w:val="28"/>
        </w:rPr>
        <w:t>Средний уровень</w:t>
      </w:r>
      <w:r w:rsidRPr="007B5ACA">
        <w:rPr>
          <w:szCs w:val="28"/>
        </w:rPr>
        <w:t>–</w:t>
      </w:r>
      <w:r>
        <w:rPr>
          <w:szCs w:val="28"/>
        </w:rPr>
        <w:t xml:space="preserve"> </w:t>
      </w:r>
      <w:r w:rsidRPr="007B5ACA">
        <w:rPr>
          <w:szCs w:val="28"/>
        </w:rPr>
        <w:t xml:space="preserve">называет и показывает </w:t>
      </w:r>
      <w:r>
        <w:rPr>
          <w:szCs w:val="28"/>
        </w:rPr>
        <w:t>4-5 злаков, испытывает небольшие затруднения в составлении рассказа по картинкам.</w:t>
      </w:r>
    </w:p>
    <w:p w14:paraId="367A62D7" w14:textId="77777777" w:rsidR="00B24CA7" w:rsidRPr="007B5ACA" w:rsidRDefault="00B24CA7" w:rsidP="00A3528A">
      <w:pPr>
        <w:tabs>
          <w:tab w:val="left" w:pos="993"/>
          <w:tab w:val="left" w:pos="3420"/>
          <w:tab w:val="center" w:pos="4677"/>
        </w:tabs>
        <w:spacing w:line="240" w:lineRule="auto"/>
        <w:rPr>
          <w:szCs w:val="28"/>
        </w:rPr>
      </w:pPr>
      <w:r w:rsidRPr="007B5ACA">
        <w:rPr>
          <w:b/>
          <w:szCs w:val="28"/>
        </w:rPr>
        <w:t>Низкий уровень</w:t>
      </w:r>
      <w:r>
        <w:rPr>
          <w:b/>
          <w:szCs w:val="28"/>
        </w:rPr>
        <w:t xml:space="preserve"> </w:t>
      </w:r>
      <w:r>
        <w:rPr>
          <w:szCs w:val="28"/>
        </w:rPr>
        <w:t xml:space="preserve">– </w:t>
      </w:r>
      <w:r w:rsidRPr="007B5ACA">
        <w:rPr>
          <w:szCs w:val="28"/>
        </w:rPr>
        <w:t xml:space="preserve">показывает </w:t>
      </w:r>
      <w:r>
        <w:rPr>
          <w:szCs w:val="28"/>
        </w:rPr>
        <w:t>2-3 злака, не может восстановить последовательность рассказа по картинке.</w:t>
      </w:r>
    </w:p>
    <w:p w14:paraId="102EA295" w14:textId="77777777" w:rsidR="009F55DB" w:rsidRPr="00A96F15" w:rsidRDefault="009F55DB" w:rsidP="007B7407">
      <w:pPr>
        <w:pStyle w:val="a4"/>
        <w:numPr>
          <w:ilvl w:val="0"/>
          <w:numId w:val="14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Что такое злаки (растения со стеблем в виде полой соломинки, заканчивающееся колосками или метелкой).</w:t>
      </w:r>
    </w:p>
    <w:p w14:paraId="681FE4C0" w14:textId="77777777" w:rsidR="009F55DB" w:rsidRPr="00A96F15" w:rsidRDefault="009F55DB" w:rsidP="007B7407">
      <w:pPr>
        <w:pStyle w:val="a4"/>
        <w:numPr>
          <w:ilvl w:val="0"/>
          <w:numId w:val="14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Какие злаки вы знаете? (пшеница, рожь, ячмень, овес)</w:t>
      </w:r>
    </w:p>
    <w:p w14:paraId="2A97838D" w14:textId="77777777" w:rsidR="009F55DB" w:rsidRPr="00A96F15" w:rsidRDefault="009F55DB" w:rsidP="007B7407">
      <w:pPr>
        <w:pStyle w:val="a4"/>
        <w:numPr>
          <w:ilvl w:val="0"/>
          <w:numId w:val="14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Назовите злаки, из которых варят кашу (пшенная</w:t>
      </w:r>
      <w:r w:rsidR="00A3528A">
        <w:rPr>
          <w:szCs w:val="28"/>
        </w:rPr>
        <w:t>–</w:t>
      </w:r>
      <w:r w:rsidRPr="00A96F15">
        <w:rPr>
          <w:szCs w:val="28"/>
        </w:rPr>
        <w:t>просо, перловая- ячмень, манн</w:t>
      </w:r>
      <w:r w:rsidR="00A3528A">
        <w:rPr>
          <w:szCs w:val="28"/>
        </w:rPr>
        <w:t>ая- пшеница, геркулесовая- овес</w:t>
      </w:r>
      <w:r w:rsidRPr="00A96F15">
        <w:rPr>
          <w:szCs w:val="28"/>
        </w:rPr>
        <w:t>).</w:t>
      </w:r>
    </w:p>
    <w:p w14:paraId="119E7DFC" w14:textId="77777777" w:rsidR="00A3528A" w:rsidRPr="00A96F15" w:rsidRDefault="00973660" w:rsidP="00A96F15">
      <w:pPr>
        <w:spacing w:line="240" w:lineRule="auto"/>
        <w:ind w:firstLine="0"/>
        <w:rPr>
          <w:b/>
          <w:szCs w:val="28"/>
        </w:rPr>
      </w:pPr>
      <w:r w:rsidRPr="00A96F15">
        <w:rPr>
          <w:b/>
          <w:noProof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8242DDA" wp14:editId="5EFFE779">
            <wp:simplePos x="0" y="0"/>
            <wp:positionH relativeFrom="column">
              <wp:posOffset>5715</wp:posOffset>
            </wp:positionH>
            <wp:positionV relativeFrom="paragraph">
              <wp:posOffset>400050</wp:posOffset>
            </wp:positionV>
            <wp:extent cx="5934075" cy="4288155"/>
            <wp:effectExtent l="0" t="0" r="0" b="0"/>
            <wp:wrapThrough wrapText="bothSides">
              <wp:wrapPolygon edited="0">
                <wp:start x="0" y="0"/>
                <wp:lineTo x="0" y="21494"/>
                <wp:lineTo x="21565" y="21494"/>
                <wp:lineTo x="21565" y="0"/>
                <wp:lineTo x="0" y="0"/>
              </wp:wrapPolygon>
            </wp:wrapThrough>
            <wp:docPr id="818737166" name="Рисунок 818737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8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53E426" w14:textId="77777777" w:rsidR="009F55DB" w:rsidRDefault="009F55DB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156430BE" w14:textId="77777777" w:rsidR="007B0C88" w:rsidRDefault="007B0C88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3FAE9F92" w14:textId="77777777" w:rsidR="00973660" w:rsidRDefault="00973660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292C86DF" w14:textId="77777777" w:rsidR="00973660" w:rsidRDefault="00973660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2C3EE2E4" w14:textId="77777777" w:rsidR="00973660" w:rsidRDefault="00973660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0393226B" w14:textId="77777777" w:rsidR="00973660" w:rsidRDefault="00973660" w:rsidP="007B0C88">
      <w:pPr>
        <w:spacing w:line="240" w:lineRule="auto"/>
        <w:ind w:left="-284" w:hanging="284"/>
        <w:jc w:val="center"/>
        <w:rPr>
          <w:b/>
          <w:szCs w:val="28"/>
        </w:rPr>
      </w:pPr>
      <w:r w:rsidRPr="00A96F15">
        <w:rPr>
          <w:noProof/>
          <w:szCs w:val="28"/>
          <w:lang w:eastAsia="ru-RU"/>
        </w:rPr>
        <w:lastRenderedPageBreak/>
        <w:drawing>
          <wp:anchor distT="0" distB="0" distL="114300" distR="114300" simplePos="0" relativeHeight="251688448" behindDoc="0" locked="0" layoutInCell="1" allowOverlap="1" wp14:anchorId="1A6000A6" wp14:editId="7005A529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5934075" cy="3336925"/>
            <wp:effectExtent l="0" t="0" r="0" b="0"/>
            <wp:wrapThrough wrapText="bothSides">
              <wp:wrapPolygon edited="0">
                <wp:start x="0" y="0"/>
                <wp:lineTo x="0" y="21456"/>
                <wp:lineTo x="21565" y="21456"/>
                <wp:lineTo x="21565" y="0"/>
                <wp:lineTo x="0" y="0"/>
              </wp:wrapPolygon>
            </wp:wrapThrough>
            <wp:docPr id="89730883" name="Рисунок 89730883" descr="https://gas-kvas.com/uploads/posts/2023-02/1676791488_gas-kvas-com-p-risunok-na-temu-otkuda-khleb-prishel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as-kvas.com/uploads/posts/2023-02/1676791488_gas-kvas-com-p-risunok-na-temu-otkuda-khleb-prishel-18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9C1154" w14:textId="77777777" w:rsidR="00973660" w:rsidRDefault="00973660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04518EAC" w14:textId="77777777" w:rsidR="00973660" w:rsidRDefault="00973660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47DB1714" w14:textId="77777777" w:rsidR="00973660" w:rsidRDefault="00973660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3B1135C1" w14:textId="77777777" w:rsidR="00973660" w:rsidRDefault="00973660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1E47FEA3" w14:textId="77777777" w:rsidR="00973660" w:rsidRDefault="00973660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4B007EAB" w14:textId="77777777" w:rsidR="00973660" w:rsidRDefault="00973660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6D083C96" w14:textId="77777777" w:rsidR="00973660" w:rsidRDefault="00973660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700937DB" w14:textId="77777777" w:rsidR="00973660" w:rsidRDefault="00973660" w:rsidP="007B0C88">
      <w:pPr>
        <w:spacing w:line="240" w:lineRule="auto"/>
        <w:ind w:left="-284" w:hanging="284"/>
        <w:jc w:val="center"/>
        <w:rPr>
          <w:b/>
          <w:szCs w:val="28"/>
        </w:rPr>
      </w:pPr>
    </w:p>
    <w:p w14:paraId="2CB0C605" w14:textId="77777777" w:rsidR="00A3528A" w:rsidRDefault="00A3528A">
      <w:pPr>
        <w:spacing w:after="160" w:line="259" w:lineRule="auto"/>
        <w:ind w:firstLine="0"/>
        <w:jc w:val="left"/>
        <w:rPr>
          <w:b/>
          <w:szCs w:val="28"/>
        </w:rPr>
      </w:pPr>
      <w:r>
        <w:rPr>
          <w:b/>
          <w:szCs w:val="28"/>
        </w:rPr>
        <w:br w:type="page"/>
      </w:r>
    </w:p>
    <w:p w14:paraId="14A9723B" w14:textId="77777777" w:rsidR="009F55DB" w:rsidRPr="006B68A5" w:rsidRDefault="007B0C88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ГРИБЫ</w:t>
      </w:r>
    </w:p>
    <w:p w14:paraId="438FEEB1" w14:textId="77777777" w:rsidR="00B24CA7" w:rsidRPr="00B24CA7" w:rsidRDefault="00B24CA7" w:rsidP="00A3528A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B24CA7">
        <w:rPr>
          <w:rFonts w:eastAsia="Times New Roman"/>
          <w:b/>
          <w:szCs w:val="28"/>
          <w:lang w:eastAsia="ar-SA"/>
        </w:rPr>
        <w:t>Цель</w:t>
      </w:r>
      <w:proofErr w:type="gramStart"/>
      <w:r w:rsidRPr="00B24CA7">
        <w:rPr>
          <w:rFonts w:eastAsia="Times New Roman"/>
          <w:b/>
          <w:szCs w:val="28"/>
          <w:lang w:eastAsia="ar-SA"/>
        </w:rPr>
        <w:t>:</w:t>
      </w:r>
      <w:r>
        <w:rPr>
          <w:rFonts w:eastAsia="Times New Roman"/>
          <w:szCs w:val="28"/>
          <w:lang w:eastAsia="ar-SA"/>
        </w:rPr>
        <w:t xml:space="preserve"> Выявить</w:t>
      </w:r>
      <w:proofErr w:type="gramEnd"/>
      <w:r>
        <w:rPr>
          <w:rFonts w:eastAsia="Times New Roman"/>
          <w:szCs w:val="28"/>
          <w:lang w:eastAsia="ar-SA"/>
        </w:rPr>
        <w:t xml:space="preserve"> уровень</w:t>
      </w:r>
      <w:r w:rsidRPr="00B24CA7">
        <w:rPr>
          <w:rFonts w:eastAsia="Times New Roman"/>
          <w:szCs w:val="28"/>
          <w:lang w:eastAsia="ar-SA"/>
        </w:rPr>
        <w:t xml:space="preserve"> знаний детей о </w:t>
      </w:r>
      <w:r w:rsidR="00A3528A" w:rsidRPr="00B24CA7">
        <w:rPr>
          <w:rFonts w:eastAsia="Times New Roman"/>
          <w:szCs w:val="28"/>
          <w:lang w:eastAsia="ar-SA"/>
        </w:rPr>
        <w:t>грибах, умении</w:t>
      </w:r>
      <w:r w:rsidRPr="00B24CA7">
        <w:rPr>
          <w:rFonts w:eastAsia="Times New Roman"/>
          <w:szCs w:val="28"/>
          <w:lang w:eastAsia="ar-SA"/>
        </w:rPr>
        <w:t xml:space="preserve"> различать съедобные, несъедобные, умении аргументировать свои высказывания</w:t>
      </w:r>
    </w:p>
    <w:p w14:paraId="03C4CB0E" w14:textId="77777777" w:rsidR="00B24CA7" w:rsidRPr="00B24CA7" w:rsidRDefault="00B24CA7" w:rsidP="00A3528A">
      <w:pPr>
        <w:tabs>
          <w:tab w:val="left" w:pos="993"/>
        </w:tabs>
        <w:suppressAutoHyphens/>
        <w:spacing w:line="240" w:lineRule="auto"/>
        <w:rPr>
          <w:rFonts w:eastAsia="Times New Roman"/>
          <w:b/>
          <w:szCs w:val="28"/>
          <w:lang w:eastAsia="ar-SA"/>
        </w:rPr>
      </w:pPr>
      <w:r w:rsidRPr="00B24CA7">
        <w:rPr>
          <w:rFonts w:eastAsia="Times New Roman"/>
          <w:b/>
          <w:szCs w:val="28"/>
          <w:lang w:eastAsia="ar-SA"/>
        </w:rPr>
        <w:t>Об</w:t>
      </w:r>
      <w:r w:rsidR="00390147">
        <w:rPr>
          <w:rFonts w:eastAsia="Times New Roman"/>
          <w:b/>
          <w:szCs w:val="28"/>
          <w:lang w:eastAsia="ar-SA"/>
        </w:rPr>
        <w:t xml:space="preserve">орудование: </w:t>
      </w:r>
      <w:r w:rsidR="00390147" w:rsidRPr="00390147">
        <w:rPr>
          <w:rFonts w:eastAsia="Times New Roman"/>
          <w:szCs w:val="28"/>
          <w:lang w:eastAsia="ar-SA"/>
        </w:rPr>
        <w:t>схема с изображением частей гриба, картинка со съедобными и ядовитыми грибами.</w:t>
      </w:r>
    </w:p>
    <w:p w14:paraId="2FAE87E4" w14:textId="77777777" w:rsidR="00B24CA7" w:rsidRPr="00B24CA7" w:rsidRDefault="00B24CA7" w:rsidP="00A3528A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B24CA7">
        <w:rPr>
          <w:rFonts w:eastAsia="Times New Roman"/>
          <w:b/>
          <w:szCs w:val="28"/>
          <w:lang w:eastAsia="ar-SA"/>
        </w:rPr>
        <w:t>Высокий уровень</w:t>
      </w:r>
      <w:r w:rsidRPr="00B24CA7">
        <w:rPr>
          <w:rFonts w:eastAsia="Times New Roman"/>
          <w:szCs w:val="28"/>
          <w:lang w:eastAsia="ar-SA"/>
        </w:rPr>
        <w:t xml:space="preserve"> – называет и показывает</w:t>
      </w:r>
      <w:r w:rsidR="00390147">
        <w:rPr>
          <w:rFonts w:eastAsia="Times New Roman"/>
          <w:szCs w:val="28"/>
          <w:lang w:eastAsia="ar-SA"/>
        </w:rPr>
        <w:t xml:space="preserve"> все части гриба, </w:t>
      </w:r>
      <w:r w:rsidRPr="00B24CA7">
        <w:rPr>
          <w:rFonts w:eastAsia="Times New Roman"/>
          <w:szCs w:val="28"/>
          <w:lang w:eastAsia="ar-SA"/>
        </w:rPr>
        <w:t xml:space="preserve">знает </w:t>
      </w:r>
      <w:r w:rsidR="00390147">
        <w:rPr>
          <w:rFonts w:eastAsia="Times New Roman"/>
          <w:szCs w:val="28"/>
          <w:lang w:eastAsia="ar-SA"/>
        </w:rPr>
        <w:t xml:space="preserve">все </w:t>
      </w:r>
      <w:r w:rsidRPr="00B24CA7">
        <w:rPr>
          <w:rFonts w:eastAsia="Times New Roman"/>
          <w:szCs w:val="28"/>
          <w:lang w:eastAsia="ar-SA"/>
        </w:rPr>
        <w:t>несъедобные грибы, отличает их от съедобных</w:t>
      </w:r>
      <w:r w:rsidR="00390147">
        <w:rPr>
          <w:rFonts w:eastAsia="Times New Roman"/>
          <w:szCs w:val="28"/>
          <w:lang w:eastAsia="ar-SA"/>
        </w:rPr>
        <w:t>.</w:t>
      </w:r>
      <w:r w:rsidRPr="00B24CA7">
        <w:rPr>
          <w:rFonts w:eastAsia="Times New Roman"/>
          <w:szCs w:val="28"/>
          <w:lang w:eastAsia="ar-SA"/>
        </w:rPr>
        <w:t xml:space="preserve"> </w:t>
      </w:r>
    </w:p>
    <w:p w14:paraId="55A00B52" w14:textId="77777777" w:rsidR="00B24CA7" w:rsidRPr="00B24CA7" w:rsidRDefault="00B24CA7" w:rsidP="00A3528A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B24CA7">
        <w:rPr>
          <w:rFonts w:eastAsia="Times New Roman"/>
          <w:b/>
          <w:szCs w:val="28"/>
          <w:lang w:eastAsia="ar-SA"/>
        </w:rPr>
        <w:t>Средний уровень</w:t>
      </w:r>
      <w:r w:rsidRPr="00B24CA7">
        <w:rPr>
          <w:rFonts w:eastAsia="Times New Roman"/>
          <w:szCs w:val="28"/>
          <w:lang w:eastAsia="ar-SA"/>
        </w:rPr>
        <w:t xml:space="preserve"> –</w:t>
      </w:r>
      <w:r w:rsidR="00390147" w:rsidRPr="00390147">
        <w:rPr>
          <w:rFonts w:eastAsia="Times New Roman"/>
          <w:szCs w:val="28"/>
          <w:lang w:eastAsia="ar-SA"/>
        </w:rPr>
        <w:t xml:space="preserve"> </w:t>
      </w:r>
      <w:r w:rsidR="00390147" w:rsidRPr="00B24CA7">
        <w:rPr>
          <w:rFonts w:eastAsia="Times New Roman"/>
          <w:szCs w:val="28"/>
          <w:lang w:eastAsia="ar-SA"/>
        </w:rPr>
        <w:t>называет и показывает</w:t>
      </w:r>
      <w:r w:rsidR="00A3528A">
        <w:rPr>
          <w:rFonts w:eastAsia="Times New Roman"/>
          <w:szCs w:val="28"/>
          <w:lang w:eastAsia="ar-SA"/>
        </w:rPr>
        <w:t xml:space="preserve"> 3-</w:t>
      </w:r>
      <w:r w:rsidR="00390147">
        <w:rPr>
          <w:rFonts w:eastAsia="Times New Roman"/>
          <w:szCs w:val="28"/>
          <w:lang w:eastAsia="ar-SA"/>
        </w:rPr>
        <w:t xml:space="preserve">4 части гриба, </w:t>
      </w:r>
      <w:r w:rsidR="00390147" w:rsidRPr="00B24CA7">
        <w:rPr>
          <w:rFonts w:eastAsia="Times New Roman"/>
          <w:szCs w:val="28"/>
          <w:lang w:eastAsia="ar-SA"/>
        </w:rPr>
        <w:t xml:space="preserve">знает </w:t>
      </w:r>
      <w:r w:rsidR="00A3528A">
        <w:rPr>
          <w:rFonts w:eastAsia="Times New Roman"/>
          <w:szCs w:val="28"/>
          <w:lang w:eastAsia="ar-SA"/>
        </w:rPr>
        <w:t>3-</w:t>
      </w:r>
      <w:r w:rsidR="00390147">
        <w:rPr>
          <w:rFonts w:eastAsia="Times New Roman"/>
          <w:szCs w:val="28"/>
          <w:lang w:eastAsia="ar-SA"/>
        </w:rPr>
        <w:t>4 несъедобных</w:t>
      </w:r>
      <w:r w:rsidR="00390147" w:rsidRPr="00B24CA7">
        <w:rPr>
          <w:rFonts w:eastAsia="Times New Roman"/>
          <w:szCs w:val="28"/>
          <w:lang w:eastAsia="ar-SA"/>
        </w:rPr>
        <w:t xml:space="preserve"> гриб</w:t>
      </w:r>
      <w:r w:rsidR="00390147">
        <w:rPr>
          <w:rFonts w:eastAsia="Times New Roman"/>
          <w:szCs w:val="28"/>
          <w:lang w:eastAsia="ar-SA"/>
        </w:rPr>
        <w:t>а</w:t>
      </w:r>
      <w:r w:rsidR="00390147" w:rsidRPr="00B24CA7">
        <w:rPr>
          <w:rFonts w:eastAsia="Times New Roman"/>
          <w:szCs w:val="28"/>
          <w:lang w:eastAsia="ar-SA"/>
        </w:rPr>
        <w:t>, отличает их от съедобных</w:t>
      </w:r>
      <w:r w:rsidR="00390147">
        <w:rPr>
          <w:rFonts w:eastAsia="Times New Roman"/>
          <w:szCs w:val="28"/>
          <w:lang w:eastAsia="ar-SA"/>
        </w:rPr>
        <w:t>.</w:t>
      </w:r>
    </w:p>
    <w:p w14:paraId="77DF2C4A" w14:textId="77777777" w:rsidR="00B24CA7" w:rsidRPr="00B24CA7" w:rsidRDefault="00390147" w:rsidP="00A3528A">
      <w:pPr>
        <w:tabs>
          <w:tab w:val="left" w:pos="993"/>
        </w:tabs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390147">
        <w:rPr>
          <w:rFonts w:eastAsia="Times New Roman"/>
          <w:b/>
          <w:szCs w:val="28"/>
          <w:lang w:eastAsia="ar-SA"/>
        </w:rPr>
        <w:t>Низкий уровень</w:t>
      </w:r>
      <w:r w:rsidR="00A3528A">
        <w:rPr>
          <w:rFonts w:eastAsia="Times New Roman"/>
          <w:szCs w:val="28"/>
          <w:lang w:eastAsia="ar-SA"/>
        </w:rPr>
        <w:t xml:space="preserve"> – показывает 1- 2 </w:t>
      </w:r>
      <w:r>
        <w:rPr>
          <w:rFonts w:eastAsia="Times New Roman"/>
          <w:szCs w:val="28"/>
          <w:lang w:eastAsia="ar-SA"/>
        </w:rPr>
        <w:t xml:space="preserve">части </w:t>
      </w:r>
      <w:r w:rsidR="00B24CA7" w:rsidRPr="00B24CA7">
        <w:rPr>
          <w:rFonts w:eastAsia="Times New Roman"/>
          <w:szCs w:val="28"/>
          <w:lang w:eastAsia="ar-SA"/>
        </w:rPr>
        <w:t>гриба, названий грибов не знает</w:t>
      </w:r>
      <w:r>
        <w:rPr>
          <w:rFonts w:eastAsia="Times New Roman"/>
          <w:szCs w:val="28"/>
          <w:lang w:eastAsia="ar-SA"/>
        </w:rPr>
        <w:t>, не может поделить грибы на съедобные и несъедобные.</w:t>
      </w:r>
    </w:p>
    <w:p w14:paraId="47B31B7A" w14:textId="77777777" w:rsidR="009F55DB" w:rsidRPr="00A96F15" w:rsidRDefault="009F55DB" w:rsidP="007B7407">
      <w:pPr>
        <w:pStyle w:val="a4"/>
        <w:numPr>
          <w:ilvl w:val="0"/>
          <w:numId w:val="15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 какие две группы можно разделить грибы (съедобные и ядовитые).</w:t>
      </w:r>
    </w:p>
    <w:p w14:paraId="3D31F641" w14:textId="77777777" w:rsidR="009F55DB" w:rsidRPr="00A96F15" w:rsidRDefault="009F55DB" w:rsidP="007B7407">
      <w:pPr>
        <w:pStyle w:val="a4"/>
        <w:numPr>
          <w:ilvl w:val="0"/>
          <w:numId w:val="15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Откуда произошли названия грибов (белый- мякоть гриба белая, лисичка- рыжая окраска, дождевик- быстро растет после дождя, маслёнок- маслянистая шапочка).</w:t>
      </w:r>
    </w:p>
    <w:p w14:paraId="40C0FAC6" w14:textId="77777777" w:rsidR="009F55DB" w:rsidRPr="00A96F15" w:rsidRDefault="009F55DB" w:rsidP="007B7407">
      <w:pPr>
        <w:pStyle w:val="a4"/>
        <w:numPr>
          <w:ilvl w:val="0"/>
          <w:numId w:val="15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Как называются семена грибов? (споры)</w:t>
      </w:r>
    </w:p>
    <w:p w14:paraId="46614BA1" w14:textId="77777777" w:rsidR="009F55DB" w:rsidRDefault="009F55DB" w:rsidP="007B7407">
      <w:pPr>
        <w:pStyle w:val="a4"/>
        <w:numPr>
          <w:ilvl w:val="0"/>
          <w:numId w:val="15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Опиши</w:t>
      </w:r>
      <w:r w:rsidR="00997D25">
        <w:rPr>
          <w:szCs w:val="28"/>
        </w:rPr>
        <w:t xml:space="preserve"> по картинке строение гриба (1-</w:t>
      </w:r>
      <w:r w:rsidRPr="00A96F15">
        <w:rPr>
          <w:szCs w:val="28"/>
        </w:rPr>
        <w:t>ножка, 2- шляпка, 3- тело гриба, 4- споры, 5- грибница).</w:t>
      </w:r>
    </w:p>
    <w:p w14:paraId="1D9F4731" w14:textId="77777777" w:rsidR="007B0C88" w:rsidRPr="00A96F15" w:rsidRDefault="007B0C88" w:rsidP="007B0C88">
      <w:pPr>
        <w:pStyle w:val="a4"/>
        <w:spacing w:line="240" w:lineRule="auto"/>
        <w:ind w:left="360" w:firstLine="0"/>
        <w:rPr>
          <w:szCs w:val="28"/>
        </w:rPr>
      </w:pPr>
    </w:p>
    <w:p w14:paraId="027AE544" w14:textId="77777777" w:rsidR="009F55DB" w:rsidRDefault="00973660" w:rsidP="007B0C88">
      <w:pPr>
        <w:pStyle w:val="a4"/>
        <w:spacing w:line="240" w:lineRule="auto"/>
        <w:ind w:left="-567" w:firstLine="0"/>
        <w:jc w:val="center"/>
        <w:rPr>
          <w:noProof/>
          <w:szCs w:val="28"/>
          <w:lang w:eastAsia="ru-RU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239E1354" wp14:editId="025833B1">
            <wp:simplePos x="0" y="0"/>
            <wp:positionH relativeFrom="column">
              <wp:posOffset>100965</wp:posOffset>
            </wp:positionH>
            <wp:positionV relativeFrom="paragraph">
              <wp:posOffset>10795</wp:posOffset>
            </wp:positionV>
            <wp:extent cx="5086350" cy="4912995"/>
            <wp:effectExtent l="0" t="0" r="0" b="0"/>
            <wp:wrapTight wrapText="bothSides">
              <wp:wrapPolygon edited="0">
                <wp:start x="0" y="0"/>
                <wp:lineTo x="0" y="21525"/>
                <wp:lineTo x="21519" y="21525"/>
                <wp:lineTo x="21519" y="0"/>
                <wp:lineTo x="0" y="0"/>
              </wp:wrapPolygon>
            </wp:wrapTight>
            <wp:docPr id="954938296" name="Рисунок 954938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02" t="6706" r="10015"/>
                    <a:stretch/>
                  </pic:blipFill>
                  <pic:spPr bwMode="auto">
                    <a:xfrm>
                      <a:off x="0" y="0"/>
                      <a:ext cx="5086350" cy="491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54E">
        <w:rPr>
          <w:noProof/>
          <w:szCs w:val="28"/>
          <w:lang w:eastAsia="ru-RU"/>
        </w:rPr>
      </w:r>
      <w:r w:rsidR="0057254E">
        <w:rPr>
          <w:noProof/>
          <w:szCs w:val="28"/>
          <w:lang w:eastAsia="ru-RU"/>
        </w:rPr>
        <w:pict w14:anchorId="4EA76E5F">
          <v:rect id="AutoShape 2" o:spid="_x0000_s1092" alt="https://vsegda-pomnim.com/uploads/posts/2023-02/1675710162_vsegda-pomnim-com-p-stroenie-griba-foto-58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anchorlock/>
          </v:rect>
        </w:pict>
      </w:r>
    </w:p>
    <w:p w14:paraId="3FBA199A" w14:textId="77777777" w:rsidR="00973660" w:rsidRDefault="00973660">
      <w:pPr>
        <w:spacing w:after="160" w:line="259" w:lineRule="auto"/>
        <w:ind w:firstLine="0"/>
        <w:jc w:val="left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br w:type="page"/>
      </w:r>
    </w:p>
    <w:p w14:paraId="6174EFC1" w14:textId="77777777" w:rsidR="009F55DB" w:rsidRDefault="00973660" w:rsidP="00973660">
      <w:pPr>
        <w:pStyle w:val="a4"/>
        <w:spacing w:line="240" w:lineRule="auto"/>
        <w:ind w:left="-567" w:firstLine="0"/>
        <w:jc w:val="center"/>
        <w:rPr>
          <w:szCs w:val="28"/>
        </w:rPr>
      </w:pPr>
      <w:r w:rsidRPr="00A96F15">
        <w:rPr>
          <w:noProof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0841FEDC" wp14:editId="66DAE5A2">
            <wp:simplePos x="0" y="0"/>
            <wp:positionH relativeFrom="column">
              <wp:posOffset>-32385</wp:posOffset>
            </wp:positionH>
            <wp:positionV relativeFrom="paragraph">
              <wp:posOffset>172085</wp:posOffset>
            </wp:positionV>
            <wp:extent cx="5943600" cy="4483100"/>
            <wp:effectExtent l="0" t="0" r="0" b="0"/>
            <wp:wrapThrough wrapText="bothSides">
              <wp:wrapPolygon edited="0">
                <wp:start x="0" y="0"/>
                <wp:lineTo x="0" y="21478"/>
                <wp:lineTo x="21531" y="21478"/>
                <wp:lineTo x="21531" y="0"/>
                <wp:lineTo x="0" y="0"/>
              </wp:wrapPolygon>
            </wp:wrapThrough>
            <wp:docPr id="1270131595" name="Рисунок 1270131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1" t="5632" r="6584" b="6009"/>
                    <a:stretch/>
                  </pic:blipFill>
                  <pic:spPr bwMode="auto">
                    <a:xfrm>
                      <a:off x="0" y="0"/>
                      <a:ext cx="5943600" cy="448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1EA28B" w14:textId="77777777" w:rsidR="00973660" w:rsidRDefault="00973660" w:rsidP="00973660">
      <w:pPr>
        <w:pStyle w:val="a4"/>
        <w:spacing w:line="240" w:lineRule="auto"/>
        <w:ind w:left="-567" w:firstLine="0"/>
        <w:jc w:val="center"/>
        <w:rPr>
          <w:szCs w:val="28"/>
        </w:rPr>
      </w:pPr>
    </w:p>
    <w:p w14:paraId="584E89C2" w14:textId="77777777" w:rsidR="007B0C88" w:rsidRPr="00A96F15" w:rsidRDefault="007B0C88" w:rsidP="00997D25">
      <w:pPr>
        <w:spacing w:line="240" w:lineRule="auto"/>
        <w:ind w:firstLine="0"/>
        <w:jc w:val="left"/>
        <w:rPr>
          <w:szCs w:val="28"/>
        </w:rPr>
      </w:pPr>
      <w:r>
        <w:rPr>
          <w:szCs w:val="28"/>
        </w:rPr>
        <w:t>(</w:t>
      </w:r>
      <w:r w:rsidRPr="007B0C88">
        <w:rPr>
          <w:szCs w:val="28"/>
        </w:rPr>
        <w:t>Груздь, рыжик, лисичка, белый гриб, оп</w:t>
      </w:r>
      <w:r>
        <w:rPr>
          <w:szCs w:val="28"/>
        </w:rPr>
        <w:t>ята, масленок)</w:t>
      </w:r>
    </w:p>
    <w:p w14:paraId="5807BA75" w14:textId="77777777" w:rsidR="00AC4BDA" w:rsidRDefault="00AC4BDA" w:rsidP="00A96F15">
      <w:pPr>
        <w:spacing w:line="240" w:lineRule="auto"/>
        <w:ind w:left="284" w:firstLine="0"/>
        <w:rPr>
          <w:noProof/>
          <w:szCs w:val="28"/>
          <w:lang w:eastAsia="ru-RU"/>
        </w:rPr>
      </w:pPr>
    </w:p>
    <w:p w14:paraId="3B88F252" w14:textId="77777777" w:rsidR="0015596A" w:rsidRDefault="0015596A" w:rsidP="00A96F15">
      <w:pPr>
        <w:spacing w:line="240" w:lineRule="auto"/>
        <w:ind w:left="284" w:firstLine="0"/>
        <w:rPr>
          <w:noProof/>
          <w:szCs w:val="28"/>
          <w:lang w:eastAsia="ru-RU"/>
        </w:rPr>
      </w:pPr>
    </w:p>
    <w:p w14:paraId="0FC50923" w14:textId="77777777" w:rsidR="0015596A" w:rsidRDefault="0015596A" w:rsidP="00A96F15">
      <w:pPr>
        <w:spacing w:line="240" w:lineRule="auto"/>
        <w:ind w:left="284" w:firstLine="0"/>
        <w:rPr>
          <w:noProof/>
          <w:szCs w:val="28"/>
          <w:lang w:eastAsia="ru-RU"/>
        </w:rPr>
      </w:pPr>
    </w:p>
    <w:p w14:paraId="14FC32EC" w14:textId="77777777" w:rsidR="0015596A" w:rsidRDefault="0015596A" w:rsidP="00A96F15">
      <w:pPr>
        <w:spacing w:line="240" w:lineRule="auto"/>
        <w:ind w:left="284" w:firstLine="0"/>
        <w:rPr>
          <w:noProof/>
          <w:szCs w:val="28"/>
          <w:lang w:eastAsia="ru-RU"/>
        </w:rPr>
      </w:pPr>
    </w:p>
    <w:p w14:paraId="2A3A4BD9" w14:textId="77777777" w:rsidR="0015596A" w:rsidRDefault="0015596A" w:rsidP="00A96F15">
      <w:pPr>
        <w:spacing w:line="240" w:lineRule="auto"/>
        <w:ind w:left="284" w:firstLine="0"/>
        <w:rPr>
          <w:noProof/>
          <w:szCs w:val="28"/>
          <w:lang w:eastAsia="ru-RU"/>
        </w:rPr>
      </w:pPr>
    </w:p>
    <w:p w14:paraId="197C7B95" w14:textId="77777777" w:rsidR="0015596A" w:rsidRDefault="0015596A" w:rsidP="00A96F15">
      <w:pPr>
        <w:spacing w:line="240" w:lineRule="auto"/>
        <w:ind w:left="284" w:firstLine="0"/>
        <w:rPr>
          <w:noProof/>
          <w:szCs w:val="28"/>
          <w:lang w:eastAsia="ru-RU"/>
        </w:rPr>
      </w:pPr>
    </w:p>
    <w:p w14:paraId="579DBC00" w14:textId="77777777" w:rsidR="0015596A" w:rsidRDefault="0015596A" w:rsidP="00A96F15">
      <w:pPr>
        <w:spacing w:line="240" w:lineRule="auto"/>
        <w:ind w:left="284" w:firstLine="0"/>
        <w:rPr>
          <w:noProof/>
          <w:szCs w:val="28"/>
          <w:lang w:eastAsia="ru-RU"/>
        </w:rPr>
      </w:pPr>
    </w:p>
    <w:p w14:paraId="594220AB" w14:textId="77777777" w:rsidR="0015596A" w:rsidRDefault="0015596A" w:rsidP="00A96F15">
      <w:pPr>
        <w:spacing w:line="240" w:lineRule="auto"/>
        <w:ind w:left="284" w:firstLine="0"/>
        <w:rPr>
          <w:noProof/>
          <w:szCs w:val="28"/>
          <w:lang w:eastAsia="ru-RU"/>
        </w:rPr>
      </w:pPr>
    </w:p>
    <w:p w14:paraId="58EC23B3" w14:textId="77777777" w:rsidR="0015596A" w:rsidRDefault="0015596A" w:rsidP="00A96F15">
      <w:pPr>
        <w:spacing w:line="240" w:lineRule="auto"/>
        <w:ind w:left="284" w:firstLine="0"/>
        <w:rPr>
          <w:noProof/>
          <w:szCs w:val="28"/>
          <w:lang w:eastAsia="ru-RU"/>
        </w:rPr>
      </w:pPr>
    </w:p>
    <w:p w14:paraId="76227339" w14:textId="77777777" w:rsidR="0015596A" w:rsidRDefault="0015596A" w:rsidP="00A96F15">
      <w:pPr>
        <w:spacing w:line="240" w:lineRule="auto"/>
        <w:ind w:left="284" w:firstLine="0"/>
        <w:rPr>
          <w:noProof/>
          <w:szCs w:val="28"/>
          <w:lang w:eastAsia="ru-RU"/>
        </w:rPr>
      </w:pPr>
    </w:p>
    <w:p w14:paraId="22AB52D0" w14:textId="77777777" w:rsidR="00997D25" w:rsidRDefault="00997D25">
      <w:pPr>
        <w:spacing w:after="160" w:line="259" w:lineRule="auto"/>
        <w:ind w:firstLine="0"/>
        <w:jc w:val="left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br w:type="page"/>
      </w:r>
    </w:p>
    <w:p w14:paraId="2194A7D7" w14:textId="77777777" w:rsidR="00742469" w:rsidRPr="006B68A5" w:rsidRDefault="009F55DB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В МИРЕ ВЕЩЕЙ</w:t>
      </w:r>
    </w:p>
    <w:p w14:paraId="5EF7B85F" w14:textId="77777777" w:rsidR="009F55DB" w:rsidRPr="006B68A5" w:rsidRDefault="00A96F15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t>МУЗЫКАЛЬНЫЕ ИНСТРУМЕНТЫ</w:t>
      </w:r>
    </w:p>
    <w:p w14:paraId="60690979" w14:textId="77777777" w:rsidR="00742469" w:rsidRDefault="00B745FB" w:rsidP="00997D25">
      <w:pPr>
        <w:tabs>
          <w:tab w:val="left" w:pos="993"/>
        </w:tabs>
        <w:spacing w:line="240" w:lineRule="auto"/>
        <w:rPr>
          <w:rFonts w:eastAsia="Times New Roman"/>
          <w:szCs w:val="28"/>
          <w:lang w:eastAsia="ar-SA"/>
        </w:rPr>
      </w:pPr>
      <w:r w:rsidRPr="0060026E">
        <w:rPr>
          <w:rFonts w:eastAsia="Times New Roman"/>
          <w:b/>
          <w:szCs w:val="28"/>
          <w:lang w:eastAsia="ar-SA"/>
        </w:rPr>
        <w:t>Цель</w:t>
      </w:r>
      <w:proofErr w:type="gramStart"/>
      <w:r w:rsidRPr="0060026E">
        <w:rPr>
          <w:rFonts w:eastAsia="Times New Roman"/>
          <w:b/>
          <w:szCs w:val="28"/>
          <w:lang w:eastAsia="ar-SA"/>
        </w:rPr>
        <w:t>:</w:t>
      </w:r>
      <w:r w:rsidRPr="0060026E">
        <w:rPr>
          <w:rFonts w:eastAsia="Times New Roman"/>
          <w:szCs w:val="28"/>
          <w:lang w:eastAsia="ar-SA"/>
        </w:rPr>
        <w:t xml:space="preserve"> Выявить</w:t>
      </w:r>
      <w:proofErr w:type="gramEnd"/>
      <w:r w:rsidRPr="0060026E">
        <w:rPr>
          <w:rFonts w:eastAsia="Times New Roman"/>
          <w:szCs w:val="28"/>
          <w:lang w:eastAsia="ar-SA"/>
        </w:rPr>
        <w:t xml:space="preserve"> уровни знаний детей о разнообразии </w:t>
      </w:r>
      <w:r w:rsidR="00B458E5">
        <w:rPr>
          <w:rFonts w:eastAsia="Times New Roman"/>
          <w:szCs w:val="28"/>
          <w:lang w:eastAsia="ar-SA"/>
        </w:rPr>
        <w:t>музыкальных инструментов, их разделении на струнные, духовые, ударные.</w:t>
      </w:r>
    </w:p>
    <w:p w14:paraId="389D558D" w14:textId="77777777" w:rsidR="00AF3A9E" w:rsidRDefault="00AF3A9E" w:rsidP="00997D25">
      <w:pPr>
        <w:tabs>
          <w:tab w:val="left" w:pos="993"/>
        </w:tabs>
        <w:spacing w:line="240" w:lineRule="auto"/>
        <w:rPr>
          <w:rFonts w:eastAsia="Times New Roman"/>
          <w:b/>
          <w:szCs w:val="28"/>
          <w:lang w:eastAsia="ar-SA"/>
        </w:rPr>
      </w:pPr>
    </w:p>
    <w:p w14:paraId="06E7DFF6" w14:textId="77777777" w:rsidR="00B458E5" w:rsidRDefault="00B458E5" w:rsidP="00997D25">
      <w:pPr>
        <w:tabs>
          <w:tab w:val="left" w:pos="993"/>
        </w:tabs>
        <w:spacing w:line="240" w:lineRule="auto"/>
        <w:rPr>
          <w:rFonts w:eastAsia="Times New Roman"/>
          <w:szCs w:val="28"/>
          <w:lang w:eastAsia="ar-SA"/>
        </w:rPr>
      </w:pPr>
      <w:r w:rsidRPr="00B458E5">
        <w:rPr>
          <w:rFonts w:eastAsia="Times New Roman"/>
          <w:b/>
          <w:szCs w:val="28"/>
          <w:lang w:eastAsia="ar-SA"/>
        </w:rPr>
        <w:t>Оборудование</w:t>
      </w:r>
      <w:r>
        <w:rPr>
          <w:rFonts w:eastAsia="Times New Roman"/>
          <w:szCs w:val="28"/>
          <w:lang w:eastAsia="ar-SA"/>
        </w:rPr>
        <w:t>: картинки с изображением музыкальных инструментов.</w:t>
      </w:r>
    </w:p>
    <w:p w14:paraId="08879CC3" w14:textId="77777777" w:rsidR="00AF3A9E" w:rsidRDefault="00AF3A9E" w:rsidP="00997D25">
      <w:pPr>
        <w:tabs>
          <w:tab w:val="left" w:pos="993"/>
        </w:tabs>
        <w:suppressAutoHyphens/>
        <w:spacing w:line="276" w:lineRule="auto"/>
        <w:rPr>
          <w:rFonts w:eastAsia="Times New Roman"/>
          <w:b/>
          <w:szCs w:val="28"/>
          <w:lang w:eastAsia="ar-SA"/>
        </w:rPr>
      </w:pPr>
    </w:p>
    <w:p w14:paraId="5595A7C0" w14:textId="77777777" w:rsidR="00B458E5" w:rsidRPr="00B458E5" w:rsidRDefault="00B458E5" w:rsidP="00997D25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B458E5">
        <w:rPr>
          <w:rFonts w:eastAsia="Times New Roman"/>
          <w:b/>
          <w:szCs w:val="28"/>
          <w:lang w:eastAsia="ar-SA"/>
        </w:rPr>
        <w:t>Высокий уровень</w:t>
      </w:r>
      <w:r w:rsidRPr="00B458E5">
        <w:rPr>
          <w:rFonts w:eastAsia="Times New Roman"/>
          <w:szCs w:val="28"/>
          <w:lang w:eastAsia="ar-SA"/>
        </w:rPr>
        <w:t xml:space="preserve"> – называет и показывает 5-6 </w:t>
      </w:r>
      <w:r>
        <w:rPr>
          <w:rFonts w:eastAsia="Times New Roman"/>
          <w:szCs w:val="28"/>
          <w:lang w:eastAsia="ar-SA"/>
        </w:rPr>
        <w:t>инструментов, знает их групповую принадлежность.</w:t>
      </w:r>
    </w:p>
    <w:p w14:paraId="69515274" w14:textId="77777777" w:rsidR="00B458E5" w:rsidRDefault="00B458E5" w:rsidP="00997D25">
      <w:pPr>
        <w:tabs>
          <w:tab w:val="left" w:pos="993"/>
        </w:tabs>
        <w:suppressAutoHyphens/>
        <w:spacing w:line="276" w:lineRule="auto"/>
        <w:rPr>
          <w:rFonts w:eastAsia="Times New Roman"/>
          <w:b/>
          <w:szCs w:val="28"/>
          <w:lang w:eastAsia="ar-SA"/>
        </w:rPr>
      </w:pPr>
      <w:r w:rsidRPr="00B458E5">
        <w:rPr>
          <w:rFonts w:eastAsia="Times New Roman"/>
          <w:b/>
          <w:szCs w:val="28"/>
          <w:lang w:eastAsia="ar-SA"/>
        </w:rPr>
        <w:t>Средний уровень</w:t>
      </w:r>
      <w:r w:rsidRPr="00B458E5">
        <w:rPr>
          <w:rFonts w:eastAsia="Times New Roman"/>
          <w:szCs w:val="28"/>
          <w:lang w:eastAsia="ar-SA"/>
        </w:rPr>
        <w:t xml:space="preserve"> – называет и показывает </w:t>
      </w:r>
      <w:r>
        <w:rPr>
          <w:rFonts w:eastAsia="Times New Roman"/>
          <w:szCs w:val="28"/>
          <w:lang w:eastAsia="ar-SA"/>
        </w:rPr>
        <w:t>3- 4</w:t>
      </w:r>
      <w:r w:rsidRPr="00B458E5">
        <w:rPr>
          <w:rFonts w:eastAsia="Times New Roman"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>инструмента, знает их групповую принадлежность</w:t>
      </w:r>
      <w:r>
        <w:rPr>
          <w:rFonts w:eastAsia="Times New Roman"/>
          <w:b/>
          <w:szCs w:val="28"/>
          <w:lang w:eastAsia="ar-SA"/>
        </w:rPr>
        <w:t>.</w:t>
      </w:r>
    </w:p>
    <w:p w14:paraId="6FD526F2" w14:textId="77777777" w:rsidR="00B458E5" w:rsidRPr="00B458E5" w:rsidRDefault="00B458E5" w:rsidP="00997D25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B458E5">
        <w:rPr>
          <w:rFonts w:eastAsia="Times New Roman"/>
          <w:b/>
          <w:szCs w:val="28"/>
          <w:lang w:eastAsia="ar-SA"/>
        </w:rPr>
        <w:t>Низкий уровень</w:t>
      </w:r>
      <w:r w:rsidRPr="00B458E5">
        <w:rPr>
          <w:rFonts w:eastAsia="Times New Roman"/>
          <w:szCs w:val="28"/>
          <w:lang w:eastAsia="ar-SA"/>
        </w:rPr>
        <w:t xml:space="preserve"> – называет и показывает </w:t>
      </w:r>
      <w:r w:rsidR="00C75A97">
        <w:rPr>
          <w:rFonts w:eastAsia="Times New Roman"/>
          <w:szCs w:val="28"/>
          <w:lang w:eastAsia="ar-SA"/>
        </w:rPr>
        <w:t>1- 2</w:t>
      </w:r>
      <w:r w:rsidRPr="00B458E5">
        <w:rPr>
          <w:rFonts w:eastAsia="Times New Roman"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>инструмента, знает их групповую принадлежность</w:t>
      </w:r>
      <w:r w:rsidR="00C75A97">
        <w:rPr>
          <w:rFonts w:eastAsia="Times New Roman"/>
          <w:szCs w:val="28"/>
          <w:lang w:eastAsia="ar-SA"/>
        </w:rPr>
        <w:t>.</w:t>
      </w:r>
    </w:p>
    <w:p w14:paraId="5F4406F3" w14:textId="77777777" w:rsidR="007B0C88" w:rsidRPr="00A96F15" w:rsidRDefault="007B0C88" w:rsidP="00997D25">
      <w:pPr>
        <w:tabs>
          <w:tab w:val="left" w:pos="993"/>
        </w:tabs>
        <w:spacing w:line="240" w:lineRule="auto"/>
        <w:rPr>
          <w:b/>
          <w:szCs w:val="28"/>
        </w:rPr>
      </w:pPr>
    </w:p>
    <w:p w14:paraId="4FCB8DFD" w14:textId="77777777" w:rsidR="009F55DB" w:rsidRPr="00A96F15" w:rsidRDefault="009F55DB" w:rsidP="007B7407">
      <w:pPr>
        <w:pStyle w:val="a4"/>
        <w:numPr>
          <w:ilvl w:val="0"/>
          <w:numId w:val="21"/>
        </w:numPr>
        <w:tabs>
          <w:tab w:val="left" w:pos="993"/>
        </w:tabs>
        <w:spacing w:line="240" w:lineRule="auto"/>
        <w:ind w:left="0" w:firstLine="709"/>
        <w:rPr>
          <w:b/>
          <w:szCs w:val="28"/>
        </w:rPr>
      </w:pPr>
      <w:r w:rsidRPr="00A96F15">
        <w:rPr>
          <w:szCs w:val="28"/>
        </w:rPr>
        <w:t>Отгадай загадки про музыкальные инструменты.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9F55DB" w:rsidRPr="00A96F15" w14:paraId="3765FE2E" w14:textId="77777777" w:rsidTr="00B2718E">
        <w:tc>
          <w:tcPr>
            <w:tcW w:w="4785" w:type="dxa"/>
          </w:tcPr>
          <w:p w14:paraId="4F130A76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Внутри он пустой,</w:t>
            </w:r>
          </w:p>
          <w:p w14:paraId="28852BC2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А голос — густой.</w:t>
            </w:r>
          </w:p>
          <w:p w14:paraId="17EC719E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Сам он молчит,</w:t>
            </w:r>
          </w:p>
          <w:p w14:paraId="64CF8074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А бьют — ворчит (барабан)</w:t>
            </w:r>
          </w:p>
        </w:tc>
        <w:tc>
          <w:tcPr>
            <w:tcW w:w="4786" w:type="dxa"/>
          </w:tcPr>
          <w:p w14:paraId="077FDBFA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Движенья плавные смычка приводят в трепет струны,</w:t>
            </w:r>
          </w:p>
          <w:p w14:paraId="4F26C6A2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Мотив журчит из далека, поет про ветер лунный.</w:t>
            </w:r>
          </w:p>
          <w:p w14:paraId="1D9F1343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Как ясен звуков перелив, в них радость и улыбка.</w:t>
            </w:r>
          </w:p>
          <w:p w14:paraId="7AB2C615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Звучит мечтательный мотив, его играет (скрипка)</w:t>
            </w:r>
          </w:p>
        </w:tc>
      </w:tr>
      <w:tr w:rsidR="009F55DB" w:rsidRPr="00A96F15" w14:paraId="5F8435E7" w14:textId="77777777" w:rsidTr="00B2718E">
        <w:tc>
          <w:tcPr>
            <w:tcW w:w="4785" w:type="dxa"/>
          </w:tcPr>
          <w:p w14:paraId="5ED4E993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У него рубашка в складку,</w:t>
            </w:r>
          </w:p>
          <w:p w14:paraId="29119574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Любит он плясать вприсядку,</w:t>
            </w:r>
          </w:p>
          <w:p w14:paraId="229F4FF2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Он и пляшет, и поет —</w:t>
            </w:r>
          </w:p>
          <w:p w14:paraId="54CAB15B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Если в руки попадет.</w:t>
            </w:r>
          </w:p>
          <w:p w14:paraId="7F02E3F8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Сорок пуговиц на нем</w:t>
            </w:r>
          </w:p>
          <w:p w14:paraId="2CF0A139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С перламутровым огнем.</w:t>
            </w:r>
          </w:p>
          <w:p w14:paraId="2665D290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Весельчак, а не буян</w:t>
            </w:r>
          </w:p>
          <w:p w14:paraId="2B4BA366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 xml:space="preserve">Голосистый </w:t>
            </w:r>
            <w:proofErr w:type="gramStart"/>
            <w:r w:rsidRPr="00A96F15">
              <w:rPr>
                <w:szCs w:val="28"/>
              </w:rPr>
              <w:t>наш.(</w:t>
            </w:r>
            <w:proofErr w:type="gramEnd"/>
            <w:r w:rsidRPr="00A96F15">
              <w:rPr>
                <w:szCs w:val="28"/>
              </w:rPr>
              <w:t>баян)</w:t>
            </w:r>
          </w:p>
        </w:tc>
        <w:tc>
          <w:tcPr>
            <w:tcW w:w="4786" w:type="dxa"/>
          </w:tcPr>
          <w:p w14:paraId="0FC845AB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В руки ты ее возьмешь,</w:t>
            </w:r>
          </w:p>
          <w:p w14:paraId="11255AC9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То растянешь, то сожмешь!</w:t>
            </w:r>
          </w:p>
          <w:p w14:paraId="61188432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Звонкая, нарядная,</w:t>
            </w:r>
          </w:p>
          <w:p w14:paraId="04944E54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Русская, двухрядная.</w:t>
            </w:r>
          </w:p>
          <w:p w14:paraId="488DB007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Заиграет, только тронь,</w:t>
            </w:r>
          </w:p>
          <w:p w14:paraId="7EA6C944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Как зовут ее? (гармонь)</w:t>
            </w:r>
          </w:p>
        </w:tc>
      </w:tr>
      <w:tr w:rsidR="009F55DB" w:rsidRPr="00A96F15" w14:paraId="472CCD10" w14:textId="77777777" w:rsidTr="00B2718E">
        <w:tc>
          <w:tcPr>
            <w:tcW w:w="4785" w:type="dxa"/>
          </w:tcPr>
          <w:p w14:paraId="6E14D707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Инструмент мой духовой</w:t>
            </w:r>
          </w:p>
          <w:p w14:paraId="308A07E7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И простой, и небольшой.</w:t>
            </w:r>
          </w:p>
          <w:p w14:paraId="3A5DF32C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Очень быстро и умело</w:t>
            </w:r>
          </w:p>
          <w:p w14:paraId="4146B90C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Он из ветки ивы сделан (флейта)</w:t>
            </w:r>
          </w:p>
        </w:tc>
        <w:tc>
          <w:tcPr>
            <w:tcW w:w="4786" w:type="dxa"/>
          </w:tcPr>
          <w:p w14:paraId="5135E7EF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Три струны, играет звонко</w:t>
            </w:r>
          </w:p>
          <w:p w14:paraId="1C0FAF37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Инструмент тот — «треуголка».</w:t>
            </w:r>
          </w:p>
          <w:p w14:paraId="20C1A055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Поскорее узнавай-ка,</w:t>
            </w:r>
          </w:p>
          <w:p w14:paraId="3F309E11" w14:textId="77777777" w:rsidR="009F55DB" w:rsidRPr="00A96F15" w:rsidRDefault="009F55DB" w:rsidP="007B0C88">
            <w:pPr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Что же это? (балалайка)</w:t>
            </w:r>
          </w:p>
        </w:tc>
      </w:tr>
    </w:tbl>
    <w:p w14:paraId="1CC3C551" w14:textId="77777777" w:rsidR="009F55DB" w:rsidRDefault="009F55DB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1D757A7C" w14:textId="77777777" w:rsidR="00AF3A9E" w:rsidRDefault="00AF3A9E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3EE8BA84" w14:textId="77777777" w:rsidR="00AF3A9E" w:rsidRDefault="00AF3A9E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01484122" w14:textId="77777777" w:rsidR="00AF3A9E" w:rsidRDefault="00AF3A9E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4BF76D66" w14:textId="77777777" w:rsidR="00AF3A9E" w:rsidRDefault="00AF3A9E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6E2CB6CC" w14:textId="77777777" w:rsidR="00AF3A9E" w:rsidRDefault="00AF3A9E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446DA61F" w14:textId="77777777" w:rsidR="00AF3A9E" w:rsidRDefault="00AF3A9E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3D8AD066" w14:textId="77777777" w:rsidR="00AF3A9E" w:rsidRPr="007B0C88" w:rsidRDefault="00AF3A9E" w:rsidP="007B7407">
      <w:pPr>
        <w:pStyle w:val="a4"/>
        <w:numPr>
          <w:ilvl w:val="0"/>
          <w:numId w:val="21"/>
        </w:numPr>
        <w:spacing w:line="240" w:lineRule="auto"/>
        <w:rPr>
          <w:noProof/>
          <w:szCs w:val="28"/>
          <w:lang w:eastAsia="ru-RU"/>
        </w:rPr>
      </w:pPr>
      <w:r w:rsidRPr="007B0C88">
        <w:rPr>
          <w:noProof/>
          <w:szCs w:val="28"/>
          <w:lang w:eastAsia="ru-RU"/>
        </w:rPr>
        <w:t>Назовите музыкальнве инструменты (рояль, маракасы, саксофон, арфа, гармонь, альт, гитара, труба, балалайка, барабан, синтезатор).</w:t>
      </w:r>
    </w:p>
    <w:p w14:paraId="1169AA6E" w14:textId="77777777" w:rsidR="00AF3A9E" w:rsidRPr="00A96F15" w:rsidRDefault="00AF3A9E" w:rsidP="00AF3A9E">
      <w:pPr>
        <w:spacing w:line="240" w:lineRule="auto"/>
        <w:ind w:firstLine="0"/>
        <w:rPr>
          <w:noProof/>
          <w:szCs w:val="28"/>
          <w:lang w:eastAsia="ru-RU"/>
        </w:rPr>
      </w:pPr>
    </w:p>
    <w:p w14:paraId="1DBBFB7B" w14:textId="77777777" w:rsidR="00AF3A9E" w:rsidRDefault="00AF3A9E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4FAB5607" w14:textId="77777777" w:rsidR="00AF3A9E" w:rsidRPr="00A96F15" w:rsidRDefault="00AF3A9E" w:rsidP="00A96F15">
      <w:pPr>
        <w:spacing w:line="240" w:lineRule="auto"/>
        <w:ind w:firstLine="0"/>
        <w:rPr>
          <w:noProof/>
          <w:szCs w:val="28"/>
          <w:lang w:eastAsia="ru-RU"/>
        </w:rPr>
      </w:pPr>
    </w:p>
    <w:p w14:paraId="7B103B28" w14:textId="77777777" w:rsidR="009F55DB" w:rsidRPr="00A96F15" w:rsidRDefault="009F55DB" w:rsidP="007B0C88">
      <w:pPr>
        <w:spacing w:line="240" w:lineRule="auto"/>
        <w:ind w:firstLine="0"/>
        <w:jc w:val="center"/>
        <w:rPr>
          <w:szCs w:val="28"/>
        </w:rPr>
      </w:pPr>
      <w:r w:rsidRPr="00A96F15">
        <w:rPr>
          <w:noProof/>
          <w:szCs w:val="28"/>
          <w:lang w:eastAsia="ru-RU"/>
        </w:rPr>
        <w:drawing>
          <wp:inline distT="0" distB="0" distL="0" distR="0" wp14:anchorId="76A85C07" wp14:editId="33DF7320">
            <wp:extent cx="5945148" cy="3343275"/>
            <wp:effectExtent l="0" t="0" r="0" b="0"/>
            <wp:docPr id="8" name="Рисунок 8" descr="МУЗЫКАЛЬНЫЕ ИНСТРУМЕНТЫ для ДЕТЕЙ Учим названия Инструментов и их Звуки  Развивающее видео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МУЗЫКАЛЬНЫЕ ИНСТРУМЕНТЫ для ДЕТЕЙ Учим названия Инструментов и их Звуки  Развивающее видео - YouTube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160" cy="335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A6DF6" w14:textId="77777777" w:rsidR="009F55DB" w:rsidRDefault="009F55DB" w:rsidP="00A96F15">
      <w:pPr>
        <w:spacing w:line="240" w:lineRule="auto"/>
        <w:ind w:left="284" w:firstLine="0"/>
        <w:rPr>
          <w:b/>
          <w:bCs/>
          <w:noProof/>
          <w:szCs w:val="28"/>
          <w:lang w:eastAsia="ru-RU"/>
        </w:rPr>
      </w:pPr>
    </w:p>
    <w:p w14:paraId="631936BB" w14:textId="77777777" w:rsidR="00AF3A9E" w:rsidRDefault="00AF3A9E">
      <w:pPr>
        <w:spacing w:after="160" w:line="259" w:lineRule="auto"/>
        <w:ind w:firstLine="0"/>
        <w:jc w:val="left"/>
        <w:rPr>
          <w:b/>
          <w:bCs/>
          <w:noProof/>
          <w:szCs w:val="28"/>
          <w:lang w:eastAsia="ru-RU"/>
        </w:rPr>
      </w:pPr>
      <w:r>
        <w:rPr>
          <w:b/>
          <w:bCs/>
          <w:noProof/>
          <w:szCs w:val="28"/>
          <w:lang w:eastAsia="ru-RU"/>
        </w:rPr>
        <w:br w:type="page"/>
      </w:r>
    </w:p>
    <w:p w14:paraId="59557EE5" w14:textId="77777777" w:rsidR="009F55DB" w:rsidRPr="006B68A5" w:rsidRDefault="00A96F15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ОДЕЖДА И ОБУВЬ, ГОЛОВНЫЕ УБОРЫ, АКСЕССУАРЫ</w:t>
      </w:r>
    </w:p>
    <w:p w14:paraId="3FF204A9" w14:textId="77777777" w:rsidR="00B745FB" w:rsidRDefault="00B745FB" w:rsidP="00AF3A9E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B745FB">
        <w:rPr>
          <w:rFonts w:eastAsia="Times New Roman"/>
          <w:b/>
          <w:szCs w:val="28"/>
          <w:lang w:eastAsia="ar-SA"/>
        </w:rPr>
        <w:t>Цель</w:t>
      </w:r>
      <w:proofErr w:type="gramStart"/>
      <w:r w:rsidRPr="00B745FB">
        <w:rPr>
          <w:rFonts w:eastAsia="Times New Roman"/>
          <w:b/>
          <w:szCs w:val="28"/>
          <w:lang w:eastAsia="ar-SA"/>
        </w:rPr>
        <w:t>:</w:t>
      </w:r>
      <w:r w:rsidRPr="00B745FB">
        <w:rPr>
          <w:rFonts w:eastAsia="Times New Roman"/>
          <w:szCs w:val="28"/>
          <w:lang w:eastAsia="ar-SA"/>
        </w:rPr>
        <w:t xml:space="preserve"> Выявить</w:t>
      </w:r>
      <w:proofErr w:type="gramEnd"/>
      <w:r w:rsidRPr="00B745FB">
        <w:rPr>
          <w:rFonts w:eastAsia="Times New Roman"/>
          <w:szCs w:val="28"/>
          <w:lang w:eastAsia="ar-SA"/>
        </w:rPr>
        <w:t xml:space="preserve"> уров</w:t>
      </w:r>
      <w:r>
        <w:rPr>
          <w:rFonts w:eastAsia="Times New Roman"/>
          <w:szCs w:val="28"/>
          <w:lang w:eastAsia="ar-SA"/>
        </w:rPr>
        <w:t>ень</w:t>
      </w:r>
      <w:r w:rsidRPr="00B745FB">
        <w:rPr>
          <w:rFonts w:eastAsia="Times New Roman"/>
          <w:szCs w:val="28"/>
          <w:lang w:eastAsia="ar-SA"/>
        </w:rPr>
        <w:t xml:space="preserve"> знаний детей об одежде, обуви, головных </w:t>
      </w:r>
      <w:r w:rsidR="00AF3A9E" w:rsidRPr="00B745FB">
        <w:rPr>
          <w:rFonts w:eastAsia="Times New Roman"/>
          <w:szCs w:val="28"/>
          <w:lang w:eastAsia="ar-SA"/>
        </w:rPr>
        <w:t>уборов, умении</w:t>
      </w:r>
      <w:r w:rsidRPr="00B745FB">
        <w:rPr>
          <w:rFonts w:eastAsia="Times New Roman"/>
          <w:szCs w:val="28"/>
          <w:lang w:eastAsia="ar-SA"/>
        </w:rPr>
        <w:t xml:space="preserve"> классифицировать вещи, группировать их по </w:t>
      </w:r>
      <w:r w:rsidR="00AF3A9E" w:rsidRPr="00B745FB">
        <w:rPr>
          <w:rFonts w:eastAsia="Times New Roman"/>
          <w:szCs w:val="28"/>
          <w:lang w:eastAsia="ar-SA"/>
        </w:rPr>
        <w:t>сезонам, назначении</w:t>
      </w:r>
      <w:r w:rsidRPr="00B745FB">
        <w:rPr>
          <w:rFonts w:eastAsia="Times New Roman"/>
          <w:szCs w:val="28"/>
          <w:lang w:eastAsia="ar-SA"/>
        </w:rPr>
        <w:t xml:space="preserve"> летней, зимней, демисезонной одежде, обуви.  </w:t>
      </w:r>
    </w:p>
    <w:p w14:paraId="42A9AFB2" w14:textId="77777777" w:rsidR="00B745FB" w:rsidRPr="00B745FB" w:rsidRDefault="00B745FB" w:rsidP="00AF3A9E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B745FB">
        <w:rPr>
          <w:rFonts w:eastAsia="Times New Roman"/>
          <w:b/>
          <w:szCs w:val="28"/>
          <w:lang w:eastAsia="ar-SA"/>
        </w:rPr>
        <w:t>Оборудование</w:t>
      </w:r>
      <w:r>
        <w:rPr>
          <w:rFonts w:eastAsia="Times New Roman"/>
          <w:szCs w:val="28"/>
          <w:lang w:eastAsia="ar-SA"/>
        </w:rPr>
        <w:t>: картинки с изображением одежды, обуви, головных уборов.</w:t>
      </w:r>
    </w:p>
    <w:p w14:paraId="02C61383" w14:textId="77777777" w:rsidR="00B745FB" w:rsidRPr="00B745FB" w:rsidRDefault="00B745FB" w:rsidP="00AF3A9E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B745FB">
        <w:rPr>
          <w:rFonts w:eastAsia="Times New Roman"/>
          <w:b/>
          <w:szCs w:val="28"/>
          <w:lang w:eastAsia="ar-SA"/>
        </w:rPr>
        <w:t>Высокий уровень</w:t>
      </w:r>
      <w:r>
        <w:rPr>
          <w:rFonts w:eastAsia="Times New Roman"/>
          <w:szCs w:val="28"/>
          <w:lang w:eastAsia="ar-SA"/>
        </w:rPr>
        <w:t xml:space="preserve"> – </w:t>
      </w:r>
      <w:proofErr w:type="gramStart"/>
      <w:r>
        <w:rPr>
          <w:rFonts w:eastAsia="Times New Roman"/>
          <w:szCs w:val="28"/>
          <w:lang w:eastAsia="ar-SA"/>
        </w:rPr>
        <w:t>называет  по</w:t>
      </w:r>
      <w:proofErr w:type="gramEnd"/>
      <w:r>
        <w:rPr>
          <w:rFonts w:eastAsia="Times New Roman"/>
          <w:szCs w:val="28"/>
          <w:lang w:eastAsia="ar-SA"/>
        </w:rPr>
        <w:t xml:space="preserve"> 5-6 вещей, </w:t>
      </w:r>
      <w:r w:rsidRPr="00B745FB">
        <w:rPr>
          <w:rFonts w:eastAsia="Times New Roman"/>
          <w:szCs w:val="28"/>
          <w:lang w:eastAsia="ar-SA"/>
        </w:rPr>
        <w:t>умеет классифицировать, группирует по сезонному назначению, аргументирует свои высказывания</w:t>
      </w:r>
    </w:p>
    <w:p w14:paraId="03E745E3" w14:textId="77777777" w:rsidR="00B745FB" w:rsidRPr="00B745FB" w:rsidRDefault="00B745FB" w:rsidP="00AF3A9E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B745FB">
        <w:rPr>
          <w:rFonts w:eastAsia="Times New Roman"/>
          <w:b/>
          <w:szCs w:val="28"/>
          <w:lang w:eastAsia="ar-SA"/>
        </w:rPr>
        <w:t>Средний уровень</w:t>
      </w:r>
      <w:r w:rsidRPr="00B745FB">
        <w:rPr>
          <w:rFonts w:eastAsia="Times New Roman"/>
          <w:szCs w:val="28"/>
          <w:lang w:eastAsia="ar-SA"/>
        </w:rPr>
        <w:t xml:space="preserve"> –</w:t>
      </w:r>
      <w:r>
        <w:rPr>
          <w:rFonts w:eastAsia="Times New Roman"/>
          <w:szCs w:val="28"/>
          <w:lang w:eastAsia="ar-SA"/>
        </w:rPr>
        <w:t xml:space="preserve"> </w:t>
      </w:r>
      <w:r w:rsidRPr="00B745FB">
        <w:rPr>
          <w:rFonts w:eastAsia="Times New Roman"/>
          <w:szCs w:val="28"/>
          <w:lang w:eastAsia="ar-SA"/>
        </w:rPr>
        <w:t xml:space="preserve">называет по 3-4 вещи, классифицирует, имеет представление о их сезонном назначении </w:t>
      </w:r>
    </w:p>
    <w:p w14:paraId="5A70B8E8" w14:textId="77777777" w:rsidR="00B745FB" w:rsidRPr="00B745FB" w:rsidRDefault="00B745FB" w:rsidP="00AF3A9E">
      <w:pPr>
        <w:tabs>
          <w:tab w:val="left" w:pos="993"/>
        </w:tabs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B745FB">
        <w:rPr>
          <w:rFonts w:eastAsia="Times New Roman"/>
          <w:b/>
          <w:szCs w:val="28"/>
          <w:lang w:eastAsia="ar-SA"/>
        </w:rPr>
        <w:t>Низкий уровень</w:t>
      </w:r>
      <w:r w:rsidRPr="00B745FB">
        <w:rPr>
          <w:rFonts w:eastAsia="Times New Roman"/>
          <w:szCs w:val="28"/>
          <w:lang w:eastAsia="ar-SA"/>
        </w:rPr>
        <w:t xml:space="preserve"> – показывает по 1- 2   вещи.  Не классифицирует,  </w:t>
      </w:r>
    </w:p>
    <w:p w14:paraId="317289E5" w14:textId="77777777" w:rsidR="007B0C88" w:rsidRPr="00A96F15" w:rsidRDefault="007B0C88" w:rsidP="00AF3A9E">
      <w:pPr>
        <w:tabs>
          <w:tab w:val="left" w:pos="993"/>
        </w:tabs>
        <w:spacing w:line="240" w:lineRule="auto"/>
        <w:jc w:val="center"/>
        <w:rPr>
          <w:b/>
          <w:szCs w:val="28"/>
        </w:rPr>
      </w:pPr>
    </w:p>
    <w:p w14:paraId="1220D6C8" w14:textId="77777777" w:rsidR="009F55DB" w:rsidRPr="00A96F15" w:rsidRDefault="009F55DB" w:rsidP="007B7407">
      <w:pPr>
        <w:pStyle w:val="a4"/>
        <w:numPr>
          <w:ilvl w:val="0"/>
          <w:numId w:val="22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>Назови лишние предметы, объясни, почему они лишние:</w:t>
      </w:r>
    </w:p>
    <w:p w14:paraId="10DC802A" w14:textId="77777777" w:rsidR="009F55DB" w:rsidRPr="00A96F15" w:rsidRDefault="009F55DB" w:rsidP="007B7407">
      <w:pPr>
        <w:pStyle w:val="a4"/>
        <w:numPr>
          <w:ilvl w:val="0"/>
          <w:numId w:val="28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 xml:space="preserve">кеды, </w:t>
      </w:r>
      <w:r w:rsidRPr="00A96F15">
        <w:rPr>
          <w:b/>
          <w:szCs w:val="28"/>
        </w:rPr>
        <w:t>кофта</w:t>
      </w:r>
      <w:r w:rsidRPr="00A96F15">
        <w:rPr>
          <w:szCs w:val="28"/>
        </w:rPr>
        <w:t>, валенки, сандалии;</w:t>
      </w:r>
    </w:p>
    <w:p w14:paraId="762D8600" w14:textId="77777777" w:rsidR="009F55DB" w:rsidRPr="00A96F15" w:rsidRDefault="009F55DB" w:rsidP="007B7407">
      <w:pPr>
        <w:pStyle w:val="a4"/>
        <w:numPr>
          <w:ilvl w:val="0"/>
          <w:numId w:val="28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 xml:space="preserve">шуба, шапка, </w:t>
      </w:r>
      <w:r w:rsidRPr="00A96F15">
        <w:rPr>
          <w:b/>
          <w:szCs w:val="28"/>
        </w:rPr>
        <w:t>панамка</w:t>
      </w:r>
      <w:r w:rsidRPr="00A96F15">
        <w:rPr>
          <w:szCs w:val="28"/>
        </w:rPr>
        <w:t>, сапоги;</w:t>
      </w:r>
    </w:p>
    <w:p w14:paraId="4B7A976C" w14:textId="77777777" w:rsidR="009F55DB" w:rsidRPr="00A96F15" w:rsidRDefault="009F55DB" w:rsidP="007B7407">
      <w:pPr>
        <w:pStyle w:val="a4"/>
        <w:numPr>
          <w:ilvl w:val="0"/>
          <w:numId w:val="28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A96F15">
        <w:rPr>
          <w:szCs w:val="28"/>
        </w:rPr>
        <w:t xml:space="preserve">кепка, бескозырка, шляпа, </w:t>
      </w:r>
      <w:r w:rsidRPr="00A96F15">
        <w:rPr>
          <w:b/>
          <w:szCs w:val="28"/>
        </w:rPr>
        <w:t>свитер</w:t>
      </w:r>
      <w:r w:rsidRPr="00A96F15">
        <w:rPr>
          <w:szCs w:val="28"/>
        </w:rPr>
        <w:t>.</w:t>
      </w:r>
    </w:p>
    <w:p w14:paraId="390FF9F4" w14:textId="77777777" w:rsidR="00AF3A9E" w:rsidRDefault="00AF3A9E" w:rsidP="00AF3A9E">
      <w:pPr>
        <w:pStyle w:val="a4"/>
        <w:spacing w:line="240" w:lineRule="auto"/>
        <w:ind w:left="0" w:firstLine="728"/>
        <w:rPr>
          <w:szCs w:val="28"/>
        </w:rPr>
      </w:pPr>
    </w:p>
    <w:p w14:paraId="34F4D8D0" w14:textId="77777777" w:rsidR="009F55DB" w:rsidRPr="00A96F15" w:rsidRDefault="007B0C88" w:rsidP="00AF3A9E">
      <w:pPr>
        <w:pStyle w:val="a4"/>
        <w:spacing w:line="240" w:lineRule="auto"/>
        <w:ind w:left="0" w:firstLine="728"/>
        <w:rPr>
          <w:szCs w:val="28"/>
        </w:rPr>
      </w:pPr>
      <w:r>
        <w:rPr>
          <w:szCs w:val="28"/>
        </w:rPr>
        <w:t>2.</w:t>
      </w:r>
    </w:p>
    <w:p w14:paraId="302E6EDE" w14:textId="77777777" w:rsidR="009F55DB" w:rsidRPr="00A96F15" w:rsidRDefault="009F55DB" w:rsidP="007B0C88">
      <w:pPr>
        <w:spacing w:line="240" w:lineRule="auto"/>
        <w:ind w:firstLine="0"/>
        <w:jc w:val="center"/>
        <w:rPr>
          <w:szCs w:val="28"/>
        </w:rPr>
      </w:pPr>
      <w:r w:rsidRPr="00A96F15">
        <w:rPr>
          <w:noProof/>
          <w:szCs w:val="28"/>
          <w:lang w:eastAsia="ru-RU"/>
        </w:rPr>
        <w:drawing>
          <wp:inline distT="0" distB="0" distL="0" distR="0" wp14:anchorId="1E5072C3" wp14:editId="0F4F580B">
            <wp:extent cx="5163127" cy="4953000"/>
            <wp:effectExtent l="0" t="0" r="0" b="0"/>
            <wp:docPr id="1163641641" name="Рисунок 1163641641" descr="Лексическая тема &quot;Головные уборы&quot; (развитие речи дошкольника). Консультация  учителя-логопеда 🎩 | Радуга знаний | Дзе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ексическая тема &quot;Головные уборы&quot; (развитие речи дошкольника). Консультация  учителя-логопеда 🎩 | Радуга знаний | Дзен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300" cy="498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0032F" w14:textId="77777777" w:rsidR="009F55DB" w:rsidRDefault="009F55DB" w:rsidP="007B7407">
      <w:pPr>
        <w:pStyle w:val="a4"/>
        <w:numPr>
          <w:ilvl w:val="0"/>
          <w:numId w:val="21"/>
        </w:numPr>
        <w:tabs>
          <w:tab w:val="left" w:pos="993"/>
        </w:tabs>
        <w:spacing w:line="240" w:lineRule="auto"/>
        <w:ind w:left="0" w:firstLine="709"/>
        <w:rPr>
          <w:szCs w:val="28"/>
        </w:rPr>
      </w:pPr>
      <w:r w:rsidRPr="007B0C88">
        <w:rPr>
          <w:szCs w:val="28"/>
        </w:rPr>
        <w:t>Назови головные уборы.</w:t>
      </w:r>
    </w:p>
    <w:p w14:paraId="7E66CEF4" w14:textId="77777777" w:rsidR="007B0C88" w:rsidRPr="007B0C88" w:rsidRDefault="007B0C88" w:rsidP="007B0C88">
      <w:pPr>
        <w:pStyle w:val="a4"/>
        <w:spacing w:line="240" w:lineRule="auto"/>
        <w:ind w:left="360" w:firstLine="0"/>
        <w:rPr>
          <w:szCs w:val="28"/>
        </w:rPr>
      </w:pPr>
    </w:p>
    <w:p w14:paraId="491E5F47" w14:textId="77777777" w:rsidR="007B0C88" w:rsidRPr="00A96F15" w:rsidRDefault="009F55DB" w:rsidP="007B0C88">
      <w:pPr>
        <w:spacing w:line="240" w:lineRule="auto"/>
        <w:ind w:firstLine="0"/>
        <w:jc w:val="center"/>
        <w:rPr>
          <w:szCs w:val="28"/>
        </w:rPr>
      </w:pPr>
      <w:r w:rsidRPr="00A96F15">
        <w:rPr>
          <w:noProof/>
          <w:szCs w:val="28"/>
          <w:lang w:eastAsia="ru-RU"/>
        </w:rPr>
        <w:lastRenderedPageBreak/>
        <w:drawing>
          <wp:inline distT="0" distB="0" distL="0" distR="0" wp14:anchorId="71F1501F" wp14:editId="519BA2F5">
            <wp:extent cx="6043239" cy="4267200"/>
            <wp:effectExtent l="0" t="0" r="0" b="0"/>
            <wp:docPr id="284705937" name="Рисунок 284705937" descr="Осень. Осенняя одежда, обувь, головные уборы. с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сень. Осенняя одежда, обувь, головные уборы. с фото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683" cy="4280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9F997" w14:textId="77777777" w:rsidR="0015596A" w:rsidRDefault="0015596A" w:rsidP="007B0C88">
      <w:pPr>
        <w:spacing w:line="240" w:lineRule="auto"/>
        <w:ind w:firstLine="0"/>
        <w:jc w:val="center"/>
        <w:rPr>
          <w:b/>
          <w:szCs w:val="28"/>
        </w:rPr>
      </w:pPr>
    </w:p>
    <w:p w14:paraId="2428E4AF" w14:textId="77777777" w:rsidR="00AF3A9E" w:rsidRDefault="00AF3A9E">
      <w:pPr>
        <w:spacing w:after="160" w:line="259" w:lineRule="auto"/>
        <w:ind w:firstLine="0"/>
        <w:jc w:val="left"/>
        <w:rPr>
          <w:b/>
          <w:szCs w:val="28"/>
        </w:rPr>
      </w:pPr>
      <w:r>
        <w:rPr>
          <w:b/>
          <w:szCs w:val="28"/>
        </w:rPr>
        <w:br w:type="page"/>
      </w:r>
    </w:p>
    <w:p w14:paraId="4FD9C459" w14:textId="77777777" w:rsidR="009F55DB" w:rsidRDefault="007B0C88" w:rsidP="006B68A5">
      <w:pPr>
        <w:pStyle w:val="1"/>
        <w:rPr>
          <w:b w:val="0"/>
          <w:szCs w:val="28"/>
        </w:rPr>
      </w:pPr>
      <w:r w:rsidRPr="006B68A5">
        <w:rPr>
          <w:noProof/>
          <w:lang w:eastAsia="ru-RU"/>
        </w:rPr>
        <w:lastRenderedPageBreak/>
        <w:t>ШКОЛЬНЫЕ ПРИНАДЛЕЖНОСТИ</w:t>
      </w:r>
    </w:p>
    <w:p w14:paraId="704E5BB4" w14:textId="77777777" w:rsidR="00E71C9A" w:rsidRDefault="00E71C9A" w:rsidP="00B62573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E71C9A">
        <w:rPr>
          <w:rFonts w:eastAsia="Times New Roman"/>
          <w:b/>
          <w:szCs w:val="28"/>
          <w:lang w:eastAsia="ar-SA"/>
        </w:rPr>
        <w:t>Цель</w:t>
      </w:r>
      <w:proofErr w:type="gramStart"/>
      <w:r w:rsidRPr="00E71C9A">
        <w:rPr>
          <w:rFonts w:eastAsia="Times New Roman"/>
          <w:b/>
          <w:szCs w:val="28"/>
          <w:lang w:eastAsia="ar-SA"/>
        </w:rPr>
        <w:t>:</w:t>
      </w:r>
      <w:r w:rsidRPr="00E71C9A">
        <w:rPr>
          <w:rFonts w:eastAsia="Times New Roman"/>
          <w:szCs w:val="28"/>
          <w:lang w:eastAsia="ar-SA"/>
        </w:rPr>
        <w:t xml:space="preserve"> Выявить</w:t>
      </w:r>
      <w:proofErr w:type="gramEnd"/>
      <w:r w:rsidRPr="00E71C9A">
        <w:rPr>
          <w:rFonts w:eastAsia="Times New Roman"/>
          <w:szCs w:val="28"/>
          <w:lang w:eastAsia="ar-SA"/>
        </w:rPr>
        <w:t xml:space="preserve"> уров</w:t>
      </w:r>
      <w:r>
        <w:rPr>
          <w:rFonts w:eastAsia="Times New Roman"/>
          <w:szCs w:val="28"/>
          <w:lang w:eastAsia="ar-SA"/>
        </w:rPr>
        <w:t>ень</w:t>
      </w:r>
      <w:r w:rsidRPr="00E71C9A">
        <w:rPr>
          <w:rFonts w:eastAsia="Times New Roman"/>
          <w:szCs w:val="28"/>
          <w:lang w:eastAsia="ar-SA"/>
        </w:rPr>
        <w:t xml:space="preserve"> знаний детей по теме «</w:t>
      </w:r>
      <w:r>
        <w:rPr>
          <w:rFonts w:eastAsia="Times New Roman"/>
          <w:szCs w:val="28"/>
          <w:lang w:eastAsia="ar-SA"/>
        </w:rPr>
        <w:t>Школьные принадлежности</w:t>
      </w:r>
      <w:r w:rsidRPr="00E71C9A">
        <w:rPr>
          <w:rFonts w:eastAsia="Times New Roman"/>
          <w:szCs w:val="28"/>
          <w:lang w:eastAsia="ar-SA"/>
        </w:rPr>
        <w:t>»</w:t>
      </w:r>
      <w:r>
        <w:rPr>
          <w:rFonts w:eastAsia="Times New Roman"/>
          <w:szCs w:val="28"/>
          <w:lang w:eastAsia="ar-SA"/>
        </w:rPr>
        <w:t xml:space="preserve">, </w:t>
      </w:r>
      <w:r w:rsidRPr="00E71C9A">
        <w:rPr>
          <w:rFonts w:eastAsia="Times New Roman"/>
          <w:szCs w:val="28"/>
          <w:lang w:eastAsia="ar-SA"/>
        </w:rPr>
        <w:t>умении классифицировать, группировать</w:t>
      </w:r>
      <w:r>
        <w:rPr>
          <w:rFonts w:eastAsia="Times New Roman"/>
          <w:szCs w:val="28"/>
          <w:lang w:eastAsia="ar-SA"/>
        </w:rPr>
        <w:t xml:space="preserve"> по различным признакам предметы.</w:t>
      </w:r>
    </w:p>
    <w:p w14:paraId="0920EC46" w14:textId="77777777" w:rsidR="00E71C9A" w:rsidRPr="00E71C9A" w:rsidRDefault="00E71C9A" w:rsidP="00B62573">
      <w:pPr>
        <w:suppressAutoHyphens/>
        <w:spacing w:line="276" w:lineRule="auto"/>
        <w:rPr>
          <w:rFonts w:eastAsia="Times New Roman"/>
          <w:b/>
          <w:szCs w:val="28"/>
          <w:lang w:eastAsia="ar-SA"/>
        </w:rPr>
      </w:pPr>
      <w:r w:rsidRPr="00E71C9A">
        <w:rPr>
          <w:rFonts w:eastAsia="Times New Roman"/>
          <w:b/>
          <w:szCs w:val="28"/>
          <w:lang w:eastAsia="ar-SA"/>
        </w:rPr>
        <w:t>Оборудование:</w:t>
      </w:r>
      <w:r>
        <w:rPr>
          <w:rFonts w:eastAsia="Times New Roman"/>
          <w:b/>
          <w:szCs w:val="28"/>
          <w:lang w:eastAsia="ar-SA"/>
        </w:rPr>
        <w:t xml:space="preserve"> </w:t>
      </w:r>
      <w:r w:rsidRPr="00E71C9A">
        <w:rPr>
          <w:rFonts w:eastAsia="Times New Roman"/>
          <w:szCs w:val="28"/>
          <w:lang w:eastAsia="ar-SA"/>
        </w:rPr>
        <w:t>картинки с изображением перепутанных школьных принадлежностей, с изображением рядов «Четвертый лишний».</w:t>
      </w:r>
    </w:p>
    <w:p w14:paraId="4F14F1DA" w14:textId="77777777" w:rsidR="00E71C9A" w:rsidRPr="00E71C9A" w:rsidRDefault="00E71C9A" w:rsidP="00B62573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E71C9A">
        <w:rPr>
          <w:rFonts w:eastAsia="Times New Roman"/>
          <w:b/>
          <w:szCs w:val="28"/>
          <w:lang w:eastAsia="ar-SA"/>
        </w:rPr>
        <w:t>Высокий уровень</w:t>
      </w:r>
      <w:r w:rsidRPr="00E71C9A">
        <w:rPr>
          <w:rFonts w:eastAsia="Times New Roman"/>
          <w:szCs w:val="28"/>
          <w:lang w:eastAsia="ar-SA"/>
        </w:rPr>
        <w:t xml:space="preserve"> – называет и показывает </w:t>
      </w:r>
      <w:r>
        <w:rPr>
          <w:rFonts w:eastAsia="Times New Roman"/>
          <w:szCs w:val="28"/>
          <w:lang w:eastAsia="ar-SA"/>
        </w:rPr>
        <w:t>все изображенные</w:t>
      </w:r>
      <w:r w:rsidRPr="00E71C9A">
        <w:rPr>
          <w:rFonts w:eastAsia="Times New Roman"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>школьные принадлежности</w:t>
      </w:r>
      <w:r w:rsidRPr="00E71C9A">
        <w:rPr>
          <w:rFonts w:eastAsia="Times New Roman"/>
          <w:szCs w:val="28"/>
          <w:lang w:eastAsia="ar-SA"/>
        </w:rPr>
        <w:t xml:space="preserve">, умеет </w:t>
      </w:r>
      <w:r>
        <w:rPr>
          <w:rFonts w:eastAsia="Times New Roman"/>
          <w:szCs w:val="28"/>
          <w:lang w:eastAsia="ar-SA"/>
        </w:rPr>
        <w:t>находить лишние предметы.</w:t>
      </w:r>
    </w:p>
    <w:p w14:paraId="718F096A" w14:textId="77777777" w:rsidR="00E71C9A" w:rsidRDefault="00E71C9A" w:rsidP="00B62573">
      <w:pPr>
        <w:suppressAutoHyphens/>
        <w:spacing w:line="276" w:lineRule="auto"/>
        <w:rPr>
          <w:rFonts w:eastAsia="Times New Roman"/>
          <w:b/>
          <w:szCs w:val="28"/>
          <w:lang w:eastAsia="ar-SA"/>
        </w:rPr>
      </w:pPr>
      <w:r w:rsidRPr="00E71C9A">
        <w:rPr>
          <w:rFonts w:eastAsia="Times New Roman"/>
          <w:b/>
          <w:szCs w:val="28"/>
          <w:lang w:eastAsia="ar-SA"/>
        </w:rPr>
        <w:t>Средний уровень</w:t>
      </w:r>
      <w:r w:rsidRPr="00E71C9A">
        <w:rPr>
          <w:rFonts w:eastAsia="Times New Roman"/>
          <w:szCs w:val="28"/>
          <w:lang w:eastAsia="ar-SA"/>
        </w:rPr>
        <w:t xml:space="preserve"> –</w:t>
      </w:r>
      <w:r>
        <w:rPr>
          <w:rFonts w:eastAsia="Times New Roman"/>
          <w:szCs w:val="28"/>
          <w:lang w:eastAsia="ar-SA"/>
        </w:rPr>
        <w:t xml:space="preserve"> </w:t>
      </w:r>
      <w:r w:rsidRPr="00E71C9A">
        <w:rPr>
          <w:rFonts w:eastAsia="Times New Roman"/>
          <w:szCs w:val="28"/>
          <w:lang w:eastAsia="ar-SA"/>
        </w:rPr>
        <w:t xml:space="preserve">называет и показывает </w:t>
      </w:r>
      <w:r>
        <w:rPr>
          <w:rFonts w:eastAsia="Times New Roman"/>
          <w:szCs w:val="28"/>
          <w:lang w:eastAsia="ar-SA"/>
        </w:rPr>
        <w:t>3-4</w:t>
      </w:r>
      <w:r w:rsidRPr="00E71C9A">
        <w:rPr>
          <w:rFonts w:eastAsia="Times New Roman"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>школьных принадлежности</w:t>
      </w:r>
      <w:r w:rsidRPr="00E71C9A">
        <w:rPr>
          <w:rFonts w:eastAsia="Times New Roman"/>
          <w:szCs w:val="28"/>
          <w:lang w:eastAsia="ar-SA"/>
        </w:rPr>
        <w:t xml:space="preserve">, умеет </w:t>
      </w:r>
      <w:r>
        <w:rPr>
          <w:rFonts w:eastAsia="Times New Roman"/>
          <w:szCs w:val="28"/>
          <w:lang w:eastAsia="ar-SA"/>
        </w:rPr>
        <w:t>находить лишние предметы.</w:t>
      </w:r>
      <w:r w:rsidRPr="00E71C9A">
        <w:rPr>
          <w:rFonts w:eastAsia="Times New Roman"/>
          <w:b/>
          <w:szCs w:val="28"/>
          <w:lang w:eastAsia="ar-SA"/>
        </w:rPr>
        <w:t xml:space="preserve"> </w:t>
      </w:r>
    </w:p>
    <w:p w14:paraId="176923D1" w14:textId="77777777" w:rsidR="00E71C9A" w:rsidRPr="00E71C9A" w:rsidRDefault="00E71C9A" w:rsidP="00B62573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E71C9A">
        <w:rPr>
          <w:rFonts w:eastAsia="Times New Roman"/>
          <w:b/>
          <w:szCs w:val="28"/>
          <w:lang w:eastAsia="ar-SA"/>
        </w:rPr>
        <w:t>Низкий уровень</w:t>
      </w:r>
      <w:r w:rsidRPr="00E71C9A">
        <w:rPr>
          <w:rFonts w:eastAsia="Times New Roman"/>
          <w:szCs w:val="28"/>
          <w:lang w:eastAsia="ar-SA"/>
        </w:rPr>
        <w:t xml:space="preserve"> – называет и показывает </w:t>
      </w:r>
      <w:r>
        <w:rPr>
          <w:rFonts w:eastAsia="Times New Roman"/>
          <w:szCs w:val="28"/>
          <w:lang w:eastAsia="ar-SA"/>
        </w:rPr>
        <w:t>1-2 школьных принадлежности</w:t>
      </w:r>
      <w:r w:rsidRPr="00E71C9A">
        <w:rPr>
          <w:rFonts w:eastAsia="Times New Roman"/>
          <w:szCs w:val="28"/>
          <w:lang w:eastAsia="ar-SA"/>
        </w:rPr>
        <w:t xml:space="preserve">, </w:t>
      </w:r>
      <w:r>
        <w:rPr>
          <w:rFonts w:eastAsia="Times New Roman"/>
          <w:szCs w:val="28"/>
          <w:lang w:eastAsia="ar-SA"/>
        </w:rPr>
        <w:t xml:space="preserve">не </w:t>
      </w:r>
      <w:r w:rsidRPr="00E71C9A">
        <w:rPr>
          <w:rFonts w:eastAsia="Times New Roman"/>
          <w:szCs w:val="28"/>
          <w:lang w:eastAsia="ar-SA"/>
        </w:rPr>
        <w:t xml:space="preserve">умеет </w:t>
      </w:r>
      <w:r>
        <w:rPr>
          <w:rFonts w:eastAsia="Times New Roman"/>
          <w:szCs w:val="28"/>
          <w:lang w:eastAsia="ar-SA"/>
        </w:rPr>
        <w:t>находить лишние предметы.</w:t>
      </w:r>
    </w:p>
    <w:p w14:paraId="378FC997" w14:textId="77777777" w:rsidR="007B0C88" w:rsidRPr="007B0C88" w:rsidRDefault="007B0C88" w:rsidP="00B62573">
      <w:pPr>
        <w:spacing w:line="240" w:lineRule="auto"/>
        <w:jc w:val="center"/>
        <w:rPr>
          <w:szCs w:val="28"/>
        </w:rPr>
      </w:pPr>
    </w:p>
    <w:p w14:paraId="22357655" w14:textId="77777777" w:rsidR="009F55DB" w:rsidRPr="007B0C88" w:rsidRDefault="009F55DB" w:rsidP="007B7407">
      <w:pPr>
        <w:pStyle w:val="a7"/>
        <w:numPr>
          <w:ilvl w:val="0"/>
          <w:numId w:val="16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111111"/>
          <w:sz w:val="28"/>
          <w:szCs w:val="28"/>
        </w:rPr>
      </w:pPr>
      <w:r w:rsidRPr="007B0C88">
        <w:rPr>
          <w:color w:val="111111"/>
          <w:sz w:val="28"/>
          <w:szCs w:val="28"/>
        </w:rPr>
        <w:t>Зачем дети ходят в</w:t>
      </w:r>
      <w:r w:rsidR="00B62573">
        <w:rPr>
          <w:color w:val="111111"/>
          <w:sz w:val="28"/>
          <w:szCs w:val="28"/>
        </w:rPr>
        <w:t xml:space="preserve"> </w:t>
      </w:r>
      <w:r w:rsidRPr="007B0C88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школу</w:t>
      </w:r>
      <w:r w:rsidRPr="007B0C88">
        <w:rPr>
          <w:b/>
          <w:color w:val="111111"/>
          <w:sz w:val="28"/>
          <w:szCs w:val="28"/>
        </w:rPr>
        <w:t>?</w:t>
      </w:r>
      <w:r w:rsidRPr="007B0C88">
        <w:rPr>
          <w:color w:val="111111"/>
          <w:sz w:val="28"/>
          <w:szCs w:val="28"/>
        </w:rPr>
        <w:t xml:space="preserve"> (дети ходят в</w:t>
      </w:r>
      <w:r w:rsidR="00B62573">
        <w:rPr>
          <w:color w:val="111111"/>
          <w:sz w:val="28"/>
          <w:szCs w:val="28"/>
        </w:rPr>
        <w:t xml:space="preserve"> </w:t>
      </w:r>
      <w:r w:rsidRPr="007B0C88">
        <w:rPr>
          <w:rStyle w:val="a8"/>
          <w:color w:val="111111"/>
          <w:sz w:val="28"/>
          <w:szCs w:val="28"/>
          <w:bdr w:val="none" w:sz="0" w:space="0" w:color="auto" w:frame="1"/>
        </w:rPr>
        <w:t>школу для того</w:t>
      </w:r>
      <w:r w:rsidRPr="007B0C88">
        <w:rPr>
          <w:color w:val="111111"/>
          <w:sz w:val="28"/>
          <w:szCs w:val="28"/>
        </w:rPr>
        <w:t>, чтобы узнать много нового, полезного, интересного, чтобы многому научиться, чтобы завести новых друзей).</w:t>
      </w:r>
    </w:p>
    <w:p w14:paraId="78095180" w14:textId="77777777" w:rsidR="009F55DB" w:rsidRPr="007B0C88" w:rsidRDefault="009F55DB" w:rsidP="007B7407">
      <w:pPr>
        <w:pStyle w:val="a7"/>
        <w:numPr>
          <w:ilvl w:val="0"/>
          <w:numId w:val="16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111111"/>
          <w:sz w:val="28"/>
          <w:szCs w:val="28"/>
        </w:rPr>
      </w:pPr>
      <w:r w:rsidRPr="007B0C88">
        <w:rPr>
          <w:color w:val="111111"/>
          <w:sz w:val="28"/>
          <w:szCs w:val="28"/>
        </w:rPr>
        <w:t>Кто детей учит в</w:t>
      </w:r>
      <w:r w:rsidR="00B62573">
        <w:rPr>
          <w:color w:val="111111"/>
          <w:sz w:val="28"/>
          <w:szCs w:val="28"/>
        </w:rPr>
        <w:t xml:space="preserve"> </w:t>
      </w:r>
      <w:r w:rsidRPr="007B0C88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школе</w:t>
      </w:r>
      <w:r w:rsidRPr="007B0C88">
        <w:rPr>
          <w:b/>
          <w:color w:val="111111"/>
          <w:sz w:val="28"/>
          <w:szCs w:val="28"/>
        </w:rPr>
        <w:t>?</w:t>
      </w:r>
      <w:r w:rsidR="00B62573">
        <w:rPr>
          <w:b/>
          <w:color w:val="111111"/>
          <w:sz w:val="28"/>
          <w:szCs w:val="28"/>
        </w:rPr>
        <w:t xml:space="preserve"> </w:t>
      </w:r>
      <w:r w:rsidRPr="007B0C88">
        <w:rPr>
          <w:b/>
          <w:iCs/>
          <w:color w:val="111111"/>
          <w:sz w:val="28"/>
          <w:szCs w:val="28"/>
          <w:bdr w:val="none" w:sz="0" w:space="0" w:color="auto" w:frame="1"/>
        </w:rPr>
        <w:t>(</w:t>
      </w:r>
      <w:r w:rsidRPr="007B0C88">
        <w:rPr>
          <w:iCs/>
          <w:color w:val="111111"/>
          <w:sz w:val="28"/>
          <w:szCs w:val="28"/>
          <w:bdr w:val="none" w:sz="0" w:space="0" w:color="auto" w:frame="1"/>
        </w:rPr>
        <w:t>детей в</w:t>
      </w:r>
      <w:r w:rsidR="00B62573"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7B0C88">
        <w:rPr>
          <w:rStyle w:val="a8"/>
          <w:b w:val="0"/>
          <w:iCs/>
          <w:color w:val="111111"/>
          <w:sz w:val="28"/>
          <w:szCs w:val="28"/>
          <w:bdr w:val="none" w:sz="0" w:space="0" w:color="auto" w:frame="1"/>
        </w:rPr>
        <w:t>школе учит учитель</w:t>
      </w:r>
      <w:r w:rsidRPr="007B0C88">
        <w:rPr>
          <w:b/>
          <w:iCs/>
          <w:color w:val="111111"/>
          <w:sz w:val="28"/>
          <w:szCs w:val="28"/>
          <w:bdr w:val="none" w:sz="0" w:space="0" w:color="auto" w:frame="1"/>
        </w:rPr>
        <w:t>)</w:t>
      </w:r>
      <w:r w:rsidRPr="007B0C88">
        <w:rPr>
          <w:b/>
          <w:color w:val="111111"/>
          <w:sz w:val="28"/>
          <w:szCs w:val="28"/>
        </w:rPr>
        <w:t>.</w:t>
      </w:r>
    </w:p>
    <w:p w14:paraId="1888854D" w14:textId="77777777" w:rsidR="009F55DB" w:rsidRPr="007B0C88" w:rsidRDefault="009F55DB" w:rsidP="007B7407">
      <w:pPr>
        <w:pStyle w:val="a7"/>
        <w:numPr>
          <w:ilvl w:val="0"/>
          <w:numId w:val="16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111111"/>
          <w:sz w:val="28"/>
          <w:szCs w:val="28"/>
        </w:rPr>
      </w:pPr>
      <w:r w:rsidRPr="007B0C88">
        <w:rPr>
          <w:color w:val="111111"/>
          <w:sz w:val="28"/>
          <w:szCs w:val="28"/>
        </w:rPr>
        <w:t>Какие</w:t>
      </w:r>
      <w:r w:rsidR="00B62573">
        <w:rPr>
          <w:color w:val="111111"/>
          <w:sz w:val="28"/>
          <w:szCs w:val="28"/>
        </w:rPr>
        <w:t xml:space="preserve"> </w:t>
      </w:r>
      <w:r w:rsidRPr="007B0C88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школьные принадлежности нужны в школе</w:t>
      </w:r>
      <w:r w:rsidRPr="007B0C88">
        <w:rPr>
          <w:color w:val="111111"/>
          <w:sz w:val="28"/>
          <w:szCs w:val="28"/>
        </w:rPr>
        <w:t>? (кисточка, краски, тетрадь, альбом, учебники, линейка, ластик, пластилин и т. д.).</w:t>
      </w:r>
    </w:p>
    <w:p w14:paraId="486EA0BB" w14:textId="77777777" w:rsidR="009F55DB" w:rsidRPr="007B0C88" w:rsidRDefault="009F55DB" w:rsidP="007B7407">
      <w:pPr>
        <w:pStyle w:val="a7"/>
        <w:numPr>
          <w:ilvl w:val="0"/>
          <w:numId w:val="16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111111"/>
          <w:sz w:val="28"/>
          <w:szCs w:val="28"/>
        </w:rPr>
      </w:pPr>
      <w:r w:rsidRPr="007B0C88">
        <w:rPr>
          <w:color w:val="111111"/>
          <w:sz w:val="28"/>
          <w:szCs w:val="28"/>
        </w:rPr>
        <w:t xml:space="preserve"> Как себя должны вести ученики?</w:t>
      </w:r>
      <w:r w:rsidR="00B62573">
        <w:rPr>
          <w:color w:val="111111"/>
          <w:sz w:val="28"/>
          <w:szCs w:val="28"/>
        </w:rPr>
        <w:t xml:space="preserve"> </w:t>
      </w:r>
      <w:r w:rsidRPr="007B0C88">
        <w:rPr>
          <w:iCs/>
          <w:color w:val="111111"/>
          <w:sz w:val="28"/>
          <w:szCs w:val="28"/>
          <w:bdr w:val="none" w:sz="0" w:space="0" w:color="auto" w:frame="1"/>
        </w:rPr>
        <w:t>(ученики должны слушаться учителя и вести себя прилежно).</w:t>
      </w:r>
    </w:p>
    <w:p w14:paraId="571903E5" w14:textId="77777777" w:rsidR="009F55DB" w:rsidRPr="00A96F15" w:rsidRDefault="009F55DB" w:rsidP="007B7407">
      <w:pPr>
        <w:pStyle w:val="a7"/>
        <w:numPr>
          <w:ilvl w:val="0"/>
          <w:numId w:val="16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111111"/>
          <w:sz w:val="28"/>
          <w:szCs w:val="28"/>
        </w:rPr>
      </w:pPr>
      <w:r w:rsidRPr="007B0C88">
        <w:rPr>
          <w:sz w:val="28"/>
          <w:szCs w:val="28"/>
        </w:rPr>
        <w:t>Найди в путанице школьные принадлежности и раскрась их.</w:t>
      </w:r>
      <w:r w:rsidRPr="00A96F15">
        <w:rPr>
          <w:b/>
          <w:sz w:val="28"/>
          <w:szCs w:val="28"/>
        </w:rPr>
        <w:tab/>
      </w:r>
    </w:p>
    <w:p w14:paraId="75B7397C" w14:textId="77777777" w:rsidR="009F55DB" w:rsidRPr="00A96F15" w:rsidRDefault="009F55DB" w:rsidP="007B0C88">
      <w:pPr>
        <w:spacing w:line="240" w:lineRule="auto"/>
        <w:ind w:firstLine="0"/>
        <w:jc w:val="center"/>
        <w:rPr>
          <w:szCs w:val="28"/>
        </w:rPr>
      </w:pPr>
      <w:r w:rsidRPr="00A96F15">
        <w:rPr>
          <w:noProof/>
          <w:szCs w:val="28"/>
          <w:lang w:eastAsia="ru-RU"/>
        </w:rPr>
        <w:drawing>
          <wp:inline distT="0" distB="0" distL="0" distR="0" wp14:anchorId="5AC767D8" wp14:editId="2EE7B751">
            <wp:extent cx="5406887" cy="3209977"/>
            <wp:effectExtent l="0" t="0" r="3810" b="0"/>
            <wp:docPr id="1868049022" name="Рисунок 1868049022" descr="https://www.maam.ru/upload/blogs/2a096d295c20d92a9ade02aaa9d68dd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2a096d295c20d92a9ade02aaa9d68dd1.jpg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186" cy="321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54D53" w14:textId="77777777" w:rsidR="00B62573" w:rsidRDefault="00B62573">
      <w:pPr>
        <w:spacing w:after="160" w:line="259" w:lineRule="auto"/>
        <w:ind w:firstLine="0"/>
        <w:jc w:val="left"/>
        <w:rPr>
          <w:color w:val="111111"/>
          <w:szCs w:val="28"/>
          <w:shd w:val="clear" w:color="auto" w:fill="FFFFFF"/>
        </w:rPr>
      </w:pPr>
      <w:r>
        <w:rPr>
          <w:color w:val="111111"/>
          <w:szCs w:val="28"/>
          <w:shd w:val="clear" w:color="auto" w:fill="FFFFFF"/>
        </w:rPr>
        <w:br w:type="page"/>
      </w:r>
    </w:p>
    <w:p w14:paraId="5F14259E" w14:textId="77777777" w:rsidR="00B62573" w:rsidRDefault="00B62573" w:rsidP="007B7407">
      <w:pPr>
        <w:pStyle w:val="a4"/>
        <w:numPr>
          <w:ilvl w:val="0"/>
          <w:numId w:val="16"/>
        </w:numPr>
        <w:spacing w:line="240" w:lineRule="auto"/>
        <w:rPr>
          <w:color w:val="111111"/>
          <w:szCs w:val="28"/>
          <w:shd w:val="clear" w:color="auto" w:fill="FFFFFF"/>
        </w:rPr>
      </w:pPr>
      <w:r w:rsidRPr="007B0C88">
        <w:rPr>
          <w:color w:val="111111"/>
          <w:szCs w:val="28"/>
          <w:shd w:val="clear" w:color="auto" w:fill="FFFFFF"/>
        </w:rPr>
        <w:lastRenderedPageBreak/>
        <w:t>В каждом ряду найди и зачеркни лишние предметы</w:t>
      </w:r>
    </w:p>
    <w:p w14:paraId="22F40EA5" w14:textId="77777777" w:rsidR="00B62573" w:rsidRPr="00B62573" w:rsidRDefault="00B62573" w:rsidP="00B62573">
      <w:pPr>
        <w:spacing w:line="240" w:lineRule="auto"/>
        <w:ind w:left="360" w:firstLine="0"/>
        <w:rPr>
          <w:color w:val="111111"/>
          <w:szCs w:val="28"/>
          <w:shd w:val="clear" w:color="auto" w:fill="FFFFFF"/>
        </w:rPr>
      </w:pPr>
    </w:p>
    <w:p w14:paraId="07E2872B" w14:textId="77777777" w:rsidR="009F55DB" w:rsidRPr="00B62573" w:rsidRDefault="009F55DB" w:rsidP="00B62573">
      <w:pPr>
        <w:spacing w:line="240" w:lineRule="auto"/>
        <w:ind w:left="360" w:firstLine="0"/>
        <w:rPr>
          <w:color w:val="111111"/>
          <w:szCs w:val="28"/>
          <w:shd w:val="clear" w:color="auto" w:fill="FFFFFF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6"/>
        <w:gridCol w:w="4836"/>
      </w:tblGrid>
      <w:tr w:rsidR="00B62573" w:rsidRPr="00A96F15" w14:paraId="6E5E0ED3" w14:textId="77777777" w:rsidTr="009F55DB">
        <w:tc>
          <w:tcPr>
            <w:tcW w:w="4748" w:type="dxa"/>
          </w:tcPr>
          <w:p w14:paraId="18682B14" w14:textId="77777777" w:rsidR="009F55DB" w:rsidRPr="00B62573" w:rsidRDefault="009F55DB" w:rsidP="00B62573">
            <w:pPr>
              <w:spacing w:line="240" w:lineRule="auto"/>
              <w:ind w:firstLine="0"/>
              <w:jc w:val="left"/>
              <w:rPr>
                <w:color w:val="111111"/>
                <w:szCs w:val="28"/>
                <w:shd w:val="clear" w:color="auto" w:fill="FFFFFF"/>
              </w:rPr>
            </w:pPr>
            <w:r w:rsidRPr="00A96F15">
              <w:rPr>
                <w:noProof/>
                <w:lang w:eastAsia="ru-RU"/>
              </w:rPr>
              <w:drawing>
                <wp:inline distT="0" distB="0" distL="0" distR="0" wp14:anchorId="0A705CD8" wp14:editId="13A689B6">
                  <wp:extent cx="3082781" cy="4362450"/>
                  <wp:effectExtent l="0" t="0" r="0" b="0"/>
                  <wp:docPr id="1957069255" name="Рисунок 1957069255" descr="Игра Четвертый лишний. Скоро в школ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Игра Четвертый лишний. Скоро в школ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3336" cy="4391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8" w:type="dxa"/>
          </w:tcPr>
          <w:p w14:paraId="6F49696B" w14:textId="77777777" w:rsidR="009F55DB" w:rsidRPr="00B62573" w:rsidRDefault="009F55DB" w:rsidP="00B62573">
            <w:pPr>
              <w:spacing w:line="240" w:lineRule="auto"/>
              <w:ind w:firstLine="0"/>
              <w:jc w:val="center"/>
              <w:rPr>
                <w:color w:val="111111"/>
                <w:szCs w:val="28"/>
                <w:shd w:val="clear" w:color="auto" w:fill="FFFFFF"/>
              </w:rPr>
            </w:pPr>
            <w:r w:rsidRPr="00A96F15">
              <w:rPr>
                <w:noProof/>
                <w:lang w:eastAsia="ru-RU"/>
              </w:rPr>
              <w:drawing>
                <wp:inline distT="0" distB="0" distL="0" distR="0" wp14:anchorId="76FDCA47" wp14:editId="01460AB8">
                  <wp:extent cx="3055858" cy="4324350"/>
                  <wp:effectExtent l="0" t="0" r="0" b="0"/>
                  <wp:docPr id="1238954065" name="Рисунок 1238954065" descr="Игра Четвертый лишний. Скоро в школ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Игра Четвертый лишний. Скоро в школ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668" cy="4355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6BB6A8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244B0434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6CED0911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5C81CAA2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7A47939F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26F734BF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74AF5222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04EEDEE3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5AE959BE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4524BF77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2DD21239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6F11CDF3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1916DACA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1CD4466F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169EDC01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676AD75F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08D53C85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777F6818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6DC9603F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617E30B8" w14:textId="77777777" w:rsidR="0015596A" w:rsidRDefault="0015596A" w:rsidP="00F364F4">
      <w:pPr>
        <w:spacing w:line="240" w:lineRule="auto"/>
        <w:ind w:firstLine="0"/>
        <w:jc w:val="center"/>
        <w:rPr>
          <w:b/>
          <w:szCs w:val="28"/>
        </w:rPr>
      </w:pPr>
    </w:p>
    <w:p w14:paraId="411FE8F9" w14:textId="77777777" w:rsidR="009F55DB" w:rsidRDefault="00F364F4" w:rsidP="008A569E">
      <w:pPr>
        <w:pStyle w:val="1"/>
        <w:spacing w:after="0"/>
        <w:ind w:firstLine="709"/>
        <w:rPr>
          <w:b w:val="0"/>
          <w:szCs w:val="28"/>
        </w:rPr>
      </w:pPr>
      <w:r w:rsidRPr="006B68A5">
        <w:rPr>
          <w:noProof/>
          <w:lang w:eastAsia="ru-RU"/>
        </w:rPr>
        <w:lastRenderedPageBreak/>
        <w:t>СПОРТ И СПОТРИВНЫЕ ПРИНАДЛЕЖНОСТИ</w:t>
      </w:r>
    </w:p>
    <w:p w14:paraId="0039620A" w14:textId="77777777" w:rsidR="00871579" w:rsidRDefault="00871579" w:rsidP="008A569E">
      <w:pPr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871579">
        <w:rPr>
          <w:rFonts w:eastAsia="Times New Roman"/>
          <w:b/>
          <w:szCs w:val="28"/>
          <w:lang w:eastAsia="ar-SA"/>
        </w:rPr>
        <w:t>Цель</w:t>
      </w:r>
      <w:proofErr w:type="gramStart"/>
      <w:r w:rsidRPr="00871579">
        <w:rPr>
          <w:rFonts w:eastAsia="Times New Roman"/>
          <w:b/>
          <w:szCs w:val="28"/>
          <w:lang w:eastAsia="ar-SA"/>
        </w:rPr>
        <w:t>:</w:t>
      </w:r>
      <w:r w:rsidRPr="00871579">
        <w:rPr>
          <w:rFonts w:eastAsia="Times New Roman"/>
          <w:szCs w:val="28"/>
          <w:lang w:eastAsia="ar-SA"/>
        </w:rPr>
        <w:t xml:space="preserve"> Выявить</w:t>
      </w:r>
      <w:proofErr w:type="gramEnd"/>
      <w:r w:rsidRPr="00871579">
        <w:rPr>
          <w:rFonts w:eastAsia="Times New Roman"/>
          <w:szCs w:val="28"/>
          <w:lang w:eastAsia="ar-SA"/>
        </w:rPr>
        <w:t xml:space="preserve"> уров</w:t>
      </w:r>
      <w:r>
        <w:rPr>
          <w:rFonts w:eastAsia="Times New Roman"/>
          <w:szCs w:val="28"/>
          <w:lang w:eastAsia="ar-SA"/>
        </w:rPr>
        <w:t>ень</w:t>
      </w:r>
      <w:r w:rsidRPr="00871579">
        <w:rPr>
          <w:rFonts w:eastAsia="Times New Roman"/>
          <w:szCs w:val="28"/>
          <w:lang w:eastAsia="ar-SA"/>
        </w:rPr>
        <w:t xml:space="preserve"> знаний детей о разнообразии </w:t>
      </w:r>
      <w:r>
        <w:rPr>
          <w:rFonts w:eastAsia="Times New Roman"/>
          <w:szCs w:val="28"/>
          <w:lang w:eastAsia="ar-SA"/>
        </w:rPr>
        <w:t>видов спорта и спортивных принадлежностях.</w:t>
      </w:r>
    </w:p>
    <w:p w14:paraId="3472DB59" w14:textId="77777777" w:rsidR="00871579" w:rsidRPr="00871579" w:rsidRDefault="00871579" w:rsidP="008A569E">
      <w:pPr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871579">
        <w:rPr>
          <w:rFonts w:eastAsia="Times New Roman"/>
          <w:b/>
          <w:szCs w:val="28"/>
          <w:lang w:eastAsia="ar-SA"/>
        </w:rPr>
        <w:t>Оборудование</w:t>
      </w:r>
      <w:r>
        <w:rPr>
          <w:rFonts w:eastAsia="Times New Roman"/>
          <w:szCs w:val="28"/>
          <w:lang w:eastAsia="ar-SA"/>
        </w:rPr>
        <w:t>: картинки с изображением летних и зимних видах спорта.</w:t>
      </w:r>
    </w:p>
    <w:p w14:paraId="3555A446" w14:textId="77777777" w:rsidR="00871579" w:rsidRPr="00871579" w:rsidRDefault="00871579" w:rsidP="008A569E">
      <w:pPr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871579">
        <w:rPr>
          <w:rFonts w:eastAsia="Times New Roman"/>
          <w:b/>
          <w:szCs w:val="28"/>
          <w:lang w:eastAsia="ar-SA"/>
        </w:rPr>
        <w:t>Высокий уровень</w:t>
      </w:r>
      <w:r w:rsidRPr="00871579">
        <w:rPr>
          <w:rFonts w:eastAsia="Times New Roman"/>
          <w:szCs w:val="28"/>
          <w:lang w:eastAsia="ar-SA"/>
        </w:rPr>
        <w:t xml:space="preserve"> – называет и показывает 5-6 </w:t>
      </w:r>
      <w:r>
        <w:rPr>
          <w:rFonts w:eastAsia="Times New Roman"/>
          <w:szCs w:val="28"/>
          <w:lang w:eastAsia="ar-SA"/>
        </w:rPr>
        <w:t>видов спорта и относящихся к ним спортивных принадлежностях.</w:t>
      </w:r>
    </w:p>
    <w:p w14:paraId="318BE979" w14:textId="77777777" w:rsidR="00871579" w:rsidRPr="00871579" w:rsidRDefault="00871579" w:rsidP="008A569E">
      <w:pPr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871579">
        <w:rPr>
          <w:rFonts w:eastAsia="Times New Roman"/>
          <w:b/>
          <w:szCs w:val="28"/>
          <w:lang w:eastAsia="ar-SA"/>
        </w:rPr>
        <w:t>Средний уровень</w:t>
      </w:r>
      <w:r w:rsidRPr="00871579">
        <w:rPr>
          <w:rFonts w:eastAsia="Times New Roman"/>
          <w:szCs w:val="28"/>
          <w:lang w:eastAsia="ar-SA"/>
        </w:rPr>
        <w:t xml:space="preserve"> – называет и показывает </w:t>
      </w:r>
      <w:r>
        <w:rPr>
          <w:rFonts w:eastAsia="Times New Roman"/>
          <w:szCs w:val="28"/>
          <w:lang w:eastAsia="ar-SA"/>
        </w:rPr>
        <w:t>3- 4</w:t>
      </w:r>
      <w:r w:rsidRPr="00871579">
        <w:rPr>
          <w:rFonts w:eastAsia="Times New Roman"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>вида спорта и относящихся к ним спортивных принадлежностях.</w:t>
      </w:r>
    </w:p>
    <w:p w14:paraId="5F888AD7" w14:textId="77777777" w:rsidR="00F364F4" w:rsidRPr="00A96F15" w:rsidRDefault="00871579" w:rsidP="008A569E">
      <w:pPr>
        <w:suppressAutoHyphens/>
        <w:spacing w:line="240" w:lineRule="auto"/>
        <w:rPr>
          <w:b/>
          <w:szCs w:val="28"/>
        </w:rPr>
      </w:pPr>
      <w:r w:rsidRPr="00871579">
        <w:rPr>
          <w:rFonts w:eastAsia="Times New Roman"/>
          <w:b/>
          <w:szCs w:val="28"/>
          <w:lang w:eastAsia="ar-SA"/>
        </w:rPr>
        <w:t>Низкий уровень</w:t>
      </w:r>
      <w:r w:rsidRPr="00871579">
        <w:rPr>
          <w:rFonts w:eastAsia="Times New Roman"/>
          <w:szCs w:val="28"/>
          <w:lang w:eastAsia="ar-SA"/>
        </w:rPr>
        <w:t xml:space="preserve"> – называет и показывает </w:t>
      </w:r>
      <w:r>
        <w:rPr>
          <w:rFonts w:eastAsia="Times New Roman"/>
          <w:szCs w:val="28"/>
          <w:lang w:eastAsia="ar-SA"/>
        </w:rPr>
        <w:t>1- 2</w:t>
      </w:r>
      <w:r w:rsidRPr="00871579">
        <w:rPr>
          <w:rFonts w:eastAsia="Times New Roman"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>вида спорта и относящихся к ним спортивных принадлежностях.</w:t>
      </w:r>
    </w:p>
    <w:p w14:paraId="144349AD" w14:textId="77777777" w:rsidR="009F55DB" w:rsidRDefault="009F55DB" w:rsidP="007B7407">
      <w:pPr>
        <w:pStyle w:val="a4"/>
        <w:numPr>
          <w:ilvl w:val="0"/>
          <w:numId w:val="23"/>
        </w:numPr>
        <w:spacing w:line="240" w:lineRule="auto"/>
        <w:ind w:left="0" w:firstLine="709"/>
        <w:rPr>
          <w:szCs w:val="28"/>
        </w:rPr>
      </w:pPr>
      <w:r w:rsidRPr="00F364F4">
        <w:rPr>
          <w:szCs w:val="28"/>
        </w:rPr>
        <w:t>Разгадай загадки о видах спорта и спортивных принадлежностях.</w:t>
      </w:r>
    </w:p>
    <w:p w14:paraId="746E3714" w14:textId="77777777" w:rsidR="008A569E" w:rsidRPr="00F364F4" w:rsidRDefault="008A569E" w:rsidP="008A569E">
      <w:pPr>
        <w:pStyle w:val="a4"/>
        <w:spacing w:line="240" w:lineRule="auto"/>
        <w:ind w:left="993" w:firstLine="0"/>
        <w:rPr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916"/>
        <w:gridCol w:w="3327"/>
        <w:gridCol w:w="3327"/>
      </w:tblGrid>
      <w:tr w:rsidR="009F55DB" w:rsidRPr="00A96F15" w14:paraId="09DDD954" w14:textId="77777777" w:rsidTr="008A569E">
        <w:tc>
          <w:tcPr>
            <w:tcW w:w="1524" w:type="pct"/>
          </w:tcPr>
          <w:p w14:paraId="4343F42D" w14:textId="77777777" w:rsidR="009F55DB" w:rsidRPr="00A96F15" w:rsidRDefault="009F55DB" w:rsidP="00A96F15">
            <w:pPr>
              <w:pStyle w:val="a4"/>
              <w:spacing w:line="240" w:lineRule="auto"/>
              <w:ind w:left="0" w:firstLine="0"/>
              <w:rPr>
                <w:color w:val="000000"/>
                <w:szCs w:val="28"/>
                <w:shd w:val="clear" w:color="auto" w:fill="FFFFFF"/>
              </w:rPr>
            </w:pPr>
            <w:r w:rsidRPr="00A96F15">
              <w:rPr>
                <w:color w:val="000000"/>
                <w:szCs w:val="28"/>
                <w:shd w:val="clear" w:color="auto" w:fill="FFFFFF"/>
              </w:rPr>
              <w:t>Когда ударами ракетки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Волан бросают через сетку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Соперники из двух сторон,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Все знают, это...</w:t>
            </w:r>
          </w:p>
          <w:p w14:paraId="20FB2A35" w14:textId="77777777" w:rsidR="009F55DB" w:rsidRPr="00A96F15" w:rsidRDefault="009F55DB" w:rsidP="00A96F15">
            <w:pPr>
              <w:pStyle w:val="a4"/>
              <w:spacing w:line="240" w:lineRule="auto"/>
              <w:ind w:left="0" w:firstLine="0"/>
              <w:rPr>
                <w:szCs w:val="28"/>
              </w:rPr>
            </w:pPr>
            <w:r w:rsidRPr="00A96F15">
              <w:rPr>
                <w:color w:val="000000"/>
                <w:szCs w:val="28"/>
                <w:shd w:val="clear" w:color="auto" w:fill="FFFFFF"/>
              </w:rPr>
              <w:t xml:space="preserve"> </w:t>
            </w:r>
            <w:r w:rsidRPr="00A96F15">
              <w:rPr>
                <w:b/>
                <w:color w:val="000000"/>
                <w:szCs w:val="28"/>
                <w:shd w:val="clear" w:color="auto" w:fill="FFFFFF"/>
              </w:rPr>
              <w:t>бадминтон</w:t>
            </w:r>
            <w:r w:rsidRPr="00A96F15">
              <w:rPr>
                <w:color w:val="000000"/>
                <w:szCs w:val="28"/>
              </w:rPr>
              <w:br/>
            </w:r>
          </w:p>
        </w:tc>
        <w:tc>
          <w:tcPr>
            <w:tcW w:w="1738" w:type="pct"/>
          </w:tcPr>
          <w:p w14:paraId="5E8EEE25" w14:textId="77777777" w:rsidR="009F55DB" w:rsidRPr="00A96F15" w:rsidRDefault="009F55DB" w:rsidP="00A96F15">
            <w:pPr>
              <w:pStyle w:val="a4"/>
              <w:spacing w:line="240" w:lineRule="auto"/>
              <w:ind w:left="0" w:firstLine="0"/>
              <w:rPr>
                <w:szCs w:val="28"/>
              </w:rPr>
            </w:pPr>
            <w:r w:rsidRPr="00A96F15">
              <w:rPr>
                <w:color w:val="000000"/>
                <w:szCs w:val="28"/>
                <w:shd w:val="clear" w:color="auto" w:fill="FFFFFF"/>
              </w:rPr>
              <w:t>Два кольца, площадка, мяч.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На очередной свой матч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Собрались из разных школ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 xml:space="preserve">Мы, сразиться </w:t>
            </w:r>
            <w:proofErr w:type="gramStart"/>
            <w:r w:rsidRPr="00A96F15">
              <w:rPr>
                <w:color w:val="000000"/>
                <w:szCs w:val="28"/>
                <w:shd w:val="clear" w:color="auto" w:fill="FFFFFF"/>
              </w:rPr>
              <w:t>в...</w:t>
            </w:r>
            <w:proofErr w:type="gramEnd"/>
            <w:r w:rsidRPr="00A96F15">
              <w:rPr>
                <w:color w:val="000000"/>
                <w:szCs w:val="28"/>
                <w:shd w:val="clear" w:color="auto" w:fill="FFFFFF"/>
              </w:rPr>
              <w:t xml:space="preserve"> </w:t>
            </w:r>
            <w:r w:rsidRPr="00A96F15">
              <w:rPr>
                <w:b/>
                <w:color w:val="000000"/>
                <w:szCs w:val="28"/>
                <w:shd w:val="clear" w:color="auto" w:fill="FFFFFF"/>
              </w:rPr>
              <w:t>баскетбол</w:t>
            </w:r>
          </w:p>
        </w:tc>
        <w:tc>
          <w:tcPr>
            <w:tcW w:w="1738" w:type="pct"/>
          </w:tcPr>
          <w:p w14:paraId="2C52F8CE" w14:textId="77777777" w:rsidR="009F55DB" w:rsidRPr="00A96F15" w:rsidRDefault="009F55DB" w:rsidP="00A96F15">
            <w:pPr>
              <w:pStyle w:val="a4"/>
              <w:spacing w:line="240" w:lineRule="auto"/>
              <w:ind w:left="0" w:firstLine="0"/>
              <w:rPr>
                <w:color w:val="000000"/>
                <w:szCs w:val="28"/>
                <w:shd w:val="clear" w:color="auto" w:fill="FFFFFF"/>
              </w:rPr>
            </w:pPr>
            <w:r w:rsidRPr="00A96F15">
              <w:rPr>
                <w:color w:val="000000"/>
                <w:szCs w:val="28"/>
                <w:shd w:val="clear" w:color="auto" w:fill="FFFFFF"/>
              </w:rPr>
              <w:t>Спортсмены лишь лучшие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На пьедестале,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Вручают торжественно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 xml:space="preserve">Всем им … </w:t>
            </w:r>
          </w:p>
          <w:p w14:paraId="061FB7E1" w14:textId="77777777" w:rsidR="009F55DB" w:rsidRPr="00A96F15" w:rsidRDefault="009F55DB" w:rsidP="00A96F15">
            <w:pPr>
              <w:pStyle w:val="a4"/>
              <w:spacing w:line="240" w:lineRule="auto"/>
              <w:ind w:left="0" w:firstLine="0"/>
              <w:rPr>
                <w:szCs w:val="28"/>
              </w:rPr>
            </w:pPr>
            <w:r w:rsidRPr="00A96F15">
              <w:rPr>
                <w:b/>
                <w:color w:val="000000"/>
                <w:szCs w:val="28"/>
                <w:shd w:val="clear" w:color="auto" w:fill="FFFFFF"/>
              </w:rPr>
              <w:t>медали</w:t>
            </w:r>
            <w:r w:rsidRPr="00A96F15">
              <w:rPr>
                <w:color w:val="000000"/>
                <w:szCs w:val="28"/>
                <w:shd w:val="clear" w:color="auto" w:fill="FFFFFF"/>
              </w:rPr>
              <w:t xml:space="preserve"> </w:t>
            </w:r>
          </w:p>
        </w:tc>
      </w:tr>
      <w:tr w:rsidR="009F55DB" w:rsidRPr="00A96F15" w14:paraId="0C6CAF23" w14:textId="77777777" w:rsidTr="008A569E">
        <w:tc>
          <w:tcPr>
            <w:tcW w:w="1524" w:type="pct"/>
          </w:tcPr>
          <w:p w14:paraId="1EE733E6" w14:textId="77777777" w:rsidR="009F55DB" w:rsidRPr="00A96F15" w:rsidRDefault="009F55DB" w:rsidP="00A96F15">
            <w:pPr>
              <w:pStyle w:val="a4"/>
              <w:spacing w:line="240" w:lineRule="auto"/>
              <w:ind w:left="0" w:firstLine="0"/>
              <w:rPr>
                <w:szCs w:val="28"/>
              </w:rPr>
            </w:pPr>
            <w:r w:rsidRPr="00A96F15">
              <w:rPr>
                <w:color w:val="000000"/>
                <w:szCs w:val="28"/>
                <w:shd w:val="clear" w:color="auto" w:fill="FFFFFF"/>
              </w:rPr>
              <w:t>На квадратиках доски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Короли свели полки.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Нет для боя у полков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 xml:space="preserve">Ни патронов, ни </w:t>
            </w:r>
            <w:proofErr w:type="gramStart"/>
            <w:r w:rsidRPr="00A96F15">
              <w:rPr>
                <w:color w:val="000000"/>
                <w:szCs w:val="28"/>
                <w:shd w:val="clear" w:color="auto" w:fill="FFFFFF"/>
              </w:rPr>
              <w:t>штыков….</w:t>
            </w:r>
            <w:proofErr w:type="gramEnd"/>
            <w:r w:rsidRPr="00A96F15">
              <w:rPr>
                <w:color w:val="000000"/>
                <w:szCs w:val="28"/>
                <w:shd w:val="clear" w:color="auto" w:fill="FFFFFF"/>
              </w:rPr>
              <w:t xml:space="preserve"> </w:t>
            </w:r>
            <w:r w:rsidRPr="00A96F15">
              <w:rPr>
                <w:b/>
                <w:color w:val="000000"/>
                <w:szCs w:val="28"/>
                <w:shd w:val="clear" w:color="auto" w:fill="FFFFFF"/>
              </w:rPr>
              <w:t>шахматы</w:t>
            </w:r>
          </w:p>
        </w:tc>
        <w:tc>
          <w:tcPr>
            <w:tcW w:w="1738" w:type="pct"/>
          </w:tcPr>
          <w:p w14:paraId="26BEC3DD" w14:textId="77777777" w:rsidR="009F55DB" w:rsidRPr="00A96F15" w:rsidRDefault="009F55DB" w:rsidP="00A96F15">
            <w:pPr>
              <w:pStyle w:val="a4"/>
              <w:spacing w:line="240" w:lineRule="auto"/>
              <w:ind w:left="0" w:firstLine="0"/>
              <w:rPr>
                <w:szCs w:val="28"/>
              </w:rPr>
            </w:pPr>
            <w:r w:rsidRPr="00A96F15">
              <w:rPr>
                <w:color w:val="000000"/>
                <w:szCs w:val="28"/>
                <w:shd w:val="clear" w:color="auto" w:fill="FFFFFF"/>
              </w:rPr>
              <w:t>Как только утром я проснусь,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 xml:space="preserve">Присяду, встану и нагнусь 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Все упражненья по порядку!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 xml:space="preserve">Поможет вырасти … </w:t>
            </w:r>
            <w:r w:rsidRPr="00A96F15">
              <w:rPr>
                <w:b/>
                <w:color w:val="000000"/>
                <w:szCs w:val="28"/>
                <w:shd w:val="clear" w:color="auto" w:fill="FFFFFF"/>
              </w:rPr>
              <w:t>зарядка</w:t>
            </w:r>
          </w:p>
        </w:tc>
        <w:tc>
          <w:tcPr>
            <w:tcW w:w="1738" w:type="pct"/>
          </w:tcPr>
          <w:p w14:paraId="7F6CCFCC" w14:textId="77777777" w:rsidR="009F55DB" w:rsidRPr="00A96F15" w:rsidRDefault="009F55DB" w:rsidP="00A96F15">
            <w:pPr>
              <w:pStyle w:val="a4"/>
              <w:spacing w:line="240" w:lineRule="auto"/>
              <w:ind w:left="0" w:firstLine="0"/>
              <w:rPr>
                <w:szCs w:val="28"/>
              </w:rPr>
            </w:pPr>
            <w:r w:rsidRPr="00A96F15">
              <w:rPr>
                <w:color w:val="000000"/>
                <w:szCs w:val="28"/>
                <w:shd w:val="clear" w:color="auto" w:fill="FFFFFF"/>
              </w:rPr>
              <w:t>Корт, сетка, мячик и ракетки.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Подачу шлёт ударом метким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Соперник. Я отбить надеюсь.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 xml:space="preserve">Спорт этот называют... </w:t>
            </w:r>
            <w:r w:rsidRPr="00A96F15">
              <w:rPr>
                <w:b/>
                <w:color w:val="000000"/>
                <w:szCs w:val="28"/>
                <w:shd w:val="clear" w:color="auto" w:fill="FFFFFF"/>
              </w:rPr>
              <w:t>теннис</w:t>
            </w:r>
          </w:p>
        </w:tc>
      </w:tr>
      <w:tr w:rsidR="009F55DB" w:rsidRPr="00A96F15" w14:paraId="7BB8DB20" w14:textId="77777777" w:rsidTr="008A569E">
        <w:tc>
          <w:tcPr>
            <w:tcW w:w="1524" w:type="pct"/>
          </w:tcPr>
          <w:p w14:paraId="40878617" w14:textId="77777777" w:rsidR="009F55DB" w:rsidRPr="00A96F15" w:rsidRDefault="009F55DB" w:rsidP="00A96F15">
            <w:pPr>
              <w:pStyle w:val="a4"/>
              <w:spacing w:line="240" w:lineRule="auto"/>
              <w:ind w:left="0" w:firstLine="0"/>
              <w:rPr>
                <w:szCs w:val="28"/>
              </w:rPr>
            </w:pPr>
            <w:r w:rsidRPr="00A96F15">
              <w:rPr>
                <w:color w:val="000000"/>
                <w:szCs w:val="28"/>
                <w:shd w:val="clear" w:color="auto" w:fill="FFFFFF"/>
              </w:rPr>
              <w:t>Мои новые подружки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И блестящи, и легки,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И на льду со мной резвятся,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 xml:space="preserve">И мороза не боятся… </w:t>
            </w:r>
            <w:r w:rsidRPr="00A96F15">
              <w:rPr>
                <w:b/>
                <w:color w:val="000000"/>
                <w:szCs w:val="28"/>
                <w:shd w:val="clear" w:color="auto" w:fill="FFFFFF"/>
              </w:rPr>
              <w:t>коньки</w:t>
            </w:r>
          </w:p>
        </w:tc>
        <w:tc>
          <w:tcPr>
            <w:tcW w:w="1738" w:type="pct"/>
          </w:tcPr>
          <w:p w14:paraId="2A2FF8EC" w14:textId="77777777" w:rsidR="009F55DB" w:rsidRPr="00A96F15" w:rsidRDefault="009F55DB" w:rsidP="00A96F15">
            <w:pPr>
              <w:pStyle w:val="a4"/>
              <w:spacing w:line="240" w:lineRule="auto"/>
              <w:ind w:left="0" w:firstLine="0"/>
              <w:rPr>
                <w:color w:val="000000"/>
                <w:szCs w:val="28"/>
                <w:shd w:val="clear" w:color="auto" w:fill="FFFFFF"/>
              </w:rPr>
            </w:pPr>
            <w:r w:rsidRPr="00A96F15">
              <w:rPr>
                <w:color w:val="000000"/>
                <w:szCs w:val="28"/>
                <w:shd w:val="clear" w:color="auto" w:fill="FFFFFF"/>
              </w:rPr>
              <w:t>Я его кручу рукой,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И на шеи и ногой,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И на талии кручу,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И ронять я не хочу…</w:t>
            </w:r>
          </w:p>
          <w:p w14:paraId="0D6D440A" w14:textId="77777777" w:rsidR="009F55DB" w:rsidRPr="00A96F15" w:rsidRDefault="009F55DB" w:rsidP="00A96F15">
            <w:pPr>
              <w:pStyle w:val="a4"/>
              <w:spacing w:line="240" w:lineRule="auto"/>
              <w:ind w:left="0" w:firstLine="0"/>
              <w:rPr>
                <w:b/>
                <w:szCs w:val="28"/>
              </w:rPr>
            </w:pPr>
            <w:r w:rsidRPr="00A96F15">
              <w:rPr>
                <w:b/>
                <w:color w:val="000000"/>
                <w:szCs w:val="28"/>
                <w:shd w:val="clear" w:color="auto" w:fill="FFFFFF"/>
              </w:rPr>
              <w:t>обруч</w:t>
            </w:r>
          </w:p>
        </w:tc>
        <w:tc>
          <w:tcPr>
            <w:tcW w:w="1738" w:type="pct"/>
          </w:tcPr>
          <w:p w14:paraId="33D7DFFE" w14:textId="77777777" w:rsidR="009F55DB" w:rsidRPr="00A96F15" w:rsidRDefault="009F55DB" w:rsidP="00A96F15">
            <w:pPr>
              <w:pStyle w:val="a4"/>
              <w:spacing w:line="240" w:lineRule="auto"/>
              <w:ind w:left="0" w:firstLine="0"/>
              <w:rPr>
                <w:szCs w:val="28"/>
              </w:rPr>
            </w:pPr>
            <w:r w:rsidRPr="00A96F15">
              <w:rPr>
                <w:color w:val="000000"/>
                <w:szCs w:val="28"/>
                <w:shd w:val="clear" w:color="auto" w:fill="FFFFFF"/>
              </w:rPr>
              <w:t>Гоняют клюшками по льду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Её у нас всех на виду.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>Она в ворота залетит,</w:t>
            </w:r>
            <w:r w:rsidRPr="00A96F15">
              <w:rPr>
                <w:color w:val="000000"/>
                <w:szCs w:val="28"/>
              </w:rPr>
              <w:br/>
            </w:r>
            <w:r w:rsidRPr="00A96F15">
              <w:rPr>
                <w:color w:val="000000"/>
                <w:szCs w:val="28"/>
                <w:shd w:val="clear" w:color="auto" w:fill="FFFFFF"/>
              </w:rPr>
              <w:t xml:space="preserve">И кто-то точно победит… </w:t>
            </w:r>
            <w:r w:rsidRPr="00A96F15">
              <w:rPr>
                <w:b/>
                <w:color w:val="000000"/>
                <w:szCs w:val="28"/>
                <w:shd w:val="clear" w:color="auto" w:fill="FFFFFF"/>
              </w:rPr>
              <w:t>шайба</w:t>
            </w:r>
          </w:p>
        </w:tc>
      </w:tr>
    </w:tbl>
    <w:p w14:paraId="7DBB623E" w14:textId="77777777" w:rsidR="009F55DB" w:rsidRPr="00A96F15" w:rsidRDefault="009F55DB" w:rsidP="00A96F15">
      <w:pPr>
        <w:pStyle w:val="a4"/>
        <w:spacing w:line="240" w:lineRule="auto"/>
        <w:ind w:left="-426" w:firstLine="0"/>
        <w:rPr>
          <w:szCs w:val="28"/>
        </w:rPr>
      </w:pPr>
    </w:p>
    <w:p w14:paraId="18B4DC09" w14:textId="77777777" w:rsidR="008A569E" w:rsidRDefault="008A569E">
      <w:pPr>
        <w:spacing w:after="160" w:line="259" w:lineRule="auto"/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p w14:paraId="6D6A1451" w14:textId="77777777" w:rsidR="009F55DB" w:rsidRPr="00F364F4" w:rsidRDefault="009F55DB" w:rsidP="007B7407">
      <w:pPr>
        <w:pStyle w:val="a4"/>
        <w:numPr>
          <w:ilvl w:val="0"/>
          <w:numId w:val="23"/>
        </w:numPr>
        <w:spacing w:line="240" w:lineRule="auto"/>
        <w:ind w:left="0" w:firstLine="0"/>
        <w:rPr>
          <w:szCs w:val="28"/>
        </w:rPr>
      </w:pPr>
      <w:r w:rsidRPr="00F364F4">
        <w:rPr>
          <w:szCs w:val="28"/>
        </w:rPr>
        <w:lastRenderedPageBreak/>
        <w:t>Назови зимние и летние виды спорта, назови спортивные принадлежности.</w:t>
      </w:r>
    </w:p>
    <w:p w14:paraId="199A5978" w14:textId="77777777" w:rsidR="009F55DB" w:rsidRPr="00A96F15" w:rsidRDefault="009F55DB" w:rsidP="00A96F15">
      <w:pPr>
        <w:tabs>
          <w:tab w:val="left" w:pos="1409"/>
        </w:tabs>
        <w:spacing w:line="240" w:lineRule="auto"/>
        <w:ind w:left="-284" w:firstLine="0"/>
        <w:rPr>
          <w:szCs w:val="28"/>
        </w:rPr>
      </w:pPr>
      <w:r w:rsidRPr="00A96F15">
        <w:rPr>
          <w:szCs w:val="28"/>
        </w:rPr>
        <w:tab/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4646"/>
        <w:gridCol w:w="4568"/>
      </w:tblGrid>
      <w:tr w:rsidR="009F55DB" w:rsidRPr="00A96F15" w14:paraId="75B9521A" w14:textId="77777777" w:rsidTr="00F364F4">
        <w:tc>
          <w:tcPr>
            <w:tcW w:w="4646" w:type="dxa"/>
          </w:tcPr>
          <w:p w14:paraId="516715C0" w14:textId="77777777" w:rsidR="009F55DB" w:rsidRPr="00A96F15" w:rsidRDefault="009F55DB" w:rsidP="00F364F4">
            <w:pPr>
              <w:tabs>
                <w:tab w:val="left" w:pos="1409"/>
              </w:tabs>
              <w:spacing w:line="240" w:lineRule="auto"/>
              <w:ind w:firstLine="0"/>
              <w:jc w:val="center"/>
              <w:rPr>
                <w:szCs w:val="28"/>
              </w:rPr>
            </w:pPr>
            <w:r w:rsidRPr="00A96F15">
              <w:rPr>
                <w:noProof/>
                <w:szCs w:val="28"/>
                <w:lang w:eastAsia="ru-RU"/>
              </w:rPr>
              <w:drawing>
                <wp:inline distT="0" distB="0" distL="0" distR="0" wp14:anchorId="7715F14F" wp14:editId="1FD753F2">
                  <wp:extent cx="2583441" cy="1828800"/>
                  <wp:effectExtent l="0" t="0" r="0" b="0"/>
                  <wp:docPr id="378409251" name="Рисунок 378409251" descr="Зимние виды спорта картинки для детей в школу, в детский с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имние виды спорта картинки для детей в школу, в детский с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988" cy="1835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8" w:type="dxa"/>
          </w:tcPr>
          <w:p w14:paraId="7ABA59B0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- лыжные гонки;</w:t>
            </w:r>
          </w:p>
          <w:p w14:paraId="5A0FA734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- фигурное катание;</w:t>
            </w:r>
          </w:p>
          <w:p w14:paraId="258E4FE2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- биатлон;</w:t>
            </w:r>
          </w:p>
          <w:p w14:paraId="5F9B4A58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- скелетон;</w:t>
            </w:r>
          </w:p>
          <w:p w14:paraId="6380097A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 xml:space="preserve">- хоккей, </w:t>
            </w:r>
          </w:p>
          <w:p w14:paraId="41F882A9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- фристайл.</w:t>
            </w:r>
          </w:p>
        </w:tc>
      </w:tr>
      <w:tr w:rsidR="009F55DB" w:rsidRPr="00A96F15" w14:paraId="77661EE7" w14:textId="77777777" w:rsidTr="00F364F4">
        <w:trPr>
          <w:trHeight w:val="2400"/>
        </w:trPr>
        <w:tc>
          <w:tcPr>
            <w:tcW w:w="4646" w:type="dxa"/>
          </w:tcPr>
          <w:p w14:paraId="618F9EF0" w14:textId="77777777" w:rsidR="009F55DB" w:rsidRPr="00A96F15" w:rsidRDefault="009F55DB" w:rsidP="00F364F4">
            <w:pPr>
              <w:tabs>
                <w:tab w:val="left" w:pos="1409"/>
              </w:tabs>
              <w:spacing w:line="240" w:lineRule="auto"/>
              <w:ind w:firstLine="0"/>
              <w:jc w:val="center"/>
              <w:rPr>
                <w:szCs w:val="28"/>
              </w:rPr>
            </w:pPr>
            <w:r w:rsidRPr="00A96F15">
              <w:rPr>
                <w:noProof/>
                <w:szCs w:val="28"/>
                <w:lang w:eastAsia="ru-RU"/>
              </w:rPr>
              <w:drawing>
                <wp:inline distT="0" distB="0" distL="0" distR="0" wp14:anchorId="22BC2DAD" wp14:editId="2831199F">
                  <wp:extent cx="2545400" cy="2000250"/>
                  <wp:effectExtent l="0" t="0" r="0" b="0"/>
                  <wp:docPr id="853234266" name="Рисунок 853234266" descr="Наглядно-дидактическое пособие для детей дошкольного возраста &quot;Летние виды  спорт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Наглядно-дидактическое пособие для детей дошкольного возраста &quot;Летние виды  спорт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3445" cy="2014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8" w:type="dxa"/>
          </w:tcPr>
          <w:p w14:paraId="5DD141D1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- футбол;</w:t>
            </w:r>
          </w:p>
          <w:p w14:paraId="3FD6C698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- теннис;</w:t>
            </w:r>
          </w:p>
          <w:p w14:paraId="2D8D7CA0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- катание на роликах;</w:t>
            </w:r>
          </w:p>
          <w:p w14:paraId="27F2E3F0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- каратэ;</w:t>
            </w:r>
          </w:p>
          <w:p w14:paraId="2C1F318D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 xml:space="preserve">- художественная гимнастика; </w:t>
            </w:r>
          </w:p>
          <w:p w14:paraId="43BCAD03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- зарядка;</w:t>
            </w:r>
          </w:p>
          <w:p w14:paraId="38462E2C" w14:textId="77777777" w:rsidR="009F55DB" w:rsidRPr="00A96F15" w:rsidRDefault="009F55DB" w:rsidP="00A96F15">
            <w:pPr>
              <w:tabs>
                <w:tab w:val="left" w:pos="1409"/>
              </w:tabs>
              <w:spacing w:line="240" w:lineRule="auto"/>
              <w:ind w:firstLine="0"/>
              <w:rPr>
                <w:szCs w:val="28"/>
              </w:rPr>
            </w:pPr>
            <w:r w:rsidRPr="00A96F15">
              <w:rPr>
                <w:szCs w:val="28"/>
              </w:rPr>
              <w:t>- велосипедные гонки.</w:t>
            </w:r>
          </w:p>
        </w:tc>
      </w:tr>
    </w:tbl>
    <w:p w14:paraId="23BC8AB7" w14:textId="77777777" w:rsidR="009F55DB" w:rsidRDefault="009F55DB" w:rsidP="00A96F15">
      <w:pPr>
        <w:spacing w:line="240" w:lineRule="auto"/>
        <w:ind w:firstLine="0"/>
        <w:rPr>
          <w:b/>
          <w:szCs w:val="28"/>
        </w:rPr>
      </w:pPr>
    </w:p>
    <w:p w14:paraId="13225FA2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28BB7277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3A2303F1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6C5AFDAE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79C2E0D6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44386FD9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4427A648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4022F8D0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18B0298B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39367524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7938B007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0EC60777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5E190AB7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01BCE7F3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471B041C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72796DCE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37765B31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52953B3F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420EAE90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484B9983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174D1035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02737E06" w14:textId="77777777" w:rsidR="0015596A" w:rsidRDefault="0015596A" w:rsidP="00A96F15">
      <w:pPr>
        <w:spacing w:line="240" w:lineRule="auto"/>
        <w:ind w:firstLine="0"/>
        <w:rPr>
          <w:b/>
          <w:szCs w:val="28"/>
        </w:rPr>
      </w:pPr>
    </w:p>
    <w:p w14:paraId="23B66B92" w14:textId="77777777" w:rsidR="009F55DB" w:rsidRPr="006B68A5" w:rsidRDefault="009F55DB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В МИРЕ ЛЮДЕЙ</w:t>
      </w:r>
    </w:p>
    <w:p w14:paraId="28498D25" w14:textId="77777777" w:rsidR="00A96F15" w:rsidRPr="006B68A5" w:rsidRDefault="00F364F4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t>СЕМЬЯ. Я И МОЙ АДРЕС</w:t>
      </w:r>
    </w:p>
    <w:p w14:paraId="28B88B66" w14:textId="77777777" w:rsidR="00B741EC" w:rsidRDefault="00B741EC" w:rsidP="00C62B4A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B741EC">
        <w:rPr>
          <w:rFonts w:eastAsia="Times New Roman"/>
          <w:b/>
          <w:szCs w:val="28"/>
          <w:lang w:eastAsia="ar-SA"/>
        </w:rPr>
        <w:t>Цель:</w:t>
      </w:r>
      <w:r w:rsidRPr="00B741EC">
        <w:rPr>
          <w:rFonts w:eastAsia="Times New Roman"/>
          <w:szCs w:val="28"/>
          <w:lang w:eastAsia="ar-SA"/>
        </w:rPr>
        <w:t xml:space="preserve"> выявить уровень знаний о себе и </w:t>
      </w:r>
      <w:r>
        <w:rPr>
          <w:rFonts w:eastAsia="Times New Roman"/>
          <w:szCs w:val="28"/>
          <w:lang w:eastAsia="ar-SA"/>
        </w:rPr>
        <w:t>своей семье, обязанностях членов семьи, своем адресе.</w:t>
      </w:r>
      <w:r w:rsidRPr="00B741EC">
        <w:rPr>
          <w:rFonts w:eastAsia="Times New Roman"/>
          <w:szCs w:val="28"/>
          <w:lang w:eastAsia="ar-SA"/>
        </w:rPr>
        <w:t xml:space="preserve">  </w:t>
      </w:r>
    </w:p>
    <w:p w14:paraId="4AC8A26B" w14:textId="77777777" w:rsidR="00B741EC" w:rsidRPr="00B741EC" w:rsidRDefault="00B741EC" w:rsidP="00C62B4A">
      <w:pPr>
        <w:suppressAutoHyphens/>
        <w:spacing w:line="276" w:lineRule="auto"/>
        <w:rPr>
          <w:rFonts w:eastAsia="Times New Roman"/>
          <w:b/>
          <w:szCs w:val="28"/>
          <w:lang w:eastAsia="ar-SA"/>
        </w:rPr>
      </w:pPr>
      <w:r w:rsidRPr="00B741EC">
        <w:rPr>
          <w:rFonts w:eastAsia="Times New Roman"/>
          <w:b/>
          <w:szCs w:val="28"/>
          <w:lang w:eastAsia="ar-SA"/>
        </w:rPr>
        <w:t>Оборудование:</w:t>
      </w:r>
      <w:r w:rsidRPr="00B741EC">
        <w:rPr>
          <w:rFonts w:eastAsia="Times New Roman"/>
          <w:szCs w:val="28"/>
          <w:lang w:eastAsia="ar-SA"/>
        </w:rPr>
        <w:t xml:space="preserve"> картинки с изображением членов семьи и их обязанностях.</w:t>
      </w:r>
    </w:p>
    <w:p w14:paraId="0E0BBEF6" w14:textId="77777777" w:rsidR="00B741EC" w:rsidRPr="00B741EC" w:rsidRDefault="00B741EC" w:rsidP="00C62B4A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B741EC">
        <w:rPr>
          <w:rFonts w:eastAsia="Times New Roman"/>
          <w:b/>
          <w:szCs w:val="28"/>
          <w:lang w:eastAsia="ar-SA"/>
        </w:rPr>
        <w:t>Высокий уровень</w:t>
      </w:r>
      <w:r>
        <w:rPr>
          <w:rFonts w:eastAsia="Times New Roman"/>
          <w:b/>
          <w:szCs w:val="28"/>
          <w:lang w:eastAsia="ar-SA"/>
        </w:rPr>
        <w:t xml:space="preserve"> </w:t>
      </w:r>
      <w:r w:rsidRPr="00B741EC">
        <w:rPr>
          <w:rFonts w:eastAsia="Times New Roman"/>
          <w:szCs w:val="28"/>
          <w:lang w:eastAsia="ar-SA"/>
        </w:rPr>
        <w:t xml:space="preserve">– </w:t>
      </w:r>
      <w:r>
        <w:rPr>
          <w:rFonts w:eastAsia="Times New Roman"/>
          <w:szCs w:val="28"/>
          <w:lang w:eastAsia="ar-SA"/>
        </w:rPr>
        <w:t>знает родственные связи, наименование членов семьи, их обязанностях в семье.</w:t>
      </w:r>
    </w:p>
    <w:p w14:paraId="73A99FE8" w14:textId="77777777" w:rsidR="00B741EC" w:rsidRPr="00B741EC" w:rsidRDefault="00B741EC" w:rsidP="00C62B4A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B741EC">
        <w:rPr>
          <w:rFonts w:eastAsia="Times New Roman"/>
          <w:b/>
          <w:szCs w:val="28"/>
          <w:lang w:eastAsia="ar-SA"/>
        </w:rPr>
        <w:t>Средний уровень</w:t>
      </w:r>
      <w:r>
        <w:rPr>
          <w:rFonts w:eastAsia="Times New Roman"/>
          <w:szCs w:val="28"/>
          <w:lang w:eastAsia="ar-SA"/>
        </w:rPr>
        <w:t xml:space="preserve"> </w:t>
      </w:r>
      <w:r w:rsidRPr="00B741EC">
        <w:rPr>
          <w:rFonts w:eastAsia="Times New Roman"/>
          <w:szCs w:val="28"/>
          <w:lang w:eastAsia="ar-SA"/>
        </w:rPr>
        <w:t>– отвечает на вопросы, но допускает ошибки</w:t>
      </w:r>
    </w:p>
    <w:p w14:paraId="4D687E7E" w14:textId="77777777" w:rsidR="00F364F4" w:rsidRPr="00A96F15" w:rsidRDefault="00B741EC" w:rsidP="00C62B4A">
      <w:pPr>
        <w:spacing w:line="240" w:lineRule="auto"/>
        <w:rPr>
          <w:b/>
          <w:szCs w:val="28"/>
        </w:rPr>
      </w:pPr>
      <w:r w:rsidRPr="00B741EC">
        <w:rPr>
          <w:rFonts w:eastAsia="Times New Roman"/>
          <w:b/>
          <w:szCs w:val="28"/>
          <w:lang w:eastAsia="ar-SA"/>
        </w:rPr>
        <w:t>Низкий уровень</w:t>
      </w:r>
      <w:r>
        <w:rPr>
          <w:rFonts w:eastAsia="Times New Roman"/>
          <w:szCs w:val="28"/>
          <w:lang w:eastAsia="ar-SA"/>
        </w:rPr>
        <w:t xml:space="preserve"> </w:t>
      </w:r>
      <w:r w:rsidRPr="00B741EC">
        <w:rPr>
          <w:rFonts w:eastAsia="Times New Roman"/>
          <w:szCs w:val="28"/>
          <w:lang w:eastAsia="ar-SA"/>
        </w:rPr>
        <w:t>– отвечает на 2-3 вопроса, либо отказывается отвечать</w:t>
      </w:r>
    </w:p>
    <w:p w14:paraId="3CC98150" w14:textId="77777777" w:rsidR="00A96F15" w:rsidRPr="00A96F15" w:rsidRDefault="00A96F15" w:rsidP="007B7407">
      <w:pPr>
        <w:pStyle w:val="a4"/>
        <w:numPr>
          <w:ilvl w:val="0"/>
          <w:numId w:val="17"/>
        </w:numPr>
        <w:spacing w:line="240" w:lineRule="auto"/>
        <w:ind w:left="284" w:firstLine="709"/>
        <w:rPr>
          <w:bCs/>
          <w:szCs w:val="28"/>
        </w:rPr>
      </w:pPr>
      <w:r w:rsidRPr="00A96F15">
        <w:rPr>
          <w:bCs/>
          <w:szCs w:val="28"/>
        </w:rPr>
        <w:t>Назови свой домашний адрес.</w:t>
      </w:r>
    </w:p>
    <w:p w14:paraId="1972B63A" w14:textId="77777777" w:rsidR="00A96F15" w:rsidRDefault="00A96F15" w:rsidP="007B7407">
      <w:pPr>
        <w:pStyle w:val="a4"/>
        <w:numPr>
          <w:ilvl w:val="0"/>
          <w:numId w:val="17"/>
        </w:numPr>
        <w:spacing w:line="240" w:lineRule="auto"/>
        <w:ind w:left="284" w:firstLine="709"/>
        <w:rPr>
          <w:bCs/>
          <w:szCs w:val="28"/>
        </w:rPr>
      </w:pPr>
      <w:r w:rsidRPr="00A96F15">
        <w:rPr>
          <w:bCs/>
          <w:szCs w:val="28"/>
        </w:rPr>
        <w:t xml:space="preserve">Расскажи по картинке о родственных связях в семье. </w:t>
      </w:r>
    </w:p>
    <w:p w14:paraId="60C59294" w14:textId="77777777" w:rsidR="00F364F4" w:rsidRPr="00A96F15" w:rsidRDefault="00F364F4" w:rsidP="00F364F4">
      <w:pPr>
        <w:pStyle w:val="a4"/>
        <w:spacing w:line="240" w:lineRule="auto"/>
        <w:ind w:left="284" w:firstLine="0"/>
        <w:rPr>
          <w:bCs/>
          <w:szCs w:val="28"/>
        </w:rPr>
      </w:pPr>
    </w:p>
    <w:p w14:paraId="16952ADC" w14:textId="77777777" w:rsidR="00A96F15" w:rsidRDefault="00A96F15" w:rsidP="00F364F4">
      <w:pPr>
        <w:spacing w:line="240" w:lineRule="auto"/>
        <w:ind w:firstLine="0"/>
        <w:jc w:val="center"/>
        <w:rPr>
          <w:szCs w:val="28"/>
        </w:rPr>
      </w:pPr>
      <w:r w:rsidRPr="00A96F15">
        <w:rPr>
          <w:noProof/>
          <w:szCs w:val="28"/>
          <w:lang w:eastAsia="ru-RU"/>
        </w:rPr>
        <w:drawing>
          <wp:inline distT="0" distB="0" distL="0" distR="0" wp14:anchorId="7EB09F15" wp14:editId="58D3DCEB">
            <wp:extent cx="5717644" cy="4276725"/>
            <wp:effectExtent l="0" t="0" r="0" b="0"/>
            <wp:docPr id="721493815" name="Рисунок 721493815" descr="Дидактические игры «Семья»: цели и за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дактические игры «Семья»: цели и задачи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077" cy="4350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9ED65" w14:textId="77777777" w:rsidR="00F364F4" w:rsidRDefault="00F364F4" w:rsidP="00F364F4">
      <w:pPr>
        <w:spacing w:line="240" w:lineRule="auto"/>
        <w:ind w:firstLine="0"/>
        <w:jc w:val="center"/>
        <w:rPr>
          <w:szCs w:val="28"/>
        </w:rPr>
      </w:pPr>
    </w:p>
    <w:p w14:paraId="733533B9" w14:textId="77777777" w:rsidR="00F364F4" w:rsidRPr="00A96F15" w:rsidRDefault="00F364F4" w:rsidP="00F364F4">
      <w:pPr>
        <w:spacing w:line="240" w:lineRule="auto"/>
        <w:ind w:firstLine="0"/>
        <w:jc w:val="center"/>
        <w:rPr>
          <w:szCs w:val="28"/>
        </w:rPr>
      </w:pPr>
    </w:p>
    <w:p w14:paraId="5B0E401C" w14:textId="77777777" w:rsidR="00C62B4A" w:rsidRDefault="00C62B4A">
      <w:pPr>
        <w:spacing w:after="160" w:line="259" w:lineRule="auto"/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p w14:paraId="4CBE4E68" w14:textId="77777777" w:rsidR="00F364F4" w:rsidRPr="00F364F4" w:rsidRDefault="00A96F15" w:rsidP="007B7407">
      <w:pPr>
        <w:pStyle w:val="a4"/>
        <w:numPr>
          <w:ilvl w:val="0"/>
          <w:numId w:val="17"/>
        </w:numPr>
        <w:spacing w:line="240" w:lineRule="auto"/>
        <w:ind w:left="284" w:hanging="284"/>
        <w:rPr>
          <w:szCs w:val="28"/>
        </w:rPr>
      </w:pPr>
      <w:r w:rsidRPr="00A96F15">
        <w:rPr>
          <w:szCs w:val="28"/>
        </w:rPr>
        <w:lastRenderedPageBreak/>
        <w:t>Расскажи об обязанностях членов семьи.  Какие домашние обязанности выполняешь ты?</w:t>
      </w:r>
    </w:p>
    <w:p w14:paraId="3BD2DCA0" w14:textId="77777777" w:rsidR="00A96F15" w:rsidRPr="00A96F15" w:rsidRDefault="00A96F15" w:rsidP="00F364F4">
      <w:pPr>
        <w:spacing w:line="240" w:lineRule="auto"/>
        <w:ind w:firstLine="0"/>
        <w:jc w:val="center"/>
        <w:rPr>
          <w:szCs w:val="28"/>
        </w:rPr>
      </w:pPr>
      <w:r w:rsidRPr="00A96F15">
        <w:rPr>
          <w:noProof/>
          <w:szCs w:val="28"/>
          <w:lang w:eastAsia="ru-RU"/>
        </w:rPr>
        <w:drawing>
          <wp:inline distT="0" distB="0" distL="0" distR="0" wp14:anchorId="52CEF99D" wp14:editId="694AD87F">
            <wp:extent cx="5934967" cy="4476750"/>
            <wp:effectExtent l="0" t="0" r="0" b="0"/>
            <wp:docPr id="533088784" name="Рисунок 533088784" descr="Речецветик: Мой дом. Моя сем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чецветик: Мой дом. Моя семья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149" cy="452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6AEBC" w14:textId="77777777" w:rsidR="0015596A" w:rsidRDefault="0015596A" w:rsidP="00F364F4">
      <w:pPr>
        <w:spacing w:line="240" w:lineRule="auto"/>
        <w:ind w:firstLine="142"/>
        <w:jc w:val="center"/>
        <w:rPr>
          <w:b/>
          <w:szCs w:val="28"/>
        </w:rPr>
      </w:pPr>
    </w:p>
    <w:p w14:paraId="354A1626" w14:textId="77777777" w:rsidR="0015596A" w:rsidRDefault="0015596A" w:rsidP="00F364F4">
      <w:pPr>
        <w:spacing w:line="240" w:lineRule="auto"/>
        <w:ind w:firstLine="142"/>
        <w:jc w:val="center"/>
        <w:rPr>
          <w:b/>
          <w:szCs w:val="28"/>
        </w:rPr>
      </w:pPr>
    </w:p>
    <w:p w14:paraId="76407DF4" w14:textId="77777777" w:rsidR="00C62B4A" w:rsidRDefault="00C62B4A">
      <w:pPr>
        <w:spacing w:after="160" w:line="259" w:lineRule="auto"/>
        <w:ind w:firstLine="0"/>
        <w:jc w:val="left"/>
        <w:rPr>
          <w:b/>
          <w:szCs w:val="28"/>
        </w:rPr>
      </w:pPr>
      <w:r>
        <w:rPr>
          <w:b/>
          <w:szCs w:val="28"/>
        </w:rPr>
        <w:br w:type="page"/>
      </w:r>
    </w:p>
    <w:p w14:paraId="232CE4CA" w14:textId="77777777" w:rsidR="00A96F15" w:rsidRPr="006B68A5" w:rsidRDefault="00F364F4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ПРОФЕССИИ И ИНСТРУМЕНТЫ</w:t>
      </w:r>
    </w:p>
    <w:p w14:paraId="0C51E9A2" w14:textId="77777777" w:rsidR="00871579" w:rsidRDefault="00871579" w:rsidP="00525335">
      <w:pPr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871579">
        <w:rPr>
          <w:rFonts w:eastAsia="Times New Roman"/>
          <w:b/>
          <w:szCs w:val="28"/>
          <w:lang w:eastAsia="ar-SA"/>
        </w:rPr>
        <w:t>Цель</w:t>
      </w:r>
      <w:proofErr w:type="gramStart"/>
      <w:r w:rsidRPr="00871579">
        <w:rPr>
          <w:rFonts w:eastAsia="Times New Roman"/>
          <w:b/>
          <w:szCs w:val="28"/>
          <w:lang w:eastAsia="ar-SA"/>
        </w:rPr>
        <w:t>:</w:t>
      </w:r>
      <w:r w:rsidRPr="00871579">
        <w:rPr>
          <w:rFonts w:eastAsia="Times New Roman"/>
          <w:szCs w:val="28"/>
          <w:lang w:eastAsia="ar-SA"/>
        </w:rPr>
        <w:t xml:space="preserve"> Выявить</w:t>
      </w:r>
      <w:proofErr w:type="gramEnd"/>
      <w:r w:rsidRPr="00871579">
        <w:rPr>
          <w:rFonts w:eastAsia="Times New Roman"/>
          <w:szCs w:val="28"/>
          <w:lang w:eastAsia="ar-SA"/>
        </w:rPr>
        <w:t xml:space="preserve"> уров</w:t>
      </w:r>
      <w:r>
        <w:rPr>
          <w:rFonts w:eastAsia="Times New Roman"/>
          <w:szCs w:val="28"/>
          <w:lang w:eastAsia="ar-SA"/>
        </w:rPr>
        <w:t>ень</w:t>
      </w:r>
      <w:r w:rsidRPr="00871579">
        <w:rPr>
          <w:rFonts w:eastAsia="Times New Roman"/>
          <w:szCs w:val="28"/>
          <w:lang w:eastAsia="ar-SA"/>
        </w:rPr>
        <w:t xml:space="preserve"> знаний детей о труде взрослых и предметах, облегчающих их труд.</w:t>
      </w:r>
    </w:p>
    <w:p w14:paraId="3D7CB3EF" w14:textId="77777777" w:rsidR="00871579" w:rsidRPr="00871579" w:rsidRDefault="00871579" w:rsidP="00525335">
      <w:pPr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871579">
        <w:rPr>
          <w:rFonts w:eastAsia="Times New Roman"/>
          <w:b/>
          <w:szCs w:val="28"/>
          <w:lang w:eastAsia="ar-SA"/>
        </w:rPr>
        <w:t xml:space="preserve">Оборудование: </w:t>
      </w:r>
      <w:r w:rsidRPr="00871579">
        <w:rPr>
          <w:rFonts w:eastAsia="Times New Roman"/>
          <w:szCs w:val="28"/>
          <w:lang w:eastAsia="ar-SA"/>
        </w:rPr>
        <w:t>картинки с изображением профессий и инст</w:t>
      </w:r>
      <w:r w:rsidR="006E4E0B">
        <w:rPr>
          <w:rFonts w:eastAsia="Times New Roman"/>
          <w:szCs w:val="28"/>
          <w:lang w:eastAsia="ar-SA"/>
        </w:rPr>
        <w:t>р</w:t>
      </w:r>
      <w:r w:rsidRPr="00871579">
        <w:rPr>
          <w:rFonts w:eastAsia="Times New Roman"/>
          <w:szCs w:val="28"/>
          <w:lang w:eastAsia="ar-SA"/>
        </w:rPr>
        <w:t>ументов.</w:t>
      </w:r>
    </w:p>
    <w:p w14:paraId="740FA79F" w14:textId="77777777" w:rsidR="00871579" w:rsidRPr="00871579" w:rsidRDefault="00871579" w:rsidP="00525335">
      <w:pPr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871579">
        <w:rPr>
          <w:rFonts w:eastAsia="Times New Roman"/>
          <w:b/>
          <w:szCs w:val="28"/>
          <w:lang w:eastAsia="ar-SA"/>
        </w:rPr>
        <w:t>Высокий уровень</w:t>
      </w:r>
      <w:r w:rsidR="00C35A30">
        <w:rPr>
          <w:rFonts w:eastAsia="Times New Roman"/>
          <w:szCs w:val="28"/>
          <w:lang w:eastAsia="ar-SA"/>
        </w:rPr>
        <w:t xml:space="preserve"> – называет 5-6 профессий, з</w:t>
      </w:r>
      <w:r w:rsidRPr="00871579">
        <w:rPr>
          <w:rFonts w:eastAsia="Times New Roman"/>
          <w:szCs w:val="28"/>
          <w:lang w:eastAsia="ar-SA"/>
        </w:rPr>
        <w:t>нает назначение инструментов, аргументирует свои высказывания</w:t>
      </w:r>
      <w:r w:rsidR="00C35A30">
        <w:rPr>
          <w:rFonts w:eastAsia="Times New Roman"/>
          <w:szCs w:val="28"/>
          <w:lang w:eastAsia="ar-SA"/>
        </w:rPr>
        <w:t>.</w:t>
      </w:r>
    </w:p>
    <w:p w14:paraId="179E69C3" w14:textId="77777777" w:rsidR="00871579" w:rsidRPr="00871579" w:rsidRDefault="00C35A30" w:rsidP="00525335">
      <w:pPr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C35A30">
        <w:rPr>
          <w:rFonts w:eastAsia="Times New Roman"/>
          <w:b/>
          <w:szCs w:val="28"/>
          <w:lang w:eastAsia="ar-SA"/>
        </w:rPr>
        <w:t xml:space="preserve">Средний </w:t>
      </w:r>
      <w:r w:rsidR="00525335" w:rsidRPr="00C35A30">
        <w:rPr>
          <w:rFonts w:eastAsia="Times New Roman"/>
          <w:b/>
          <w:szCs w:val="28"/>
          <w:lang w:eastAsia="ar-SA"/>
        </w:rPr>
        <w:t>уровень</w:t>
      </w:r>
      <w:r w:rsidR="00525335">
        <w:rPr>
          <w:rFonts w:eastAsia="Times New Roman"/>
          <w:szCs w:val="28"/>
          <w:lang w:eastAsia="ar-SA"/>
        </w:rPr>
        <w:t xml:space="preserve"> </w:t>
      </w:r>
      <w:r w:rsidR="00525335" w:rsidRPr="00871579">
        <w:rPr>
          <w:rFonts w:eastAsia="Times New Roman"/>
          <w:szCs w:val="28"/>
          <w:lang w:eastAsia="ar-SA"/>
        </w:rPr>
        <w:t>–называет 3</w:t>
      </w:r>
      <w:r w:rsidR="00871579" w:rsidRPr="00871579">
        <w:rPr>
          <w:rFonts w:eastAsia="Times New Roman"/>
          <w:szCs w:val="28"/>
          <w:lang w:eastAsia="ar-SA"/>
        </w:rPr>
        <w:t>-4 профессии, имеет представление о их труде и назначении инструментов.</w:t>
      </w:r>
    </w:p>
    <w:p w14:paraId="334C2001" w14:textId="77777777" w:rsidR="00871579" w:rsidRPr="00871579" w:rsidRDefault="00C35A30" w:rsidP="00525335">
      <w:pPr>
        <w:suppressAutoHyphens/>
        <w:spacing w:line="240" w:lineRule="auto"/>
        <w:rPr>
          <w:rFonts w:eastAsia="Times New Roman"/>
          <w:szCs w:val="28"/>
          <w:lang w:eastAsia="ar-SA"/>
        </w:rPr>
      </w:pPr>
      <w:r w:rsidRPr="00C35A30">
        <w:rPr>
          <w:rFonts w:eastAsia="Times New Roman"/>
          <w:b/>
          <w:szCs w:val="28"/>
          <w:lang w:eastAsia="ar-SA"/>
        </w:rPr>
        <w:t>Низкий уровень</w:t>
      </w:r>
      <w:r w:rsidR="00525335">
        <w:rPr>
          <w:rFonts w:eastAsia="Times New Roman"/>
          <w:b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 xml:space="preserve">– показывает 1-2 профессии, </w:t>
      </w:r>
      <w:r w:rsidR="00871579" w:rsidRPr="00871579">
        <w:rPr>
          <w:rFonts w:eastAsia="Times New Roman"/>
          <w:szCs w:val="28"/>
          <w:lang w:eastAsia="ar-SA"/>
        </w:rPr>
        <w:t>знает названия инструментов, но затрудняется в их назначении</w:t>
      </w:r>
      <w:r>
        <w:rPr>
          <w:rFonts w:eastAsia="Times New Roman"/>
          <w:szCs w:val="28"/>
          <w:lang w:eastAsia="ar-SA"/>
        </w:rPr>
        <w:t>.</w:t>
      </w:r>
    </w:p>
    <w:p w14:paraId="0A7488C1" w14:textId="77777777" w:rsidR="00871579" w:rsidRPr="00A96F15" w:rsidRDefault="00871579" w:rsidP="00525335">
      <w:pPr>
        <w:spacing w:line="240" w:lineRule="auto"/>
        <w:jc w:val="center"/>
        <w:rPr>
          <w:b/>
          <w:szCs w:val="28"/>
        </w:rPr>
      </w:pPr>
    </w:p>
    <w:p w14:paraId="33AF050B" w14:textId="77777777" w:rsidR="00A96F15" w:rsidRDefault="00A96F15" w:rsidP="007B7407">
      <w:pPr>
        <w:pStyle w:val="a4"/>
        <w:numPr>
          <w:ilvl w:val="0"/>
          <w:numId w:val="18"/>
        </w:numPr>
        <w:spacing w:line="240" w:lineRule="auto"/>
        <w:ind w:left="0" w:firstLine="709"/>
        <w:rPr>
          <w:bCs/>
          <w:szCs w:val="28"/>
        </w:rPr>
      </w:pPr>
      <w:r w:rsidRPr="00A96F15">
        <w:rPr>
          <w:bCs/>
          <w:szCs w:val="28"/>
        </w:rPr>
        <w:t>Расскажи о профессии твоих родителей.</w:t>
      </w:r>
    </w:p>
    <w:p w14:paraId="5C6141EC" w14:textId="77777777" w:rsidR="00525335" w:rsidRPr="00A96F15" w:rsidRDefault="00525335" w:rsidP="00525335">
      <w:pPr>
        <w:pStyle w:val="a4"/>
        <w:spacing w:line="240" w:lineRule="auto"/>
        <w:ind w:left="709" w:firstLine="0"/>
        <w:rPr>
          <w:bCs/>
          <w:szCs w:val="28"/>
        </w:rPr>
      </w:pPr>
    </w:p>
    <w:p w14:paraId="1A2AED27" w14:textId="77777777" w:rsidR="00A96F15" w:rsidRDefault="00A96F15" w:rsidP="007B7407">
      <w:pPr>
        <w:pStyle w:val="a4"/>
        <w:numPr>
          <w:ilvl w:val="0"/>
          <w:numId w:val="18"/>
        </w:numPr>
        <w:spacing w:line="240" w:lineRule="auto"/>
        <w:ind w:left="0" w:firstLine="709"/>
        <w:rPr>
          <w:bCs/>
          <w:szCs w:val="28"/>
        </w:rPr>
      </w:pPr>
      <w:r w:rsidRPr="00A96F15">
        <w:rPr>
          <w:bCs/>
          <w:szCs w:val="28"/>
        </w:rPr>
        <w:t>Отгадай загадки.</w:t>
      </w:r>
    </w:p>
    <w:p w14:paraId="7BD8B2A7" w14:textId="77777777" w:rsidR="00525335" w:rsidRPr="00A96F15" w:rsidRDefault="00525335" w:rsidP="00525335">
      <w:pPr>
        <w:pStyle w:val="a4"/>
        <w:spacing w:line="240" w:lineRule="auto"/>
        <w:ind w:left="709" w:firstLine="0"/>
        <w:rPr>
          <w:bCs/>
          <w:szCs w:val="28"/>
        </w:rPr>
      </w:pPr>
    </w:p>
    <w:tbl>
      <w:tblPr>
        <w:tblStyle w:val="a3"/>
        <w:tblW w:w="0" w:type="auto"/>
        <w:tblInd w:w="502" w:type="dxa"/>
        <w:tblLook w:val="04A0" w:firstRow="1" w:lastRow="0" w:firstColumn="1" w:lastColumn="0" w:noHBand="0" w:noVBand="1"/>
      </w:tblPr>
      <w:tblGrid>
        <w:gridCol w:w="3064"/>
        <w:gridCol w:w="3007"/>
        <w:gridCol w:w="2997"/>
      </w:tblGrid>
      <w:tr w:rsidR="00A96F15" w:rsidRPr="00A96F15" w14:paraId="706922EB" w14:textId="77777777" w:rsidTr="00525335">
        <w:trPr>
          <w:trHeight w:val="3845"/>
        </w:trPr>
        <w:tc>
          <w:tcPr>
            <w:tcW w:w="3065" w:type="dxa"/>
          </w:tcPr>
          <w:p w14:paraId="434AA76E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Подскажите, кто так вкусно</w:t>
            </w:r>
          </w:p>
          <w:p w14:paraId="2205FD0E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Щи готовит из капусты,</w:t>
            </w:r>
          </w:p>
          <w:p w14:paraId="5AC9D09C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И сочные котлеты,</w:t>
            </w:r>
          </w:p>
          <w:p w14:paraId="0B54D84D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Для школьного обеда? (повар)</w:t>
            </w:r>
          </w:p>
          <w:p w14:paraId="50FABD77" w14:textId="77777777" w:rsidR="00A96F15" w:rsidRPr="00A96F15" w:rsidRDefault="00A96F15" w:rsidP="00525335">
            <w:pPr>
              <w:spacing w:line="240" w:lineRule="auto"/>
              <w:ind w:firstLine="0"/>
              <w:jc w:val="left"/>
              <w:rPr>
                <w:bCs/>
                <w:szCs w:val="28"/>
              </w:rPr>
            </w:pPr>
          </w:p>
        </w:tc>
        <w:tc>
          <w:tcPr>
            <w:tcW w:w="3007" w:type="dxa"/>
          </w:tcPr>
          <w:p w14:paraId="3E43609D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Громко прозвенел звонок,</w:t>
            </w:r>
          </w:p>
          <w:p w14:paraId="39DE2D78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В классе начался урок.</w:t>
            </w:r>
          </w:p>
          <w:p w14:paraId="1B83248B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Знает школьник и родитель –</w:t>
            </w:r>
          </w:p>
          <w:p w14:paraId="111DBB12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Проведет урок…</w:t>
            </w:r>
          </w:p>
          <w:p w14:paraId="3C9E5B76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(учитель)</w:t>
            </w:r>
          </w:p>
        </w:tc>
        <w:tc>
          <w:tcPr>
            <w:tcW w:w="2997" w:type="dxa"/>
          </w:tcPr>
          <w:p w14:paraId="22278101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Кто пропишет витамины?</w:t>
            </w:r>
          </w:p>
          <w:p w14:paraId="608CD39C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Кто излечит от ангины?</w:t>
            </w:r>
          </w:p>
          <w:p w14:paraId="159EF61E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На прививках ты не плачь –</w:t>
            </w:r>
          </w:p>
          <w:p w14:paraId="0E54ACB3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Как лечиться, знает…</w:t>
            </w:r>
          </w:p>
          <w:p w14:paraId="617213A9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(доктор)</w:t>
            </w:r>
          </w:p>
        </w:tc>
      </w:tr>
      <w:tr w:rsidR="00A96F15" w:rsidRPr="00A96F15" w14:paraId="2F49F5F8" w14:textId="77777777" w:rsidTr="00525335">
        <w:trPr>
          <w:trHeight w:val="4662"/>
        </w:trPr>
        <w:tc>
          <w:tcPr>
            <w:tcW w:w="3065" w:type="dxa"/>
          </w:tcPr>
          <w:p w14:paraId="0C6D7A20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На витрине все продукты:</w:t>
            </w:r>
          </w:p>
          <w:p w14:paraId="5EF2CEB4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Овощи, орехи, фрукты.</w:t>
            </w:r>
          </w:p>
          <w:p w14:paraId="23F0A842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Помидор и огурец</w:t>
            </w:r>
          </w:p>
          <w:p w14:paraId="6273AFC9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Предлагает…</w:t>
            </w:r>
          </w:p>
          <w:p w14:paraId="0B2B9A9F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(продавец)</w:t>
            </w:r>
          </w:p>
          <w:p w14:paraId="22D78F1E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</w:p>
        </w:tc>
        <w:tc>
          <w:tcPr>
            <w:tcW w:w="3007" w:type="dxa"/>
          </w:tcPr>
          <w:p w14:paraId="429A4512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Кирпичи кладет он в ряд,</w:t>
            </w:r>
          </w:p>
          <w:p w14:paraId="33588ED8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Строит садик для ребят,</w:t>
            </w:r>
          </w:p>
          <w:p w14:paraId="676CBCFF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Не шахтер и не водитель,</w:t>
            </w:r>
          </w:p>
          <w:p w14:paraId="519B7C3F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Дом нам выстроит…</w:t>
            </w:r>
          </w:p>
          <w:p w14:paraId="54FA4F28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(строитель)</w:t>
            </w:r>
          </w:p>
          <w:p w14:paraId="21BB9C4E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</w:p>
        </w:tc>
        <w:tc>
          <w:tcPr>
            <w:tcW w:w="2997" w:type="dxa"/>
          </w:tcPr>
          <w:p w14:paraId="35682FF5" w14:textId="77777777" w:rsidR="00A96F15" w:rsidRPr="00A96F15" w:rsidRDefault="00A96F15" w:rsidP="00525335">
            <w:pPr>
              <w:spacing w:line="240" w:lineRule="auto"/>
              <w:ind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Правила движения</w:t>
            </w:r>
          </w:p>
          <w:p w14:paraId="790498C0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Знает без сомнения.</w:t>
            </w:r>
          </w:p>
          <w:p w14:paraId="4064FA48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Вмиг заводит он мотор,</w:t>
            </w:r>
          </w:p>
          <w:p w14:paraId="7CE271CC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На машине мчит…</w:t>
            </w:r>
          </w:p>
          <w:p w14:paraId="1634908E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  <w:r w:rsidRPr="00A96F15">
              <w:rPr>
                <w:bCs/>
                <w:szCs w:val="28"/>
              </w:rPr>
              <w:t>(шофёр)</w:t>
            </w:r>
          </w:p>
          <w:p w14:paraId="799A4B5C" w14:textId="77777777" w:rsidR="00A96F15" w:rsidRPr="00A96F15" w:rsidRDefault="00A96F15" w:rsidP="00525335">
            <w:pPr>
              <w:pStyle w:val="a4"/>
              <w:spacing w:line="240" w:lineRule="auto"/>
              <w:ind w:left="0" w:firstLine="0"/>
              <w:jc w:val="left"/>
              <w:rPr>
                <w:bCs/>
                <w:szCs w:val="28"/>
              </w:rPr>
            </w:pPr>
          </w:p>
        </w:tc>
      </w:tr>
    </w:tbl>
    <w:p w14:paraId="436DF426" w14:textId="77777777" w:rsidR="00525335" w:rsidRPr="00525335" w:rsidRDefault="00525335" w:rsidP="00525335">
      <w:pPr>
        <w:spacing w:line="240" w:lineRule="auto"/>
        <w:ind w:firstLine="0"/>
        <w:rPr>
          <w:bCs/>
          <w:szCs w:val="28"/>
        </w:rPr>
      </w:pPr>
    </w:p>
    <w:p w14:paraId="6C3C3376" w14:textId="77777777" w:rsidR="00525335" w:rsidRPr="00525335" w:rsidRDefault="00525335" w:rsidP="00525335">
      <w:pPr>
        <w:spacing w:line="240" w:lineRule="auto"/>
        <w:ind w:firstLine="0"/>
        <w:rPr>
          <w:bCs/>
          <w:szCs w:val="28"/>
        </w:rPr>
      </w:pPr>
    </w:p>
    <w:p w14:paraId="5C8F3804" w14:textId="77777777" w:rsidR="00A96F15" w:rsidRDefault="00A96F15" w:rsidP="007B7407">
      <w:pPr>
        <w:pStyle w:val="a4"/>
        <w:numPr>
          <w:ilvl w:val="0"/>
          <w:numId w:val="18"/>
        </w:numPr>
        <w:spacing w:line="240" w:lineRule="auto"/>
        <w:ind w:left="284" w:hanging="284"/>
        <w:rPr>
          <w:bCs/>
          <w:szCs w:val="28"/>
        </w:rPr>
      </w:pPr>
      <w:r w:rsidRPr="00A96F15">
        <w:rPr>
          <w:bCs/>
          <w:szCs w:val="28"/>
        </w:rPr>
        <w:t>Расскажи по картинке о профессиях и инструментах, используемых в каждой профессии.</w:t>
      </w:r>
    </w:p>
    <w:p w14:paraId="7D64DEEC" w14:textId="77777777" w:rsidR="0015596A" w:rsidRDefault="00525335" w:rsidP="00087BBE">
      <w:pPr>
        <w:spacing w:line="240" w:lineRule="auto"/>
        <w:ind w:firstLine="0"/>
        <w:jc w:val="center"/>
        <w:rPr>
          <w:b/>
          <w:szCs w:val="28"/>
        </w:rPr>
      </w:pPr>
      <w:r w:rsidRPr="00A96F15">
        <w:rPr>
          <w:bCs/>
          <w:noProof/>
          <w:szCs w:val="28"/>
          <w:lang w:eastAsia="ru-RU"/>
        </w:rPr>
        <w:lastRenderedPageBreak/>
        <w:drawing>
          <wp:inline distT="0" distB="0" distL="0" distR="0" wp14:anchorId="77605F84" wp14:editId="473D53EC">
            <wp:extent cx="5880102" cy="4410075"/>
            <wp:effectExtent l="0" t="0" r="0" b="0"/>
            <wp:docPr id="398602277" name="Рисунок 398602277" descr="https://melkie.net/wp-content/uploads/2017/10/didakticheskie-igry-profes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elkie.net/wp-content/uploads/2017/10/didakticheskie-igry-professii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856" cy="4409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C8EC09" w14:textId="77777777" w:rsidR="0015596A" w:rsidRDefault="00525335" w:rsidP="00087BBE">
      <w:pPr>
        <w:spacing w:line="240" w:lineRule="auto"/>
        <w:ind w:firstLine="0"/>
        <w:jc w:val="center"/>
        <w:rPr>
          <w:b/>
          <w:szCs w:val="28"/>
        </w:rPr>
      </w:pPr>
      <w:r w:rsidRPr="00A96F15">
        <w:rPr>
          <w:noProof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 wp14:anchorId="16C96013" wp14:editId="46777C7D">
            <wp:simplePos x="0" y="0"/>
            <wp:positionH relativeFrom="column">
              <wp:posOffset>890905</wp:posOffset>
            </wp:positionH>
            <wp:positionV relativeFrom="paragraph">
              <wp:posOffset>13970</wp:posOffset>
            </wp:positionV>
            <wp:extent cx="4451985" cy="4400550"/>
            <wp:effectExtent l="0" t="0" r="0" b="0"/>
            <wp:wrapTight wrapText="bothSides">
              <wp:wrapPolygon edited="0">
                <wp:start x="0" y="0"/>
                <wp:lineTo x="0" y="21506"/>
                <wp:lineTo x="21535" y="21506"/>
                <wp:lineTo x="21535" y="0"/>
                <wp:lineTo x="0" y="0"/>
              </wp:wrapPolygon>
            </wp:wrapTight>
            <wp:docPr id="967442321" name="Рисунок 967442321" descr="https://avatars.mds.yandex.net/get-images-cbir/2915421/v1PKtFtQAgW609UEHCafLg9822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mds.yandex.net/get-images-cbir/2915421/v1PKtFtQAgW609UEHCafLg9822/ocr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985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13E91E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7AE2E130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6CE5DE9A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4999B700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290E5AFC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26C5432D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78AECFB7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65638C6D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370F0FA2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57D7921E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040D61B1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10698025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3A65D1CD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6F2E6E73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63502ED5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1621815D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1E6C9A6A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476C8EE0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2AB21453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0CC26BAD" w14:textId="77777777" w:rsidR="0015596A" w:rsidRDefault="0015596A" w:rsidP="00087BBE">
      <w:pPr>
        <w:spacing w:line="240" w:lineRule="auto"/>
        <w:ind w:firstLine="0"/>
        <w:jc w:val="center"/>
        <w:rPr>
          <w:b/>
          <w:szCs w:val="28"/>
        </w:rPr>
      </w:pPr>
    </w:p>
    <w:p w14:paraId="19A9962E" w14:textId="77777777" w:rsidR="00A96F15" w:rsidRDefault="00087BBE" w:rsidP="006B68A5">
      <w:pPr>
        <w:pStyle w:val="1"/>
        <w:rPr>
          <w:b w:val="0"/>
          <w:szCs w:val="28"/>
        </w:rPr>
      </w:pPr>
      <w:r w:rsidRPr="006B68A5">
        <w:rPr>
          <w:noProof/>
          <w:lang w:eastAsia="ru-RU"/>
        </w:rPr>
        <w:lastRenderedPageBreak/>
        <w:t>ПРАВИЛА ПОВЕДЕНИЯ В ЭКСТРЕННЫХ СИТУАЦИЯХ</w:t>
      </w:r>
    </w:p>
    <w:p w14:paraId="19F31D62" w14:textId="77777777" w:rsidR="00C35A30" w:rsidRDefault="00C35A30" w:rsidP="004636DB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C35A30">
        <w:rPr>
          <w:rFonts w:eastAsia="Times New Roman"/>
          <w:b/>
          <w:szCs w:val="28"/>
          <w:lang w:eastAsia="ar-SA"/>
        </w:rPr>
        <w:t>Цель</w:t>
      </w:r>
      <w:proofErr w:type="gramStart"/>
      <w:r w:rsidRPr="00C35A30">
        <w:rPr>
          <w:rFonts w:eastAsia="Times New Roman"/>
          <w:b/>
          <w:szCs w:val="28"/>
          <w:lang w:eastAsia="ar-SA"/>
        </w:rPr>
        <w:t xml:space="preserve">: </w:t>
      </w:r>
      <w:r w:rsidRPr="00C35A30">
        <w:rPr>
          <w:rFonts w:eastAsia="Times New Roman"/>
          <w:szCs w:val="28"/>
          <w:lang w:eastAsia="ar-SA"/>
        </w:rPr>
        <w:t>Выявить</w:t>
      </w:r>
      <w:proofErr w:type="gramEnd"/>
      <w:r w:rsidRPr="00C35A30">
        <w:rPr>
          <w:rFonts w:eastAsia="Times New Roman"/>
          <w:szCs w:val="28"/>
          <w:lang w:eastAsia="ar-SA"/>
        </w:rPr>
        <w:t xml:space="preserve"> уров</w:t>
      </w:r>
      <w:r>
        <w:rPr>
          <w:rFonts w:eastAsia="Times New Roman"/>
          <w:szCs w:val="28"/>
          <w:lang w:eastAsia="ar-SA"/>
        </w:rPr>
        <w:t>ень</w:t>
      </w:r>
      <w:r w:rsidRPr="00C35A30">
        <w:rPr>
          <w:rFonts w:eastAsia="Times New Roman"/>
          <w:szCs w:val="28"/>
          <w:lang w:eastAsia="ar-SA"/>
        </w:rPr>
        <w:t xml:space="preserve"> знаний детей о правилах </w:t>
      </w:r>
      <w:r>
        <w:rPr>
          <w:rFonts w:eastAsia="Times New Roman"/>
          <w:szCs w:val="28"/>
          <w:lang w:eastAsia="ar-SA"/>
        </w:rPr>
        <w:t>поведения в экстренных ситуациях.</w:t>
      </w:r>
    </w:p>
    <w:p w14:paraId="1EBAF4B2" w14:textId="77777777" w:rsidR="00C35A30" w:rsidRPr="00C35A30" w:rsidRDefault="00C35A30" w:rsidP="004636DB">
      <w:pPr>
        <w:suppressAutoHyphens/>
        <w:spacing w:line="276" w:lineRule="auto"/>
        <w:rPr>
          <w:rFonts w:eastAsia="Times New Roman"/>
          <w:b/>
          <w:szCs w:val="28"/>
          <w:lang w:eastAsia="ar-SA"/>
        </w:rPr>
      </w:pPr>
      <w:r w:rsidRPr="00C35A30">
        <w:rPr>
          <w:rFonts w:eastAsia="Times New Roman"/>
          <w:b/>
          <w:szCs w:val="28"/>
          <w:lang w:eastAsia="ar-SA"/>
        </w:rPr>
        <w:t xml:space="preserve">Оборудование: </w:t>
      </w:r>
    </w:p>
    <w:p w14:paraId="054A1E12" w14:textId="77777777" w:rsidR="00C35A30" w:rsidRPr="00C35A30" w:rsidRDefault="00C35A30" w:rsidP="004636DB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C35A30">
        <w:rPr>
          <w:rFonts w:eastAsia="Times New Roman"/>
          <w:b/>
          <w:szCs w:val="28"/>
          <w:lang w:eastAsia="ar-SA"/>
        </w:rPr>
        <w:t>Высокий уровень</w:t>
      </w:r>
      <w:r>
        <w:rPr>
          <w:rFonts w:eastAsia="Times New Roman"/>
          <w:b/>
          <w:szCs w:val="28"/>
          <w:lang w:eastAsia="ar-SA"/>
        </w:rPr>
        <w:t xml:space="preserve"> </w:t>
      </w:r>
      <w:r w:rsidRPr="00C35A30">
        <w:rPr>
          <w:rFonts w:eastAsia="Times New Roman"/>
          <w:szCs w:val="28"/>
          <w:lang w:eastAsia="ar-SA"/>
        </w:rPr>
        <w:t xml:space="preserve">– знает </w:t>
      </w:r>
      <w:r>
        <w:rPr>
          <w:rFonts w:eastAsia="Times New Roman"/>
          <w:szCs w:val="28"/>
          <w:lang w:eastAsia="ar-SA"/>
        </w:rPr>
        <w:t>номера телефонов экстренных служб, умеет рассказать о правилах пожарной безопасности и правилах поведения в экстренных ситуациях.</w:t>
      </w:r>
    </w:p>
    <w:p w14:paraId="07703E02" w14:textId="77777777" w:rsidR="00C35A30" w:rsidRPr="00C35A30" w:rsidRDefault="00C35A30" w:rsidP="004636DB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C35A30">
        <w:rPr>
          <w:rFonts w:eastAsia="Times New Roman"/>
          <w:b/>
          <w:szCs w:val="28"/>
          <w:lang w:eastAsia="ar-SA"/>
        </w:rPr>
        <w:t>Средний уровень</w:t>
      </w:r>
      <w:r>
        <w:rPr>
          <w:rFonts w:eastAsia="Times New Roman"/>
          <w:b/>
          <w:szCs w:val="28"/>
          <w:lang w:eastAsia="ar-SA"/>
        </w:rPr>
        <w:t xml:space="preserve"> </w:t>
      </w:r>
      <w:r w:rsidRPr="00C35A30">
        <w:rPr>
          <w:rFonts w:eastAsia="Times New Roman"/>
          <w:szCs w:val="28"/>
          <w:lang w:eastAsia="ar-SA"/>
        </w:rPr>
        <w:t xml:space="preserve">– имеет представление о </w:t>
      </w:r>
      <w:r>
        <w:rPr>
          <w:rFonts w:eastAsia="Times New Roman"/>
          <w:szCs w:val="28"/>
          <w:lang w:eastAsia="ar-SA"/>
        </w:rPr>
        <w:t xml:space="preserve">возможных экстренных </w:t>
      </w:r>
      <w:r w:rsidR="004636DB">
        <w:rPr>
          <w:rFonts w:eastAsia="Times New Roman"/>
          <w:szCs w:val="28"/>
          <w:lang w:eastAsia="ar-SA"/>
        </w:rPr>
        <w:t>ситуациях.</w:t>
      </w:r>
      <w:r w:rsidRPr="00C35A30">
        <w:rPr>
          <w:rFonts w:eastAsia="Times New Roman"/>
          <w:szCs w:val="28"/>
          <w:lang w:eastAsia="ar-SA"/>
        </w:rPr>
        <w:t xml:space="preserve"> Называет некоторые правила </w:t>
      </w:r>
      <w:r>
        <w:rPr>
          <w:rFonts w:eastAsia="Times New Roman"/>
          <w:szCs w:val="28"/>
          <w:lang w:eastAsia="ar-SA"/>
        </w:rPr>
        <w:t>поведения в экстренных ситуациях.</w:t>
      </w:r>
    </w:p>
    <w:p w14:paraId="78077F4E" w14:textId="77777777" w:rsidR="00C35A30" w:rsidRPr="00C35A30" w:rsidRDefault="00C35A30" w:rsidP="004636DB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C35A30">
        <w:rPr>
          <w:rFonts w:eastAsia="Times New Roman"/>
          <w:b/>
          <w:szCs w:val="28"/>
          <w:lang w:eastAsia="ar-SA"/>
        </w:rPr>
        <w:t>Низкий уровень</w:t>
      </w:r>
      <w:r w:rsidR="008009FE">
        <w:rPr>
          <w:rFonts w:eastAsia="Times New Roman"/>
          <w:b/>
          <w:szCs w:val="28"/>
          <w:lang w:eastAsia="ar-SA"/>
        </w:rPr>
        <w:t xml:space="preserve"> </w:t>
      </w:r>
      <w:r w:rsidRPr="00C35A30">
        <w:rPr>
          <w:rFonts w:eastAsia="Times New Roman"/>
          <w:szCs w:val="28"/>
          <w:lang w:eastAsia="ar-SA"/>
        </w:rPr>
        <w:t xml:space="preserve">– </w:t>
      </w:r>
      <w:r>
        <w:rPr>
          <w:rFonts w:eastAsia="Times New Roman"/>
          <w:szCs w:val="28"/>
          <w:lang w:eastAsia="ar-SA"/>
        </w:rPr>
        <w:t xml:space="preserve">испытывает значительные затруднения при описании правил в экстренных </w:t>
      </w:r>
      <w:r w:rsidR="004636DB">
        <w:rPr>
          <w:rFonts w:eastAsia="Times New Roman"/>
          <w:szCs w:val="28"/>
          <w:lang w:eastAsia="ar-SA"/>
        </w:rPr>
        <w:t>ситуациях.</w:t>
      </w:r>
      <w:r w:rsidRPr="00C35A30">
        <w:rPr>
          <w:rFonts w:eastAsia="Times New Roman"/>
          <w:szCs w:val="28"/>
          <w:lang w:eastAsia="ar-SA"/>
        </w:rPr>
        <w:t xml:space="preserve"> </w:t>
      </w:r>
    </w:p>
    <w:p w14:paraId="52ABD676" w14:textId="77777777" w:rsidR="00087BBE" w:rsidRPr="00A96F15" w:rsidRDefault="00087BBE" w:rsidP="004636DB">
      <w:pPr>
        <w:spacing w:line="240" w:lineRule="auto"/>
        <w:jc w:val="center"/>
        <w:rPr>
          <w:b/>
          <w:szCs w:val="28"/>
        </w:rPr>
      </w:pPr>
    </w:p>
    <w:p w14:paraId="254F41EA" w14:textId="77777777" w:rsidR="00A96F15" w:rsidRPr="00A96F15" w:rsidRDefault="00A96F15" w:rsidP="007B7407">
      <w:pPr>
        <w:pStyle w:val="a4"/>
        <w:numPr>
          <w:ilvl w:val="0"/>
          <w:numId w:val="19"/>
        </w:numPr>
        <w:spacing w:line="240" w:lineRule="auto"/>
        <w:ind w:left="284" w:firstLine="709"/>
        <w:rPr>
          <w:bCs/>
          <w:szCs w:val="28"/>
        </w:rPr>
      </w:pPr>
      <w:r w:rsidRPr="00A96F15">
        <w:rPr>
          <w:bCs/>
          <w:szCs w:val="28"/>
        </w:rPr>
        <w:t>Назови номера телефонов экстренных служб (112- единый, 01- пожарная, 02- милиция, 03- скорая).</w:t>
      </w:r>
    </w:p>
    <w:p w14:paraId="6CA067B3" w14:textId="77777777" w:rsidR="00A96F15" w:rsidRPr="00A96F15" w:rsidRDefault="00A96F15" w:rsidP="007B7407">
      <w:pPr>
        <w:pStyle w:val="a4"/>
        <w:numPr>
          <w:ilvl w:val="0"/>
          <w:numId w:val="19"/>
        </w:numPr>
        <w:spacing w:line="240" w:lineRule="auto"/>
        <w:ind w:left="284" w:firstLine="709"/>
        <w:rPr>
          <w:bCs/>
          <w:szCs w:val="28"/>
        </w:rPr>
      </w:pPr>
      <w:r w:rsidRPr="00A96F15">
        <w:rPr>
          <w:bCs/>
          <w:szCs w:val="28"/>
        </w:rPr>
        <w:t>Как нужно вести себя при встрече с бродячими собаками? (смотрите слегка в сторону, мимо головы собаки, не показывайте своего страха перед ней. Никогда не прикасайтесь к животным в отсутствии их хозяев, особенно во время еды и сна. Не отбирайте у собак их игрушки или кости. Нельзя подходить и гладить незнакомую собаку).</w:t>
      </w:r>
    </w:p>
    <w:p w14:paraId="60B738FC" w14:textId="77777777" w:rsidR="00A96F15" w:rsidRPr="00A96F15" w:rsidRDefault="00A96F15" w:rsidP="007B7407">
      <w:pPr>
        <w:pStyle w:val="a4"/>
        <w:numPr>
          <w:ilvl w:val="0"/>
          <w:numId w:val="19"/>
        </w:numPr>
        <w:spacing w:line="240" w:lineRule="auto"/>
        <w:ind w:left="284" w:firstLine="709"/>
        <w:rPr>
          <w:bCs/>
          <w:szCs w:val="28"/>
        </w:rPr>
      </w:pPr>
      <w:r w:rsidRPr="00A96F15">
        <w:rPr>
          <w:bCs/>
          <w:szCs w:val="28"/>
        </w:rPr>
        <w:t>Как нужно вести себя при встрече с незнакомцами? (</w:t>
      </w:r>
      <w:r w:rsidRPr="00A96F15">
        <w:rPr>
          <w:rFonts w:eastAsia="Times New Roman"/>
          <w:color w:val="303233"/>
          <w:spacing w:val="6"/>
          <w:szCs w:val="28"/>
          <w:lang w:eastAsia="ru-RU"/>
        </w:rPr>
        <w:t>не</w:t>
      </w:r>
      <w:r w:rsidR="004636DB">
        <w:rPr>
          <w:rFonts w:eastAsia="Times New Roman"/>
          <w:color w:val="303233"/>
          <w:spacing w:val="6"/>
          <w:szCs w:val="28"/>
          <w:lang w:eastAsia="ru-RU"/>
        </w:rPr>
        <w:t xml:space="preserve"> </w:t>
      </w:r>
      <w:r w:rsidRPr="00A96F15">
        <w:rPr>
          <w:rFonts w:eastAsia="Times New Roman"/>
          <w:color w:val="303233"/>
          <w:spacing w:val="6"/>
          <w:szCs w:val="28"/>
          <w:lang w:eastAsia="ru-RU"/>
        </w:rPr>
        <w:t>разговаривать и</w:t>
      </w:r>
      <w:r w:rsidR="004636DB">
        <w:rPr>
          <w:rFonts w:eastAsia="Times New Roman"/>
          <w:color w:val="303233"/>
          <w:spacing w:val="6"/>
          <w:szCs w:val="28"/>
          <w:lang w:eastAsia="ru-RU"/>
        </w:rPr>
        <w:t xml:space="preserve"> </w:t>
      </w:r>
      <w:r w:rsidRPr="00A96F15">
        <w:rPr>
          <w:rFonts w:eastAsia="Times New Roman"/>
          <w:color w:val="303233"/>
          <w:spacing w:val="6"/>
          <w:szCs w:val="28"/>
          <w:lang w:eastAsia="ru-RU"/>
        </w:rPr>
        <w:t>не</w:t>
      </w:r>
      <w:r w:rsidR="004636DB">
        <w:rPr>
          <w:rFonts w:eastAsia="Times New Roman"/>
          <w:color w:val="303233"/>
          <w:spacing w:val="6"/>
          <w:szCs w:val="28"/>
          <w:lang w:eastAsia="ru-RU"/>
        </w:rPr>
        <w:t xml:space="preserve"> </w:t>
      </w:r>
      <w:r w:rsidRPr="00A96F15">
        <w:rPr>
          <w:rFonts w:eastAsia="Times New Roman"/>
          <w:color w:val="303233"/>
          <w:spacing w:val="6"/>
          <w:szCs w:val="28"/>
          <w:lang w:eastAsia="ru-RU"/>
        </w:rPr>
        <w:t>рассказывать о</w:t>
      </w:r>
      <w:r w:rsidR="004636DB">
        <w:rPr>
          <w:rFonts w:eastAsia="Times New Roman"/>
          <w:color w:val="303233"/>
          <w:spacing w:val="6"/>
          <w:szCs w:val="28"/>
          <w:lang w:eastAsia="ru-RU"/>
        </w:rPr>
        <w:t xml:space="preserve"> </w:t>
      </w:r>
      <w:r w:rsidRPr="00A96F15">
        <w:rPr>
          <w:rFonts w:eastAsia="Times New Roman"/>
          <w:color w:val="303233"/>
          <w:spacing w:val="6"/>
          <w:szCs w:val="28"/>
          <w:lang w:eastAsia="ru-RU"/>
        </w:rPr>
        <w:t>себе, не соглашаться на</w:t>
      </w:r>
      <w:r w:rsidR="004636DB">
        <w:rPr>
          <w:rFonts w:eastAsia="Times New Roman"/>
          <w:color w:val="303233"/>
          <w:spacing w:val="6"/>
          <w:szCs w:val="28"/>
          <w:lang w:eastAsia="ru-RU"/>
        </w:rPr>
        <w:t xml:space="preserve"> </w:t>
      </w:r>
      <w:r w:rsidRPr="00A96F15">
        <w:rPr>
          <w:rFonts w:eastAsia="Times New Roman"/>
          <w:color w:val="303233"/>
          <w:spacing w:val="6"/>
          <w:szCs w:val="28"/>
          <w:lang w:eastAsia="ru-RU"/>
        </w:rPr>
        <w:t>предложения, не</w:t>
      </w:r>
      <w:r w:rsidR="004636DB">
        <w:rPr>
          <w:rFonts w:eastAsia="Times New Roman"/>
          <w:color w:val="303233"/>
          <w:spacing w:val="6"/>
          <w:szCs w:val="28"/>
          <w:lang w:eastAsia="ru-RU"/>
        </w:rPr>
        <w:t xml:space="preserve"> </w:t>
      </w:r>
      <w:r w:rsidRPr="00A96F15">
        <w:rPr>
          <w:rFonts w:eastAsia="Times New Roman"/>
          <w:color w:val="303233"/>
          <w:spacing w:val="6"/>
          <w:szCs w:val="28"/>
          <w:lang w:eastAsia="ru-RU"/>
        </w:rPr>
        <w:t>принимать подарки, не верить незнакомцам, не</w:t>
      </w:r>
      <w:r w:rsidR="004636DB">
        <w:rPr>
          <w:rFonts w:eastAsia="Times New Roman"/>
          <w:color w:val="303233"/>
          <w:spacing w:val="6"/>
          <w:szCs w:val="28"/>
          <w:lang w:eastAsia="ru-RU"/>
        </w:rPr>
        <w:t xml:space="preserve"> </w:t>
      </w:r>
      <w:r w:rsidRPr="00A96F15">
        <w:rPr>
          <w:rFonts w:eastAsia="Times New Roman"/>
          <w:color w:val="303233"/>
          <w:spacing w:val="6"/>
          <w:szCs w:val="28"/>
          <w:lang w:eastAsia="ru-RU"/>
        </w:rPr>
        <w:t>заходить в</w:t>
      </w:r>
      <w:r w:rsidR="004636DB">
        <w:rPr>
          <w:rFonts w:eastAsia="Times New Roman"/>
          <w:color w:val="303233"/>
          <w:spacing w:val="6"/>
          <w:szCs w:val="28"/>
          <w:lang w:eastAsia="ru-RU"/>
        </w:rPr>
        <w:t xml:space="preserve"> </w:t>
      </w:r>
      <w:r w:rsidRPr="00A96F15">
        <w:rPr>
          <w:rFonts w:eastAsia="Times New Roman"/>
          <w:color w:val="303233"/>
          <w:spacing w:val="6"/>
          <w:szCs w:val="28"/>
          <w:lang w:eastAsia="ru-RU"/>
        </w:rPr>
        <w:t>лифт или подъезд с</w:t>
      </w:r>
      <w:r w:rsidR="004636DB">
        <w:rPr>
          <w:rFonts w:eastAsia="Times New Roman"/>
          <w:color w:val="303233"/>
          <w:spacing w:val="6"/>
          <w:szCs w:val="28"/>
          <w:lang w:eastAsia="ru-RU"/>
        </w:rPr>
        <w:t xml:space="preserve"> </w:t>
      </w:r>
      <w:r w:rsidRPr="00A96F15">
        <w:rPr>
          <w:rFonts w:eastAsia="Times New Roman"/>
          <w:color w:val="303233"/>
          <w:spacing w:val="6"/>
          <w:szCs w:val="28"/>
          <w:lang w:eastAsia="ru-RU"/>
        </w:rPr>
        <w:t>незнакомыми, отойти в</w:t>
      </w:r>
      <w:r w:rsidR="004636DB">
        <w:rPr>
          <w:rFonts w:eastAsia="Times New Roman"/>
          <w:color w:val="303233"/>
          <w:spacing w:val="6"/>
          <w:szCs w:val="28"/>
          <w:lang w:eastAsia="ru-RU"/>
        </w:rPr>
        <w:t xml:space="preserve"> </w:t>
      </w:r>
      <w:r w:rsidRPr="00A96F15">
        <w:rPr>
          <w:rFonts w:eastAsia="Times New Roman"/>
          <w:color w:val="303233"/>
          <w:spacing w:val="6"/>
          <w:szCs w:val="28"/>
          <w:lang w:eastAsia="ru-RU"/>
        </w:rPr>
        <w:t>людное место, привлечь внимание окружающих в</w:t>
      </w:r>
      <w:r w:rsidR="004636DB">
        <w:rPr>
          <w:rFonts w:eastAsia="Times New Roman"/>
          <w:color w:val="303233"/>
          <w:spacing w:val="6"/>
          <w:szCs w:val="28"/>
          <w:lang w:eastAsia="ru-RU"/>
        </w:rPr>
        <w:t xml:space="preserve"> </w:t>
      </w:r>
      <w:r w:rsidRPr="00A96F15">
        <w:rPr>
          <w:rFonts w:eastAsia="Times New Roman"/>
          <w:color w:val="303233"/>
          <w:spacing w:val="6"/>
          <w:szCs w:val="28"/>
          <w:lang w:eastAsia="ru-RU"/>
        </w:rPr>
        <w:t>случае опасности).</w:t>
      </w:r>
    </w:p>
    <w:p w14:paraId="7011F83B" w14:textId="77777777" w:rsidR="00A96F15" w:rsidRPr="00087BBE" w:rsidRDefault="00A96F15" w:rsidP="007B7407">
      <w:pPr>
        <w:pStyle w:val="a4"/>
        <w:numPr>
          <w:ilvl w:val="0"/>
          <w:numId w:val="19"/>
        </w:numPr>
        <w:spacing w:line="240" w:lineRule="auto"/>
        <w:ind w:left="284" w:firstLine="709"/>
        <w:rPr>
          <w:bCs/>
          <w:szCs w:val="28"/>
        </w:rPr>
      </w:pPr>
      <w:r w:rsidRPr="00A96F15">
        <w:rPr>
          <w:szCs w:val="28"/>
        </w:rPr>
        <w:t xml:space="preserve">Расскажи по картинке о правилах поведения в экстренных ситуациях. </w:t>
      </w:r>
    </w:p>
    <w:p w14:paraId="7C6CE3B8" w14:textId="77777777" w:rsidR="00087BBE" w:rsidRPr="00A96F15" w:rsidRDefault="004636DB" w:rsidP="004636DB">
      <w:pPr>
        <w:pStyle w:val="a4"/>
        <w:spacing w:line="240" w:lineRule="auto"/>
        <w:ind w:left="284" w:firstLine="0"/>
        <w:jc w:val="center"/>
        <w:rPr>
          <w:bCs/>
          <w:szCs w:val="28"/>
        </w:rPr>
      </w:pPr>
      <w:r w:rsidRPr="00A96F15">
        <w:rPr>
          <w:noProof/>
          <w:szCs w:val="28"/>
          <w:lang w:eastAsia="ru-RU"/>
        </w:rPr>
        <w:drawing>
          <wp:inline distT="0" distB="0" distL="0" distR="0" wp14:anchorId="70EF9B1A" wp14:editId="331E3087">
            <wp:extent cx="5305425" cy="3463079"/>
            <wp:effectExtent l="0" t="0" r="0" b="0"/>
            <wp:docPr id="849057236" name="Рисунок 849057236" descr="http://dou38.rybadm.ru/images/p149_pravila-pozharnoj-bezopasnost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u38.rybadm.ru/images/p149_pravila-pozharnoj-bezopasnosti-2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918" cy="350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90672" w14:textId="77777777" w:rsidR="00A96F15" w:rsidRPr="00A96F15" w:rsidRDefault="00A96F15" w:rsidP="00A96F15">
      <w:pPr>
        <w:spacing w:line="240" w:lineRule="auto"/>
        <w:ind w:firstLine="0"/>
        <w:jc w:val="center"/>
        <w:rPr>
          <w:b/>
          <w:szCs w:val="28"/>
        </w:rPr>
      </w:pPr>
    </w:p>
    <w:p w14:paraId="70294650" w14:textId="77777777" w:rsidR="00087BBE" w:rsidRPr="00A96F15" w:rsidRDefault="00A96F15" w:rsidP="00087BBE">
      <w:pPr>
        <w:spacing w:line="240" w:lineRule="auto"/>
        <w:ind w:firstLine="0"/>
        <w:jc w:val="center"/>
        <w:rPr>
          <w:b/>
          <w:szCs w:val="28"/>
        </w:rPr>
      </w:pPr>
      <w:r w:rsidRPr="00A96F15">
        <w:rPr>
          <w:noProof/>
          <w:szCs w:val="28"/>
          <w:lang w:eastAsia="ru-RU"/>
        </w:rPr>
        <w:lastRenderedPageBreak/>
        <w:drawing>
          <wp:inline distT="0" distB="0" distL="0" distR="0" wp14:anchorId="28387D17" wp14:editId="1A23B13A">
            <wp:extent cx="5224563" cy="3921125"/>
            <wp:effectExtent l="0" t="0" r="0" b="0"/>
            <wp:docPr id="1297720285" name="Рисунок 1297720285" descr="http://dou38.rybadm.ru/images/poznavatel-nyie-i-interesnyie-kartinki-na-temu-bezopasnost-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u38.rybadm.ru/images/poznavatel-nyie-i-interesnyie-kartinki-na-temu-bezopasnost--8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807" cy="3971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B517C" w14:textId="77777777" w:rsidR="008009FE" w:rsidRDefault="008009FE">
      <w:pPr>
        <w:spacing w:after="160" w:line="259" w:lineRule="auto"/>
        <w:ind w:firstLine="0"/>
        <w:jc w:val="left"/>
        <w:rPr>
          <w:b/>
          <w:szCs w:val="28"/>
        </w:rPr>
      </w:pPr>
      <w:r>
        <w:rPr>
          <w:b/>
          <w:szCs w:val="28"/>
        </w:rPr>
        <w:br w:type="page"/>
      </w:r>
    </w:p>
    <w:p w14:paraId="67F20DF0" w14:textId="77777777" w:rsidR="00A96F15" w:rsidRPr="006B68A5" w:rsidRDefault="00087BBE" w:rsidP="006B68A5">
      <w:pPr>
        <w:pStyle w:val="1"/>
        <w:rPr>
          <w:noProof/>
          <w:lang w:eastAsia="ru-RU"/>
        </w:rPr>
      </w:pPr>
      <w:r w:rsidRPr="006B68A5">
        <w:rPr>
          <w:noProof/>
          <w:lang w:eastAsia="ru-RU"/>
        </w:rPr>
        <w:lastRenderedPageBreak/>
        <w:t>ЛАБОРАТОРИЯ ЧУВСТВ</w:t>
      </w:r>
    </w:p>
    <w:p w14:paraId="4C0D8ED2" w14:textId="77777777" w:rsidR="006E4E0B" w:rsidRDefault="006E4E0B" w:rsidP="008009FE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871579">
        <w:rPr>
          <w:rFonts w:eastAsia="Times New Roman"/>
          <w:b/>
          <w:szCs w:val="28"/>
          <w:lang w:eastAsia="ar-SA"/>
        </w:rPr>
        <w:t>Цель</w:t>
      </w:r>
      <w:proofErr w:type="gramStart"/>
      <w:r w:rsidRPr="00871579">
        <w:rPr>
          <w:rFonts w:eastAsia="Times New Roman"/>
          <w:b/>
          <w:szCs w:val="28"/>
          <w:lang w:eastAsia="ar-SA"/>
        </w:rPr>
        <w:t>:</w:t>
      </w:r>
      <w:r w:rsidRPr="00871579">
        <w:rPr>
          <w:rFonts w:eastAsia="Times New Roman"/>
          <w:szCs w:val="28"/>
          <w:lang w:eastAsia="ar-SA"/>
        </w:rPr>
        <w:t xml:space="preserve"> Выявить</w:t>
      </w:r>
      <w:proofErr w:type="gramEnd"/>
      <w:r w:rsidRPr="00871579">
        <w:rPr>
          <w:rFonts w:eastAsia="Times New Roman"/>
          <w:szCs w:val="28"/>
          <w:lang w:eastAsia="ar-SA"/>
        </w:rPr>
        <w:t xml:space="preserve"> уров</w:t>
      </w:r>
      <w:r>
        <w:rPr>
          <w:rFonts w:eastAsia="Times New Roman"/>
          <w:szCs w:val="28"/>
          <w:lang w:eastAsia="ar-SA"/>
        </w:rPr>
        <w:t>ень знаний детей об органах чувств человека и их функциях.</w:t>
      </w:r>
    </w:p>
    <w:p w14:paraId="3F2CF7F0" w14:textId="77777777" w:rsidR="006E4E0B" w:rsidRPr="00871579" w:rsidRDefault="006E4E0B" w:rsidP="008009FE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871579">
        <w:rPr>
          <w:rFonts w:eastAsia="Times New Roman"/>
          <w:b/>
          <w:szCs w:val="28"/>
          <w:lang w:eastAsia="ar-SA"/>
        </w:rPr>
        <w:t xml:space="preserve">Оборудование: </w:t>
      </w:r>
      <w:r w:rsidRPr="00871579">
        <w:rPr>
          <w:rFonts w:eastAsia="Times New Roman"/>
          <w:szCs w:val="28"/>
          <w:lang w:eastAsia="ar-SA"/>
        </w:rPr>
        <w:t xml:space="preserve">картинки с изображением </w:t>
      </w:r>
      <w:r>
        <w:rPr>
          <w:rFonts w:eastAsia="Times New Roman"/>
          <w:szCs w:val="28"/>
          <w:lang w:eastAsia="ar-SA"/>
        </w:rPr>
        <w:t>человека, органов чувств и их функций.</w:t>
      </w:r>
    </w:p>
    <w:p w14:paraId="3B30905F" w14:textId="77777777" w:rsidR="006E4E0B" w:rsidRPr="00871579" w:rsidRDefault="006E4E0B" w:rsidP="008009FE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871579">
        <w:rPr>
          <w:rFonts w:eastAsia="Times New Roman"/>
          <w:b/>
          <w:szCs w:val="28"/>
          <w:lang w:eastAsia="ar-SA"/>
        </w:rPr>
        <w:t>Высокий уровень</w:t>
      </w:r>
      <w:r>
        <w:rPr>
          <w:rFonts w:eastAsia="Times New Roman"/>
          <w:szCs w:val="28"/>
          <w:lang w:eastAsia="ar-SA"/>
        </w:rPr>
        <w:t xml:space="preserve"> – называет 5 органов чувств, з</w:t>
      </w:r>
      <w:r w:rsidRPr="00871579">
        <w:rPr>
          <w:rFonts w:eastAsia="Times New Roman"/>
          <w:szCs w:val="28"/>
          <w:lang w:eastAsia="ar-SA"/>
        </w:rPr>
        <w:t xml:space="preserve">нает </w:t>
      </w:r>
      <w:r>
        <w:rPr>
          <w:rFonts w:eastAsia="Times New Roman"/>
          <w:szCs w:val="28"/>
          <w:lang w:eastAsia="ar-SA"/>
        </w:rPr>
        <w:t>их назначение.</w:t>
      </w:r>
    </w:p>
    <w:p w14:paraId="511F72B7" w14:textId="77777777" w:rsidR="006E4E0B" w:rsidRPr="00871579" w:rsidRDefault="006E4E0B" w:rsidP="008009FE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C35A30">
        <w:rPr>
          <w:rFonts w:eastAsia="Times New Roman"/>
          <w:b/>
          <w:szCs w:val="28"/>
          <w:lang w:eastAsia="ar-SA"/>
        </w:rPr>
        <w:t>Средний уровень</w:t>
      </w:r>
      <w:r>
        <w:rPr>
          <w:rFonts w:eastAsia="Times New Roman"/>
          <w:szCs w:val="28"/>
          <w:lang w:eastAsia="ar-SA"/>
        </w:rPr>
        <w:t xml:space="preserve"> </w:t>
      </w:r>
      <w:r w:rsidRPr="00871579">
        <w:rPr>
          <w:rFonts w:eastAsia="Times New Roman"/>
          <w:szCs w:val="28"/>
          <w:lang w:eastAsia="ar-SA"/>
        </w:rPr>
        <w:t>–</w:t>
      </w:r>
      <w:r w:rsidR="00B741EC" w:rsidRPr="00B741EC">
        <w:rPr>
          <w:rFonts w:eastAsia="Times New Roman"/>
          <w:szCs w:val="28"/>
          <w:lang w:eastAsia="ar-SA"/>
        </w:rPr>
        <w:t xml:space="preserve"> </w:t>
      </w:r>
      <w:r w:rsidR="00B741EC">
        <w:rPr>
          <w:rFonts w:eastAsia="Times New Roman"/>
          <w:szCs w:val="28"/>
          <w:lang w:eastAsia="ar-SA"/>
        </w:rPr>
        <w:t>называет 3- 4 органов чувств, з</w:t>
      </w:r>
      <w:r w:rsidR="00B741EC" w:rsidRPr="00871579">
        <w:rPr>
          <w:rFonts w:eastAsia="Times New Roman"/>
          <w:szCs w:val="28"/>
          <w:lang w:eastAsia="ar-SA"/>
        </w:rPr>
        <w:t xml:space="preserve">нает </w:t>
      </w:r>
      <w:r w:rsidR="00B741EC">
        <w:rPr>
          <w:rFonts w:eastAsia="Times New Roman"/>
          <w:szCs w:val="28"/>
          <w:lang w:eastAsia="ar-SA"/>
        </w:rPr>
        <w:t>их назначение.</w:t>
      </w:r>
    </w:p>
    <w:p w14:paraId="3E80A707" w14:textId="77777777" w:rsidR="006E4E0B" w:rsidRPr="00871579" w:rsidRDefault="006E4E0B" w:rsidP="008009FE">
      <w:pPr>
        <w:suppressAutoHyphens/>
        <w:spacing w:line="276" w:lineRule="auto"/>
        <w:rPr>
          <w:rFonts w:eastAsia="Times New Roman"/>
          <w:szCs w:val="28"/>
          <w:lang w:eastAsia="ar-SA"/>
        </w:rPr>
      </w:pPr>
      <w:r w:rsidRPr="00C35A30">
        <w:rPr>
          <w:rFonts w:eastAsia="Times New Roman"/>
          <w:b/>
          <w:szCs w:val="28"/>
          <w:lang w:eastAsia="ar-SA"/>
        </w:rPr>
        <w:t>Низкий уровень</w:t>
      </w:r>
      <w:r w:rsidR="008009FE">
        <w:rPr>
          <w:rFonts w:eastAsia="Times New Roman"/>
          <w:b/>
          <w:szCs w:val="28"/>
          <w:lang w:eastAsia="ar-SA"/>
        </w:rPr>
        <w:t xml:space="preserve"> </w:t>
      </w:r>
      <w:r>
        <w:rPr>
          <w:rFonts w:eastAsia="Times New Roman"/>
          <w:szCs w:val="28"/>
          <w:lang w:eastAsia="ar-SA"/>
        </w:rPr>
        <w:t xml:space="preserve">– </w:t>
      </w:r>
      <w:r w:rsidR="00B741EC">
        <w:rPr>
          <w:rFonts w:eastAsia="Times New Roman"/>
          <w:szCs w:val="28"/>
          <w:lang w:eastAsia="ar-SA"/>
        </w:rPr>
        <w:t>называет 1-1 органов чувств, з</w:t>
      </w:r>
      <w:r w:rsidR="00B741EC" w:rsidRPr="00871579">
        <w:rPr>
          <w:rFonts w:eastAsia="Times New Roman"/>
          <w:szCs w:val="28"/>
          <w:lang w:eastAsia="ar-SA"/>
        </w:rPr>
        <w:t xml:space="preserve">нает </w:t>
      </w:r>
      <w:r w:rsidR="00B741EC">
        <w:rPr>
          <w:rFonts w:eastAsia="Times New Roman"/>
          <w:szCs w:val="28"/>
          <w:lang w:eastAsia="ar-SA"/>
        </w:rPr>
        <w:t>их назначение.</w:t>
      </w:r>
    </w:p>
    <w:p w14:paraId="68949B7F" w14:textId="77777777" w:rsidR="00C35A30" w:rsidRPr="00A96F15" w:rsidRDefault="00C35A30" w:rsidP="008009FE">
      <w:pPr>
        <w:spacing w:line="240" w:lineRule="auto"/>
        <w:jc w:val="center"/>
        <w:rPr>
          <w:b/>
          <w:szCs w:val="28"/>
        </w:rPr>
      </w:pPr>
    </w:p>
    <w:p w14:paraId="281E3CD1" w14:textId="77777777" w:rsidR="00A96F15" w:rsidRPr="00A96F15" w:rsidRDefault="00A96F15" w:rsidP="007B7407">
      <w:pPr>
        <w:pStyle w:val="a4"/>
        <w:numPr>
          <w:ilvl w:val="0"/>
          <w:numId w:val="20"/>
        </w:numPr>
        <w:spacing w:line="240" w:lineRule="auto"/>
        <w:ind w:left="284" w:firstLine="709"/>
        <w:rPr>
          <w:bCs/>
          <w:szCs w:val="28"/>
        </w:rPr>
      </w:pPr>
      <w:r w:rsidRPr="00A96F15">
        <w:rPr>
          <w:bCs/>
          <w:szCs w:val="28"/>
        </w:rPr>
        <w:t>Назови органы чувств (орган зрения- глаза, орган слуха- уши, орган обоняния- нос, орган осязания- кожа, орган вкуса- язык).</w:t>
      </w:r>
    </w:p>
    <w:p w14:paraId="2B0FE40F" w14:textId="77777777" w:rsidR="00A96F15" w:rsidRPr="00A96F15" w:rsidRDefault="00A96F15" w:rsidP="007B7407">
      <w:pPr>
        <w:pStyle w:val="a4"/>
        <w:numPr>
          <w:ilvl w:val="0"/>
          <w:numId w:val="20"/>
        </w:numPr>
        <w:spacing w:line="240" w:lineRule="auto"/>
        <w:ind w:left="284" w:firstLine="709"/>
        <w:rPr>
          <w:bCs/>
          <w:szCs w:val="28"/>
        </w:rPr>
      </w:pPr>
      <w:r w:rsidRPr="00A96F15">
        <w:rPr>
          <w:bCs/>
          <w:szCs w:val="28"/>
        </w:rPr>
        <w:t>Какие вкусы может различать язык? (</w:t>
      </w:r>
      <w:r w:rsidR="00917DAC" w:rsidRPr="00A96F15">
        <w:rPr>
          <w:bCs/>
          <w:szCs w:val="28"/>
        </w:rPr>
        <w:t>горький</w:t>
      </w:r>
      <w:r w:rsidRPr="00A96F15">
        <w:rPr>
          <w:bCs/>
          <w:szCs w:val="28"/>
        </w:rPr>
        <w:t>, сладкий, кислый, соленый).</w:t>
      </w:r>
    </w:p>
    <w:p w14:paraId="1BACEDE4" w14:textId="77777777" w:rsidR="00A96F15" w:rsidRPr="00A96F15" w:rsidRDefault="00A96F15" w:rsidP="007B7407">
      <w:pPr>
        <w:pStyle w:val="c1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284" w:firstLine="709"/>
        <w:jc w:val="both"/>
        <w:rPr>
          <w:bCs/>
          <w:color w:val="000000"/>
          <w:sz w:val="28"/>
          <w:szCs w:val="28"/>
        </w:rPr>
      </w:pPr>
      <w:r w:rsidRPr="00A96F15">
        <w:rPr>
          <w:bCs/>
          <w:sz w:val="28"/>
          <w:szCs w:val="28"/>
        </w:rPr>
        <w:t>Как следует заботиться об органе зрения? (</w:t>
      </w:r>
      <w:r w:rsidR="00087BBE">
        <w:rPr>
          <w:rStyle w:val="c6"/>
          <w:bCs/>
          <w:color w:val="000000"/>
          <w:sz w:val="28"/>
          <w:szCs w:val="28"/>
        </w:rPr>
        <w:t>п</w:t>
      </w:r>
      <w:r w:rsidRPr="00A96F15">
        <w:rPr>
          <w:rStyle w:val="c6"/>
          <w:bCs/>
          <w:color w:val="000000"/>
          <w:sz w:val="28"/>
          <w:szCs w:val="28"/>
        </w:rPr>
        <w:t>равила по охране зрения:</w:t>
      </w:r>
    </w:p>
    <w:p w14:paraId="542F0085" w14:textId="77777777" w:rsidR="00A96F15" w:rsidRPr="00A96F15" w:rsidRDefault="00A96F15" w:rsidP="007B7407">
      <w:pPr>
        <w:pStyle w:val="c14"/>
        <w:numPr>
          <w:ilvl w:val="0"/>
          <w:numId w:val="29"/>
        </w:numPr>
        <w:shd w:val="clear" w:color="auto" w:fill="FFFFFF"/>
        <w:tabs>
          <w:tab w:val="clear" w:pos="720"/>
          <w:tab w:val="num" w:pos="993"/>
        </w:tabs>
        <w:spacing w:before="30" w:beforeAutospacing="0" w:after="30" w:afterAutospacing="0"/>
        <w:ind w:left="0" w:firstLine="709"/>
        <w:jc w:val="both"/>
        <w:rPr>
          <w:bCs/>
          <w:color w:val="000000"/>
          <w:sz w:val="28"/>
          <w:szCs w:val="28"/>
        </w:rPr>
      </w:pPr>
      <w:r w:rsidRPr="00A96F15">
        <w:rPr>
          <w:rStyle w:val="c2"/>
          <w:color w:val="000000"/>
          <w:sz w:val="28"/>
          <w:szCs w:val="28"/>
        </w:rPr>
        <w:t>Нельзя тереть глаза грязными руками.</w:t>
      </w:r>
    </w:p>
    <w:p w14:paraId="2A33CD1A" w14:textId="77777777" w:rsidR="00A96F15" w:rsidRPr="00A96F15" w:rsidRDefault="00A96F15" w:rsidP="007B7407">
      <w:pPr>
        <w:pStyle w:val="c14"/>
        <w:numPr>
          <w:ilvl w:val="0"/>
          <w:numId w:val="29"/>
        </w:numPr>
        <w:shd w:val="clear" w:color="auto" w:fill="FFFFFF"/>
        <w:tabs>
          <w:tab w:val="clear" w:pos="720"/>
          <w:tab w:val="num" w:pos="993"/>
        </w:tabs>
        <w:spacing w:before="30" w:beforeAutospacing="0" w:after="30" w:afterAutospacing="0"/>
        <w:ind w:left="0" w:firstLine="709"/>
        <w:jc w:val="both"/>
        <w:rPr>
          <w:bCs/>
          <w:color w:val="000000"/>
          <w:sz w:val="28"/>
          <w:szCs w:val="28"/>
        </w:rPr>
      </w:pPr>
      <w:r w:rsidRPr="00A96F15">
        <w:rPr>
          <w:rStyle w:val="c2"/>
          <w:color w:val="000000"/>
          <w:sz w:val="28"/>
          <w:szCs w:val="28"/>
        </w:rPr>
        <w:t>Нужно беречь глаза от колющих и режущих предметов.</w:t>
      </w:r>
    </w:p>
    <w:p w14:paraId="20502FAB" w14:textId="77777777" w:rsidR="00A96F15" w:rsidRPr="00A96F15" w:rsidRDefault="00A96F15" w:rsidP="007B7407">
      <w:pPr>
        <w:pStyle w:val="c14"/>
        <w:numPr>
          <w:ilvl w:val="0"/>
          <w:numId w:val="29"/>
        </w:numPr>
        <w:shd w:val="clear" w:color="auto" w:fill="FFFFFF"/>
        <w:tabs>
          <w:tab w:val="clear" w:pos="720"/>
          <w:tab w:val="num" w:pos="993"/>
        </w:tabs>
        <w:spacing w:before="30" w:beforeAutospacing="0" w:after="30" w:afterAutospacing="0"/>
        <w:ind w:left="0" w:firstLine="709"/>
        <w:jc w:val="both"/>
        <w:rPr>
          <w:bCs/>
          <w:color w:val="000000"/>
          <w:sz w:val="28"/>
          <w:szCs w:val="28"/>
        </w:rPr>
      </w:pPr>
      <w:r w:rsidRPr="00A96F15">
        <w:rPr>
          <w:rStyle w:val="c2"/>
          <w:color w:val="000000"/>
          <w:sz w:val="28"/>
          <w:szCs w:val="28"/>
        </w:rPr>
        <w:t>Нельзя близко и долго смотреть телевизор.</w:t>
      </w:r>
    </w:p>
    <w:p w14:paraId="3F418910" w14:textId="77777777" w:rsidR="00A96F15" w:rsidRPr="00A96F15" w:rsidRDefault="00A96F15" w:rsidP="007B7407">
      <w:pPr>
        <w:pStyle w:val="c14"/>
        <w:numPr>
          <w:ilvl w:val="0"/>
          <w:numId w:val="29"/>
        </w:numPr>
        <w:shd w:val="clear" w:color="auto" w:fill="FFFFFF"/>
        <w:tabs>
          <w:tab w:val="clear" w:pos="720"/>
          <w:tab w:val="num" w:pos="993"/>
        </w:tabs>
        <w:spacing w:before="30" w:beforeAutospacing="0" w:after="30" w:afterAutospacing="0"/>
        <w:ind w:left="0" w:firstLine="709"/>
        <w:jc w:val="both"/>
        <w:rPr>
          <w:bCs/>
          <w:color w:val="000000"/>
          <w:sz w:val="28"/>
          <w:szCs w:val="28"/>
        </w:rPr>
      </w:pPr>
      <w:r w:rsidRPr="00A96F15">
        <w:rPr>
          <w:rStyle w:val="c2"/>
          <w:color w:val="000000"/>
          <w:sz w:val="28"/>
          <w:szCs w:val="28"/>
        </w:rPr>
        <w:t>Нельзя долго играть в компьютерные игры</w:t>
      </w:r>
    </w:p>
    <w:p w14:paraId="503411C3" w14:textId="77777777" w:rsidR="00A96F15" w:rsidRPr="00A96F15" w:rsidRDefault="00A96F15" w:rsidP="007B7407">
      <w:pPr>
        <w:pStyle w:val="c14"/>
        <w:numPr>
          <w:ilvl w:val="0"/>
          <w:numId w:val="29"/>
        </w:numPr>
        <w:shd w:val="clear" w:color="auto" w:fill="FFFFFF"/>
        <w:tabs>
          <w:tab w:val="clear" w:pos="720"/>
          <w:tab w:val="num" w:pos="993"/>
        </w:tabs>
        <w:spacing w:before="30" w:beforeAutospacing="0" w:after="30" w:afterAutospacing="0"/>
        <w:ind w:left="0" w:firstLine="709"/>
        <w:jc w:val="both"/>
        <w:rPr>
          <w:bCs/>
          <w:color w:val="000000"/>
          <w:sz w:val="28"/>
          <w:szCs w:val="28"/>
        </w:rPr>
      </w:pPr>
      <w:r w:rsidRPr="00A96F15">
        <w:rPr>
          <w:rStyle w:val="c2"/>
          <w:color w:val="000000"/>
          <w:sz w:val="28"/>
          <w:szCs w:val="28"/>
        </w:rPr>
        <w:t>Нужно тренировать глаза, делать упражнения, смотреть вдаль</w:t>
      </w:r>
      <w:r w:rsidRPr="00A96F15">
        <w:rPr>
          <w:bCs/>
          <w:sz w:val="28"/>
          <w:szCs w:val="28"/>
        </w:rPr>
        <w:t>)</w:t>
      </w:r>
    </w:p>
    <w:p w14:paraId="789A55B4" w14:textId="77777777" w:rsidR="00A96F15" w:rsidRPr="00A96F15" w:rsidRDefault="008009FE" w:rsidP="007B7407">
      <w:pPr>
        <w:pStyle w:val="c14"/>
        <w:numPr>
          <w:ilvl w:val="0"/>
          <w:numId w:val="20"/>
        </w:numPr>
        <w:shd w:val="clear" w:color="auto" w:fill="FFFFFF"/>
        <w:spacing w:before="30" w:beforeAutospacing="0" w:after="30" w:afterAutospacing="0"/>
        <w:ind w:left="284" w:firstLine="709"/>
        <w:jc w:val="both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У кого лучше развит слух?</w:t>
      </w:r>
      <w:r w:rsidR="00A96F15" w:rsidRPr="00A96F15">
        <w:rPr>
          <w:bCs/>
          <w:sz w:val="28"/>
          <w:szCs w:val="28"/>
        </w:rPr>
        <w:t xml:space="preserve"> у человека или животных и почему? (у животных-дельфинов, летучих мышей, ежей, собак, сов; для обнаружения опасности).</w:t>
      </w:r>
    </w:p>
    <w:p w14:paraId="53D6E1DC" w14:textId="77777777" w:rsidR="00A96F15" w:rsidRPr="00A96F15" w:rsidRDefault="00A96F15" w:rsidP="007B7407">
      <w:pPr>
        <w:pStyle w:val="c14"/>
        <w:numPr>
          <w:ilvl w:val="0"/>
          <w:numId w:val="20"/>
        </w:numPr>
        <w:shd w:val="clear" w:color="auto" w:fill="FFFFFF"/>
        <w:spacing w:before="30" w:beforeAutospacing="0" w:after="30" w:afterAutospacing="0"/>
        <w:ind w:left="284" w:firstLine="709"/>
        <w:jc w:val="both"/>
        <w:rPr>
          <w:bCs/>
          <w:color w:val="000000"/>
          <w:sz w:val="28"/>
          <w:szCs w:val="28"/>
        </w:rPr>
      </w:pPr>
      <w:r w:rsidRPr="00A96F15">
        <w:rPr>
          <w:sz w:val="28"/>
          <w:szCs w:val="28"/>
        </w:rPr>
        <w:t>Назови органы чувств, расскажи о каждом из них.</w:t>
      </w:r>
    </w:p>
    <w:p w14:paraId="75A39E58" w14:textId="77777777" w:rsidR="00A96F15" w:rsidRPr="00A96F15" w:rsidRDefault="00A96F15" w:rsidP="00A96F15">
      <w:pPr>
        <w:spacing w:line="240" w:lineRule="auto"/>
        <w:ind w:firstLine="0"/>
        <w:jc w:val="center"/>
        <w:rPr>
          <w:b/>
          <w:szCs w:val="28"/>
        </w:rPr>
      </w:pPr>
      <w:r w:rsidRPr="00A96F15">
        <w:rPr>
          <w:noProof/>
          <w:szCs w:val="28"/>
          <w:lang w:eastAsia="ru-RU"/>
        </w:rPr>
        <w:drawing>
          <wp:inline distT="0" distB="0" distL="0" distR="0" wp14:anchorId="6652B7B0" wp14:editId="0E5DCEEE">
            <wp:extent cx="5033941" cy="3780155"/>
            <wp:effectExtent l="0" t="0" r="0" b="0"/>
            <wp:docPr id="1353011057" name="Рисунок 1353011057" descr="https://fsd.kopilkaurokov.ru/up/html/2020/04/03/k_5e874b1990221/545223_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/html/2020/04/03/k_5e874b1990221/545223_10.jpe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002" cy="380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E859D" w14:textId="77777777" w:rsidR="00A96F15" w:rsidRPr="00A96F15" w:rsidRDefault="00A96F15" w:rsidP="00A96F15">
      <w:pPr>
        <w:spacing w:line="240" w:lineRule="auto"/>
        <w:ind w:firstLine="0"/>
        <w:rPr>
          <w:b/>
          <w:szCs w:val="28"/>
        </w:rPr>
      </w:pPr>
    </w:p>
    <w:p w14:paraId="5F58A463" w14:textId="77777777" w:rsidR="00A96F15" w:rsidRPr="00A96F15" w:rsidRDefault="00A96F15" w:rsidP="00A96F15">
      <w:pPr>
        <w:spacing w:line="240" w:lineRule="auto"/>
        <w:ind w:firstLine="0"/>
        <w:jc w:val="center"/>
        <w:rPr>
          <w:b/>
          <w:szCs w:val="28"/>
        </w:rPr>
      </w:pPr>
      <w:r w:rsidRPr="00A96F15">
        <w:rPr>
          <w:b/>
          <w:noProof/>
          <w:szCs w:val="28"/>
          <w:lang w:eastAsia="ru-RU"/>
        </w:rPr>
        <w:lastRenderedPageBreak/>
        <w:drawing>
          <wp:inline distT="0" distB="0" distL="0" distR="0" wp14:anchorId="3FD83AD5" wp14:editId="6555C3F6">
            <wp:extent cx="5846186" cy="3048000"/>
            <wp:effectExtent l="0" t="0" r="0" b="0"/>
            <wp:docPr id="406726299" name="Рисунок 406726299" descr="https://fsd.kopilkaurokov.ru/uploads/user_file_5533af880499a/konspiekt-uroka-po-okruzhaiushchiemu-miru-v-1-klassie-pravila-ghighiieny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loads/user_file_5533af880499a/konspiekt-uroka-po-okruzhaiushchiemu-miru-v-1-klassie-pravila-ghighiieny_1.jpe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776" cy="308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74753" w14:textId="77777777" w:rsidR="00A96F15" w:rsidRPr="00A96F15" w:rsidRDefault="00A96F15" w:rsidP="00A96F15">
      <w:pPr>
        <w:spacing w:line="240" w:lineRule="auto"/>
        <w:ind w:firstLine="0"/>
        <w:rPr>
          <w:b/>
          <w:szCs w:val="28"/>
        </w:rPr>
      </w:pPr>
    </w:p>
    <w:p w14:paraId="3A68216E" w14:textId="77777777" w:rsidR="008009FE" w:rsidRDefault="008009FE">
      <w:pPr>
        <w:spacing w:after="160" w:line="259" w:lineRule="auto"/>
        <w:ind w:firstLine="0"/>
        <w:jc w:val="left"/>
        <w:rPr>
          <w:rFonts w:ascii="Times New Roman Полужирный" w:eastAsiaTheme="majorEastAsia" w:hAnsi="Times New Roman Полужирный" w:cstheme="majorBidi"/>
          <w:b/>
          <w:caps/>
          <w:noProof/>
          <w:szCs w:val="32"/>
          <w:lang w:eastAsia="ru-RU"/>
        </w:rPr>
      </w:pPr>
      <w:r>
        <w:rPr>
          <w:noProof/>
          <w:lang w:eastAsia="ru-RU"/>
        </w:rPr>
        <w:br w:type="page"/>
      </w:r>
    </w:p>
    <w:p w14:paraId="47D7507A" w14:textId="77777777" w:rsidR="00B17944" w:rsidRDefault="008009FE" w:rsidP="006B68A5">
      <w:pPr>
        <w:pStyle w:val="1"/>
        <w:rPr>
          <w:noProof/>
          <w:lang w:eastAsia="ru-RU"/>
        </w:rPr>
      </w:pPr>
      <w:r>
        <w:rPr>
          <w:noProof/>
          <w:lang w:eastAsia="ru-RU"/>
        </w:rPr>
        <w:lastRenderedPageBreak/>
        <w:t>ПРИЛОЖЕНИя</w:t>
      </w:r>
    </w:p>
    <w:p w14:paraId="2A373828" w14:textId="77777777" w:rsidR="00B17944" w:rsidRPr="00A96F15" w:rsidRDefault="008009FE" w:rsidP="00392AD7">
      <w:pPr>
        <w:pStyle w:val="2"/>
        <w:jc w:val="center"/>
        <w:rPr>
          <w:noProof/>
          <w:lang w:eastAsia="ru-RU"/>
        </w:rPr>
      </w:pPr>
      <w:r>
        <w:rPr>
          <w:lang w:eastAsia="ru-RU"/>
        </w:rPr>
        <w:t>Приложение 1</w:t>
      </w:r>
      <w:r w:rsidR="00392AD7">
        <w:rPr>
          <w:lang w:eastAsia="ru-RU"/>
        </w:rPr>
        <w:br/>
      </w:r>
      <w:r w:rsidR="00B17944" w:rsidRPr="00A96F15">
        <w:rPr>
          <w:noProof/>
          <w:lang w:eastAsia="ru-RU"/>
        </w:rPr>
        <w:t>Словарь</w:t>
      </w:r>
    </w:p>
    <w:p w14:paraId="23721639" w14:textId="77777777" w:rsidR="00B17944" w:rsidRPr="00A96F15" w:rsidRDefault="00B17944" w:rsidP="008009FE">
      <w:pPr>
        <w:spacing w:line="240" w:lineRule="auto"/>
        <w:rPr>
          <w:noProof/>
          <w:szCs w:val="28"/>
          <w:lang w:eastAsia="ru-RU"/>
        </w:rPr>
      </w:pPr>
      <w:r w:rsidRPr="00A96F15">
        <w:rPr>
          <w:b/>
          <w:noProof/>
          <w:szCs w:val="28"/>
          <w:lang w:eastAsia="ru-RU"/>
        </w:rPr>
        <w:t>Живая природа</w:t>
      </w:r>
      <w:r w:rsidR="008009FE">
        <w:rPr>
          <w:noProof/>
          <w:szCs w:val="28"/>
          <w:lang w:eastAsia="ru-RU"/>
        </w:rPr>
        <w:t xml:space="preserve"> –</w:t>
      </w:r>
      <w:r w:rsidRPr="00A96F15">
        <w:rPr>
          <w:noProof/>
          <w:szCs w:val="28"/>
          <w:lang w:eastAsia="ru-RU"/>
        </w:rPr>
        <w:t xml:space="preserve"> это всё, что отличается способностью расти, дышать, питаться и развиваться (люди, животные, растения, грибы). </w:t>
      </w:r>
    </w:p>
    <w:p w14:paraId="6ACB4B51" w14:textId="77777777" w:rsidR="00B17944" w:rsidRPr="00A96F15" w:rsidRDefault="00B17944" w:rsidP="008009FE">
      <w:pPr>
        <w:spacing w:line="240" w:lineRule="auto"/>
        <w:rPr>
          <w:noProof/>
          <w:szCs w:val="28"/>
          <w:lang w:eastAsia="ru-RU"/>
        </w:rPr>
      </w:pPr>
      <w:r w:rsidRPr="00A96F15">
        <w:rPr>
          <w:b/>
          <w:noProof/>
          <w:szCs w:val="28"/>
          <w:lang w:eastAsia="ru-RU"/>
        </w:rPr>
        <w:t>Неживая природа</w:t>
      </w:r>
      <w:r w:rsidR="008009FE">
        <w:rPr>
          <w:noProof/>
          <w:szCs w:val="28"/>
          <w:lang w:eastAsia="ru-RU"/>
        </w:rPr>
        <w:t xml:space="preserve"> –</w:t>
      </w:r>
      <w:r w:rsidRPr="00A96F15">
        <w:rPr>
          <w:noProof/>
          <w:szCs w:val="28"/>
          <w:lang w:eastAsia="ru-RU"/>
        </w:rPr>
        <w:t xml:space="preserve"> объекты, которые не дышат, не рождаются, не развиваются, не питаются (горы, реки, озёра, океаны, почва, минералы, пещеры, вода и воздух; объекты, созданным человеком).</w:t>
      </w:r>
    </w:p>
    <w:p w14:paraId="14154EA0" w14:textId="77777777" w:rsidR="00B17944" w:rsidRPr="00A96F15" w:rsidRDefault="00B17944" w:rsidP="008009FE">
      <w:pPr>
        <w:spacing w:line="240" w:lineRule="auto"/>
        <w:rPr>
          <w:noProof/>
          <w:szCs w:val="28"/>
          <w:lang w:eastAsia="ru-RU"/>
        </w:rPr>
      </w:pPr>
      <w:r w:rsidRPr="00A96F15">
        <w:rPr>
          <w:b/>
          <w:noProof/>
          <w:szCs w:val="28"/>
          <w:lang w:eastAsia="ru-RU"/>
        </w:rPr>
        <w:t>Красная книга</w:t>
      </w:r>
      <w:r w:rsidR="008009FE">
        <w:rPr>
          <w:noProof/>
          <w:szCs w:val="28"/>
          <w:lang w:eastAsia="ru-RU"/>
        </w:rPr>
        <w:t xml:space="preserve"> –</w:t>
      </w:r>
      <w:r w:rsidRPr="00A96F15">
        <w:rPr>
          <w:noProof/>
          <w:szCs w:val="28"/>
          <w:lang w:eastAsia="ru-RU"/>
        </w:rPr>
        <w:t xml:space="preserve"> это официальный документ, содержащий свод сведений о редких и находящихся под угрозой исчезновения видах (подвидах, популяциях) диких животных, дикорастущих растений и грибов.</w:t>
      </w:r>
    </w:p>
    <w:p w14:paraId="10760EB1" w14:textId="77777777" w:rsidR="00B17944" w:rsidRPr="00A96F15" w:rsidRDefault="00B17944" w:rsidP="008009FE">
      <w:pPr>
        <w:spacing w:line="240" w:lineRule="auto"/>
        <w:rPr>
          <w:noProof/>
          <w:szCs w:val="28"/>
          <w:lang w:eastAsia="ru-RU"/>
        </w:rPr>
      </w:pPr>
      <w:r w:rsidRPr="00A96F15">
        <w:rPr>
          <w:b/>
          <w:noProof/>
          <w:szCs w:val="28"/>
          <w:lang w:eastAsia="ru-RU"/>
        </w:rPr>
        <w:t>Явления природы</w:t>
      </w:r>
      <w:r w:rsidR="008009FE">
        <w:rPr>
          <w:b/>
          <w:noProof/>
          <w:szCs w:val="28"/>
          <w:lang w:eastAsia="ru-RU"/>
        </w:rPr>
        <w:t xml:space="preserve"> </w:t>
      </w:r>
      <w:r w:rsidR="008009FE">
        <w:rPr>
          <w:noProof/>
          <w:szCs w:val="28"/>
          <w:lang w:eastAsia="ru-RU"/>
        </w:rPr>
        <w:t>–</w:t>
      </w:r>
      <w:r w:rsidRPr="00A96F15">
        <w:rPr>
          <w:noProof/>
          <w:szCs w:val="28"/>
          <w:lang w:eastAsia="ru-RU"/>
        </w:rPr>
        <w:t xml:space="preserve"> это любые изменения, происходящие в природе.</w:t>
      </w:r>
    </w:p>
    <w:p w14:paraId="1C1E697B" w14:textId="77777777" w:rsidR="00B17944" w:rsidRPr="00A96F15" w:rsidRDefault="00B17944" w:rsidP="008009FE">
      <w:pPr>
        <w:spacing w:line="240" w:lineRule="auto"/>
        <w:rPr>
          <w:noProof/>
          <w:szCs w:val="28"/>
          <w:lang w:eastAsia="ru-RU"/>
        </w:rPr>
      </w:pPr>
      <w:r w:rsidRPr="00A96F15">
        <w:rPr>
          <w:b/>
          <w:noProof/>
          <w:szCs w:val="28"/>
          <w:lang w:eastAsia="ru-RU"/>
        </w:rPr>
        <w:t>Хищники</w:t>
      </w:r>
      <w:r w:rsidR="008009FE">
        <w:rPr>
          <w:noProof/>
          <w:szCs w:val="28"/>
          <w:lang w:eastAsia="ru-RU"/>
        </w:rPr>
        <w:t xml:space="preserve"> –</w:t>
      </w:r>
      <w:r w:rsidRPr="00A96F15">
        <w:rPr>
          <w:noProof/>
          <w:szCs w:val="28"/>
          <w:lang w:eastAsia="ru-RU"/>
        </w:rPr>
        <w:t xml:space="preserve"> это живые организмы, которые преследуют добычу и убивают ее.</w:t>
      </w:r>
    </w:p>
    <w:p w14:paraId="55C14A9B" w14:textId="77777777" w:rsidR="00B17944" w:rsidRPr="00A96F15" w:rsidRDefault="00B17944" w:rsidP="008009FE">
      <w:pPr>
        <w:spacing w:line="240" w:lineRule="auto"/>
        <w:rPr>
          <w:noProof/>
          <w:szCs w:val="28"/>
          <w:lang w:eastAsia="ru-RU"/>
        </w:rPr>
      </w:pPr>
      <w:r w:rsidRPr="00A96F15">
        <w:rPr>
          <w:b/>
          <w:noProof/>
          <w:szCs w:val="28"/>
          <w:lang w:eastAsia="ru-RU"/>
        </w:rPr>
        <w:t>Травоядные животные</w:t>
      </w:r>
      <w:r w:rsidR="008009FE">
        <w:rPr>
          <w:b/>
          <w:noProof/>
          <w:szCs w:val="28"/>
          <w:lang w:eastAsia="ru-RU"/>
        </w:rPr>
        <w:t xml:space="preserve"> </w:t>
      </w:r>
      <w:r w:rsidR="008009FE">
        <w:rPr>
          <w:noProof/>
          <w:szCs w:val="28"/>
          <w:lang w:eastAsia="ru-RU"/>
        </w:rPr>
        <w:t>–</w:t>
      </w:r>
      <w:r w:rsidRPr="00A96F15">
        <w:rPr>
          <w:noProof/>
          <w:szCs w:val="28"/>
          <w:lang w:eastAsia="ru-RU"/>
        </w:rPr>
        <w:t xml:space="preserve"> это живые организмы, питающиеся растительной пищей.</w:t>
      </w:r>
    </w:p>
    <w:p w14:paraId="7357FB9D" w14:textId="77777777" w:rsidR="00B17944" w:rsidRPr="00A96F15" w:rsidRDefault="00B17944" w:rsidP="008009FE">
      <w:pPr>
        <w:spacing w:line="240" w:lineRule="auto"/>
        <w:rPr>
          <w:noProof/>
          <w:szCs w:val="28"/>
          <w:lang w:eastAsia="ru-RU"/>
        </w:rPr>
      </w:pPr>
      <w:r w:rsidRPr="00A96F15">
        <w:rPr>
          <w:b/>
          <w:noProof/>
          <w:szCs w:val="28"/>
          <w:lang w:eastAsia="ru-RU"/>
        </w:rPr>
        <w:t>Зимующие птицы</w:t>
      </w:r>
      <w:r w:rsidR="008009FE">
        <w:rPr>
          <w:b/>
          <w:noProof/>
          <w:szCs w:val="28"/>
          <w:lang w:eastAsia="ru-RU"/>
        </w:rPr>
        <w:t xml:space="preserve"> </w:t>
      </w:r>
      <w:r w:rsidR="008009FE">
        <w:rPr>
          <w:noProof/>
          <w:szCs w:val="28"/>
          <w:lang w:eastAsia="ru-RU"/>
        </w:rPr>
        <w:t>–</w:t>
      </w:r>
      <w:r w:rsidRPr="00A96F15">
        <w:rPr>
          <w:noProof/>
          <w:szCs w:val="28"/>
          <w:lang w:eastAsia="ru-RU"/>
        </w:rPr>
        <w:t xml:space="preserve"> это те птицы, которые с приходом зимы не улетают на юг, а остаются зимовать в своем родном краю. </w:t>
      </w:r>
    </w:p>
    <w:p w14:paraId="115CB80A" w14:textId="77777777" w:rsidR="00B17944" w:rsidRPr="00A96F15" w:rsidRDefault="00B17944" w:rsidP="008009FE">
      <w:pPr>
        <w:spacing w:line="240" w:lineRule="auto"/>
        <w:rPr>
          <w:noProof/>
          <w:szCs w:val="28"/>
          <w:lang w:eastAsia="ru-RU"/>
        </w:rPr>
      </w:pPr>
      <w:r w:rsidRPr="00A96F15">
        <w:rPr>
          <w:b/>
          <w:noProof/>
          <w:szCs w:val="28"/>
          <w:lang w:eastAsia="ru-RU"/>
        </w:rPr>
        <w:t>Перелетные птицы</w:t>
      </w:r>
      <w:r w:rsidR="008009FE">
        <w:rPr>
          <w:b/>
          <w:noProof/>
          <w:szCs w:val="28"/>
          <w:lang w:eastAsia="ru-RU"/>
        </w:rPr>
        <w:t xml:space="preserve"> –</w:t>
      </w:r>
      <w:r w:rsidRPr="00A96F15">
        <w:rPr>
          <w:noProof/>
          <w:szCs w:val="28"/>
          <w:lang w:eastAsia="ru-RU"/>
        </w:rPr>
        <w:t xml:space="preserve"> это те птицы, которые совершают перелеты от родных мест к местам зимовок</w:t>
      </w:r>
    </w:p>
    <w:p w14:paraId="2D0D10CE" w14:textId="77777777" w:rsidR="00B17944" w:rsidRPr="00A96F15" w:rsidRDefault="00B17944" w:rsidP="008009FE">
      <w:pPr>
        <w:spacing w:line="240" w:lineRule="auto"/>
        <w:rPr>
          <w:noProof/>
          <w:szCs w:val="28"/>
          <w:lang w:eastAsia="ru-RU"/>
        </w:rPr>
      </w:pPr>
      <w:r w:rsidRPr="00A96F15">
        <w:rPr>
          <w:b/>
          <w:noProof/>
          <w:szCs w:val="28"/>
          <w:lang w:eastAsia="ru-RU"/>
        </w:rPr>
        <w:t>Млекопитающие</w:t>
      </w:r>
      <w:r w:rsidR="008009FE">
        <w:rPr>
          <w:b/>
          <w:noProof/>
          <w:szCs w:val="28"/>
          <w:lang w:eastAsia="ru-RU"/>
        </w:rPr>
        <w:t xml:space="preserve"> –</w:t>
      </w:r>
      <w:r w:rsidRPr="00A96F15">
        <w:rPr>
          <w:noProof/>
          <w:szCs w:val="28"/>
          <w:lang w:eastAsia="ru-RU"/>
        </w:rPr>
        <w:t xml:space="preserve"> животные, основной отличительной особенностью которых является вскармливание детёнышей молоком</w:t>
      </w:r>
    </w:p>
    <w:p w14:paraId="694A7903" w14:textId="77777777" w:rsidR="00B17944" w:rsidRPr="00A96F15" w:rsidRDefault="00B17944" w:rsidP="008009FE">
      <w:pPr>
        <w:spacing w:line="240" w:lineRule="auto"/>
        <w:rPr>
          <w:noProof/>
          <w:szCs w:val="28"/>
          <w:lang w:eastAsia="ru-RU"/>
        </w:rPr>
      </w:pPr>
      <w:r w:rsidRPr="00A96F15">
        <w:rPr>
          <w:b/>
          <w:noProof/>
          <w:szCs w:val="28"/>
          <w:lang w:eastAsia="ru-RU"/>
        </w:rPr>
        <w:t>Органя чувст</w:t>
      </w:r>
      <w:r w:rsidR="008009FE">
        <w:rPr>
          <w:b/>
          <w:noProof/>
          <w:szCs w:val="28"/>
          <w:lang w:eastAsia="ru-RU"/>
        </w:rPr>
        <w:t xml:space="preserve"> –</w:t>
      </w:r>
      <w:r w:rsidRPr="00A96F15">
        <w:rPr>
          <w:b/>
          <w:noProof/>
          <w:szCs w:val="28"/>
          <w:lang w:eastAsia="ru-RU"/>
        </w:rPr>
        <w:t xml:space="preserve"> </w:t>
      </w:r>
      <w:r w:rsidRPr="00A96F15">
        <w:rPr>
          <w:noProof/>
          <w:szCs w:val="28"/>
          <w:lang w:eastAsia="ru-RU"/>
        </w:rPr>
        <w:t xml:space="preserve"> это органы в организме человека, которые сообщают о том, что происходит вокруг.</w:t>
      </w:r>
    </w:p>
    <w:p w14:paraId="6911618C" w14:textId="77777777" w:rsidR="00B17944" w:rsidRPr="00A96F15" w:rsidRDefault="00B17944" w:rsidP="008009FE">
      <w:pPr>
        <w:spacing w:line="240" w:lineRule="auto"/>
        <w:rPr>
          <w:noProof/>
          <w:szCs w:val="28"/>
          <w:lang w:eastAsia="ru-RU"/>
        </w:rPr>
      </w:pPr>
      <w:r w:rsidRPr="00A96F15">
        <w:rPr>
          <w:b/>
          <w:noProof/>
          <w:szCs w:val="28"/>
          <w:lang w:eastAsia="ru-RU"/>
        </w:rPr>
        <w:t>Споры</w:t>
      </w:r>
      <w:r w:rsidR="008009FE">
        <w:rPr>
          <w:b/>
          <w:noProof/>
          <w:szCs w:val="28"/>
          <w:lang w:eastAsia="ru-RU"/>
        </w:rPr>
        <w:t xml:space="preserve"> –</w:t>
      </w:r>
      <w:r w:rsidRPr="00A96F15">
        <w:rPr>
          <w:noProof/>
          <w:szCs w:val="28"/>
          <w:lang w:eastAsia="ru-RU"/>
        </w:rPr>
        <w:t xml:space="preserve"> это образования под шляпкой грибов, с помощью которых они размножаются.</w:t>
      </w:r>
    </w:p>
    <w:p w14:paraId="5AD8228E" w14:textId="77777777" w:rsidR="00B17944" w:rsidRPr="00A96F15" w:rsidRDefault="00B17944" w:rsidP="008009FE">
      <w:pPr>
        <w:spacing w:line="240" w:lineRule="auto"/>
        <w:rPr>
          <w:noProof/>
          <w:szCs w:val="28"/>
          <w:lang w:eastAsia="ru-RU"/>
        </w:rPr>
      </w:pPr>
      <w:r w:rsidRPr="00A96F15">
        <w:rPr>
          <w:b/>
          <w:noProof/>
          <w:szCs w:val="28"/>
          <w:lang w:eastAsia="ru-RU"/>
        </w:rPr>
        <w:t>Грибница</w:t>
      </w:r>
      <w:r w:rsidR="008009FE">
        <w:rPr>
          <w:b/>
          <w:noProof/>
          <w:szCs w:val="28"/>
          <w:lang w:eastAsia="ru-RU"/>
        </w:rPr>
        <w:t xml:space="preserve"> –</w:t>
      </w:r>
      <w:r w:rsidRPr="00A96F15">
        <w:rPr>
          <w:noProof/>
          <w:szCs w:val="28"/>
          <w:lang w:eastAsia="ru-RU"/>
        </w:rPr>
        <w:t xml:space="preserve"> это сплетение тонких ниточек, которые пронизывают весь верхний слой почвы.</w:t>
      </w:r>
    </w:p>
    <w:p w14:paraId="30B2949A" w14:textId="77777777" w:rsidR="00B17944" w:rsidRPr="00A96F15" w:rsidRDefault="00B17944" w:rsidP="00087BBE">
      <w:pPr>
        <w:spacing w:line="240" w:lineRule="auto"/>
        <w:ind w:firstLine="0"/>
        <w:rPr>
          <w:noProof/>
          <w:szCs w:val="28"/>
          <w:lang w:eastAsia="ru-RU"/>
        </w:rPr>
      </w:pPr>
    </w:p>
    <w:p w14:paraId="4DFBAAD1" w14:textId="77777777" w:rsidR="00917DAC" w:rsidRDefault="00917DAC">
      <w:pPr>
        <w:spacing w:after="160" w:line="259" w:lineRule="auto"/>
        <w:ind w:firstLine="0"/>
        <w:jc w:val="left"/>
        <w:rPr>
          <w:b/>
          <w:bCs/>
          <w:noProof/>
          <w:szCs w:val="28"/>
          <w:lang w:eastAsia="ru-RU"/>
        </w:rPr>
      </w:pPr>
      <w:r>
        <w:rPr>
          <w:b/>
          <w:bCs/>
          <w:noProof/>
          <w:szCs w:val="28"/>
          <w:lang w:eastAsia="ru-RU"/>
        </w:rPr>
        <w:br w:type="page"/>
      </w:r>
    </w:p>
    <w:p w14:paraId="4AD4E9B8" w14:textId="77777777" w:rsidR="00B17944" w:rsidRPr="006B68A5" w:rsidRDefault="00392AD7" w:rsidP="00392AD7">
      <w:pPr>
        <w:pStyle w:val="2"/>
        <w:jc w:val="center"/>
      </w:pPr>
      <w:r>
        <w:rPr>
          <w:lang w:eastAsia="ru-RU"/>
        </w:rPr>
        <w:lastRenderedPageBreak/>
        <w:t>Приложение 2</w:t>
      </w:r>
      <w:r>
        <w:rPr>
          <w:lang w:eastAsia="ru-RU"/>
        </w:rPr>
        <w:br/>
      </w:r>
      <w:r w:rsidR="00B17944" w:rsidRPr="006B68A5">
        <w:t>Бланк фиксации результатов</w:t>
      </w:r>
    </w:p>
    <w:tbl>
      <w:tblPr>
        <w:tblStyle w:val="a3"/>
        <w:tblW w:w="0" w:type="auto"/>
        <w:tblInd w:w="284" w:type="dxa"/>
        <w:tblLook w:val="04A0" w:firstRow="1" w:lastRow="0" w:firstColumn="1" w:lastColumn="0" w:noHBand="0" w:noVBand="1"/>
      </w:tblPr>
      <w:tblGrid>
        <w:gridCol w:w="2533"/>
        <w:gridCol w:w="2234"/>
        <w:gridCol w:w="2254"/>
        <w:gridCol w:w="2265"/>
      </w:tblGrid>
      <w:tr w:rsidR="00392AD7" w:rsidRPr="008009FE" w14:paraId="1CBDE683" w14:textId="77777777" w:rsidTr="00392AD7">
        <w:trPr>
          <w:tblHeader/>
        </w:trPr>
        <w:tc>
          <w:tcPr>
            <w:tcW w:w="2533" w:type="dxa"/>
          </w:tcPr>
          <w:p w14:paraId="651710DB" w14:textId="77777777" w:rsidR="00392AD7" w:rsidRPr="008009FE" w:rsidRDefault="00392AD7" w:rsidP="001B6219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  <w:r w:rsidRPr="008009FE">
              <w:rPr>
                <w:b/>
                <w:noProof/>
                <w:szCs w:val="28"/>
                <w:lang w:eastAsia="ru-RU"/>
              </w:rPr>
              <w:t>Темы</w:t>
            </w:r>
          </w:p>
        </w:tc>
        <w:tc>
          <w:tcPr>
            <w:tcW w:w="2234" w:type="dxa"/>
          </w:tcPr>
          <w:p w14:paraId="40EE99AB" w14:textId="77777777" w:rsidR="00392AD7" w:rsidRPr="008009FE" w:rsidRDefault="00392AD7" w:rsidP="001B6219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  <w:r w:rsidRPr="008009FE">
              <w:rPr>
                <w:b/>
                <w:noProof/>
                <w:szCs w:val="28"/>
                <w:lang w:eastAsia="ru-RU"/>
              </w:rPr>
              <w:t>Низкий уровень</w:t>
            </w:r>
          </w:p>
        </w:tc>
        <w:tc>
          <w:tcPr>
            <w:tcW w:w="2254" w:type="dxa"/>
          </w:tcPr>
          <w:p w14:paraId="1C8A157B" w14:textId="77777777" w:rsidR="00392AD7" w:rsidRPr="008009FE" w:rsidRDefault="00392AD7" w:rsidP="001B6219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  <w:r w:rsidRPr="008009FE">
              <w:rPr>
                <w:b/>
                <w:noProof/>
                <w:szCs w:val="28"/>
                <w:lang w:eastAsia="ru-RU"/>
              </w:rPr>
              <w:t>Средний уровень</w:t>
            </w:r>
          </w:p>
        </w:tc>
        <w:tc>
          <w:tcPr>
            <w:tcW w:w="2265" w:type="dxa"/>
          </w:tcPr>
          <w:p w14:paraId="7866D9C9" w14:textId="77777777" w:rsidR="00392AD7" w:rsidRPr="008009FE" w:rsidRDefault="00392AD7" w:rsidP="001B6219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  <w:r w:rsidRPr="008009FE">
              <w:rPr>
                <w:b/>
                <w:noProof/>
                <w:szCs w:val="28"/>
                <w:lang w:eastAsia="ru-RU"/>
              </w:rPr>
              <w:t>Высокий уровень</w:t>
            </w:r>
          </w:p>
        </w:tc>
      </w:tr>
      <w:tr w:rsidR="00B17944" w:rsidRPr="008009FE" w14:paraId="2378B0A3" w14:textId="77777777" w:rsidTr="00392AD7">
        <w:tc>
          <w:tcPr>
            <w:tcW w:w="9286" w:type="dxa"/>
            <w:gridSpan w:val="4"/>
          </w:tcPr>
          <w:p w14:paraId="3C40F80C" w14:textId="77777777" w:rsidR="00B17944" w:rsidRPr="008009FE" w:rsidRDefault="00B17944" w:rsidP="008009FE">
            <w:pPr>
              <w:spacing w:line="240" w:lineRule="auto"/>
              <w:ind w:firstLine="0"/>
              <w:jc w:val="center"/>
              <w:rPr>
                <w:b/>
                <w:noProof/>
                <w:szCs w:val="28"/>
                <w:lang w:eastAsia="ru-RU"/>
              </w:rPr>
            </w:pPr>
            <w:r w:rsidRPr="008009FE">
              <w:rPr>
                <w:b/>
                <w:noProof/>
                <w:szCs w:val="28"/>
                <w:lang w:eastAsia="ru-RU"/>
              </w:rPr>
              <w:t>Раздел «В мире природы»</w:t>
            </w:r>
          </w:p>
        </w:tc>
      </w:tr>
      <w:tr w:rsidR="00B17944" w:rsidRPr="00A96F15" w14:paraId="692E3027" w14:textId="77777777" w:rsidTr="00392AD7">
        <w:tc>
          <w:tcPr>
            <w:tcW w:w="2533" w:type="dxa"/>
          </w:tcPr>
          <w:p w14:paraId="681D339B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«Веселые часы»</w:t>
            </w:r>
          </w:p>
        </w:tc>
        <w:tc>
          <w:tcPr>
            <w:tcW w:w="2234" w:type="dxa"/>
          </w:tcPr>
          <w:p w14:paraId="4351ABB5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2F3515E6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2295D58C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</w:p>
        </w:tc>
      </w:tr>
      <w:tr w:rsidR="00B17944" w:rsidRPr="00A96F15" w14:paraId="31ADC8A5" w14:textId="77777777" w:rsidTr="00392AD7">
        <w:tc>
          <w:tcPr>
            <w:tcW w:w="2533" w:type="dxa"/>
          </w:tcPr>
          <w:p w14:paraId="2BFA2F45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«Жалобная книга природы»</w:t>
            </w:r>
          </w:p>
        </w:tc>
        <w:tc>
          <w:tcPr>
            <w:tcW w:w="2234" w:type="dxa"/>
          </w:tcPr>
          <w:p w14:paraId="37F44182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3081F118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040AE988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3C8D5395" w14:textId="77777777" w:rsidTr="00392AD7">
        <w:tc>
          <w:tcPr>
            <w:tcW w:w="2533" w:type="dxa"/>
          </w:tcPr>
          <w:p w14:paraId="72F72B4B" w14:textId="77777777" w:rsidR="00B17944" w:rsidRPr="00A96F15" w:rsidRDefault="00B17944" w:rsidP="008009F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</w:t>
            </w:r>
            <w:r w:rsidR="008009FE">
              <w:rPr>
                <w:noProof/>
                <w:szCs w:val="28"/>
                <w:lang w:eastAsia="ru-RU"/>
              </w:rPr>
              <w:t>Живая и неживая природа»</w:t>
            </w:r>
          </w:p>
        </w:tc>
        <w:tc>
          <w:tcPr>
            <w:tcW w:w="2234" w:type="dxa"/>
          </w:tcPr>
          <w:p w14:paraId="0F44D5C8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5ECA251C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0BFE79A5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512EA654" w14:textId="77777777" w:rsidTr="00392AD7">
        <w:tc>
          <w:tcPr>
            <w:tcW w:w="2533" w:type="dxa"/>
          </w:tcPr>
          <w:p w14:paraId="14CC4E27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«Солнечная система»</w:t>
            </w:r>
          </w:p>
        </w:tc>
        <w:tc>
          <w:tcPr>
            <w:tcW w:w="2234" w:type="dxa"/>
          </w:tcPr>
          <w:p w14:paraId="7CDEEB88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0EFEB78C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5CD42224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7806E2D0" w14:textId="77777777" w:rsidTr="00392AD7">
        <w:tc>
          <w:tcPr>
            <w:tcW w:w="2533" w:type="dxa"/>
          </w:tcPr>
          <w:p w14:paraId="05AFC9E6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«Сутки и дни недели»</w:t>
            </w:r>
          </w:p>
        </w:tc>
        <w:tc>
          <w:tcPr>
            <w:tcW w:w="2234" w:type="dxa"/>
          </w:tcPr>
          <w:p w14:paraId="43E126D0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2F9AE47D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643C4A9A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155C1024" w14:textId="77777777" w:rsidTr="00392AD7">
        <w:tc>
          <w:tcPr>
            <w:tcW w:w="2533" w:type="dxa"/>
          </w:tcPr>
          <w:p w14:paraId="3B3842D8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«Явления природы»</w:t>
            </w:r>
          </w:p>
        </w:tc>
        <w:tc>
          <w:tcPr>
            <w:tcW w:w="2234" w:type="dxa"/>
          </w:tcPr>
          <w:p w14:paraId="786926EA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7506E607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24B380AC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8009FE" w14:paraId="508ADCA8" w14:textId="77777777" w:rsidTr="00392AD7">
        <w:tc>
          <w:tcPr>
            <w:tcW w:w="9286" w:type="dxa"/>
            <w:gridSpan w:val="4"/>
          </w:tcPr>
          <w:p w14:paraId="07E3FDC3" w14:textId="77777777" w:rsidR="00B17944" w:rsidRPr="008009FE" w:rsidRDefault="00B17944" w:rsidP="008009FE">
            <w:pPr>
              <w:spacing w:line="240" w:lineRule="auto"/>
              <w:ind w:firstLine="0"/>
              <w:jc w:val="center"/>
              <w:rPr>
                <w:b/>
                <w:noProof/>
                <w:szCs w:val="28"/>
                <w:lang w:eastAsia="ru-RU"/>
              </w:rPr>
            </w:pPr>
            <w:r w:rsidRPr="008009FE">
              <w:rPr>
                <w:b/>
                <w:noProof/>
                <w:szCs w:val="28"/>
                <w:lang w:eastAsia="ru-RU"/>
              </w:rPr>
              <w:t>Раздел «В мире растений»</w:t>
            </w:r>
          </w:p>
        </w:tc>
      </w:tr>
      <w:tr w:rsidR="00B17944" w:rsidRPr="00A96F15" w14:paraId="1604F3B8" w14:textId="77777777" w:rsidTr="00392AD7">
        <w:tc>
          <w:tcPr>
            <w:tcW w:w="2533" w:type="dxa"/>
          </w:tcPr>
          <w:p w14:paraId="7A40096C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«Грибы»</w:t>
            </w:r>
          </w:p>
        </w:tc>
        <w:tc>
          <w:tcPr>
            <w:tcW w:w="2234" w:type="dxa"/>
          </w:tcPr>
          <w:p w14:paraId="05B65FC3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40846221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31B55EDC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09E06B96" w14:textId="77777777" w:rsidTr="00392AD7">
        <w:tc>
          <w:tcPr>
            <w:tcW w:w="2533" w:type="dxa"/>
          </w:tcPr>
          <w:p w14:paraId="57068C7F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«Деревья»</w:t>
            </w:r>
          </w:p>
        </w:tc>
        <w:tc>
          <w:tcPr>
            <w:tcW w:w="2234" w:type="dxa"/>
          </w:tcPr>
          <w:p w14:paraId="3148B5E2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4D767F75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56049BF8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598BC870" w14:textId="77777777" w:rsidTr="00392AD7">
        <w:tc>
          <w:tcPr>
            <w:tcW w:w="2533" w:type="dxa"/>
          </w:tcPr>
          <w:p w14:paraId="018C21F4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«Злаки»</w:t>
            </w:r>
          </w:p>
        </w:tc>
        <w:tc>
          <w:tcPr>
            <w:tcW w:w="2234" w:type="dxa"/>
          </w:tcPr>
          <w:p w14:paraId="77FF338D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1469A4FC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33EB00D5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55D3E6D4" w14:textId="77777777" w:rsidTr="00392AD7">
        <w:tc>
          <w:tcPr>
            <w:tcW w:w="2533" w:type="dxa"/>
          </w:tcPr>
          <w:p w14:paraId="62956174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«Овощи и фрукты»</w:t>
            </w:r>
          </w:p>
        </w:tc>
        <w:tc>
          <w:tcPr>
            <w:tcW w:w="2234" w:type="dxa"/>
          </w:tcPr>
          <w:p w14:paraId="17C88725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02F54E6B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17CE0649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6CED9059" w14:textId="77777777" w:rsidTr="00392AD7">
        <w:tc>
          <w:tcPr>
            <w:tcW w:w="2533" w:type="dxa"/>
          </w:tcPr>
          <w:p w14:paraId="3D4B285C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«Цветы»</w:t>
            </w:r>
          </w:p>
        </w:tc>
        <w:tc>
          <w:tcPr>
            <w:tcW w:w="2234" w:type="dxa"/>
          </w:tcPr>
          <w:p w14:paraId="075826FE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5BDCA262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3A4E67B6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8009FE" w14:paraId="35865084" w14:textId="77777777" w:rsidTr="00392AD7">
        <w:tc>
          <w:tcPr>
            <w:tcW w:w="9286" w:type="dxa"/>
            <w:gridSpan w:val="4"/>
          </w:tcPr>
          <w:p w14:paraId="70C7A15D" w14:textId="77777777" w:rsidR="00B17944" w:rsidRPr="008009FE" w:rsidRDefault="00B17944" w:rsidP="008009FE">
            <w:pPr>
              <w:spacing w:line="240" w:lineRule="auto"/>
              <w:ind w:firstLine="0"/>
              <w:jc w:val="center"/>
              <w:rPr>
                <w:b/>
                <w:noProof/>
                <w:szCs w:val="28"/>
                <w:lang w:eastAsia="ru-RU"/>
              </w:rPr>
            </w:pPr>
            <w:r w:rsidRPr="008009FE">
              <w:rPr>
                <w:b/>
                <w:noProof/>
                <w:szCs w:val="28"/>
                <w:lang w:eastAsia="ru-RU"/>
              </w:rPr>
              <w:t>Раздел «В мире животных»</w:t>
            </w:r>
          </w:p>
        </w:tc>
      </w:tr>
      <w:tr w:rsidR="00B17944" w:rsidRPr="00A96F15" w14:paraId="5F3101EE" w14:textId="77777777" w:rsidTr="00392AD7">
        <w:tc>
          <w:tcPr>
            <w:tcW w:w="2533" w:type="dxa"/>
          </w:tcPr>
          <w:p w14:paraId="7CCBA8CC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«Древние животные»</w:t>
            </w:r>
          </w:p>
        </w:tc>
        <w:tc>
          <w:tcPr>
            <w:tcW w:w="2234" w:type="dxa"/>
          </w:tcPr>
          <w:p w14:paraId="2C1799F0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20796188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6B9F73F9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0BD604F7" w14:textId="77777777" w:rsidTr="00392AD7">
        <w:tc>
          <w:tcPr>
            <w:tcW w:w="2533" w:type="dxa"/>
          </w:tcPr>
          <w:p w14:paraId="7623E5A5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«Млекопитающие»</w:t>
            </w:r>
          </w:p>
        </w:tc>
        <w:tc>
          <w:tcPr>
            <w:tcW w:w="2234" w:type="dxa"/>
          </w:tcPr>
          <w:p w14:paraId="5A2DD124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2ABD48FE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3AA5F5DD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184462DA" w14:textId="77777777" w:rsidTr="00392AD7">
        <w:tc>
          <w:tcPr>
            <w:tcW w:w="2533" w:type="dxa"/>
          </w:tcPr>
          <w:p w14:paraId="2C893DDD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«Птицы нашего края»</w:t>
            </w:r>
          </w:p>
        </w:tc>
        <w:tc>
          <w:tcPr>
            <w:tcW w:w="2234" w:type="dxa"/>
          </w:tcPr>
          <w:p w14:paraId="281721BA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1A759944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2C857E20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4F90C7EE" w14:textId="77777777" w:rsidTr="00392AD7">
        <w:tc>
          <w:tcPr>
            <w:tcW w:w="2533" w:type="dxa"/>
          </w:tcPr>
          <w:p w14:paraId="1290F4C7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«Рыбы, земноводные, рептилии»</w:t>
            </w:r>
          </w:p>
        </w:tc>
        <w:tc>
          <w:tcPr>
            <w:tcW w:w="2234" w:type="dxa"/>
          </w:tcPr>
          <w:p w14:paraId="5E0B36E1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6F45459B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4F8C2C6A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8009FE" w14:paraId="072C0904" w14:textId="77777777" w:rsidTr="00392AD7">
        <w:tc>
          <w:tcPr>
            <w:tcW w:w="9286" w:type="dxa"/>
            <w:gridSpan w:val="4"/>
          </w:tcPr>
          <w:p w14:paraId="0052E51C" w14:textId="77777777" w:rsidR="00B17944" w:rsidRPr="008009FE" w:rsidRDefault="00B17944" w:rsidP="008009FE">
            <w:pPr>
              <w:spacing w:line="240" w:lineRule="auto"/>
              <w:ind w:firstLine="0"/>
              <w:jc w:val="center"/>
              <w:rPr>
                <w:b/>
                <w:noProof/>
                <w:szCs w:val="28"/>
                <w:lang w:eastAsia="ru-RU"/>
              </w:rPr>
            </w:pPr>
            <w:r w:rsidRPr="008009FE">
              <w:rPr>
                <w:b/>
                <w:noProof/>
                <w:szCs w:val="28"/>
                <w:lang w:eastAsia="ru-RU"/>
              </w:rPr>
              <w:t>Раздел «В мире вещей»</w:t>
            </w:r>
          </w:p>
        </w:tc>
      </w:tr>
      <w:tr w:rsidR="00B17944" w:rsidRPr="00A96F15" w14:paraId="736778E8" w14:textId="77777777" w:rsidTr="00392AD7">
        <w:tc>
          <w:tcPr>
            <w:tcW w:w="2533" w:type="dxa"/>
          </w:tcPr>
          <w:p w14:paraId="3F628784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«Музыкальные инструменты»</w:t>
            </w:r>
          </w:p>
        </w:tc>
        <w:tc>
          <w:tcPr>
            <w:tcW w:w="2234" w:type="dxa"/>
          </w:tcPr>
          <w:p w14:paraId="41F5A97C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0873E31A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60DC02E2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1F0E0B9F" w14:textId="77777777" w:rsidTr="00392AD7">
        <w:tc>
          <w:tcPr>
            <w:tcW w:w="2533" w:type="dxa"/>
          </w:tcPr>
          <w:p w14:paraId="63965032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«Одежда и обувь, головные уборы, аксессуары»</w:t>
            </w:r>
          </w:p>
        </w:tc>
        <w:tc>
          <w:tcPr>
            <w:tcW w:w="2234" w:type="dxa"/>
          </w:tcPr>
          <w:p w14:paraId="188F6801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5095C009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1BF4F2A9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03E1D8FD" w14:textId="77777777" w:rsidTr="00392AD7">
        <w:tc>
          <w:tcPr>
            <w:tcW w:w="2533" w:type="dxa"/>
          </w:tcPr>
          <w:p w14:paraId="78E09E83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«Спорт и спортивные принадлежности»</w:t>
            </w:r>
          </w:p>
        </w:tc>
        <w:tc>
          <w:tcPr>
            <w:tcW w:w="2234" w:type="dxa"/>
          </w:tcPr>
          <w:p w14:paraId="5C2DF9EE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6ADA007E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4851C43B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13EDC228" w14:textId="77777777" w:rsidTr="00392AD7">
        <w:trPr>
          <w:trHeight w:val="832"/>
        </w:trPr>
        <w:tc>
          <w:tcPr>
            <w:tcW w:w="2533" w:type="dxa"/>
          </w:tcPr>
          <w:p w14:paraId="0A4E1551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«Школьные приадлежности»</w:t>
            </w:r>
          </w:p>
        </w:tc>
        <w:tc>
          <w:tcPr>
            <w:tcW w:w="2234" w:type="dxa"/>
          </w:tcPr>
          <w:p w14:paraId="709468C3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088404B8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4BB5AE55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8009FE" w14:paraId="242DCEC3" w14:textId="77777777" w:rsidTr="00392AD7">
        <w:tc>
          <w:tcPr>
            <w:tcW w:w="9286" w:type="dxa"/>
            <w:gridSpan w:val="4"/>
          </w:tcPr>
          <w:p w14:paraId="233E32C1" w14:textId="77777777" w:rsidR="00B17944" w:rsidRPr="008009FE" w:rsidRDefault="00B17944" w:rsidP="008009FE">
            <w:pPr>
              <w:spacing w:line="240" w:lineRule="auto"/>
              <w:ind w:firstLine="0"/>
              <w:jc w:val="center"/>
              <w:rPr>
                <w:b/>
                <w:noProof/>
                <w:szCs w:val="28"/>
                <w:lang w:eastAsia="ru-RU"/>
              </w:rPr>
            </w:pPr>
            <w:r w:rsidRPr="008009FE">
              <w:rPr>
                <w:b/>
                <w:noProof/>
                <w:szCs w:val="28"/>
                <w:lang w:eastAsia="ru-RU"/>
              </w:rPr>
              <w:t>Раздел «В мире людей»</w:t>
            </w:r>
          </w:p>
        </w:tc>
      </w:tr>
      <w:tr w:rsidR="00B17944" w:rsidRPr="00A96F15" w14:paraId="5AFC8257" w14:textId="77777777" w:rsidTr="00392AD7">
        <w:tc>
          <w:tcPr>
            <w:tcW w:w="2533" w:type="dxa"/>
          </w:tcPr>
          <w:p w14:paraId="0C61CE9B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 xml:space="preserve">«Лаборатория </w:t>
            </w:r>
            <w:r w:rsidRPr="00A96F15">
              <w:rPr>
                <w:noProof/>
                <w:szCs w:val="28"/>
                <w:lang w:eastAsia="ru-RU"/>
              </w:rPr>
              <w:lastRenderedPageBreak/>
              <w:t>чувств»</w:t>
            </w:r>
          </w:p>
        </w:tc>
        <w:tc>
          <w:tcPr>
            <w:tcW w:w="2234" w:type="dxa"/>
          </w:tcPr>
          <w:p w14:paraId="1F3FD9E4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6F96C18A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058BB071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5D444C31" w14:textId="77777777" w:rsidTr="00392AD7">
        <w:tc>
          <w:tcPr>
            <w:tcW w:w="2533" w:type="dxa"/>
          </w:tcPr>
          <w:p w14:paraId="242132A7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«Правила поведения в экстренных ситуациях»</w:t>
            </w:r>
          </w:p>
        </w:tc>
        <w:tc>
          <w:tcPr>
            <w:tcW w:w="2234" w:type="dxa"/>
          </w:tcPr>
          <w:p w14:paraId="28A0EB7D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4076E471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2C268836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5B267008" w14:textId="77777777" w:rsidTr="00392AD7">
        <w:tc>
          <w:tcPr>
            <w:tcW w:w="2533" w:type="dxa"/>
          </w:tcPr>
          <w:p w14:paraId="202BE612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«Профессии и инструменты»</w:t>
            </w:r>
          </w:p>
        </w:tc>
        <w:tc>
          <w:tcPr>
            <w:tcW w:w="2234" w:type="dxa"/>
          </w:tcPr>
          <w:p w14:paraId="4F25F417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7E11EEFE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110A81E9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  <w:tr w:rsidR="00B17944" w:rsidRPr="00A96F15" w14:paraId="23A07071" w14:textId="77777777" w:rsidTr="00392AD7">
        <w:tc>
          <w:tcPr>
            <w:tcW w:w="2533" w:type="dxa"/>
          </w:tcPr>
          <w:p w14:paraId="6CA4B912" w14:textId="77777777" w:rsidR="00B17944" w:rsidRPr="00A96F15" w:rsidRDefault="00B17944" w:rsidP="00087BBE">
            <w:pPr>
              <w:spacing w:line="240" w:lineRule="auto"/>
              <w:ind w:firstLine="0"/>
              <w:rPr>
                <w:noProof/>
                <w:szCs w:val="28"/>
                <w:lang w:eastAsia="ru-RU"/>
              </w:rPr>
            </w:pPr>
            <w:r w:rsidRPr="00A96F15">
              <w:rPr>
                <w:noProof/>
                <w:szCs w:val="28"/>
                <w:lang w:eastAsia="ru-RU"/>
              </w:rPr>
              <w:t>«Семья. Я и мой адрес»</w:t>
            </w:r>
          </w:p>
        </w:tc>
        <w:tc>
          <w:tcPr>
            <w:tcW w:w="2234" w:type="dxa"/>
          </w:tcPr>
          <w:p w14:paraId="065CE366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54" w:type="dxa"/>
          </w:tcPr>
          <w:p w14:paraId="348C7D46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  <w:tc>
          <w:tcPr>
            <w:tcW w:w="2265" w:type="dxa"/>
          </w:tcPr>
          <w:p w14:paraId="0CAEA945" w14:textId="77777777" w:rsidR="00B17944" w:rsidRPr="00A96F15" w:rsidRDefault="00B17944" w:rsidP="00087BBE">
            <w:pPr>
              <w:spacing w:line="240" w:lineRule="auto"/>
              <w:ind w:firstLine="0"/>
              <w:rPr>
                <w:b/>
                <w:noProof/>
                <w:szCs w:val="28"/>
                <w:lang w:eastAsia="ru-RU"/>
              </w:rPr>
            </w:pPr>
          </w:p>
        </w:tc>
      </w:tr>
    </w:tbl>
    <w:p w14:paraId="5D06779D" w14:textId="77777777" w:rsidR="00B17944" w:rsidRPr="00A96F15" w:rsidRDefault="00B17944" w:rsidP="00087BBE">
      <w:pPr>
        <w:spacing w:line="240" w:lineRule="auto"/>
        <w:ind w:firstLine="0"/>
        <w:rPr>
          <w:b/>
          <w:noProof/>
          <w:szCs w:val="28"/>
          <w:lang w:eastAsia="ru-RU"/>
        </w:rPr>
      </w:pPr>
    </w:p>
    <w:p w14:paraId="5C27B6B2" w14:textId="77777777" w:rsidR="00B17944" w:rsidRPr="00A96F15" w:rsidRDefault="00B17944" w:rsidP="00087BBE">
      <w:pPr>
        <w:spacing w:line="240" w:lineRule="auto"/>
        <w:ind w:firstLine="0"/>
        <w:rPr>
          <w:noProof/>
          <w:szCs w:val="28"/>
          <w:lang w:eastAsia="ru-RU"/>
        </w:rPr>
      </w:pPr>
    </w:p>
    <w:p w14:paraId="7A98C3BF" w14:textId="77777777" w:rsidR="00917DAC" w:rsidRDefault="00917DAC">
      <w:pPr>
        <w:spacing w:after="160" w:line="259" w:lineRule="auto"/>
        <w:ind w:firstLine="0"/>
        <w:jc w:val="left"/>
        <w:rPr>
          <w:b/>
          <w:noProof/>
          <w:szCs w:val="28"/>
          <w:lang w:eastAsia="ru-RU"/>
        </w:rPr>
      </w:pPr>
      <w:r>
        <w:rPr>
          <w:b/>
          <w:noProof/>
          <w:szCs w:val="28"/>
          <w:lang w:eastAsia="ru-RU"/>
        </w:rPr>
        <w:br w:type="page"/>
      </w:r>
    </w:p>
    <w:p w14:paraId="519A649B" w14:textId="77777777" w:rsidR="00B17944" w:rsidRPr="00A96F15" w:rsidRDefault="00492052" w:rsidP="00492052">
      <w:pPr>
        <w:pStyle w:val="2"/>
        <w:jc w:val="center"/>
        <w:rPr>
          <w:noProof/>
          <w:lang w:eastAsia="ru-RU"/>
        </w:rPr>
      </w:pPr>
      <w:r w:rsidRPr="00492052">
        <w:lastRenderedPageBreak/>
        <w:t>Приложение 3</w:t>
      </w:r>
      <w:r w:rsidRPr="00492052">
        <w:br/>
      </w:r>
      <w:r w:rsidR="00B17944" w:rsidRPr="00492052">
        <w:t>Что должен знать ребенок к 7 годам</w:t>
      </w:r>
      <w:r w:rsidR="00B17944" w:rsidRPr="00A96F15">
        <w:rPr>
          <w:noProof/>
          <w:lang w:eastAsia="ru-RU"/>
        </w:rPr>
        <w:t xml:space="preserve"> по предмету «окружающий мир»?</w:t>
      </w:r>
    </w:p>
    <w:p w14:paraId="2B126FA4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свое имя, фамилию и отчество;</w:t>
      </w:r>
    </w:p>
    <w:p w14:paraId="7D51BE8A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свой возраст и дату рождения;</w:t>
      </w:r>
    </w:p>
    <w:p w14:paraId="4407BDC7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фамилию, имя и отчество родителей, их род занятий и место работы;</w:t>
      </w:r>
    </w:p>
    <w:p w14:paraId="780848B1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имена других членов семьи и кем они ему приходятся;</w:t>
      </w:r>
    </w:p>
    <w:p w14:paraId="70D9A07D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свой адрес (город/поселок/деревню, улицу, дом, подъезд, этаж, квартиру)</w:t>
      </w:r>
    </w:p>
    <w:p w14:paraId="67EED4B8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номер телефона родителей;</w:t>
      </w:r>
    </w:p>
    <w:p w14:paraId="506373AE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страну, в которой живет, ее столицу;</w:t>
      </w:r>
    </w:p>
    <w:p w14:paraId="1259B613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основные достопримечательности своего города/</w:t>
      </w:r>
      <w:r w:rsidR="00492052">
        <w:rPr>
          <w:noProof/>
          <w:szCs w:val="28"/>
          <w:lang w:eastAsia="ru-RU"/>
        </w:rPr>
        <w:t xml:space="preserve"> </w:t>
      </w:r>
      <w:r w:rsidRPr="00492052">
        <w:rPr>
          <w:noProof/>
          <w:szCs w:val="28"/>
          <w:lang w:eastAsia="ru-RU"/>
        </w:rPr>
        <w:t>поселка/</w:t>
      </w:r>
      <w:r w:rsidR="00492052">
        <w:rPr>
          <w:noProof/>
          <w:szCs w:val="28"/>
          <w:lang w:eastAsia="ru-RU"/>
        </w:rPr>
        <w:t xml:space="preserve"> </w:t>
      </w:r>
      <w:r w:rsidRPr="00492052">
        <w:rPr>
          <w:noProof/>
          <w:szCs w:val="28"/>
          <w:lang w:eastAsia="ru-RU"/>
        </w:rPr>
        <w:t>деревни;</w:t>
      </w:r>
    </w:p>
    <w:p w14:paraId="16AAC4E8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части тела человека;</w:t>
      </w:r>
    </w:p>
    <w:p w14:paraId="3050AF21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предметы одежды, обуви, головные уборы;</w:t>
      </w:r>
    </w:p>
    <w:p w14:paraId="225B5D55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профессии, виды спорта;</w:t>
      </w:r>
    </w:p>
    <w:p w14:paraId="26183F47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виды наземного, водного, воздушного транспорта;</w:t>
      </w:r>
    </w:p>
    <w:p w14:paraId="0B403F84" w14:textId="77777777" w:rsidR="00B17944" w:rsidRPr="00492052" w:rsidRDefault="00E0650C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>
        <w:rPr>
          <w:noProof/>
          <w:szCs w:val="28"/>
          <w:lang w:eastAsia="ru-RU"/>
        </w:rPr>
        <w:t xml:space="preserve">домашних и диких </w:t>
      </w:r>
      <w:r w:rsidR="00B17944" w:rsidRPr="00492052">
        <w:rPr>
          <w:noProof/>
          <w:szCs w:val="28"/>
          <w:lang w:eastAsia="ru-RU"/>
        </w:rPr>
        <w:t>животных, называть их детёнышей;</w:t>
      </w:r>
    </w:p>
    <w:p w14:paraId="3AD171B0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различать птиц, называя несколько зимующих и перелётных;</w:t>
      </w:r>
    </w:p>
    <w:p w14:paraId="10033266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называть и показывать несколько растений, деревьев, характерных для своего места проживания; </w:t>
      </w:r>
    </w:p>
    <w:p w14:paraId="65B13524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знать и различать овощи, фрукты, ягоды;</w:t>
      </w:r>
    </w:p>
    <w:p w14:paraId="5A5087DC" w14:textId="77777777" w:rsidR="00B17944" w:rsidRPr="00492052" w:rsidRDefault="00B17944" w:rsidP="007B7407">
      <w:pPr>
        <w:pStyle w:val="a4"/>
        <w:numPr>
          <w:ilvl w:val="0"/>
          <w:numId w:val="30"/>
        </w:numPr>
        <w:spacing w:line="240" w:lineRule="auto"/>
        <w:rPr>
          <w:noProof/>
          <w:szCs w:val="28"/>
          <w:lang w:eastAsia="ru-RU"/>
        </w:rPr>
      </w:pPr>
      <w:r w:rsidRPr="00492052">
        <w:rPr>
          <w:noProof/>
          <w:szCs w:val="28"/>
          <w:lang w:eastAsia="ru-RU"/>
        </w:rPr>
        <w:t>различать времена года, называть их признаки.</w:t>
      </w:r>
    </w:p>
    <w:p w14:paraId="5E78DE55" w14:textId="77777777" w:rsidR="00B17944" w:rsidRPr="00A96F15" w:rsidRDefault="00B17944" w:rsidP="00087BBE">
      <w:pPr>
        <w:spacing w:line="240" w:lineRule="auto"/>
        <w:ind w:firstLine="0"/>
        <w:rPr>
          <w:szCs w:val="28"/>
        </w:rPr>
      </w:pPr>
    </w:p>
    <w:p w14:paraId="5DF653CB" w14:textId="77777777" w:rsidR="00B17944" w:rsidRPr="00A96F15" w:rsidRDefault="00B17944" w:rsidP="00087BBE">
      <w:pPr>
        <w:spacing w:line="240" w:lineRule="auto"/>
        <w:ind w:firstLine="0"/>
        <w:rPr>
          <w:szCs w:val="28"/>
        </w:rPr>
      </w:pPr>
    </w:p>
    <w:p w14:paraId="4DF988AF" w14:textId="77777777" w:rsidR="00917DAC" w:rsidRDefault="00917DAC">
      <w:pPr>
        <w:spacing w:after="160" w:line="259" w:lineRule="auto"/>
        <w:ind w:firstLine="0"/>
        <w:jc w:val="left"/>
        <w:rPr>
          <w:b/>
          <w:szCs w:val="28"/>
        </w:rPr>
      </w:pPr>
      <w:r>
        <w:rPr>
          <w:b/>
          <w:szCs w:val="28"/>
        </w:rPr>
        <w:br w:type="page"/>
      </w:r>
    </w:p>
    <w:p w14:paraId="78FD77AA" w14:textId="77777777" w:rsidR="00B17944" w:rsidRDefault="00E0650C" w:rsidP="00E0650C">
      <w:pPr>
        <w:pStyle w:val="2"/>
        <w:jc w:val="center"/>
      </w:pPr>
      <w:r w:rsidRPr="00E0650C">
        <w:lastRenderedPageBreak/>
        <w:t>приложение 4</w:t>
      </w:r>
      <w:r w:rsidRPr="00E0650C">
        <w:br/>
      </w:r>
      <w:r w:rsidR="00B17944" w:rsidRPr="00E0650C">
        <w:t>Интернет- ресурсы</w:t>
      </w:r>
    </w:p>
    <w:p w14:paraId="2EE4A9A6" w14:textId="77777777" w:rsidR="00E0650C" w:rsidRPr="00E0650C" w:rsidRDefault="00E0650C" w:rsidP="00E0650C"/>
    <w:p w14:paraId="154D0692" w14:textId="77777777" w:rsidR="00B17944" w:rsidRPr="00A96F15" w:rsidRDefault="00B17944" w:rsidP="00E0650C">
      <w:pPr>
        <w:spacing w:line="240" w:lineRule="auto"/>
        <w:rPr>
          <w:szCs w:val="28"/>
        </w:rPr>
      </w:pPr>
      <w:r w:rsidRPr="00A96F15">
        <w:rPr>
          <w:szCs w:val="28"/>
        </w:rPr>
        <w:t>- Видеоуроки: Дошкольники. Окружающий мир</w:t>
      </w:r>
    </w:p>
    <w:p w14:paraId="4701CA88" w14:textId="77777777" w:rsidR="00B17944" w:rsidRPr="00A96F15" w:rsidRDefault="0057254E" w:rsidP="00E0650C">
      <w:pPr>
        <w:spacing w:line="240" w:lineRule="auto"/>
        <w:rPr>
          <w:szCs w:val="28"/>
        </w:rPr>
      </w:pPr>
      <w:hyperlink r:id="rId97" w:history="1">
        <w:r w:rsidR="00B17944" w:rsidRPr="00A96F15">
          <w:rPr>
            <w:rStyle w:val="a6"/>
            <w:szCs w:val="28"/>
          </w:rPr>
          <w:t>https://infourok.ru/biblioteka/doshkolnoe-obrazovanie</w:t>
        </w:r>
      </w:hyperlink>
      <w:r w:rsidR="00B17944" w:rsidRPr="00A96F15">
        <w:rPr>
          <w:szCs w:val="28"/>
        </w:rPr>
        <w:t xml:space="preserve"> </w:t>
      </w:r>
    </w:p>
    <w:p w14:paraId="2AC3A5CA" w14:textId="77777777" w:rsidR="00B17944" w:rsidRPr="00A96F15" w:rsidRDefault="00B17944" w:rsidP="00E0650C">
      <w:pPr>
        <w:spacing w:line="240" w:lineRule="auto"/>
        <w:rPr>
          <w:szCs w:val="28"/>
        </w:rPr>
      </w:pPr>
      <w:r w:rsidRPr="00A96F15">
        <w:rPr>
          <w:szCs w:val="28"/>
        </w:rPr>
        <w:t>- Картотека заданий по окружающему миру</w:t>
      </w:r>
    </w:p>
    <w:p w14:paraId="2EBBFCD1" w14:textId="77777777" w:rsidR="00B17944" w:rsidRPr="00A96F15" w:rsidRDefault="0057254E" w:rsidP="00E0650C">
      <w:pPr>
        <w:spacing w:line="240" w:lineRule="auto"/>
        <w:rPr>
          <w:szCs w:val="28"/>
        </w:rPr>
      </w:pPr>
      <w:hyperlink r:id="rId98" w:history="1">
        <w:r w:rsidR="00B17944" w:rsidRPr="00A96F15">
          <w:rPr>
            <w:rStyle w:val="a6"/>
            <w:szCs w:val="28"/>
          </w:rPr>
          <w:t>https://nsportal.ru/detskiy-sad/okruzhayushchiy-mir/2018/11/14/kartoteka-zadaniy-po-okruzhayushchimu-miru</w:t>
        </w:r>
      </w:hyperlink>
      <w:r w:rsidR="00B17944" w:rsidRPr="00A96F15">
        <w:rPr>
          <w:szCs w:val="28"/>
        </w:rPr>
        <w:t xml:space="preserve"> </w:t>
      </w:r>
    </w:p>
    <w:p w14:paraId="7CDEADDF" w14:textId="77777777" w:rsidR="00B17944" w:rsidRPr="00A96F15" w:rsidRDefault="00B17944" w:rsidP="00E0650C">
      <w:pPr>
        <w:spacing w:line="240" w:lineRule="auto"/>
        <w:rPr>
          <w:szCs w:val="28"/>
        </w:rPr>
      </w:pPr>
      <w:r w:rsidRPr="00A96F15">
        <w:rPr>
          <w:szCs w:val="28"/>
        </w:rPr>
        <w:t>-Развивающие задания по окружающему миру для детей 6-7 лет</w:t>
      </w:r>
    </w:p>
    <w:p w14:paraId="05C13CF3" w14:textId="77777777" w:rsidR="00B17944" w:rsidRPr="00A96F15" w:rsidRDefault="00B17944" w:rsidP="00E0650C">
      <w:pPr>
        <w:spacing w:line="240" w:lineRule="auto"/>
        <w:rPr>
          <w:szCs w:val="28"/>
        </w:rPr>
      </w:pPr>
      <w:r w:rsidRPr="00A96F15">
        <w:rPr>
          <w:szCs w:val="28"/>
        </w:rPr>
        <w:t xml:space="preserve"> </w:t>
      </w:r>
      <w:hyperlink r:id="rId99" w:history="1">
        <w:r w:rsidRPr="00A96F15">
          <w:rPr>
            <w:rStyle w:val="a6"/>
            <w:szCs w:val="28"/>
          </w:rPr>
          <w:t>https://ped-kopilka.ru/obuchenie-malyshei/podgotovka-detei-k-shkole/razvivayuschie-zadanija-po-okruzhayuschemu-miru-dlja-detei-6-7-let.html</w:t>
        </w:r>
      </w:hyperlink>
      <w:r w:rsidRPr="00A96F15">
        <w:rPr>
          <w:szCs w:val="28"/>
        </w:rPr>
        <w:t xml:space="preserve"> </w:t>
      </w:r>
    </w:p>
    <w:p w14:paraId="614BF058" w14:textId="77777777" w:rsidR="00B17944" w:rsidRPr="00A96F15" w:rsidRDefault="00B17944" w:rsidP="00E0650C">
      <w:pPr>
        <w:spacing w:line="240" w:lineRule="auto"/>
        <w:rPr>
          <w:szCs w:val="28"/>
        </w:rPr>
      </w:pPr>
      <w:r w:rsidRPr="00A96F15">
        <w:rPr>
          <w:szCs w:val="28"/>
        </w:rPr>
        <w:t>- Занятия по ознакомлению с окружающим миром</w:t>
      </w:r>
    </w:p>
    <w:p w14:paraId="39505768" w14:textId="77777777" w:rsidR="00B17944" w:rsidRPr="00A96F15" w:rsidRDefault="0057254E" w:rsidP="00E0650C">
      <w:pPr>
        <w:spacing w:line="240" w:lineRule="auto"/>
        <w:rPr>
          <w:szCs w:val="28"/>
        </w:rPr>
      </w:pPr>
      <w:hyperlink r:id="rId100" w:history="1">
        <w:r w:rsidR="00B17944" w:rsidRPr="00A96F15">
          <w:rPr>
            <w:rStyle w:val="a6"/>
            <w:szCs w:val="28"/>
          </w:rPr>
          <w:t>https://www.maam.ru/obrazovanie/zanyatiya-po-oznakomleniyu-s-okruzhayushhim-mirom</w:t>
        </w:r>
      </w:hyperlink>
      <w:r w:rsidR="00B17944" w:rsidRPr="00A96F15">
        <w:rPr>
          <w:szCs w:val="28"/>
        </w:rPr>
        <w:t xml:space="preserve"> </w:t>
      </w:r>
    </w:p>
    <w:p w14:paraId="5A35F8C9" w14:textId="77777777" w:rsidR="00B17944" w:rsidRPr="00A96F15" w:rsidRDefault="00B17944" w:rsidP="00E0650C">
      <w:pPr>
        <w:spacing w:line="240" w:lineRule="auto"/>
        <w:rPr>
          <w:szCs w:val="28"/>
        </w:rPr>
      </w:pPr>
      <w:r w:rsidRPr="00A96F15">
        <w:rPr>
          <w:szCs w:val="28"/>
        </w:rPr>
        <w:t>- Окружающий мир для детей 6 лет</w:t>
      </w:r>
    </w:p>
    <w:p w14:paraId="63962636" w14:textId="77777777" w:rsidR="00B17944" w:rsidRPr="00A96F15" w:rsidRDefault="0057254E" w:rsidP="00E0650C">
      <w:pPr>
        <w:spacing w:line="240" w:lineRule="auto"/>
        <w:rPr>
          <w:szCs w:val="28"/>
        </w:rPr>
      </w:pPr>
      <w:hyperlink r:id="rId101" w:history="1">
        <w:r w:rsidR="00B17944" w:rsidRPr="00A96F15">
          <w:rPr>
            <w:rStyle w:val="a6"/>
            <w:szCs w:val="28"/>
          </w:rPr>
          <w:t>https://iqsha.ru/uprazhneniya/topic/okruzhajuschij-mir/6-let</w:t>
        </w:r>
      </w:hyperlink>
      <w:r w:rsidR="00B17944" w:rsidRPr="00A96F15">
        <w:rPr>
          <w:szCs w:val="28"/>
        </w:rPr>
        <w:t xml:space="preserve"> </w:t>
      </w:r>
    </w:p>
    <w:p w14:paraId="1244D4BD" w14:textId="77777777" w:rsidR="00B17944" w:rsidRPr="00A96F15" w:rsidRDefault="00B17944" w:rsidP="00E0650C">
      <w:pPr>
        <w:spacing w:line="240" w:lineRule="auto"/>
        <w:rPr>
          <w:szCs w:val="28"/>
        </w:rPr>
      </w:pPr>
      <w:r w:rsidRPr="00A96F15">
        <w:rPr>
          <w:szCs w:val="28"/>
        </w:rPr>
        <w:t>- Маленькая страна. Большой мир для малышей</w:t>
      </w:r>
    </w:p>
    <w:p w14:paraId="75A21872" w14:textId="77777777" w:rsidR="00B17944" w:rsidRPr="00A96F15" w:rsidRDefault="00B17944" w:rsidP="00E0650C">
      <w:pPr>
        <w:spacing w:line="240" w:lineRule="auto"/>
        <w:rPr>
          <w:szCs w:val="28"/>
        </w:rPr>
      </w:pPr>
      <w:r w:rsidRPr="00A96F15">
        <w:rPr>
          <w:szCs w:val="28"/>
        </w:rPr>
        <w:t xml:space="preserve"> </w:t>
      </w:r>
      <w:hyperlink r:id="rId102" w:history="1">
        <w:r w:rsidRPr="00A96F15">
          <w:rPr>
            <w:rStyle w:val="a6"/>
            <w:szCs w:val="28"/>
          </w:rPr>
          <w:t>https://xn------5cdcba9a8bhiqf4boq8n7b.xn--p1ai/</w:t>
        </w:r>
      </w:hyperlink>
      <w:r w:rsidRPr="00A96F15">
        <w:rPr>
          <w:szCs w:val="28"/>
        </w:rPr>
        <w:t xml:space="preserve"> </w:t>
      </w:r>
    </w:p>
    <w:p w14:paraId="6690B9AF" w14:textId="77777777" w:rsidR="00B17944" w:rsidRPr="00A96F15" w:rsidRDefault="00B17944" w:rsidP="00E0650C">
      <w:pPr>
        <w:spacing w:line="240" w:lineRule="auto"/>
        <w:rPr>
          <w:szCs w:val="28"/>
        </w:rPr>
      </w:pPr>
      <w:r w:rsidRPr="00A96F15">
        <w:rPr>
          <w:szCs w:val="28"/>
        </w:rPr>
        <w:t xml:space="preserve">- </w:t>
      </w:r>
      <w:proofErr w:type="spellStart"/>
      <w:r w:rsidRPr="00A96F15">
        <w:rPr>
          <w:szCs w:val="28"/>
        </w:rPr>
        <w:t>Знанио</w:t>
      </w:r>
      <w:proofErr w:type="spellEnd"/>
      <w:r w:rsidRPr="00A96F15">
        <w:rPr>
          <w:szCs w:val="28"/>
        </w:rPr>
        <w:t>: Олимпиада по окружающему миру для дошкольников</w:t>
      </w:r>
    </w:p>
    <w:p w14:paraId="59305A8B" w14:textId="77777777" w:rsidR="00B17944" w:rsidRPr="00A96F15" w:rsidRDefault="0057254E" w:rsidP="00E0650C">
      <w:pPr>
        <w:spacing w:line="240" w:lineRule="auto"/>
        <w:rPr>
          <w:szCs w:val="28"/>
        </w:rPr>
      </w:pPr>
      <w:hyperlink r:id="rId103" w:history="1">
        <w:r w:rsidR="00B17944" w:rsidRPr="00A96F15">
          <w:rPr>
            <w:rStyle w:val="a6"/>
            <w:szCs w:val="28"/>
          </w:rPr>
          <w:t>https://znanio.ru/media/olimpiada-po-okruzhayuschemu-miru-dlya-doshkolnikov-2525824</w:t>
        </w:r>
      </w:hyperlink>
      <w:r w:rsidR="00B17944" w:rsidRPr="00A96F15">
        <w:rPr>
          <w:szCs w:val="28"/>
        </w:rPr>
        <w:t xml:space="preserve"> </w:t>
      </w:r>
    </w:p>
    <w:p w14:paraId="2F0E7CE2" w14:textId="77777777" w:rsidR="00B17944" w:rsidRPr="00A96F15" w:rsidRDefault="00B17944" w:rsidP="00E0650C">
      <w:pPr>
        <w:spacing w:line="240" w:lineRule="auto"/>
        <w:rPr>
          <w:szCs w:val="28"/>
        </w:rPr>
      </w:pPr>
      <w:r w:rsidRPr="00A96F15">
        <w:rPr>
          <w:szCs w:val="28"/>
        </w:rPr>
        <w:t>- Развитие ребенка: Окружающий мир для дошкольника</w:t>
      </w:r>
    </w:p>
    <w:p w14:paraId="59D9C3A4" w14:textId="77777777" w:rsidR="00B17944" w:rsidRPr="00A96F15" w:rsidRDefault="0057254E" w:rsidP="00E0650C">
      <w:pPr>
        <w:spacing w:line="240" w:lineRule="auto"/>
        <w:rPr>
          <w:szCs w:val="28"/>
        </w:rPr>
      </w:pPr>
      <w:hyperlink r:id="rId104" w:history="1">
        <w:r w:rsidR="00B17944" w:rsidRPr="00A96F15">
          <w:rPr>
            <w:rStyle w:val="a6"/>
            <w:szCs w:val="28"/>
          </w:rPr>
          <w:t>https://childdevelop.info/worksheets/tag-detsad-iresearch-sortpop/</w:t>
        </w:r>
      </w:hyperlink>
      <w:r w:rsidR="00B17944" w:rsidRPr="00A96F15">
        <w:rPr>
          <w:szCs w:val="28"/>
        </w:rPr>
        <w:t xml:space="preserve"> </w:t>
      </w:r>
    </w:p>
    <w:p w14:paraId="123346BE" w14:textId="77777777" w:rsidR="00B17944" w:rsidRPr="00A96F15" w:rsidRDefault="00B17944" w:rsidP="00A96F15">
      <w:pPr>
        <w:spacing w:line="240" w:lineRule="auto"/>
        <w:ind w:firstLine="0"/>
        <w:rPr>
          <w:szCs w:val="28"/>
        </w:rPr>
      </w:pPr>
    </w:p>
    <w:p w14:paraId="542DAA88" w14:textId="77777777" w:rsidR="00B17944" w:rsidRPr="00A96F15" w:rsidRDefault="00B17944" w:rsidP="00A96F15">
      <w:pPr>
        <w:spacing w:line="240" w:lineRule="auto"/>
        <w:ind w:firstLine="0"/>
        <w:rPr>
          <w:szCs w:val="28"/>
        </w:rPr>
      </w:pPr>
    </w:p>
    <w:p w14:paraId="76F4167E" w14:textId="77777777" w:rsidR="005D2575" w:rsidRPr="00A96F15" w:rsidRDefault="005D2575" w:rsidP="00A96F15">
      <w:pPr>
        <w:spacing w:line="240" w:lineRule="auto"/>
        <w:rPr>
          <w:szCs w:val="28"/>
        </w:rPr>
      </w:pPr>
    </w:p>
    <w:bookmarkEnd w:id="0"/>
    <w:p w14:paraId="01CF602F" w14:textId="77777777" w:rsidR="00AF435D" w:rsidRPr="00A96F15" w:rsidRDefault="00AF435D">
      <w:pPr>
        <w:spacing w:line="240" w:lineRule="auto"/>
        <w:rPr>
          <w:szCs w:val="28"/>
        </w:rPr>
      </w:pPr>
    </w:p>
    <w:sectPr w:rsidR="00AF435D" w:rsidRPr="00A96F15" w:rsidSect="00AF435D">
      <w:footerReference w:type="default" r:id="rId105"/>
      <w:pgSz w:w="11906" w:h="16838"/>
      <w:pgMar w:top="568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3728B" w14:textId="77777777" w:rsidR="0057254E" w:rsidRDefault="0057254E" w:rsidP="00C10296">
      <w:pPr>
        <w:spacing w:line="240" w:lineRule="auto"/>
      </w:pPr>
      <w:r>
        <w:separator/>
      </w:r>
    </w:p>
  </w:endnote>
  <w:endnote w:type="continuationSeparator" w:id="0">
    <w:p w14:paraId="74131356" w14:textId="77777777" w:rsidR="0057254E" w:rsidRDefault="0057254E" w:rsidP="00C102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fornian FB">
    <w:altName w:val="Californian FB"/>
    <w:panose1 w:val="0207040306080B03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5325532"/>
      <w:docPartObj>
        <w:docPartGallery w:val="Page Numbers (Bottom of Page)"/>
        <w:docPartUnique/>
      </w:docPartObj>
    </w:sdtPr>
    <w:sdtEndPr/>
    <w:sdtContent>
      <w:p w14:paraId="61C9E304" w14:textId="77777777" w:rsidR="00C10296" w:rsidRDefault="00C10296" w:rsidP="00C10296">
        <w:pPr>
          <w:pStyle w:val="af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650C">
          <w:rPr>
            <w:noProof/>
          </w:rPr>
          <w:t>53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1CA80" w14:textId="77777777" w:rsidR="0057254E" w:rsidRDefault="0057254E" w:rsidP="00C10296">
      <w:pPr>
        <w:spacing w:line="240" w:lineRule="auto"/>
      </w:pPr>
      <w:r>
        <w:separator/>
      </w:r>
    </w:p>
  </w:footnote>
  <w:footnote w:type="continuationSeparator" w:id="0">
    <w:p w14:paraId="001A6BD3" w14:textId="77777777" w:rsidR="0057254E" w:rsidRDefault="0057254E" w:rsidP="00C1029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DA4CF2"/>
    <w:multiLevelType w:val="hybridMultilevel"/>
    <w:tmpl w:val="7CEE5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C07DE7"/>
    <w:multiLevelType w:val="hybridMultilevel"/>
    <w:tmpl w:val="D48CA680"/>
    <w:lvl w:ilvl="0" w:tplc="FCD059F6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925F87"/>
    <w:multiLevelType w:val="hybridMultilevel"/>
    <w:tmpl w:val="E5BACE7E"/>
    <w:lvl w:ilvl="0" w:tplc="407A1A9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33A481D"/>
    <w:multiLevelType w:val="hybridMultilevel"/>
    <w:tmpl w:val="F37C87CA"/>
    <w:lvl w:ilvl="0" w:tplc="2B56093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0D47DF"/>
    <w:multiLevelType w:val="hybridMultilevel"/>
    <w:tmpl w:val="C4B4B25A"/>
    <w:lvl w:ilvl="0" w:tplc="9D6E15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B65C2E"/>
    <w:multiLevelType w:val="hybridMultilevel"/>
    <w:tmpl w:val="5ED44672"/>
    <w:lvl w:ilvl="0" w:tplc="F544E1A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AD769B0"/>
    <w:multiLevelType w:val="hybridMultilevel"/>
    <w:tmpl w:val="98F219D4"/>
    <w:lvl w:ilvl="0" w:tplc="FCD059F6">
      <w:start w:val="1"/>
      <w:numFmt w:val="bullet"/>
      <w:lvlText w:val="-"/>
      <w:lvlJc w:val="left"/>
      <w:pPr>
        <w:ind w:left="2912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27CA1BB4"/>
    <w:multiLevelType w:val="hybridMultilevel"/>
    <w:tmpl w:val="107852AE"/>
    <w:lvl w:ilvl="0" w:tplc="74B6ED4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983548"/>
    <w:multiLevelType w:val="hybridMultilevel"/>
    <w:tmpl w:val="88466C02"/>
    <w:lvl w:ilvl="0" w:tplc="FCD059F6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3E45C9"/>
    <w:multiLevelType w:val="hybridMultilevel"/>
    <w:tmpl w:val="B122DCE2"/>
    <w:lvl w:ilvl="0" w:tplc="5D02771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E333CC"/>
    <w:multiLevelType w:val="hybridMultilevel"/>
    <w:tmpl w:val="4F7EE368"/>
    <w:lvl w:ilvl="0" w:tplc="8D046DC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65F1207"/>
    <w:multiLevelType w:val="multilevel"/>
    <w:tmpl w:val="F8986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2E1CD7"/>
    <w:multiLevelType w:val="hybridMultilevel"/>
    <w:tmpl w:val="D4EA8CC8"/>
    <w:lvl w:ilvl="0" w:tplc="3C6EB9C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F1307CA"/>
    <w:multiLevelType w:val="hybridMultilevel"/>
    <w:tmpl w:val="73805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C9309F"/>
    <w:multiLevelType w:val="hybridMultilevel"/>
    <w:tmpl w:val="DED2E26E"/>
    <w:lvl w:ilvl="0" w:tplc="265876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456585"/>
    <w:multiLevelType w:val="hybridMultilevel"/>
    <w:tmpl w:val="0F1ABF04"/>
    <w:lvl w:ilvl="0" w:tplc="68F4FA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27" w15:restartNumberingAfterBreak="0">
    <w:nsid w:val="5428411A"/>
    <w:multiLevelType w:val="hybridMultilevel"/>
    <w:tmpl w:val="10562818"/>
    <w:lvl w:ilvl="0" w:tplc="AA46E1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65825C1"/>
    <w:multiLevelType w:val="hybridMultilevel"/>
    <w:tmpl w:val="8828DBEC"/>
    <w:lvl w:ilvl="0" w:tplc="B99E833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9F5472A"/>
    <w:multiLevelType w:val="hybridMultilevel"/>
    <w:tmpl w:val="EB5020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D21245"/>
    <w:multiLevelType w:val="hybridMultilevel"/>
    <w:tmpl w:val="49664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691B05"/>
    <w:multiLevelType w:val="hybridMultilevel"/>
    <w:tmpl w:val="7A268530"/>
    <w:lvl w:ilvl="0" w:tplc="FCD059F6">
      <w:start w:val="1"/>
      <w:numFmt w:val="bullet"/>
      <w:lvlText w:val="-"/>
      <w:lvlJc w:val="left"/>
      <w:pPr>
        <w:ind w:left="1429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95939"/>
    <w:multiLevelType w:val="hybridMultilevel"/>
    <w:tmpl w:val="58A65232"/>
    <w:lvl w:ilvl="0" w:tplc="FCD059F6">
      <w:start w:val="1"/>
      <w:numFmt w:val="bullet"/>
      <w:lvlText w:val="-"/>
      <w:lvlJc w:val="left"/>
      <w:pPr>
        <w:ind w:left="1429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B783389"/>
    <w:multiLevelType w:val="hybridMultilevel"/>
    <w:tmpl w:val="1E503A40"/>
    <w:lvl w:ilvl="0" w:tplc="F7EA63C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F85434"/>
    <w:multiLevelType w:val="multilevel"/>
    <w:tmpl w:val="406A8D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Sun" w:eastAsia="SimSun" w:hAnsi="SimSun" w:hint="eastAsi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3446DD"/>
    <w:multiLevelType w:val="hybridMultilevel"/>
    <w:tmpl w:val="48F2CAC6"/>
    <w:lvl w:ilvl="0" w:tplc="847860D2">
      <w:start w:val="1"/>
      <w:numFmt w:val="decimal"/>
      <w:lvlText w:val="%1."/>
      <w:lvlJc w:val="left"/>
      <w:pPr>
        <w:ind w:left="21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6E5166D2"/>
    <w:multiLevelType w:val="hybridMultilevel"/>
    <w:tmpl w:val="ECB0A8B4"/>
    <w:lvl w:ilvl="0" w:tplc="6B9CAD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9D414B"/>
    <w:multiLevelType w:val="hybridMultilevel"/>
    <w:tmpl w:val="689A6DAA"/>
    <w:lvl w:ilvl="0" w:tplc="7696BC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8" w15:restartNumberingAfterBreak="0">
    <w:nsid w:val="744F5197"/>
    <w:multiLevelType w:val="hybridMultilevel"/>
    <w:tmpl w:val="C336747E"/>
    <w:lvl w:ilvl="0" w:tplc="FCD059F6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B5773D"/>
    <w:multiLevelType w:val="hybridMultilevel"/>
    <w:tmpl w:val="F806A9AE"/>
    <w:lvl w:ilvl="0" w:tplc="E78CA59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7B204524"/>
    <w:multiLevelType w:val="hybridMultilevel"/>
    <w:tmpl w:val="BD1EBD64"/>
    <w:lvl w:ilvl="0" w:tplc="1C7896F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9"/>
  </w:num>
  <w:num w:numId="3">
    <w:abstractNumId w:val="35"/>
  </w:num>
  <w:num w:numId="4">
    <w:abstractNumId w:val="13"/>
  </w:num>
  <w:num w:numId="5">
    <w:abstractNumId w:val="33"/>
  </w:num>
  <w:num w:numId="6">
    <w:abstractNumId w:val="20"/>
  </w:num>
  <w:num w:numId="7">
    <w:abstractNumId w:val="23"/>
  </w:num>
  <w:num w:numId="8">
    <w:abstractNumId w:val="26"/>
  </w:num>
  <w:num w:numId="9">
    <w:abstractNumId w:val="21"/>
  </w:num>
  <w:num w:numId="10">
    <w:abstractNumId w:val="25"/>
  </w:num>
  <w:num w:numId="11">
    <w:abstractNumId w:val="37"/>
  </w:num>
  <w:num w:numId="12">
    <w:abstractNumId w:val="16"/>
  </w:num>
  <w:num w:numId="13">
    <w:abstractNumId w:val="18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28"/>
  </w:num>
  <w:num w:numId="19">
    <w:abstractNumId w:val="30"/>
  </w:num>
  <w:num w:numId="20">
    <w:abstractNumId w:val="36"/>
  </w:num>
  <w:num w:numId="21">
    <w:abstractNumId w:val="14"/>
  </w:num>
  <w:num w:numId="22">
    <w:abstractNumId w:val="29"/>
  </w:num>
  <w:num w:numId="23">
    <w:abstractNumId w:val="11"/>
  </w:num>
  <w:num w:numId="24">
    <w:abstractNumId w:val="19"/>
  </w:num>
  <w:num w:numId="25">
    <w:abstractNumId w:val="17"/>
  </w:num>
  <w:num w:numId="26">
    <w:abstractNumId w:val="12"/>
  </w:num>
  <w:num w:numId="27">
    <w:abstractNumId w:val="38"/>
  </w:num>
  <w:num w:numId="28">
    <w:abstractNumId w:val="31"/>
  </w:num>
  <w:num w:numId="29">
    <w:abstractNumId w:val="34"/>
  </w:num>
  <w:num w:numId="30">
    <w:abstractNumId w:val="3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2634"/>
    <w:rsid w:val="00031775"/>
    <w:rsid w:val="000621FF"/>
    <w:rsid w:val="00073575"/>
    <w:rsid w:val="00087BBE"/>
    <w:rsid w:val="000B73B0"/>
    <w:rsid w:val="000D230E"/>
    <w:rsid w:val="000E26E7"/>
    <w:rsid w:val="000E6439"/>
    <w:rsid w:val="00144F55"/>
    <w:rsid w:val="0015596A"/>
    <w:rsid w:val="001621FA"/>
    <w:rsid w:val="001E2F73"/>
    <w:rsid w:val="00227470"/>
    <w:rsid w:val="002360CF"/>
    <w:rsid w:val="00276BA1"/>
    <w:rsid w:val="002B7402"/>
    <w:rsid w:val="002E3FEE"/>
    <w:rsid w:val="003519F2"/>
    <w:rsid w:val="003532F6"/>
    <w:rsid w:val="00360CCF"/>
    <w:rsid w:val="00377608"/>
    <w:rsid w:val="00390147"/>
    <w:rsid w:val="00392AD7"/>
    <w:rsid w:val="003B17B1"/>
    <w:rsid w:val="003B2CA2"/>
    <w:rsid w:val="003B6821"/>
    <w:rsid w:val="004636DB"/>
    <w:rsid w:val="004703E0"/>
    <w:rsid w:val="00492052"/>
    <w:rsid w:val="004C083A"/>
    <w:rsid w:val="00500012"/>
    <w:rsid w:val="00505C82"/>
    <w:rsid w:val="00512A90"/>
    <w:rsid w:val="005134CA"/>
    <w:rsid w:val="005153EB"/>
    <w:rsid w:val="00525335"/>
    <w:rsid w:val="005561A9"/>
    <w:rsid w:val="0057254E"/>
    <w:rsid w:val="005978D2"/>
    <w:rsid w:val="005A6B7B"/>
    <w:rsid w:val="005C7825"/>
    <w:rsid w:val="005D2575"/>
    <w:rsid w:val="006078BF"/>
    <w:rsid w:val="00653A24"/>
    <w:rsid w:val="00666834"/>
    <w:rsid w:val="00686BF3"/>
    <w:rsid w:val="006B68A5"/>
    <w:rsid w:val="006D3D37"/>
    <w:rsid w:val="006D466F"/>
    <w:rsid w:val="006D7DE0"/>
    <w:rsid w:val="006E4E0B"/>
    <w:rsid w:val="007314EA"/>
    <w:rsid w:val="007347C1"/>
    <w:rsid w:val="00735187"/>
    <w:rsid w:val="00742469"/>
    <w:rsid w:val="00762634"/>
    <w:rsid w:val="007714F5"/>
    <w:rsid w:val="00793814"/>
    <w:rsid w:val="007A6DFE"/>
    <w:rsid w:val="007B0C88"/>
    <w:rsid w:val="007B5ACA"/>
    <w:rsid w:val="007B7407"/>
    <w:rsid w:val="008009FE"/>
    <w:rsid w:val="00805CF7"/>
    <w:rsid w:val="008068B6"/>
    <w:rsid w:val="00843F3B"/>
    <w:rsid w:val="00871579"/>
    <w:rsid w:val="00895DC2"/>
    <w:rsid w:val="008A569E"/>
    <w:rsid w:val="008E4339"/>
    <w:rsid w:val="00917DAC"/>
    <w:rsid w:val="00935236"/>
    <w:rsid w:val="00950F43"/>
    <w:rsid w:val="00957EAC"/>
    <w:rsid w:val="009704C6"/>
    <w:rsid w:val="00973660"/>
    <w:rsid w:val="009833B8"/>
    <w:rsid w:val="00997D25"/>
    <w:rsid w:val="009A728E"/>
    <w:rsid w:val="009A7B13"/>
    <w:rsid w:val="009F55DB"/>
    <w:rsid w:val="009F5BD4"/>
    <w:rsid w:val="009F6729"/>
    <w:rsid w:val="00A071CA"/>
    <w:rsid w:val="00A334BA"/>
    <w:rsid w:val="00A3528A"/>
    <w:rsid w:val="00A613FD"/>
    <w:rsid w:val="00A749AF"/>
    <w:rsid w:val="00A9429F"/>
    <w:rsid w:val="00A96F15"/>
    <w:rsid w:val="00AB6B53"/>
    <w:rsid w:val="00AC4BDA"/>
    <w:rsid w:val="00AF2A0A"/>
    <w:rsid w:val="00AF3A9E"/>
    <w:rsid w:val="00AF435D"/>
    <w:rsid w:val="00AF6DCB"/>
    <w:rsid w:val="00B17944"/>
    <w:rsid w:val="00B24CA7"/>
    <w:rsid w:val="00B2718E"/>
    <w:rsid w:val="00B317A8"/>
    <w:rsid w:val="00B458E5"/>
    <w:rsid w:val="00B62573"/>
    <w:rsid w:val="00B71CBD"/>
    <w:rsid w:val="00B741EC"/>
    <w:rsid w:val="00B745FB"/>
    <w:rsid w:val="00B91F17"/>
    <w:rsid w:val="00BA28CA"/>
    <w:rsid w:val="00BC36BE"/>
    <w:rsid w:val="00BC7EBF"/>
    <w:rsid w:val="00BE1FB2"/>
    <w:rsid w:val="00BF723E"/>
    <w:rsid w:val="00C017C7"/>
    <w:rsid w:val="00C01D8E"/>
    <w:rsid w:val="00C10296"/>
    <w:rsid w:val="00C35A30"/>
    <w:rsid w:val="00C40702"/>
    <w:rsid w:val="00C4707D"/>
    <w:rsid w:val="00C62B4A"/>
    <w:rsid w:val="00C6697B"/>
    <w:rsid w:val="00C75A97"/>
    <w:rsid w:val="00C92FD2"/>
    <w:rsid w:val="00CE44C5"/>
    <w:rsid w:val="00D24D1E"/>
    <w:rsid w:val="00DC4B31"/>
    <w:rsid w:val="00DC62BA"/>
    <w:rsid w:val="00E0650C"/>
    <w:rsid w:val="00E33BBF"/>
    <w:rsid w:val="00E71C9A"/>
    <w:rsid w:val="00E833F8"/>
    <w:rsid w:val="00F028AF"/>
    <w:rsid w:val="00F364F4"/>
    <w:rsid w:val="00F6248E"/>
    <w:rsid w:val="00FE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3"/>
    <o:shapelayout v:ext="edit">
      <o:idmap v:ext="edit" data="1"/>
    </o:shapelayout>
  </w:shapeDefaults>
  <w:decimalSymbol w:val=","/>
  <w:listSeparator w:val=";"/>
  <w14:docId w14:val="0464D078"/>
  <w15:docId w15:val="{F05416CD-BFE9-4391-A894-FB30AFBCD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7944"/>
    <w:pPr>
      <w:spacing w:after="0" w:line="360" w:lineRule="auto"/>
      <w:ind w:firstLine="709"/>
      <w:jc w:val="both"/>
    </w:pPr>
    <w:rPr>
      <w:rFonts w:ascii="Times New Roman" w:hAnsi="Times New Roman" w:cs="Times New Roman"/>
      <w:kern w:val="0"/>
      <w:sz w:val="28"/>
      <w:szCs w:val="20"/>
    </w:rPr>
  </w:style>
  <w:style w:type="paragraph" w:styleId="1">
    <w:name w:val="heading 1"/>
    <w:basedOn w:val="a"/>
    <w:next w:val="a"/>
    <w:link w:val="10"/>
    <w:uiPriority w:val="9"/>
    <w:qFormat/>
    <w:rsid w:val="00997D25"/>
    <w:pPr>
      <w:keepNext/>
      <w:keepLines/>
      <w:spacing w:after="240" w:line="240" w:lineRule="auto"/>
      <w:ind w:firstLine="0"/>
      <w:jc w:val="center"/>
      <w:outlineLvl w:val="0"/>
    </w:pPr>
    <w:rPr>
      <w:rFonts w:ascii="Times New Roman Полужирный" w:eastAsiaTheme="majorEastAsia" w:hAnsi="Times New Roman Полужирный" w:cstheme="majorBidi"/>
      <w:b/>
      <w:caps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B68A5"/>
    <w:pPr>
      <w:keepNext/>
      <w:keepLines/>
      <w:spacing w:before="200" w:line="276" w:lineRule="auto"/>
      <w:ind w:firstLine="0"/>
      <w:outlineLvl w:val="1"/>
    </w:pPr>
    <w:rPr>
      <w:rFonts w:eastAsiaTheme="majorEastAsia" w:cstheme="majorBidi"/>
      <w:b/>
      <w:bCs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7D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7944"/>
    <w:pPr>
      <w:spacing w:after="0" w:line="240" w:lineRule="auto"/>
      <w:ind w:firstLine="709"/>
      <w:jc w:val="both"/>
    </w:pPr>
    <w:rPr>
      <w:rFonts w:ascii="Times New Roman" w:hAnsi="Times New Roman" w:cs="Times New Roman"/>
      <w:kern w:val="0"/>
      <w:sz w:val="28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B1794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17944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39"/>
    <w:rsid w:val="006078BF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9F55D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F55DB"/>
    <w:rPr>
      <w:b/>
      <w:bCs/>
    </w:rPr>
  </w:style>
  <w:style w:type="paragraph" w:customStyle="1" w:styleId="c14">
    <w:name w:val="c14"/>
    <w:basedOn w:val="a"/>
    <w:rsid w:val="00A96F15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c6">
    <w:name w:val="c6"/>
    <w:basedOn w:val="a0"/>
    <w:rsid w:val="00A96F15"/>
  </w:style>
  <w:style w:type="character" w:customStyle="1" w:styleId="c2">
    <w:name w:val="c2"/>
    <w:basedOn w:val="a0"/>
    <w:rsid w:val="00A96F15"/>
  </w:style>
  <w:style w:type="paragraph" w:styleId="a9">
    <w:name w:val="Balloon Text"/>
    <w:basedOn w:val="a"/>
    <w:link w:val="aa"/>
    <w:uiPriority w:val="99"/>
    <w:semiHidden/>
    <w:unhideWhenUsed/>
    <w:rsid w:val="009704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704C6"/>
    <w:rPr>
      <w:rFonts w:ascii="Tahoma" w:hAnsi="Tahoma" w:cs="Tahoma"/>
      <w:kern w:val="0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B68A5"/>
    <w:rPr>
      <w:rFonts w:ascii="Times New Roman" w:eastAsiaTheme="majorEastAsia" w:hAnsi="Times New Roman" w:cstheme="majorBidi"/>
      <w:b/>
      <w:bCs/>
      <w:kern w:val="0"/>
      <w:sz w:val="28"/>
      <w:szCs w:val="26"/>
    </w:rPr>
  </w:style>
  <w:style w:type="paragraph" w:styleId="ab">
    <w:name w:val="Title"/>
    <w:basedOn w:val="a"/>
    <w:link w:val="ac"/>
    <w:qFormat/>
    <w:rsid w:val="00917DAC"/>
    <w:pPr>
      <w:spacing w:line="240" w:lineRule="auto"/>
      <w:ind w:firstLine="0"/>
      <w:jc w:val="center"/>
    </w:pPr>
    <w:rPr>
      <w:rFonts w:eastAsia="Times New Roman"/>
      <w:sz w:val="40"/>
      <w:szCs w:val="24"/>
      <w:lang w:eastAsia="ru-RU"/>
    </w:rPr>
  </w:style>
  <w:style w:type="character" w:customStyle="1" w:styleId="ac">
    <w:name w:val="Заголовок Знак"/>
    <w:basedOn w:val="a0"/>
    <w:link w:val="ab"/>
    <w:rsid w:val="00917DAC"/>
    <w:rPr>
      <w:rFonts w:ascii="Times New Roman" w:eastAsia="Times New Roman" w:hAnsi="Times New Roman" w:cs="Times New Roman"/>
      <w:kern w:val="0"/>
      <w:sz w:val="40"/>
      <w:szCs w:val="24"/>
      <w:lang w:eastAsia="ru-RU"/>
    </w:rPr>
  </w:style>
  <w:style w:type="paragraph" w:customStyle="1" w:styleId="ParagraphStyle">
    <w:name w:val="Paragraph Style"/>
    <w:rsid w:val="00917DA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kern w:val="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17DA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</w:rPr>
  </w:style>
  <w:style w:type="character" w:customStyle="1" w:styleId="path-item">
    <w:name w:val="path-item"/>
    <w:basedOn w:val="a0"/>
    <w:rsid w:val="00C017C7"/>
  </w:style>
  <w:style w:type="character" w:customStyle="1" w:styleId="link">
    <w:name w:val="link"/>
    <w:basedOn w:val="a0"/>
    <w:rsid w:val="00D24D1E"/>
  </w:style>
  <w:style w:type="character" w:customStyle="1" w:styleId="10">
    <w:name w:val="Заголовок 1 Знак"/>
    <w:basedOn w:val="a0"/>
    <w:link w:val="1"/>
    <w:uiPriority w:val="9"/>
    <w:rsid w:val="00997D25"/>
    <w:rPr>
      <w:rFonts w:ascii="Times New Roman Полужирный" w:eastAsiaTheme="majorEastAsia" w:hAnsi="Times New Roman Полужирный" w:cstheme="majorBidi"/>
      <w:b/>
      <w:caps/>
      <w:kern w:val="0"/>
      <w:sz w:val="28"/>
      <w:szCs w:val="32"/>
    </w:rPr>
  </w:style>
  <w:style w:type="paragraph" w:customStyle="1" w:styleId="Default">
    <w:name w:val="Default"/>
    <w:rsid w:val="003519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0621FF"/>
    <w:rPr>
      <w:rFonts w:ascii="Times New Roman" w:hAnsi="Times New Roman" w:cs="Times New Roman"/>
      <w:kern w:val="0"/>
      <w:sz w:val="28"/>
      <w:szCs w:val="20"/>
    </w:rPr>
  </w:style>
  <w:style w:type="character" w:customStyle="1" w:styleId="c4">
    <w:name w:val="c4"/>
    <w:basedOn w:val="a0"/>
    <w:rsid w:val="00C92FD2"/>
  </w:style>
  <w:style w:type="character" w:customStyle="1" w:styleId="c11">
    <w:name w:val="c11"/>
    <w:basedOn w:val="a0"/>
    <w:rsid w:val="00C92FD2"/>
  </w:style>
  <w:style w:type="paragraph" w:styleId="ad">
    <w:name w:val="header"/>
    <w:basedOn w:val="a"/>
    <w:link w:val="ae"/>
    <w:uiPriority w:val="99"/>
    <w:unhideWhenUsed/>
    <w:rsid w:val="00C10296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10296"/>
    <w:rPr>
      <w:rFonts w:ascii="Times New Roman" w:hAnsi="Times New Roman" w:cs="Times New Roman"/>
      <w:kern w:val="0"/>
      <w:sz w:val="28"/>
      <w:szCs w:val="20"/>
    </w:rPr>
  </w:style>
  <w:style w:type="paragraph" w:styleId="af">
    <w:name w:val="footer"/>
    <w:basedOn w:val="a"/>
    <w:link w:val="af0"/>
    <w:uiPriority w:val="99"/>
    <w:unhideWhenUsed/>
    <w:rsid w:val="00C10296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10296"/>
    <w:rPr>
      <w:rFonts w:ascii="Times New Roman" w:hAnsi="Times New Roman" w:cs="Times New Roman"/>
      <w:kern w:val="0"/>
      <w:sz w:val="28"/>
      <w:szCs w:val="20"/>
    </w:rPr>
  </w:style>
  <w:style w:type="paragraph" w:styleId="af1">
    <w:name w:val="Body Text"/>
    <w:basedOn w:val="a"/>
    <w:link w:val="af2"/>
    <w:uiPriority w:val="1"/>
    <w:qFormat/>
    <w:rsid w:val="00AF435D"/>
    <w:pPr>
      <w:widowControl w:val="0"/>
      <w:autoSpaceDE w:val="0"/>
      <w:autoSpaceDN w:val="0"/>
      <w:spacing w:line="240" w:lineRule="auto"/>
      <w:ind w:firstLine="0"/>
      <w:jc w:val="left"/>
    </w:pPr>
    <w:rPr>
      <w:rFonts w:ascii="Calibri" w:eastAsia="Calibri" w:hAnsi="Calibri" w:cs="Calibri"/>
      <w:sz w:val="32"/>
      <w:szCs w:val="32"/>
    </w:rPr>
  </w:style>
  <w:style w:type="character" w:customStyle="1" w:styleId="af2">
    <w:name w:val="Основной текст Знак"/>
    <w:basedOn w:val="a0"/>
    <w:link w:val="af1"/>
    <w:uiPriority w:val="1"/>
    <w:rsid w:val="00AF435D"/>
    <w:rPr>
      <w:rFonts w:ascii="Calibri" w:eastAsia="Calibri" w:hAnsi="Calibri" w:cs="Calibri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8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628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5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7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emf"/><Relationship Id="rId63" Type="http://schemas.openxmlformats.org/officeDocument/2006/relationships/image" Target="media/image56.pn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6" Type="http://schemas.openxmlformats.org/officeDocument/2006/relationships/image" Target="media/image9.png"/><Relationship Id="rId107" Type="http://schemas.openxmlformats.org/officeDocument/2006/relationships/theme" Target="theme/theme1.xml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jpe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hyperlink" Target="https://xn------5cdcba9a8bhiqf4boq8n7b.xn--p1ai/" TargetMode="External"/><Relationship Id="rId5" Type="http://schemas.openxmlformats.org/officeDocument/2006/relationships/webSettings" Target="webSettings.xml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80" Type="http://schemas.openxmlformats.org/officeDocument/2006/relationships/image" Target="media/image73.png"/><Relationship Id="rId85" Type="http://schemas.openxmlformats.org/officeDocument/2006/relationships/image" Target="media/image78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hyperlink" Target="https://znanio.ru/media/olimpiada-po-okruzhayuschemu-miru-dlya-doshkolnikov-2525824" TargetMode="Externa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jpeg"/><Relationship Id="rId57" Type="http://schemas.openxmlformats.org/officeDocument/2006/relationships/image" Target="media/image50.png"/><Relationship Id="rId106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hyperlink" Target="https://ped-kopilka.ru/obuchenie-malyshei/podgotovka-detei-k-shkole/razvivayuschie-zadanija-po-okruzhayuschemu-miru-dlja-detei-6-7-let.html" TargetMode="External"/><Relationship Id="rId101" Type="http://schemas.openxmlformats.org/officeDocument/2006/relationships/hyperlink" Target="https://iqsha.ru/uprazhneniya/topic/okruzhajuschij-mir/6-le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jpeg"/><Relationship Id="rId97" Type="http://schemas.openxmlformats.org/officeDocument/2006/relationships/hyperlink" Target="https://infourok.ru/biblioteka/doshkolnoe-obrazovanie" TargetMode="External"/><Relationship Id="rId104" Type="http://schemas.openxmlformats.org/officeDocument/2006/relationships/hyperlink" Target="https://childdevelop.info/worksheets/tag-detsad-iresearch-sortpop/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61" Type="http://schemas.openxmlformats.org/officeDocument/2006/relationships/image" Target="media/image54.png"/><Relationship Id="rId82" Type="http://schemas.openxmlformats.org/officeDocument/2006/relationships/image" Target="media/image75.jpe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hyperlink" Target="https://www.maam.ru/obrazovanie/zanyatiya-po-oznakomleniyu-s-okruzhayushhim-mirom" TargetMode="External"/><Relationship Id="rId105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93" Type="http://schemas.openxmlformats.org/officeDocument/2006/relationships/image" Target="media/image86.jpeg"/><Relationship Id="rId98" Type="http://schemas.openxmlformats.org/officeDocument/2006/relationships/hyperlink" Target="https://nsportal.ru/detskiy-sad/okruzhayushchiy-mir/2018/11/14/kartoteka-zadaniy-po-okruzhayushchimu-miru" TargetMode="External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65C9C-4A61-4E9C-BF66-4ECD10305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</TotalTime>
  <Pages>1</Pages>
  <Words>6749</Words>
  <Characters>38471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Куприянова</dc:creator>
  <cp:keywords/>
  <dc:description/>
  <cp:lastModifiedBy>User</cp:lastModifiedBy>
  <cp:revision>42</cp:revision>
  <dcterms:created xsi:type="dcterms:W3CDTF">2024-04-02T16:52:00Z</dcterms:created>
  <dcterms:modified xsi:type="dcterms:W3CDTF">2026-01-23T11:05:00Z</dcterms:modified>
</cp:coreProperties>
</file>