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4E9A" w:rsidRDefault="00354E9A" w:rsidP="00354E9A">
      <w:pPr>
        <w:widowControl/>
        <w:suppressAutoHyphens w:val="0"/>
        <w:rPr>
          <w:rFonts w:eastAsia="Calibri"/>
          <w:b/>
          <w:kern w:val="0"/>
          <w:sz w:val="28"/>
          <w:szCs w:val="28"/>
          <w:lang w:eastAsia="en-US"/>
        </w:rPr>
      </w:pPr>
      <w:r>
        <w:rPr>
          <w:rFonts w:eastAsia="Calibri"/>
          <w:b/>
          <w:kern w:val="0"/>
          <w:sz w:val="28"/>
          <w:szCs w:val="28"/>
          <w:lang w:eastAsia="en-US"/>
        </w:rPr>
        <w:t xml:space="preserve">                             </w:t>
      </w:r>
    </w:p>
    <w:p w:rsidR="00354E9A" w:rsidRPr="0055463C" w:rsidRDefault="0055463C" w:rsidP="00354E9A">
      <w:pPr>
        <w:widowControl/>
        <w:suppressAutoHyphens w:val="0"/>
        <w:rPr>
          <w:rFonts w:eastAsia="Calibri"/>
          <w:noProof/>
          <w:kern w:val="0"/>
          <w:sz w:val="28"/>
          <w:szCs w:val="28"/>
        </w:rPr>
      </w:pPr>
      <w:r>
        <w:rPr>
          <w:rFonts w:eastAsia="Calibri"/>
          <w:b/>
          <w:kern w:val="0"/>
          <w:sz w:val="28"/>
          <w:szCs w:val="28"/>
          <w:lang w:eastAsia="en-US"/>
        </w:rPr>
        <w:t xml:space="preserve">                       </w:t>
      </w:r>
      <w:r w:rsidR="00354E9A" w:rsidRPr="0055463C">
        <w:rPr>
          <w:rFonts w:eastAsia="Calibri"/>
          <w:b/>
          <w:kern w:val="0"/>
          <w:sz w:val="28"/>
          <w:szCs w:val="28"/>
          <w:lang w:eastAsia="en-US"/>
        </w:rPr>
        <w:t xml:space="preserve">Муниципальное бюджетное общеобразовательное учреждение </w:t>
      </w:r>
    </w:p>
    <w:p w:rsidR="00354E9A" w:rsidRPr="00354E9A" w:rsidRDefault="00354E9A" w:rsidP="00354E9A">
      <w:pPr>
        <w:widowControl/>
        <w:suppressAutoHyphens w:val="0"/>
        <w:rPr>
          <w:rFonts w:eastAsia="Calibri"/>
          <w:b/>
          <w:kern w:val="0"/>
          <w:sz w:val="28"/>
          <w:szCs w:val="28"/>
          <w:lang w:eastAsia="en-US"/>
        </w:rPr>
      </w:pPr>
      <w:r w:rsidRPr="00354E9A">
        <w:rPr>
          <w:rFonts w:eastAsia="Calibri"/>
          <w:b/>
          <w:noProof/>
          <w:kern w:val="0"/>
          <w:sz w:val="28"/>
          <w:szCs w:val="28"/>
        </w:rPr>
        <w:t xml:space="preserve">  </w:t>
      </w:r>
      <w:r>
        <w:rPr>
          <w:noProof/>
        </w:rPr>
        <w:t xml:space="preserve">                                                 </w:t>
      </w:r>
      <w:r w:rsidRPr="00354E9A">
        <w:rPr>
          <w:rFonts w:eastAsia="Calibri"/>
          <w:b/>
          <w:kern w:val="0"/>
          <w:sz w:val="28"/>
          <w:szCs w:val="28"/>
          <w:lang w:eastAsia="en-US"/>
        </w:rPr>
        <w:t>«Средняя общеобразовательная школа №7»</w:t>
      </w:r>
    </w:p>
    <w:p w:rsidR="00354E9A" w:rsidRDefault="00354E9A" w:rsidP="00354E9A">
      <w:pPr>
        <w:widowControl/>
        <w:suppressAutoHyphens w:val="0"/>
        <w:rPr>
          <w:rFonts w:eastAsia="Calibri"/>
          <w:b/>
          <w:kern w:val="0"/>
          <w:sz w:val="28"/>
          <w:szCs w:val="28"/>
          <w:lang w:eastAsia="en-US"/>
        </w:rPr>
      </w:pPr>
    </w:p>
    <w:p w:rsidR="00354E9A" w:rsidRDefault="00354E9A" w:rsidP="00354E9A">
      <w:pPr>
        <w:widowControl/>
        <w:suppressAutoHyphens w:val="0"/>
        <w:rPr>
          <w:rFonts w:eastAsia="Calibri"/>
          <w:b/>
          <w:kern w:val="0"/>
          <w:sz w:val="28"/>
          <w:szCs w:val="28"/>
          <w:lang w:eastAsia="en-US"/>
        </w:rPr>
      </w:pPr>
    </w:p>
    <w:p w:rsidR="00354E9A" w:rsidRDefault="00354E9A" w:rsidP="00354E9A">
      <w:pPr>
        <w:widowControl/>
        <w:suppressAutoHyphens w:val="0"/>
        <w:spacing w:line="360" w:lineRule="auto"/>
        <w:jc w:val="center"/>
        <w:rPr>
          <w:rFonts w:eastAsia="Calibri"/>
          <w:b/>
          <w:kern w:val="0"/>
          <w:sz w:val="28"/>
          <w:szCs w:val="28"/>
          <w:lang w:eastAsia="en-US"/>
        </w:rPr>
      </w:pPr>
    </w:p>
    <w:p w:rsidR="00354E9A" w:rsidRDefault="00354E9A" w:rsidP="00354E9A">
      <w:pPr>
        <w:widowControl/>
        <w:suppressAutoHyphens w:val="0"/>
        <w:spacing w:line="360" w:lineRule="auto"/>
        <w:jc w:val="center"/>
        <w:rPr>
          <w:rFonts w:eastAsia="Calibri"/>
          <w:b/>
          <w:kern w:val="0"/>
          <w:sz w:val="28"/>
          <w:szCs w:val="28"/>
          <w:lang w:eastAsia="en-US"/>
        </w:rPr>
      </w:pPr>
    </w:p>
    <w:p w:rsidR="00354E9A" w:rsidRPr="00354E9A" w:rsidRDefault="00840B61" w:rsidP="00354E9A">
      <w:pPr>
        <w:widowControl/>
        <w:suppressAutoHyphens w:val="0"/>
        <w:spacing w:line="360" w:lineRule="auto"/>
        <w:jc w:val="center"/>
        <w:rPr>
          <w:rFonts w:eastAsia="Calibri"/>
          <w:b/>
          <w:kern w:val="0"/>
          <w:sz w:val="28"/>
          <w:szCs w:val="28"/>
          <w:lang w:eastAsia="en-US"/>
        </w:rPr>
      </w:pPr>
      <w:r>
        <w:rPr>
          <w:rFonts w:eastAsia="Calibri"/>
          <w:b/>
          <w:kern w:val="0"/>
          <w:sz w:val="28"/>
          <w:szCs w:val="28"/>
          <w:lang w:eastAsia="en-US"/>
        </w:rPr>
        <w:t>Методическая разработка</w:t>
      </w:r>
    </w:p>
    <w:p w:rsidR="00354E9A" w:rsidRPr="00354E9A" w:rsidRDefault="00354E9A" w:rsidP="00354E9A">
      <w:pPr>
        <w:widowControl/>
        <w:suppressAutoHyphens w:val="0"/>
        <w:spacing w:line="360" w:lineRule="auto"/>
        <w:jc w:val="center"/>
        <w:rPr>
          <w:rFonts w:eastAsia="Calibri"/>
          <w:b/>
          <w:kern w:val="0"/>
          <w:sz w:val="28"/>
          <w:szCs w:val="28"/>
          <w:lang w:eastAsia="en-US"/>
        </w:rPr>
      </w:pPr>
    </w:p>
    <w:p w:rsidR="00354E9A" w:rsidRPr="00354E9A" w:rsidRDefault="00354E9A" w:rsidP="00354E9A">
      <w:pPr>
        <w:widowControl/>
        <w:suppressAutoHyphens w:val="0"/>
        <w:spacing w:line="360" w:lineRule="auto"/>
        <w:jc w:val="center"/>
        <w:rPr>
          <w:rFonts w:eastAsia="Calibri"/>
          <w:b/>
          <w:kern w:val="0"/>
          <w:sz w:val="28"/>
          <w:szCs w:val="28"/>
          <w:lang w:eastAsia="en-US"/>
        </w:rPr>
      </w:pPr>
      <w:r w:rsidRPr="00354E9A">
        <w:rPr>
          <w:rFonts w:eastAsia="Calibri"/>
          <w:b/>
          <w:kern w:val="0"/>
          <w:sz w:val="28"/>
          <w:szCs w:val="28"/>
          <w:lang w:eastAsia="en-US"/>
        </w:rPr>
        <w:t xml:space="preserve">«Сердце России-Владимирский </w:t>
      </w:r>
      <w:proofErr w:type="gramStart"/>
      <w:r w:rsidRPr="00354E9A">
        <w:rPr>
          <w:rFonts w:eastAsia="Calibri"/>
          <w:b/>
          <w:kern w:val="0"/>
          <w:sz w:val="28"/>
          <w:szCs w:val="28"/>
          <w:lang w:eastAsia="en-US"/>
        </w:rPr>
        <w:t>край »</w:t>
      </w:r>
      <w:proofErr w:type="gramEnd"/>
      <w:r w:rsidRPr="00354E9A">
        <w:rPr>
          <w:rFonts w:eastAsia="Calibri"/>
          <w:b/>
          <w:kern w:val="0"/>
          <w:sz w:val="28"/>
          <w:szCs w:val="28"/>
          <w:lang w:eastAsia="en-US"/>
        </w:rPr>
        <w:t xml:space="preserve"> </w:t>
      </w:r>
    </w:p>
    <w:p w:rsidR="00354E9A" w:rsidRPr="00354E9A" w:rsidRDefault="00354E9A" w:rsidP="00354E9A">
      <w:pPr>
        <w:widowControl/>
        <w:suppressAutoHyphens w:val="0"/>
        <w:spacing w:line="360" w:lineRule="auto"/>
        <w:jc w:val="center"/>
        <w:rPr>
          <w:rFonts w:eastAsia="Calibri"/>
          <w:b/>
          <w:kern w:val="0"/>
          <w:sz w:val="28"/>
          <w:szCs w:val="28"/>
          <w:lang w:eastAsia="en-US"/>
        </w:rPr>
      </w:pPr>
    </w:p>
    <w:p w:rsidR="00354E9A" w:rsidRPr="00354E9A" w:rsidRDefault="00354E9A" w:rsidP="00354E9A">
      <w:pPr>
        <w:widowControl/>
        <w:suppressAutoHyphens w:val="0"/>
        <w:spacing w:line="360" w:lineRule="auto"/>
        <w:jc w:val="center"/>
        <w:rPr>
          <w:rFonts w:eastAsia="Calibri"/>
          <w:b/>
          <w:kern w:val="0"/>
          <w:sz w:val="28"/>
          <w:szCs w:val="28"/>
          <w:lang w:eastAsia="en-US"/>
        </w:rPr>
      </w:pPr>
    </w:p>
    <w:p w:rsidR="00354E9A" w:rsidRPr="00354E9A" w:rsidRDefault="00354E9A" w:rsidP="00354E9A">
      <w:pPr>
        <w:widowControl/>
        <w:suppressAutoHyphens w:val="0"/>
        <w:spacing w:line="360" w:lineRule="auto"/>
        <w:jc w:val="center"/>
        <w:rPr>
          <w:rFonts w:eastAsia="Calibri"/>
          <w:b/>
          <w:kern w:val="0"/>
          <w:sz w:val="28"/>
          <w:szCs w:val="28"/>
          <w:lang w:eastAsia="en-US"/>
        </w:rPr>
      </w:pPr>
    </w:p>
    <w:p w:rsidR="00354E9A" w:rsidRPr="00354E9A" w:rsidRDefault="00354E9A" w:rsidP="00354E9A">
      <w:pPr>
        <w:widowControl/>
        <w:suppressAutoHyphens w:val="0"/>
        <w:spacing w:line="360" w:lineRule="auto"/>
        <w:jc w:val="center"/>
        <w:rPr>
          <w:rFonts w:eastAsia="Calibri"/>
          <w:b/>
          <w:kern w:val="0"/>
          <w:sz w:val="28"/>
          <w:szCs w:val="28"/>
          <w:lang w:eastAsia="en-US"/>
        </w:rPr>
      </w:pPr>
    </w:p>
    <w:p w:rsidR="00354E9A" w:rsidRPr="00354E9A" w:rsidRDefault="00354E9A" w:rsidP="00354E9A">
      <w:pPr>
        <w:widowControl/>
        <w:suppressAutoHyphens w:val="0"/>
        <w:spacing w:line="360" w:lineRule="auto"/>
        <w:jc w:val="center"/>
        <w:rPr>
          <w:rFonts w:eastAsia="Calibri"/>
          <w:b/>
          <w:kern w:val="0"/>
          <w:sz w:val="28"/>
          <w:szCs w:val="28"/>
          <w:lang w:eastAsia="en-US"/>
        </w:rPr>
      </w:pPr>
    </w:p>
    <w:p w:rsidR="00354E9A" w:rsidRPr="00354E9A" w:rsidRDefault="00354E9A" w:rsidP="00354E9A">
      <w:pPr>
        <w:widowControl/>
        <w:suppressAutoHyphens w:val="0"/>
        <w:spacing w:line="360" w:lineRule="auto"/>
        <w:jc w:val="right"/>
        <w:rPr>
          <w:rFonts w:eastAsia="Calibri"/>
          <w:b/>
          <w:kern w:val="0"/>
          <w:sz w:val="28"/>
          <w:szCs w:val="28"/>
          <w:lang w:eastAsia="en-US"/>
        </w:rPr>
      </w:pPr>
      <w:r w:rsidRPr="00354E9A">
        <w:rPr>
          <w:rFonts w:eastAsia="Calibri"/>
          <w:b/>
          <w:kern w:val="0"/>
          <w:sz w:val="28"/>
          <w:szCs w:val="28"/>
          <w:lang w:eastAsia="en-US"/>
        </w:rPr>
        <w:t xml:space="preserve">Автор: </w:t>
      </w:r>
      <w:proofErr w:type="spellStart"/>
      <w:r w:rsidRPr="00354E9A">
        <w:rPr>
          <w:rFonts w:eastAsia="Calibri"/>
          <w:b/>
          <w:kern w:val="0"/>
          <w:sz w:val="28"/>
          <w:szCs w:val="28"/>
          <w:lang w:eastAsia="en-US"/>
        </w:rPr>
        <w:t>Южалова</w:t>
      </w:r>
      <w:proofErr w:type="spellEnd"/>
      <w:r w:rsidRPr="00354E9A">
        <w:rPr>
          <w:rFonts w:eastAsia="Calibri"/>
          <w:b/>
          <w:kern w:val="0"/>
          <w:sz w:val="28"/>
          <w:szCs w:val="28"/>
          <w:lang w:eastAsia="en-US"/>
        </w:rPr>
        <w:t xml:space="preserve"> Людмила Васильевна</w:t>
      </w:r>
    </w:p>
    <w:p w:rsidR="00354E9A" w:rsidRPr="00354E9A" w:rsidRDefault="00354E9A" w:rsidP="00354E9A">
      <w:pPr>
        <w:widowControl/>
        <w:suppressAutoHyphens w:val="0"/>
        <w:spacing w:line="360" w:lineRule="auto"/>
        <w:jc w:val="right"/>
        <w:rPr>
          <w:rFonts w:eastAsia="Calibri"/>
          <w:b/>
          <w:kern w:val="0"/>
          <w:sz w:val="28"/>
          <w:szCs w:val="28"/>
          <w:lang w:eastAsia="en-US"/>
        </w:rPr>
      </w:pPr>
      <w:r w:rsidRPr="00354E9A">
        <w:rPr>
          <w:rFonts w:eastAsia="Calibri"/>
          <w:b/>
          <w:kern w:val="0"/>
          <w:sz w:val="28"/>
          <w:szCs w:val="28"/>
          <w:lang w:eastAsia="en-US"/>
        </w:rPr>
        <w:t xml:space="preserve">зам. директора по воспитательной работе </w:t>
      </w:r>
    </w:p>
    <w:p w:rsidR="00450505" w:rsidRPr="00354E9A" w:rsidRDefault="00450505" w:rsidP="00840B61">
      <w:pPr>
        <w:widowControl/>
        <w:suppressAutoHyphens w:val="0"/>
        <w:spacing w:line="360" w:lineRule="auto"/>
        <w:jc w:val="center"/>
        <w:rPr>
          <w:rFonts w:eastAsia="Calibri"/>
          <w:b/>
          <w:kern w:val="0"/>
          <w:sz w:val="28"/>
          <w:szCs w:val="28"/>
          <w:lang w:eastAsia="en-US"/>
        </w:rPr>
      </w:pPr>
      <w:r>
        <w:rPr>
          <w:rFonts w:eastAsia="Calibri"/>
          <w:b/>
          <w:kern w:val="0"/>
          <w:sz w:val="28"/>
          <w:szCs w:val="28"/>
          <w:lang w:eastAsia="en-US"/>
        </w:rPr>
        <w:t xml:space="preserve">       </w:t>
      </w:r>
      <w:r w:rsidR="00840B61">
        <w:rPr>
          <w:rFonts w:eastAsia="Calibri"/>
          <w:b/>
          <w:kern w:val="0"/>
          <w:sz w:val="28"/>
          <w:szCs w:val="28"/>
          <w:lang w:eastAsia="en-US"/>
        </w:rPr>
        <w:t xml:space="preserve">                    </w:t>
      </w:r>
      <w:r>
        <w:rPr>
          <w:rFonts w:eastAsia="Calibri"/>
          <w:b/>
          <w:kern w:val="0"/>
          <w:sz w:val="28"/>
          <w:szCs w:val="28"/>
          <w:lang w:eastAsia="en-US"/>
        </w:rPr>
        <w:t xml:space="preserve">учитель </w:t>
      </w:r>
      <w:r w:rsidR="00840B61">
        <w:rPr>
          <w:rFonts w:eastAsia="Calibri"/>
          <w:b/>
          <w:kern w:val="0"/>
          <w:sz w:val="28"/>
          <w:szCs w:val="28"/>
          <w:lang w:eastAsia="en-US"/>
        </w:rPr>
        <w:t>истории</w:t>
      </w:r>
    </w:p>
    <w:p w:rsidR="00354E9A" w:rsidRPr="00354E9A" w:rsidRDefault="00354E9A" w:rsidP="00354E9A">
      <w:pPr>
        <w:widowControl/>
        <w:suppressAutoHyphens w:val="0"/>
        <w:spacing w:line="360" w:lineRule="auto"/>
        <w:jc w:val="center"/>
        <w:rPr>
          <w:rFonts w:eastAsia="Calibri"/>
          <w:b/>
          <w:kern w:val="0"/>
          <w:sz w:val="28"/>
          <w:szCs w:val="28"/>
          <w:lang w:eastAsia="en-US"/>
        </w:rPr>
      </w:pPr>
    </w:p>
    <w:p w:rsidR="00354E9A" w:rsidRPr="00354E9A" w:rsidRDefault="00354E9A" w:rsidP="00354E9A">
      <w:pPr>
        <w:widowControl/>
        <w:suppressAutoHyphens w:val="0"/>
        <w:spacing w:line="360" w:lineRule="auto"/>
        <w:jc w:val="center"/>
        <w:rPr>
          <w:rFonts w:eastAsia="Calibri"/>
          <w:b/>
          <w:kern w:val="0"/>
          <w:sz w:val="28"/>
          <w:szCs w:val="28"/>
          <w:lang w:eastAsia="en-US"/>
        </w:rPr>
      </w:pPr>
    </w:p>
    <w:p w:rsidR="00354E9A" w:rsidRDefault="00354E9A" w:rsidP="00354E9A">
      <w:pPr>
        <w:widowControl/>
        <w:suppressAutoHyphens w:val="0"/>
        <w:spacing w:line="360" w:lineRule="auto"/>
        <w:jc w:val="center"/>
        <w:rPr>
          <w:rFonts w:eastAsia="Calibri"/>
          <w:b/>
          <w:kern w:val="0"/>
          <w:sz w:val="28"/>
          <w:szCs w:val="28"/>
          <w:lang w:eastAsia="en-US"/>
        </w:rPr>
      </w:pPr>
    </w:p>
    <w:p w:rsidR="00354E9A" w:rsidRDefault="009528DB" w:rsidP="00354E9A">
      <w:pPr>
        <w:widowControl/>
        <w:suppressAutoHyphens w:val="0"/>
        <w:spacing w:line="360" w:lineRule="auto"/>
        <w:rPr>
          <w:rFonts w:eastAsia="Calibri"/>
          <w:b/>
          <w:kern w:val="0"/>
          <w:sz w:val="28"/>
          <w:szCs w:val="28"/>
          <w:lang w:eastAsia="en-US"/>
        </w:rPr>
      </w:pPr>
      <w:r>
        <w:rPr>
          <w:rFonts w:eastAsia="Calibri"/>
          <w:b/>
          <w:kern w:val="0"/>
          <w:sz w:val="28"/>
          <w:szCs w:val="28"/>
          <w:lang w:eastAsia="en-US"/>
        </w:rPr>
        <w:t xml:space="preserve"> </w:t>
      </w:r>
      <w:r w:rsidR="00354E9A">
        <w:rPr>
          <w:rFonts w:eastAsia="Calibri"/>
          <w:b/>
          <w:kern w:val="0"/>
          <w:sz w:val="28"/>
          <w:szCs w:val="28"/>
          <w:lang w:eastAsia="en-US"/>
        </w:rPr>
        <w:t xml:space="preserve">  </w:t>
      </w:r>
      <w:r>
        <w:rPr>
          <w:rFonts w:eastAsia="Calibri"/>
          <w:b/>
          <w:kern w:val="0"/>
          <w:sz w:val="28"/>
          <w:szCs w:val="28"/>
          <w:lang w:eastAsia="en-US"/>
        </w:rPr>
        <w:t xml:space="preserve">                                                 </w:t>
      </w:r>
      <w:r w:rsidR="00840B61">
        <w:rPr>
          <w:rFonts w:eastAsia="Calibri"/>
          <w:b/>
          <w:kern w:val="0"/>
          <w:sz w:val="28"/>
          <w:szCs w:val="28"/>
          <w:lang w:eastAsia="en-US"/>
        </w:rPr>
        <w:t xml:space="preserve"> </w:t>
      </w:r>
    </w:p>
    <w:p w:rsidR="00840B61" w:rsidRDefault="00840B61" w:rsidP="00354E9A">
      <w:pPr>
        <w:widowControl/>
        <w:suppressAutoHyphens w:val="0"/>
        <w:spacing w:line="360" w:lineRule="auto"/>
        <w:rPr>
          <w:rFonts w:eastAsia="Calibri"/>
          <w:b/>
          <w:kern w:val="0"/>
          <w:sz w:val="28"/>
          <w:szCs w:val="28"/>
          <w:lang w:eastAsia="en-US"/>
        </w:rPr>
      </w:pPr>
    </w:p>
    <w:p w:rsidR="00840B61" w:rsidRDefault="00840B61" w:rsidP="00354E9A">
      <w:pPr>
        <w:widowControl/>
        <w:suppressAutoHyphens w:val="0"/>
        <w:spacing w:line="360" w:lineRule="auto"/>
        <w:rPr>
          <w:rFonts w:eastAsia="Calibri"/>
          <w:b/>
          <w:kern w:val="0"/>
          <w:sz w:val="28"/>
          <w:szCs w:val="28"/>
          <w:lang w:eastAsia="en-US"/>
        </w:rPr>
      </w:pPr>
    </w:p>
    <w:p w:rsidR="00840B61" w:rsidRDefault="00840B61" w:rsidP="00354E9A">
      <w:pPr>
        <w:widowControl/>
        <w:suppressAutoHyphens w:val="0"/>
        <w:spacing w:line="360" w:lineRule="auto"/>
        <w:rPr>
          <w:rFonts w:eastAsia="Calibri"/>
          <w:b/>
          <w:kern w:val="0"/>
          <w:sz w:val="28"/>
          <w:szCs w:val="28"/>
          <w:lang w:eastAsia="en-US"/>
        </w:rPr>
      </w:pPr>
    </w:p>
    <w:p w:rsidR="00840B61" w:rsidRDefault="00840B61" w:rsidP="00354E9A">
      <w:pPr>
        <w:widowControl/>
        <w:suppressAutoHyphens w:val="0"/>
        <w:spacing w:line="360" w:lineRule="auto"/>
        <w:rPr>
          <w:rFonts w:eastAsia="Calibri"/>
          <w:b/>
          <w:kern w:val="0"/>
          <w:sz w:val="28"/>
          <w:szCs w:val="28"/>
          <w:lang w:eastAsia="en-US"/>
        </w:rPr>
      </w:pPr>
    </w:p>
    <w:p w:rsidR="00840B61" w:rsidRDefault="00840B61" w:rsidP="00354E9A">
      <w:pPr>
        <w:widowControl/>
        <w:suppressAutoHyphens w:val="0"/>
        <w:spacing w:line="360" w:lineRule="auto"/>
        <w:rPr>
          <w:rFonts w:eastAsia="Calibri"/>
          <w:b/>
          <w:kern w:val="0"/>
          <w:sz w:val="28"/>
          <w:szCs w:val="28"/>
          <w:lang w:eastAsia="en-US"/>
        </w:rPr>
      </w:pPr>
    </w:p>
    <w:p w:rsidR="00840B61" w:rsidRDefault="00840B61" w:rsidP="00354E9A">
      <w:pPr>
        <w:widowControl/>
        <w:suppressAutoHyphens w:val="0"/>
        <w:spacing w:line="360" w:lineRule="auto"/>
        <w:rPr>
          <w:rFonts w:eastAsia="Calibri"/>
          <w:b/>
          <w:kern w:val="0"/>
          <w:sz w:val="28"/>
          <w:szCs w:val="28"/>
          <w:lang w:eastAsia="en-US"/>
        </w:rPr>
      </w:pPr>
    </w:p>
    <w:p w:rsidR="00840B61" w:rsidRDefault="00840B61" w:rsidP="00354E9A">
      <w:pPr>
        <w:widowControl/>
        <w:suppressAutoHyphens w:val="0"/>
        <w:spacing w:line="360" w:lineRule="auto"/>
        <w:rPr>
          <w:rFonts w:eastAsia="Calibri"/>
          <w:b/>
          <w:kern w:val="0"/>
          <w:sz w:val="28"/>
          <w:szCs w:val="28"/>
          <w:lang w:eastAsia="en-US"/>
        </w:rPr>
      </w:pPr>
    </w:p>
    <w:p w:rsidR="00840B61" w:rsidRDefault="00840B61" w:rsidP="00354E9A">
      <w:pPr>
        <w:widowControl/>
        <w:suppressAutoHyphens w:val="0"/>
        <w:spacing w:line="360" w:lineRule="auto"/>
        <w:rPr>
          <w:rFonts w:eastAsia="Calibri"/>
          <w:b/>
          <w:kern w:val="0"/>
          <w:sz w:val="28"/>
          <w:szCs w:val="28"/>
          <w:lang w:eastAsia="en-US"/>
        </w:rPr>
      </w:pPr>
    </w:p>
    <w:p w:rsidR="00840B61" w:rsidRDefault="00840B61" w:rsidP="00354E9A">
      <w:pPr>
        <w:widowControl/>
        <w:suppressAutoHyphens w:val="0"/>
        <w:spacing w:line="360" w:lineRule="auto"/>
        <w:rPr>
          <w:rFonts w:eastAsia="Calibri"/>
          <w:b/>
          <w:kern w:val="0"/>
          <w:sz w:val="28"/>
          <w:szCs w:val="28"/>
          <w:lang w:eastAsia="en-US"/>
        </w:rPr>
      </w:pPr>
    </w:p>
    <w:p w:rsidR="00354E9A" w:rsidRPr="00354E9A" w:rsidRDefault="00354E9A" w:rsidP="00354E9A">
      <w:pPr>
        <w:widowControl/>
        <w:suppressAutoHyphens w:val="0"/>
        <w:spacing w:line="360" w:lineRule="auto"/>
        <w:rPr>
          <w:rFonts w:eastAsia="Calibri"/>
          <w:b/>
          <w:kern w:val="0"/>
          <w:sz w:val="28"/>
          <w:szCs w:val="28"/>
          <w:lang w:eastAsia="en-US"/>
        </w:rPr>
      </w:pPr>
    </w:p>
    <w:p w:rsidR="00B43EC0" w:rsidRPr="00354E9A" w:rsidRDefault="00354E9A" w:rsidP="0055463C">
      <w:pPr>
        <w:spacing w:line="360" w:lineRule="auto"/>
        <w:ind w:firstLine="709"/>
        <w:jc w:val="center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lastRenderedPageBreak/>
        <w:t>Методичес</w:t>
      </w:r>
      <w:r w:rsidR="00B43EC0" w:rsidRPr="00354E9A">
        <w:rPr>
          <w:rFonts w:eastAsia="Times New Roman"/>
          <w:b/>
          <w:bCs/>
          <w:sz w:val="28"/>
          <w:szCs w:val="28"/>
        </w:rPr>
        <w:t>кая разработка</w:t>
      </w:r>
    </w:p>
    <w:p w:rsidR="004968EC" w:rsidRPr="00354E9A" w:rsidRDefault="004B2EEF" w:rsidP="00173EBD">
      <w:pPr>
        <w:autoSpaceDE w:val="0"/>
        <w:spacing w:line="360" w:lineRule="auto"/>
        <w:jc w:val="both"/>
        <w:rPr>
          <w:rFonts w:eastAsia="Times New Roman"/>
          <w:b/>
          <w:bCs/>
          <w:sz w:val="28"/>
          <w:szCs w:val="28"/>
        </w:rPr>
      </w:pPr>
      <w:r w:rsidRPr="00354E9A">
        <w:rPr>
          <w:rFonts w:eastAsia="Times New Roman"/>
          <w:b/>
          <w:bCs/>
          <w:sz w:val="28"/>
          <w:szCs w:val="28"/>
        </w:rPr>
        <w:t xml:space="preserve">                                             </w:t>
      </w:r>
      <w:r w:rsidR="00354E9A">
        <w:rPr>
          <w:rFonts w:eastAsia="Times New Roman"/>
          <w:b/>
          <w:bCs/>
          <w:sz w:val="28"/>
          <w:szCs w:val="28"/>
        </w:rPr>
        <w:t>«</w:t>
      </w:r>
      <w:r w:rsidR="00CD6F96" w:rsidRPr="00354E9A">
        <w:rPr>
          <w:rFonts w:eastAsia="Times New Roman"/>
          <w:b/>
          <w:bCs/>
          <w:sz w:val="28"/>
          <w:szCs w:val="28"/>
        </w:rPr>
        <w:t>Сердце России-Владимирский край</w:t>
      </w:r>
      <w:r w:rsidR="00354E9A">
        <w:rPr>
          <w:rFonts w:eastAsia="Times New Roman"/>
          <w:b/>
          <w:bCs/>
          <w:sz w:val="28"/>
          <w:szCs w:val="28"/>
        </w:rPr>
        <w:t>»</w:t>
      </w:r>
    </w:p>
    <w:p w:rsidR="00A95720" w:rsidRPr="00354E9A" w:rsidRDefault="004968EC" w:rsidP="00173EBD">
      <w:pPr>
        <w:widowControl/>
        <w:suppressAutoHyphens w:val="0"/>
        <w:spacing w:line="360" w:lineRule="auto"/>
        <w:ind w:firstLine="709"/>
        <w:jc w:val="both"/>
        <w:rPr>
          <w:b/>
          <w:sz w:val="28"/>
          <w:szCs w:val="28"/>
        </w:rPr>
      </w:pPr>
      <w:r w:rsidRPr="00354E9A">
        <w:rPr>
          <w:b/>
          <w:sz w:val="28"/>
          <w:szCs w:val="28"/>
        </w:rPr>
        <w:t>Пояснительная запис</w:t>
      </w:r>
      <w:r w:rsidR="00354E9A">
        <w:rPr>
          <w:b/>
          <w:sz w:val="28"/>
          <w:szCs w:val="28"/>
        </w:rPr>
        <w:t>ка</w:t>
      </w:r>
    </w:p>
    <w:p w:rsidR="004968EC" w:rsidRPr="00354E9A" w:rsidRDefault="004968EC" w:rsidP="00173EBD">
      <w:pPr>
        <w:spacing w:line="360" w:lineRule="auto"/>
        <w:ind w:firstLine="709"/>
        <w:jc w:val="both"/>
        <w:rPr>
          <w:rFonts w:eastAsia="Times New Roman"/>
          <w:b/>
          <w:bCs/>
          <w:sz w:val="28"/>
          <w:szCs w:val="28"/>
        </w:rPr>
      </w:pPr>
      <w:r w:rsidRPr="00354E9A">
        <w:rPr>
          <w:b/>
          <w:sz w:val="28"/>
          <w:szCs w:val="28"/>
        </w:rPr>
        <w:t>Тема воспитательного мероприятия и обоснование ее выбора (</w:t>
      </w:r>
      <w:proofErr w:type="gramStart"/>
      <w:r w:rsidRPr="00354E9A">
        <w:rPr>
          <w:b/>
          <w:sz w:val="28"/>
          <w:szCs w:val="28"/>
        </w:rPr>
        <w:t xml:space="preserve">актуальность)  </w:t>
      </w:r>
      <w:r w:rsidRPr="00354E9A">
        <w:rPr>
          <w:rFonts w:eastAsia="Times New Roman"/>
          <w:b/>
          <w:bCs/>
          <w:sz w:val="28"/>
          <w:szCs w:val="28"/>
        </w:rPr>
        <w:t>«</w:t>
      </w:r>
      <w:proofErr w:type="gramEnd"/>
      <w:r w:rsidR="002366C3" w:rsidRPr="00354E9A">
        <w:rPr>
          <w:sz w:val="28"/>
          <w:szCs w:val="28"/>
        </w:rPr>
        <w:t xml:space="preserve"> </w:t>
      </w:r>
      <w:r w:rsidR="00AB56D0" w:rsidRPr="00354E9A">
        <w:rPr>
          <w:rFonts w:eastAsia="Times New Roman"/>
          <w:b/>
          <w:bCs/>
          <w:sz w:val="28"/>
          <w:szCs w:val="28"/>
        </w:rPr>
        <w:t>Сердце России-Владимирский край</w:t>
      </w:r>
      <w:r w:rsidRPr="00354E9A">
        <w:rPr>
          <w:rFonts w:eastAsia="Times New Roman"/>
          <w:b/>
          <w:bCs/>
          <w:sz w:val="28"/>
          <w:szCs w:val="28"/>
        </w:rPr>
        <w:t>»</w:t>
      </w:r>
    </w:p>
    <w:p w:rsidR="004968EC" w:rsidRPr="00354E9A" w:rsidRDefault="00AE4BED" w:rsidP="00173EBD">
      <w:pPr>
        <w:spacing w:line="360" w:lineRule="auto"/>
        <w:ind w:firstLine="709"/>
        <w:jc w:val="both"/>
        <w:rPr>
          <w:rFonts w:eastAsia="Times New Roman"/>
          <w:sz w:val="28"/>
          <w:szCs w:val="28"/>
          <w:shd w:val="clear" w:color="auto" w:fill="FFFFFF"/>
        </w:rPr>
      </w:pPr>
      <w:r w:rsidRPr="00354E9A">
        <w:rPr>
          <w:rFonts w:eastAsia="Times New Roman"/>
          <w:sz w:val="28"/>
          <w:szCs w:val="28"/>
          <w:shd w:val="clear" w:color="auto" w:fill="FFFFFF"/>
        </w:rPr>
        <w:t>В последнее время в нашей стране  большое внимание уделяется патриотическому воспитанию подрастающего поколения. Знание своего исторического наследия обогащает духовный мир современного человека, воспитывает бережное отношение к тому, что его окружает, к людям, которые живут рядом. Любовь к Родине всегда начинается с любви к родному селу, к отчему краю. Любить свой край, знать его богатства, его особенности, его историю – на этих лучших чувствах к родным местам и воспитывается подлинный патриотизм</w:t>
      </w:r>
      <w:r w:rsidR="002E1398" w:rsidRPr="00354E9A">
        <w:rPr>
          <w:rFonts w:eastAsia="Times New Roman"/>
          <w:sz w:val="28"/>
          <w:szCs w:val="28"/>
          <w:shd w:val="clear" w:color="auto" w:fill="FFFFFF"/>
        </w:rPr>
        <w:t xml:space="preserve"> </w:t>
      </w:r>
      <w:r w:rsidR="00136AEC" w:rsidRPr="00354E9A">
        <w:rPr>
          <w:rFonts w:eastAsia="Times New Roman"/>
          <w:sz w:val="28"/>
          <w:szCs w:val="28"/>
          <w:shd w:val="clear" w:color="auto" w:fill="FFFFFF"/>
        </w:rPr>
        <w:t>Сегодня к</w:t>
      </w:r>
      <w:r w:rsidR="004B2EEF" w:rsidRPr="00354E9A">
        <w:rPr>
          <w:rFonts w:eastAsia="Times New Roman"/>
          <w:sz w:val="28"/>
          <w:szCs w:val="28"/>
          <w:shd w:val="clear" w:color="auto" w:fill="FFFFFF"/>
        </w:rPr>
        <w:t xml:space="preserve">раеведение - одна из важнейших и актуальных проблем в современной общеобразовательной школе. Конечная цель этой многогранной работы - вырастить человека, влюбленного в свою "малую" родину. Любовь к Родине, стремление служить своему народу, своей стране, чувство национальной гордости не возникают у людей сами по себе. </w:t>
      </w:r>
      <w:r w:rsidR="00B91BC3">
        <w:rPr>
          <w:rFonts w:eastAsia="Times New Roman"/>
          <w:sz w:val="28"/>
          <w:szCs w:val="28"/>
          <w:shd w:val="clear" w:color="auto" w:fill="FFFFFF"/>
        </w:rPr>
        <w:t xml:space="preserve"> </w:t>
      </w:r>
      <w:r w:rsidR="004B2EEF" w:rsidRPr="00354E9A">
        <w:rPr>
          <w:rFonts w:eastAsia="Times New Roman"/>
          <w:sz w:val="28"/>
          <w:szCs w:val="28"/>
          <w:shd w:val="clear" w:color="auto" w:fill="FFFFFF"/>
        </w:rPr>
        <w:t xml:space="preserve"> Актуальность данной темы </w:t>
      </w:r>
      <w:r w:rsidR="00C84E14" w:rsidRPr="00354E9A">
        <w:rPr>
          <w:rFonts w:eastAsia="Times New Roman"/>
          <w:sz w:val="28"/>
          <w:szCs w:val="28"/>
          <w:shd w:val="clear" w:color="auto" w:fill="FFFFFF"/>
        </w:rPr>
        <w:t xml:space="preserve">общешкольного мероприятия </w:t>
      </w:r>
      <w:r w:rsidR="004B2EEF" w:rsidRPr="00354E9A">
        <w:rPr>
          <w:rFonts w:eastAsia="Times New Roman"/>
          <w:sz w:val="28"/>
          <w:szCs w:val="28"/>
          <w:shd w:val="clear" w:color="auto" w:fill="FFFFFF"/>
        </w:rPr>
        <w:t xml:space="preserve"> возрастает в связи с ростом роли патриотического воспитания. Огромную важность приобретают вопросы патриотического воспитания через изучение своей малой Родины.</w:t>
      </w:r>
      <w:r w:rsidRPr="00354E9A">
        <w:rPr>
          <w:sz w:val="28"/>
          <w:szCs w:val="28"/>
        </w:rPr>
        <w:t xml:space="preserve"> </w:t>
      </w:r>
      <w:r w:rsidR="004B2EEF" w:rsidRPr="00354E9A">
        <w:rPr>
          <w:rFonts w:eastAsia="Times New Roman"/>
          <w:sz w:val="28"/>
          <w:szCs w:val="28"/>
          <w:shd w:val="clear" w:color="auto" w:fill="FFFFFF"/>
        </w:rPr>
        <w:t>Изучение своей малой Родины необходимо,</w:t>
      </w:r>
      <w:r w:rsidR="00C84E14" w:rsidRPr="00354E9A">
        <w:rPr>
          <w:rFonts w:eastAsia="Times New Roman"/>
          <w:sz w:val="28"/>
          <w:szCs w:val="28"/>
          <w:shd w:val="clear" w:color="auto" w:fill="FFFFFF"/>
        </w:rPr>
        <w:t xml:space="preserve"> так как закладываются основные </w:t>
      </w:r>
      <w:r w:rsidR="004B2EEF" w:rsidRPr="00354E9A">
        <w:rPr>
          <w:rFonts w:eastAsia="Times New Roman"/>
          <w:sz w:val="28"/>
          <w:szCs w:val="28"/>
          <w:shd w:val="clear" w:color="auto" w:fill="FFFFFF"/>
        </w:rPr>
        <w:t>качества личности. «Мира не узнаешь, не зная края своего!». Уяснить неразрывную связь, единство истории своей малой Родины, семьи, школы с жизнью нашей страны; воспитать детей гражданами своей Родины, знающими и уважающими свои корни, культуру, традиции, обычаи своей родной земли, школы</w:t>
      </w:r>
      <w:r w:rsidR="00C84E14" w:rsidRPr="00354E9A">
        <w:rPr>
          <w:rFonts w:eastAsia="Times New Roman"/>
          <w:sz w:val="28"/>
          <w:szCs w:val="28"/>
          <w:shd w:val="clear" w:color="auto" w:fill="FFFFFF"/>
        </w:rPr>
        <w:t xml:space="preserve">. </w:t>
      </w:r>
    </w:p>
    <w:p w:rsidR="004968EC" w:rsidRPr="00354E9A" w:rsidRDefault="00840B61" w:rsidP="00173EBD">
      <w:pPr>
        <w:shd w:val="clear" w:color="auto" w:fill="FFFFFF"/>
        <w:spacing w:line="360" w:lineRule="auto"/>
        <w:ind w:firstLine="709"/>
        <w:jc w:val="both"/>
        <w:rPr>
          <w:rFonts w:eastAsia="Times New Roman"/>
          <w:b/>
          <w:sz w:val="28"/>
          <w:szCs w:val="28"/>
        </w:rPr>
      </w:pPr>
      <w:r>
        <w:rPr>
          <w:b/>
          <w:sz w:val="28"/>
          <w:szCs w:val="28"/>
        </w:rPr>
        <w:t>1.2</w:t>
      </w:r>
      <w:r w:rsidR="004968EC" w:rsidRPr="00354E9A">
        <w:rPr>
          <w:b/>
          <w:sz w:val="28"/>
          <w:szCs w:val="28"/>
        </w:rPr>
        <w:t>. Целевая аудитория воспитательного мероприятия (с указанием возраста/класса)</w:t>
      </w:r>
    </w:p>
    <w:p w:rsidR="004968EC" w:rsidRPr="00354E9A" w:rsidRDefault="002E1398" w:rsidP="00173EBD">
      <w:pPr>
        <w:widowControl/>
        <w:numPr>
          <w:ilvl w:val="0"/>
          <w:numId w:val="6"/>
        </w:numPr>
        <w:shd w:val="clear" w:color="auto" w:fill="FFFFFF"/>
        <w:suppressAutoHyphens w:val="0"/>
        <w:spacing w:line="360" w:lineRule="auto"/>
        <w:ind w:left="0" w:firstLine="709"/>
        <w:jc w:val="both"/>
        <w:rPr>
          <w:rFonts w:eastAsia="Times New Roman"/>
          <w:sz w:val="28"/>
          <w:szCs w:val="28"/>
        </w:rPr>
      </w:pPr>
      <w:r w:rsidRPr="00354E9A">
        <w:rPr>
          <w:rFonts w:eastAsia="Times New Roman"/>
          <w:sz w:val="28"/>
          <w:szCs w:val="28"/>
        </w:rPr>
        <w:t xml:space="preserve">Учащиеся </w:t>
      </w:r>
      <w:r w:rsidR="00C84E14" w:rsidRPr="00354E9A">
        <w:rPr>
          <w:rFonts w:eastAsia="Times New Roman"/>
          <w:sz w:val="28"/>
          <w:szCs w:val="28"/>
        </w:rPr>
        <w:t>8</w:t>
      </w:r>
      <w:r w:rsidRPr="00354E9A">
        <w:rPr>
          <w:rFonts w:eastAsia="Times New Roman"/>
          <w:sz w:val="28"/>
          <w:szCs w:val="28"/>
        </w:rPr>
        <w:t>-11 классов</w:t>
      </w:r>
    </w:p>
    <w:p w:rsidR="002E1398" w:rsidRPr="00354E9A" w:rsidRDefault="002E1398" w:rsidP="00173EBD">
      <w:pPr>
        <w:widowControl/>
        <w:numPr>
          <w:ilvl w:val="0"/>
          <w:numId w:val="6"/>
        </w:numPr>
        <w:shd w:val="clear" w:color="auto" w:fill="FFFFFF"/>
        <w:suppressAutoHyphens w:val="0"/>
        <w:spacing w:line="360" w:lineRule="auto"/>
        <w:ind w:left="0" w:firstLine="709"/>
        <w:jc w:val="both"/>
        <w:rPr>
          <w:rFonts w:eastAsia="Times New Roman"/>
          <w:sz w:val="28"/>
          <w:szCs w:val="28"/>
        </w:rPr>
      </w:pPr>
      <w:r w:rsidRPr="00354E9A">
        <w:rPr>
          <w:rFonts w:eastAsia="Times New Roman"/>
          <w:sz w:val="28"/>
          <w:szCs w:val="28"/>
        </w:rPr>
        <w:t xml:space="preserve"> Родители   обучающихся.</w:t>
      </w:r>
    </w:p>
    <w:p w:rsidR="004968EC" w:rsidRPr="00354E9A" w:rsidRDefault="002E1398" w:rsidP="00173EBD">
      <w:pPr>
        <w:widowControl/>
        <w:numPr>
          <w:ilvl w:val="0"/>
          <w:numId w:val="6"/>
        </w:numPr>
        <w:shd w:val="clear" w:color="auto" w:fill="FFFFFF"/>
        <w:suppressAutoHyphens w:val="0"/>
        <w:spacing w:line="360" w:lineRule="auto"/>
        <w:ind w:left="0" w:firstLine="709"/>
        <w:jc w:val="both"/>
        <w:rPr>
          <w:rFonts w:eastAsia="Times New Roman"/>
          <w:sz w:val="28"/>
          <w:szCs w:val="28"/>
        </w:rPr>
      </w:pPr>
      <w:r w:rsidRPr="00354E9A">
        <w:rPr>
          <w:rFonts w:eastAsia="Times New Roman"/>
          <w:sz w:val="28"/>
          <w:szCs w:val="28"/>
        </w:rPr>
        <w:lastRenderedPageBreak/>
        <w:t>Педагоги</w:t>
      </w:r>
    </w:p>
    <w:p w:rsidR="00C54AFF" w:rsidRPr="00354E9A" w:rsidRDefault="00C54AFF" w:rsidP="00173EBD">
      <w:pPr>
        <w:widowControl/>
        <w:shd w:val="clear" w:color="auto" w:fill="FFFFFF"/>
        <w:suppressAutoHyphens w:val="0"/>
        <w:spacing w:line="360" w:lineRule="auto"/>
        <w:jc w:val="both"/>
        <w:rPr>
          <w:rFonts w:eastAsia="Times New Roman"/>
          <w:sz w:val="28"/>
          <w:szCs w:val="28"/>
        </w:rPr>
      </w:pPr>
      <w:r w:rsidRPr="00354E9A">
        <w:rPr>
          <w:rFonts w:eastAsia="Times New Roman"/>
          <w:sz w:val="28"/>
          <w:szCs w:val="28"/>
        </w:rPr>
        <w:t xml:space="preserve">В основе проведения игры лежит идея </w:t>
      </w:r>
      <w:proofErr w:type="spellStart"/>
      <w:r w:rsidRPr="00354E9A">
        <w:rPr>
          <w:rFonts w:eastAsia="Times New Roman"/>
          <w:sz w:val="28"/>
          <w:szCs w:val="28"/>
        </w:rPr>
        <w:t>межвозрастного</w:t>
      </w:r>
      <w:proofErr w:type="spellEnd"/>
      <w:r w:rsidRPr="00354E9A">
        <w:rPr>
          <w:rFonts w:eastAsia="Times New Roman"/>
          <w:sz w:val="28"/>
          <w:szCs w:val="28"/>
        </w:rPr>
        <w:t xml:space="preserve"> взаимодействия всех участников образовательного процесса.</w:t>
      </w:r>
    </w:p>
    <w:p w:rsidR="004968EC" w:rsidRPr="00354E9A" w:rsidRDefault="002E1398" w:rsidP="00173EBD">
      <w:pPr>
        <w:spacing w:line="360" w:lineRule="auto"/>
        <w:jc w:val="both"/>
        <w:rPr>
          <w:b/>
          <w:sz w:val="28"/>
          <w:szCs w:val="28"/>
        </w:rPr>
      </w:pPr>
      <w:r w:rsidRPr="00354E9A">
        <w:rPr>
          <w:b/>
          <w:sz w:val="28"/>
          <w:szCs w:val="28"/>
        </w:rPr>
        <w:t>1</w:t>
      </w:r>
      <w:r w:rsidR="004968EC" w:rsidRPr="00354E9A">
        <w:rPr>
          <w:b/>
          <w:sz w:val="28"/>
          <w:szCs w:val="28"/>
        </w:rPr>
        <w:t>. Роль и место воспитательного мероприятия в системе работы педагога (связь с другими мероприятиями, преемственность)</w:t>
      </w:r>
    </w:p>
    <w:p w:rsidR="00BA6620" w:rsidRPr="00354E9A" w:rsidRDefault="00D4623A" w:rsidP="00173EBD">
      <w:pPr>
        <w:autoSpaceDE w:val="0"/>
        <w:spacing w:line="360" w:lineRule="auto"/>
        <w:ind w:firstLine="709"/>
        <w:jc w:val="both"/>
        <w:rPr>
          <w:sz w:val="28"/>
          <w:szCs w:val="28"/>
        </w:rPr>
      </w:pPr>
      <w:r w:rsidRPr="00354E9A">
        <w:rPr>
          <w:rStyle w:val="c2"/>
          <w:sz w:val="28"/>
          <w:szCs w:val="28"/>
        </w:rPr>
        <w:t>Данное мероприятие является сост</w:t>
      </w:r>
      <w:r w:rsidR="00C3410E" w:rsidRPr="00354E9A">
        <w:rPr>
          <w:rStyle w:val="c2"/>
          <w:sz w:val="28"/>
          <w:szCs w:val="28"/>
        </w:rPr>
        <w:t>а</w:t>
      </w:r>
      <w:r w:rsidRPr="00354E9A">
        <w:rPr>
          <w:rStyle w:val="c2"/>
          <w:sz w:val="28"/>
          <w:szCs w:val="28"/>
        </w:rPr>
        <w:t>вной частью  учебно-воспитательного процесса в школе</w:t>
      </w:r>
      <w:r w:rsidR="00B91BC3">
        <w:rPr>
          <w:rStyle w:val="c2"/>
          <w:sz w:val="28"/>
          <w:szCs w:val="28"/>
        </w:rPr>
        <w:t>, в классе.</w:t>
      </w:r>
      <w:r w:rsidRPr="00354E9A">
        <w:rPr>
          <w:rStyle w:val="c2"/>
          <w:sz w:val="28"/>
          <w:szCs w:val="28"/>
        </w:rPr>
        <w:t xml:space="preserve"> Вопросы краеведения рассматриваются </w:t>
      </w:r>
      <w:proofErr w:type="gramStart"/>
      <w:r w:rsidRPr="00354E9A">
        <w:rPr>
          <w:rStyle w:val="c2"/>
          <w:sz w:val="28"/>
          <w:szCs w:val="28"/>
        </w:rPr>
        <w:t>у рамках</w:t>
      </w:r>
      <w:proofErr w:type="gramEnd"/>
      <w:r w:rsidRPr="00354E9A">
        <w:rPr>
          <w:rStyle w:val="c2"/>
          <w:sz w:val="28"/>
          <w:szCs w:val="28"/>
        </w:rPr>
        <w:t xml:space="preserve"> учебной деятельность через окружающий мир 1-4 классы, в рамках внеурочной деятельности, в системе д</w:t>
      </w:r>
      <w:r w:rsidR="003D4C16" w:rsidRPr="00354E9A">
        <w:rPr>
          <w:rStyle w:val="c2"/>
          <w:sz w:val="28"/>
          <w:szCs w:val="28"/>
        </w:rPr>
        <w:t>о</w:t>
      </w:r>
      <w:r w:rsidRPr="00354E9A">
        <w:rPr>
          <w:rStyle w:val="c2"/>
          <w:sz w:val="28"/>
          <w:szCs w:val="28"/>
        </w:rPr>
        <w:t>полнительного образования. Ежегодно в</w:t>
      </w:r>
      <w:r w:rsidR="0008406B" w:rsidRPr="00354E9A">
        <w:rPr>
          <w:rStyle w:val="c2"/>
          <w:sz w:val="28"/>
          <w:szCs w:val="28"/>
        </w:rPr>
        <w:t xml:space="preserve"> традицию школы вошло </w:t>
      </w:r>
      <w:proofErr w:type="gramStart"/>
      <w:r w:rsidR="0008406B" w:rsidRPr="00354E9A">
        <w:rPr>
          <w:rStyle w:val="c2"/>
          <w:sz w:val="28"/>
          <w:szCs w:val="28"/>
        </w:rPr>
        <w:t>проведение  </w:t>
      </w:r>
      <w:r w:rsidRPr="00354E9A">
        <w:rPr>
          <w:rStyle w:val="c2"/>
          <w:sz w:val="28"/>
          <w:szCs w:val="28"/>
        </w:rPr>
        <w:t>Дня</w:t>
      </w:r>
      <w:proofErr w:type="gramEnd"/>
      <w:r w:rsidRPr="00354E9A">
        <w:rPr>
          <w:rStyle w:val="c2"/>
          <w:sz w:val="28"/>
          <w:szCs w:val="28"/>
        </w:rPr>
        <w:t xml:space="preserve"> </w:t>
      </w:r>
      <w:r w:rsidR="0008406B" w:rsidRPr="00354E9A">
        <w:rPr>
          <w:rStyle w:val="c2"/>
          <w:sz w:val="28"/>
          <w:szCs w:val="28"/>
        </w:rPr>
        <w:t xml:space="preserve"> краеведен</w:t>
      </w:r>
      <w:r w:rsidRPr="00354E9A">
        <w:rPr>
          <w:rStyle w:val="c2"/>
          <w:sz w:val="28"/>
          <w:szCs w:val="28"/>
        </w:rPr>
        <w:t xml:space="preserve">ия, </w:t>
      </w:r>
      <w:r w:rsidR="0008406B" w:rsidRPr="00354E9A">
        <w:rPr>
          <w:rStyle w:val="c2"/>
          <w:sz w:val="28"/>
          <w:szCs w:val="28"/>
        </w:rPr>
        <w:t xml:space="preserve">основной задачей которого является развитие интереса у учащихся к </w:t>
      </w:r>
      <w:r w:rsidRPr="00354E9A">
        <w:rPr>
          <w:rStyle w:val="c2"/>
          <w:sz w:val="28"/>
          <w:szCs w:val="28"/>
        </w:rPr>
        <w:t xml:space="preserve">истории   края  </w:t>
      </w:r>
      <w:r w:rsidR="0008406B" w:rsidRPr="00354E9A">
        <w:rPr>
          <w:rStyle w:val="c2"/>
          <w:sz w:val="28"/>
          <w:szCs w:val="28"/>
        </w:rPr>
        <w:t>, воспитание любви к своей Родине.</w:t>
      </w:r>
      <w:r w:rsidR="00B91BC3">
        <w:rPr>
          <w:rStyle w:val="c2"/>
          <w:sz w:val="28"/>
          <w:szCs w:val="28"/>
        </w:rPr>
        <w:t xml:space="preserve"> </w:t>
      </w:r>
      <w:r w:rsidR="0008406B" w:rsidRPr="00354E9A">
        <w:rPr>
          <w:rStyle w:val="c2"/>
          <w:sz w:val="28"/>
          <w:szCs w:val="28"/>
        </w:rPr>
        <w:t xml:space="preserve">Разработка общешкольного  мероприятия   способствует развитию познавательного интереса, формирует </w:t>
      </w:r>
      <w:proofErr w:type="spellStart"/>
      <w:r w:rsidR="0008406B" w:rsidRPr="00354E9A">
        <w:rPr>
          <w:rStyle w:val="c2"/>
          <w:sz w:val="28"/>
          <w:szCs w:val="28"/>
        </w:rPr>
        <w:t>культуроведческие</w:t>
      </w:r>
      <w:proofErr w:type="spellEnd"/>
      <w:r w:rsidR="0008406B" w:rsidRPr="00354E9A">
        <w:rPr>
          <w:rStyle w:val="c2"/>
          <w:sz w:val="28"/>
          <w:szCs w:val="28"/>
        </w:rPr>
        <w:t xml:space="preserve">, коммуникативные и информационные компетенции учащихся. </w:t>
      </w:r>
    </w:p>
    <w:p w:rsidR="004968EC" w:rsidRPr="00354E9A" w:rsidRDefault="004968EC" w:rsidP="00173EBD">
      <w:pPr>
        <w:pStyle w:val="a9"/>
        <w:spacing w:before="0" w:after="0" w:line="360" w:lineRule="auto"/>
        <w:ind w:firstLine="709"/>
        <w:jc w:val="both"/>
        <w:rPr>
          <w:b/>
          <w:sz w:val="28"/>
          <w:szCs w:val="28"/>
        </w:rPr>
      </w:pPr>
      <w:r w:rsidRPr="00354E9A">
        <w:rPr>
          <w:b/>
          <w:sz w:val="28"/>
          <w:szCs w:val="28"/>
        </w:rPr>
        <w:t>1.</w:t>
      </w:r>
      <w:r w:rsidR="00840B61">
        <w:rPr>
          <w:b/>
          <w:sz w:val="28"/>
          <w:szCs w:val="28"/>
        </w:rPr>
        <w:t>3</w:t>
      </w:r>
      <w:r w:rsidRPr="00354E9A">
        <w:rPr>
          <w:b/>
          <w:sz w:val="28"/>
          <w:szCs w:val="28"/>
        </w:rPr>
        <w:t>. Цель, задачи и планируемые результаты воспитательного мероприятия</w:t>
      </w:r>
    </w:p>
    <w:p w:rsidR="004968EC" w:rsidRPr="00354E9A" w:rsidRDefault="004968EC" w:rsidP="00173EBD">
      <w:pPr>
        <w:autoSpaceDE w:val="0"/>
        <w:spacing w:line="360" w:lineRule="auto"/>
        <w:ind w:firstLine="709"/>
        <w:jc w:val="both"/>
        <w:rPr>
          <w:rFonts w:eastAsia="Times New Roman"/>
          <w:b/>
          <w:bCs/>
          <w:sz w:val="28"/>
          <w:szCs w:val="28"/>
        </w:rPr>
      </w:pPr>
      <w:r w:rsidRPr="00354E9A">
        <w:rPr>
          <w:rFonts w:eastAsia="Times New Roman"/>
          <w:b/>
          <w:bCs/>
          <w:sz w:val="28"/>
          <w:szCs w:val="28"/>
        </w:rPr>
        <w:t xml:space="preserve">Цель мероприятия: </w:t>
      </w:r>
      <w:r w:rsidR="002E1398" w:rsidRPr="00354E9A">
        <w:rPr>
          <w:sz w:val="28"/>
          <w:szCs w:val="28"/>
        </w:rPr>
        <w:t xml:space="preserve"> создать ситуацию применения старшеклассниками знаний о</w:t>
      </w:r>
      <w:r w:rsidR="00C0377D" w:rsidRPr="00354E9A">
        <w:rPr>
          <w:sz w:val="28"/>
          <w:szCs w:val="28"/>
        </w:rPr>
        <w:t xml:space="preserve">б истории Владимирского края </w:t>
      </w:r>
      <w:r w:rsidR="002E1398" w:rsidRPr="00354E9A">
        <w:rPr>
          <w:sz w:val="28"/>
          <w:szCs w:val="28"/>
        </w:rPr>
        <w:t xml:space="preserve">  в игровом соревновательном формате для формирования осознанного патриотизма.</w:t>
      </w:r>
    </w:p>
    <w:p w:rsidR="004968EC" w:rsidRPr="00354E9A" w:rsidRDefault="004968EC" w:rsidP="00173EBD">
      <w:pPr>
        <w:shd w:val="clear" w:color="auto" w:fill="FFFFFF"/>
        <w:spacing w:line="360" w:lineRule="auto"/>
        <w:ind w:firstLine="709"/>
        <w:jc w:val="both"/>
        <w:rPr>
          <w:rFonts w:eastAsia="Times New Roman"/>
          <w:b/>
          <w:bCs/>
          <w:sz w:val="28"/>
          <w:szCs w:val="28"/>
        </w:rPr>
      </w:pPr>
      <w:r w:rsidRPr="00354E9A">
        <w:rPr>
          <w:rFonts w:eastAsia="Times New Roman"/>
          <w:b/>
          <w:bCs/>
          <w:sz w:val="28"/>
          <w:szCs w:val="28"/>
        </w:rPr>
        <w:t>Задачи:</w:t>
      </w:r>
    </w:p>
    <w:p w:rsidR="002E1398" w:rsidRPr="00354E9A" w:rsidRDefault="00BE2F3B" w:rsidP="00173EBD">
      <w:pPr>
        <w:tabs>
          <w:tab w:val="left" w:pos="833"/>
        </w:tabs>
        <w:suppressAutoHyphens w:val="0"/>
        <w:autoSpaceDE w:val="0"/>
        <w:autoSpaceDN w:val="0"/>
        <w:spacing w:line="360" w:lineRule="auto"/>
        <w:jc w:val="both"/>
        <w:rPr>
          <w:rFonts w:eastAsia="Times New Roman"/>
          <w:kern w:val="0"/>
          <w:sz w:val="28"/>
          <w:szCs w:val="28"/>
          <w:lang w:eastAsia="en-US"/>
        </w:rPr>
      </w:pPr>
      <w:r w:rsidRPr="00354E9A">
        <w:rPr>
          <w:rFonts w:eastAsia="Times New Roman"/>
          <w:kern w:val="0"/>
          <w:sz w:val="28"/>
          <w:szCs w:val="28"/>
          <w:lang w:eastAsia="en-US"/>
        </w:rPr>
        <w:t>-</w:t>
      </w:r>
      <w:r w:rsidR="002E1398" w:rsidRPr="00354E9A">
        <w:rPr>
          <w:rFonts w:eastAsia="Times New Roman"/>
          <w:kern w:val="0"/>
          <w:sz w:val="28"/>
          <w:szCs w:val="28"/>
          <w:lang w:eastAsia="en-US"/>
        </w:rPr>
        <w:t>актуализир</w:t>
      </w:r>
      <w:r w:rsidR="00C0377D" w:rsidRPr="00354E9A">
        <w:rPr>
          <w:rFonts w:eastAsia="Times New Roman"/>
          <w:kern w:val="0"/>
          <w:sz w:val="28"/>
          <w:szCs w:val="28"/>
          <w:lang w:eastAsia="en-US"/>
        </w:rPr>
        <w:t xml:space="preserve">овать знания старшеклассников об истории Владимирского края </w:t>
      </w:r>
    </w:p>
    <w:p w:rsidR="002E1398" w:rsidRPr="00354E9A" w:rsidRDefault="00BE2F3B" w:rsidP="00173EBD">
      <w:pPr>
        <w:tabs>
          <w:tab w:val="left" w:pos="833"/>
        </w:tabs>
        <w:suppressAutoHyphens w:val="0"/>
        <w:autoSpaceDE w:val="0"/>
        <w:autoSpaceDN w:val="0"/>
        <w:spacing w:line="360" w:lineRule="auto"/>
        <w:jc w:val="both"/>
        <w:rPr>
          <w:rFonts w:eastAsia="Times New Roman"/>
          <w:kern w:val="0"/>
          <w:sz w:val="28"/>
          <w:szCs w:val="28"/>
          <w:lang w:eastAsia="en-US"/>
        </w:rPr>
      </w:pPr>
      <w:r w:rsidRPr="00354E9A">
        <w:rPr>
          <w:rFonts w:eastAsia="Times New Roman"/>
          <w:kern w:val="0"/>
          <w:sz w:val="28"/>
          <w:szCs w:val="28"/>
          <w:lang w:eastAsia="en-US"/>
        </w:rPr>
        <w:t>-</w:t>
      </w:r>
      <w:r w:rsidR="002E1398" w:rsidRPr="00354E9A">
        <w:rPr>
          <w:rFonts w:eastAsia="Times New Roman"/>
          <w:kern w:val="0"/>
          <w:sz w:val="28"/>
          <w:szCs w:val="28"/>
          <w:lang w:eastAsia="en-US"/>
        </w:rPr>
        <w:t>создать игровую соревновательную ситуацию</w:t>
      </w:r>
      <w:r w:rsidR="002210C8" w:rsidRPr="00354E9A">
        <w:rPr>
          <w:rFonts w:eastAsia="Times New Roman"/>
          <w:kern w:val="0"/>
          <w:sz w:val="28"/>
          <w:szCs w:val="28"/>
          <w:lang w:eastAsia="en-US"/>
        </w:rPr>
        <w:t xml:space="preserve"> </w:t>
      </w:r>
      <w:r w:rsidR="002E1398" w:rsidRPr="00354E9A">
        <w:rPr>
          <w:rFonts w:eastAsia="Times New Roman"/>
          <w:kern w:val="0"/>
          <w:sz w:val="28"/>
          <w:szCs w:val="28"/>
          <w:lang w:eastAsia="en-US"/>
        </w:rPr>
        <w:t xml:space="preserve"> по скоростной сборке </w:t>
      </w:r>
      <w:proofErr w:type="spellStart"/>
      <w:r w:rsidR="002E1398" w:rsidRPr="00354E9A">
        <w:rPr>
          <w:rFonts w:eastAsia="Times New Roman"/>
          <w:kern w:val="0"/>
          <w:sz w:val="28"/>
          <w:szCs w:val="28"/>
          <w:lang w:eastAsia="en-US"/>
        </w:rPr>
        <w:t>спилс</w:t>
      </w:r>
      <w:proofErr w:type="spellEnd"/>
      <w:r w:rsidR="002E1398" w:rsidRPr="00354E9A">
        <w:rPr>
          <w:rFonts w:eastAsia="Times New Roman"/>
          <w:kern w:val="0"/>
          <w:sz w:val="28"/>
          <w:szCs w:val="28"/>
          <w:lang w:eastAsia="en-US"/>
        </w:rPr>
        <w:t xml:space="preserve">-карты </w:t>
      </w:r>
      <w:r w:rsidR="00C0377D" w:rsidRPr="00354E9A">
        <w:rPr>
          <w:rFonts w:eastAsia="Times New Roman"/>
          <w:kern w:val="0"/>
          <w:sz w:val="28"/>
          <w:szCs w:val="28"/>
          <w:lang w:eastAsia="en-US"/>
        </w:rPr>
        <w:t>Владимирской области</w:t>
      </w:r>
      <w:r w:rsidR="002E1398" w:rsidRPr="00354E9A">
        <w:rPr>
          <w:rFonts w:eastAsia="Times New Roman"/>
          <w:kern w:val="0"/>
          <w:sz w:val="28"/>
          <w:szCs w:val="28"/>
          <w:lang w:eastAsia="en-US"/>
        </w:rPr>
        <w:t xml:space="preserve"> </w:t>
      </w:r>
    </w:p>
    <w:p w:rsidR="002E1398" w:rsidRPr="00354E9A" w:rsidRDefault="002E1398" w:rsidP="00173EBD">
      <w:pPr>
        <w:suppressAutoHyphens w:val="0"/>
        <w:spacing w:line="360" w:lineRule="auto"/>
        <w:jc w:val="both"/>
        <w:rPr>
          <w:rFonts w:eastAsia="Times New Roman"/>
          <w:sz w:val="28"/>
          <w:szCs w:val="28"/>
        </w:rPr>
      </w:pPr>
      <w:r w:rsidRPr="00354E9A">
        <w:rPr>
          <w:rFonts w:eastAsia="Times New Roman"/>
          <w:iCs/>
          <w:sz w:val="28"/>
          <w:szCs w:val="28"/>
        </w:rPr>
        <w:t>- поощрять стремление к позитивному взаимодействию подростков в условиях командной игры.</w:t>
      </w:r>
    </w:p>
    <w:p w:rsidR="00CD6F96" w:rsidRPr="00354E9A" w:rsidRDefault="00CD6F96" w:rsidP="00173EBD">
      <w:pPr>
        <w:widowControl/>
        <w:shd w:val="clear" w:color="auto" w:fill="FFFFFF"/>
        <w:suppressAutoHyphens w:val="0"/>
        <w:spacing w:line="360" w:lineRule="auto"/>
        <w:jc w:val="both"/>
        <w:rPr>
          <w:rFonts w:eastAsia="Times New Roman"/>
          <w:kern w:val="0"/>
          <w:sz w:val="28"/>
          <w:szCs w:val="28"/>
        </w:rPr>
      </w:pPr>
      <w:r w:rsidRPr="00354E9A">
        <w:rPr>
          <w:rFonts w:eastAsia="Times New Roman"/>
          <w:kern w:val="0"/>
          <w:sz w:val="28"/>
          <w:szCs w:val="28"/>
        </w:rPr>
        <w:t>- воспитывать у детей гражданско-патриотические чувства любви к малой родине, уважительное отношение к историко-культурному наследию родного края;</w:t>
      </w:r>
    </w:p>
    <w:p w:rsidR="004968EC" w:rsidRPr="00354E9A" w:rsidRDefault="004968EC" w:rsidP="00173EBD">
      <w:pPr>
        <w:shd w:val="clear" w:color="auto" w:fill="FFFFFF"/>
        <w:spacing w:line="360" w:lineRule="auto"/>
        <w:ind w:firstLine="709"/>
        <w:jc w:val="both"/>
        <w:rPr>
          <w:rFonts w:eastAsia="Times New Roman"/>
          <w:b/>
          <w:sz w:val="28"/>
          <w:szCs w:val="28"/>
        </w:rPr>
      </w:pPr>
      <w:r w:rsidRPr="00354E9A">
        <w:rPr>
          <w:rFonts w:eastAsia="Times New Roman"/>
          <w:b/>
          <w:sz w:val="28"/>
          <w:szCs w:val="28"/>
        </w:rPr>
        <w:t xml:space="preserve">Планируемые результаты: </w:t>
      </w:r>
    </w:p>
    <w:p w:rsidR="002E1398" w:rsidRPr="00354E9A" w:rsidRDefault="004968EC" w:rsidP="00173EBD">
      <w:pPr>
        <w:spacing w:line="360" w:lineRule="auto"/>
        <w:jc w:val="both"/>
        <w:rPr>
          <w:rFonts w:eastAsia="Times New Roman"/>
          <w:sz w:val="28"/>
          <w:szCs w:val="28"/>
        </w:rPr>
      </w:pPr>
      <w:r w:rsidRPr="00354E9A">
        <w:rPr>
          <w:sz w:val="28"/>
          <w:szCs w:val="28"/>
        </w:rPr>
        <w:t xml:space="preserve">- </w:t>
      </w:r>
      <w:r w:rsidR="00BE2F3B" w:rsidRPr="00354E9A">
        <w:rPr>
          <w:rFonts w:eastAsia="Times New Roman"/>
          <w:sz w:val="28"/>
          <w:szCs w:val="28"/>
        </w:rPr>
        <w:t>П</w:t>
      </w:r>
      <w:r w:rsidR="002E1398" w:rsidRPr="00354E9A">
        <w:rPr>
          <w:rFonts w:eastAsia="Times New Roman"/>
          <w:sz w:val="28"/>
          <w:szCs w:val="28"/>
        </w:rPr>
        <w:t xml:space="preserve">овышение уровня заинтересованности в изучении истории своей малой </w:t>
      </w:r>
      <w:r w:rsidR="002E1398" w:rsidRPr="00354E9A">
        <w:rPr>
          <w:rFonts w:eastAsia="Times New Roman"/>
          <w:sz w:val="28"/>
          <w:szCs w:val="28"/>
        </w:rPr>
        <w:lastRenderedPageBreak/>
        <w:t>Родины</w:t>
      </w:r>
    </w:p>
    <w:p w:rsidR="002E1398" w:rsidRPr="00354E9A" w:rsidRDefault="002E1398" w:rsidP="00173EBD">
      <w:pPr>
        <w:spacing w:line="360" w:lineRule="auto"/>
        <w:jc w:val="both"/>
        <w:rPr>
          <w:rFonts w:eastAsia="Times New Roman"/>
          <w:sz w:val="28"/>
          <w:szCs w:val="28"/>
        </w:rPr>
      </w:pPr>
      <w:r w:rsidRPr="00354E9A">
        <w:rPr>
          <w:rFonts w:eastAsia="Times New Roman"/>
          <w:sz w:val="28"/>
          <w:szCs w:val="28"/>
        </w:rPr>
        <w:t>- совершенствование навыков командной работы, усиление позитивного восприятия знаний о родной стране.</w:t>
      </w:r>
    </w:p>
    <w:p w:rsidR="004968EC" w:rsidRPr="00354E9A" w:rsidRDefault="004968EC" w:rsidP="00173EBD">
      <w:pPr>
        <w:pStyle w:val="a9"/>
        <w:spacing w:before="0" w:after="0" w:line="360" w:lineRule="auto"/>
        <w:jc w:val="both"/>
        <w:rPr>
          <w:sz w:val="28"/>
          <w:szCs w:val="28"/>
        </w:rPr>
      </w:pPr>
      <w:r w:rsidRPr="00354E9A">
        <w:rPr>
          <w:sz w:val="28"/>
          <w:szCs w:val="28"/>
        </w:rPr>
        <w:t>- Формирование понятия о ценности совместной деятельности со сверстниками и взрослыми.</w:t>
      </w:r>
    </w:p>
    <w:p w:rsidR="00C0377D" w:rsidRPr="00354E9A" w:rsidRDefault="00BE2F3B" w:rsidP="00173EBD">
      <w:pPr>
        <w:pStyle w:val="a9"/>
        <w:spacing w:before="0" w:after="0" w:line="360" w:lineRule="auto"/>
        <w:jc w:val="both"/>
        <w:rPr>
          <w:sz w:val="28"/>
          <w:szCs w:val="28"/>
        </w:rPr>
      </w:pPr>
      <w:r w:rsidRPr="00354E9A">
        <w:rPr>
          <w:sz w:val="28"/>
          <w:szCs w:val="28"/>
        </w:rPr>
        <w:t>-</w:t>
      </w:r>
      <w:r w:rsidR="00C0377D" w:rsidRPr="00354E9A">
        <w:rPr>
          <w:sz w:val="28"/>
          <w:szCs w:val="28"/>
        </w:rPr>
        <w:t>Разви</w:t>
      </w:r>
      <w:r w:rsidR="009023DC" w:rsidRPr="00354E9A">
        <w:rPr>
          <w:sz w:val="28"/>
          <w:szCs w:val="28"/>
        </w:rPr>
        <w:t xml:space="preserve">тие </w:t>
      </w:r>
      <w:r w:rsidR="00C0377D" w:rsidRPr="00354E9A">
        <w:rPr>
          <w:sz w:val="28"/>
          <w:szCs w:val="28"/>
        </w:rPr>
        <w:t xml:space="preserve"> когнитивны</w:t>
      </w:r>
      <w:r w:rsidR="009023DC" w:rsidRPr="00354E9A">
        <w:rPr>
          <w:sz w:val="28"/>
          <w:szCs w:val="28"/>
        </w:rPr>
        <w:t>х</w:t>
      </w:r>
      <w:r w:rsidR="00C0377D" w:rsidRPr="00354E9A">
        <w:rPr>
          <w:sz w:val="28"/>
          <w:szCs w:val="28"/>
        </w:rPr>
        <w:t xml:space="preserve"> навык</w:t>
      </w:r>
      <w:r w:rsidR="009023DC" w:rsidRPr="00354E9A">
        <w:rPr>
          <w:sz w:val="28"/>
          <w:szCs w:val="28"/>
        </w:rPr>
        <w:t>ов,</w:t>
      </w:r>
      <w:r w:rsidR="00C0377D" w:rsidRPr="00354E9A">
        <w:rPr>
          <w:sz w:val="28"/>
          <w:szCs w:val="28"/>
        </w:rPr>
        <w:t xml:space="preserve"> </w:t>
      </w:r>
      <w:r w:rsidR="009023DC" w:rsidRPr="00354E9A">
        <w:rPr>
          <w:sz w:val="28"/>
          <w:szCs w:val="28"/>
        </w:rPr>
        <w:t>умение</w:t>
      </w:r>
      <w:r w:rsidR="0055463C">
        <w:rPr>
          <w:sz w:val="28"/>
          <w:szCs w:val="28"/>
        </w:rPr>
        <w:t xml:space="preserve"> распола</w:t>
      </w:r>
      <w:r w:rsidR="009023DC" w:rsidRPr="00354E9A">
        <w:rPr>
          <w:sz w:val="28"/>
          <w:szCs w:val="28"/>
        </w:rPr>
        <w:t xml:space="preserve">гать </w:t>
      </w:r>
      <w:r w:rsidR="00C0377D" w:rsidRPr="00354E9A">
        <w:rPr>
          <w:sz w:val="28"/>
          <w:szCs w:val="28"/>
        </w:rPr>
        <w:t xml:space="preserve"> субъект</w:t>
      </w:r>
      <w:r w:rsidR="009023DC" w:rsidRPr="00354E9A">
        <w:rPr>
          <w:sz w:val="28"/>
          <w:szCs w:val="28"/>
        </w:rPr>
        <w:t xml:space="preserve">ы </w:t>
      </w:r>
      <w:r w:rsidR="00C0377D" w:rsidRPr="00354E9A">
        <w:rPr>
          <w:sz w:val="28"/>
          <w:szCs w:val="28"/>
        </w:rPr>
        <w:t>федерации и состав</w:t>
      </w:r>
      <w:r w:rsidR="002210C8" w:rsidRPr="00354E9A">
        <w:rPr>
          <w:sz w:val="28"/>
          <w:szCs w:val="28"/>
        </w:rPr>
        <w:t xml:space="preserve">лять </w:t>
      </w:r>
      <w:r w:rsidR="00C0377D" w:rsidRPr="00354E9A">
        <w:rPr>
          <w:sz w:val="28"/>
          <w:szCs w:val="28"/>
        </w:rPr>
        <w:t xml:space="preserve"> карту из </w:t>
      </w:r>
      <w:proofErr w:type="spellStart"/>
      <w:r w:rsidR="00C0377D" w:rsidRPr="00354E9A">
        <w:rPr>
          <w:sz w:val="28"/>
          <w:szCs w:val="28"/>
        </w:rPr>
        <w:t>пазлов</w:t>
      </w:r>
      <w:proofErr w:type="spellEnd"/>
      <w:r w:rsidR="009023DC" w:rsidRPr="00354E9A">
        <w:rPr>
          <w:sz w:val="28"/>
          <w:szCs w:val="28"/>
        </w:rPr>
        <w:t xml:space="preserve"> Владимирской области</w:t>
      </w:r>
      <w:r w:rsidR="00C0377D" w:rsidRPr="00354E9A">
        <w:rPr>
          <w:sz w:val="28"/>
          <w:szCs w:val="28"/>
        </w:rPr>
        <w:t>.</w:t>
      </w:r>
    </w:p>
    <w:p w:rsidR="0008406B" w:rsidRPr="00354E9A" w:rsidRDefault="004968EC" w:rsidP="00173EBD">
      <w:pPr>
        <w:spacing w:line="360" w:lineRule="auto"/>
        <w:ind w:firstLine="709"/>
        <w:jc w:val="both"/>
        <w:rPr>
          <w:sz w:val="28"/>
          <w:szCs w:val="28"/>
        </w:rPr>
      </w:pPr>
      <w:r w:rsidRPr="00354E9A">
        <w:rPr>
          <w:b/>
          <w:sz w:val="28"/>
          <w:szCs w:val="28"/>
        </w:rPr>
        <w:t>1.</w:t>
      </w:r>
      <w:r w:rsidR="00840B61">
        <w:rPr>
          <w:b/>
          <w:sz w:val="28"/>
          <w:szCs w:val="28"/>
        </w:rPr>
        <w:t>4</w:t>
      </w:r>
      <w:r w:rsidRPr="00354E9A">
        <w:rPr>
          <w:b/>
          <w:sz w:val="28"/>
          <w:szCs w:val="28"/>
        </w:rPr>
        <w:t xml:space="preserve"> Форма проведения воспитательного мероприятия и обоснование её выбора</w:t>
      </w:r>
      <w:r w:rsidRPr="00354E9A">
        <w:rPr>
          <w:b/>
          <w:bCs/>
          <w:sz w:val="28"/>
          <w:szCs w:val="28"/>
        </w:rPr>
        <w:t xml:space="preserve">: </w:t>
      </w:r>
      <w:r w:rsidR="00BE2F3B" w:rsidRPr="00354E9A">
        <w:rPr>
          <w:bCs/>
          <w:sz w:val="28"/>
          <w:szCs w:val="28"/>
        </w:rPr>
        <w:t>Д</w:t>
      </w:r>
      <w:r w:rsidRPr="00354E9A">
        <w:rPr>
          <w:bCs/>
          <w:sz w:val="28"/>
          <w:szCs w:val="28"/>
        </w:rPr>
        <w:t>анное</w:t>
      </w:r>
      <w:r w:rsidRPr="00354E9A">
        <w:rPr>
          <w:sz w:val="28"/>
          <w:szCs w:val="28"/>
        </w:rPr>
        <w:t xml:space="preserve"> воспитательное мероприятие проведено в форме </w:t>
      </w:r>
      <w:r w:rsidR="002E1398" w:rsidRPr="00354E9A">
        <w:rPr>
          <w:sz w:val="28"/>
          <w:szCs w:val="28"/>
        </w:rPr>
        <w:t>игр</w:t>
      </w:r>
      <w:r w:rsidR="00A243F3" w:rsidRPr="00354E9A">
        <w:rPr>
          <w:sz w:val="28"/>
          <w:szCs w:val="28"/>
        </w:rPr>
        <w:t>ы</w:t>
      </w:r>
      <w:r w:rsidR="002E1398" w:rsidRPr="00354E9A">
        <w:rPr>
          <w:sz w:val="28"/>
          <w:szCs w:val="28"/>
        </w:rPr>
        <w:t xml:space="preserve"> </w:t>
      </w:r>
      <w:r w:rsidR="00A243F3" w:rsidRPr="00354E9A">
        <w:rPr>
          <w:sz w:val="28"/>
          <w:szCs w:val="28"/>
        </w:rPr>
        <w:t xml:space="preserve"> </w:t>
      </w:r>
      <w:r w:rsidR="00EE2A9A" w:rsidRPr="00354E9A">
        <w:rPr>
          <w:sz w:val="28"/>
          <w:szCs w:val="28"/>
        </w:rPr>
        <w:t xml:space="preserve"> </w:t>
      </w:r>
      <w:r w:rsidR="00FE70A8">
        <w:rPr>
          <w:sz w:val="28"/>
          <w:szCs w:val="28"/>
        </w:rPr>
        <w:t xml:space="preserve"> </w:t>
      </w:r>
      <w:r w:rsidR="00BD66B6" w:rsidRPr="00354E9A">
        <w:rPr>
          <w:sz w:val="28"/>
          <w:szCs w:val="28"/>
        </w:rPr>
        <w:t xml:space="preserve"> </w:t>
      </w:r>
      <w:proofErr w:type="gramStart"/>
      <w:r w:rsidR="00BD66B6" w:rsidRPr="00354E9A">
        <w:rPr>
          <w:sz w:val="28"/>
          <w:szCs w:val="28"/>
        </w:rPr>
        <w:t xml:space="preserve">использованием </w:t>
      </w:r>
      <w:r w:rsidR="0008406B" w:rsidRPr="00354E9A">
        <w:rPr>
          <w:sz w:val="28"/>
          <w:szCs w:val="28"/>
        </w:rPr>
        <w:t xml:space="preserve"> интерактивн</w:t>
      </w:r>
      <w:r w:rsidR="00BD66B6" w:rsidRPr="00354E9A">
        <w:rPr>
          <w:sz w:val="28"/>
          <w:szCs w:val="28"/>
        </w:rPr>
        <w:t>ой</w:t>
      </w:r>
      <w:proofErr w:type="gramEnd"/>
      <w:r w:rsidR="00BD66B6" w:rsidRPr="00354E9A">
        <w:rPr>
          <w:sz w:val="28"/>
          <w:szCs w:val="28"/>
        </w:rPr>
        <w:t xml:space="preserve"> </w:t>
      </w:r>
      <w:r w:rsidR="0008406B" w:rsidRPr="00354E9A">
        <w:rPr>
          <w:sz w:val="28"/>
          <w:szCs w:val="28"/>
        </w:rPr>
        <w:t xml:space="preserve"> программ</w:t>
      </w:r>
      <w:r w:rsidR="00BD66B6" w:rsidRPr="00354E9A">
        <w:rPr>
          <w:sz w:val="28"/>
          <w:szCs w:val="28"/>
        </w:rPr>
        <w:t xml:space="preserve">ы по </w:t>
      </w:r>
      <w:r w:rsidR="0008406B" w:rsidRPr="00354E9A">
        <w:rPr>
          <w:sz w:val="28"/>
          <w:szCs w:val="28"/>
        </w:rPr>
        <w:t xml:space="preserve"> создани</w:t>
      </w:r>
      <w:r w:rsidR="00BD66B6" w:rsidRPr="00354E9A">
        <w:rPr>
          <w:sz w:val="28"/>
          <w:szCs w:val="28"/>
        </w:rPr>
        <w:t xml:space="preserve">ю </w:t>
      </w:r>
      <w:proofErr w:type="spellStart"/>
      <w:r w:rsidR="00BD66B6" w:rsidRPr="00354E9A">
        <w:rPr>
          <w:sz w:val="28"/>
          <w:szCs w:val="28"/>
        </w:rPr>
        <w:t>пазлов</w:t>
      </w:r>
      <w:proofErr w:type="spellEnd"/>
      <w:r w:rsidR="00C54AFF" w:rsidRPr="00354E9A">
        <w:rPr>
          <w:sz w:val="28"/>
          <w:szCs w:val="28"/>
        </w:rPr>
        <w:t>, что  существенно повышают интерес учащихся к истории Родного края , позволяют учиться состязательности, умению общаться</w:t>
      </w:r>
      <w:r w:rsidR="002210C8" w:rsidRPr="00354E9A">
        <w:rPr>
          <w:sz w:val="28"/>
          <w:szCs w:val="28"/>
        </w:rPr>
        <w:t>, работать в команде.</w:t>
      </w:r>
      <w:r w:rsidR="00C54AFF" w:rsidRPr="00354E9A">
        <w:rPr>
          <w:sz w:val="28"/>
          <w:szCs w:val="28"/>
        </w:rPr>
        <w:t xml:space="preserve"> </w:t>
      </w:r>
      <w:r w:rsidR="00B91BC3" w:rsidRPr="00B91BC3">
        <w:rPr>
          <w:sz w:val="28"/>
          <w:szCs w:val="28"/>
        </w:rPr>
        <w:t xml:space="preserve">Интеллектуальные игры, </w:t>
      </w:r>
      <w:proofErr w:type="spellStart"/>
      <w:r w:rsidR="00B91BC3" w:rsidRPr="00B91BC3">
        <w:rPr>
          <w:sz w:val="28"/>
          <w:szCs w:val="28"/>
        </w:rPr>
        <w:t>квизы</w:t>
      </w:r>
      <w:proofErr w:type="spellEnd"/>
      <w:r w:rsidR="00B91BC3" w:rsidRPr="00B91BC3">
        <w:rPr>
          <w:sz w:val="28"/>
          <w:szCs w:val="28"/>
        </w:rPr>
        <w:t>, викторины по патриотическому воспитанию - это не экзамен, не контрольная в школе, а соревнования по правилам, где есть победитель. В ходе игры дети могут проверить свои знания и применить на практике свои умения в той или иной сфере.</w:t>
      </w:r>
      <w:r w:rsidR="0055463C">
        <w:rPr>
          <w:sz w:val="28"/>
          <w:szCs w:val="28"/>
        </w:rPr>
        <w:t xml:space="preserve"> </w:t>
      </w:r>
      <w:r w:rsidR="00C54AFF" w:rsidRPr="00354E9A">
        <w:rPr>
          <w:sz w:val="28"/>
          <w:szCs w:val="28"/>
        </w:rPr>
        <w:t>Особенностью игры-соревнования является наличие в ней соревновательной борьбы и сотрудничества. Игры по краеведению относятся к интегрированным играм, где хорошо прослеживается связь различных предметов, которая помогает учащимся быстро адаптироваться в реалиях нашей жизни. Игра помогает многое вспомнить, осмыслить в короткий промежуток времени. Другими словами, игра является комплексным носителем информации.</w:t>
      </w:r>
      <w:r w:rsidR="00EE2A9A" w:rsidRPr="00354E9A">
        <w:rPr>
          <w:sz w:val="28"/>
          <w:szCs w:val="28"/>
        </w:rPr>
        <w:t xml:space="preserve"> </w:t>
      </w:r>
    </w:p>
    <w:p w:rsidR="00D439F6" w:rsidRPr="0055463C" w:rsidRDefault="00A26546" w:rsidP="00173EBD">
      <w:pPr>
        <w:pStyle w:val="a9"/>
        <w:shd w:val="clear" w:color="auto" w:fill="FFFFFF"/>
        <w:spacing w:before="0" w:after="0" w:line="384" w:lineRule="atLeast"/>
        <w:jc w:val="both"/>
        <w:rPr>
          <w:b/>
          <w:kern w:val="0"/>
          <w:sz w:val="28"/>
          <w:szCs w:val="28"/>
        </w:rPr>
      </w:pPr>
      <w:r w:rsidRPr="00D439F6">
        <w:rPr>
          <w:sz w:val="28"/>
          <w:szCs w:val="28"/>
        </w:rPr>
        <w:t xml:space="preserve"> </w:t>
      </w:r>
      <w:r w:rsidR="00D439F6" w:rsidRPr="0055463C">
        <w:rPr>
          <w:b/>
          <w:kern w:val="0"/>
          <w:sz w:val="28"/>
          <w:szCs w:val="28"/>
        </w:rPr>
        <w:t>Условия игры</w:t>
      </w:r>
    </w:p>
    <w:p w:rsidR="00D439F6" w:rsidRPr="00D439F6" w:rsidRDefault="00D439F6" w:rsidP="0055463C">
      <w:pPr>
        <w:widowControl/>
        <w:shd w:val="clear" w:color="auto" w:fill="FFFFFF"/>
        <w:suppressAutoHyphens w:val="0"/>
        <w:spacing w:line="360" w:lineRule="auto"/>
        <w:rPr>
          <w:rFonts w:eastAsia="Times New Roman"/>
          <w:kern w:val="0"/>
          <w:sz w:val="28"/>
          <w:szCs w:val="28"/>
        </w:rPr>
      </w:pPr>
      <w:r w:rsidRPr="00D439F6">
        <w:rPr>
          <w:rFonts w:eastAsia="Times New Roman"/>
          <w:kern w:val="0"/>
          <w:sz w:val="28"/>
          <w:szCs w:val="28"/>
        </w:rPr>
        <w:t>Участвуют 2 команды и более, которые выбирают названия и капитанов.</w:t>
      </w:r>
      <w:r w:rsidRPr="00D439F6">
        <w:rPr>
          <w:rFonts w:eastAsia="Times New Roman"/>
          <w:kern w:val="0"/>
          <w:sz w:val="28"/>
          <w:szCs w:val="28"/>
        </w:rPr>
        <w:br/>
        <w:t>На экране появляются задания, в течение 1 минуты команды обдумывают, обсуждают ответы, записывают на бланке, сдают жюри.</w:t>
      </w:r>
      <w:r w:rsidRPr="00D439F6">
        <w:rPr>
          <w:rFonts w:eastAsia="Times New Roman"/>
          <w:kern w:val="0"/>
          <w:sz w:val="28"/>
          <w:szCs w:val="28"/>
        </w:rPr>
        <w:br/>
        <w:t xml:space="preserve">Затем вместе озвучиваются правильные ответы, подсчитывается количество набранных </w:t>
      </w:r>
      <w:proofErr w:type="gramStart"/>
      <w:r w:rsidRPr="00D439F6">
        <w:rPr>
          <w:rFonts w:eastAsia="Times New Roman"/>
          <w:kern w:val="0"/>
          <w:sz w:val="28"/>
          <w:szCs w:val="28"/>
        </w:rPr>
        <w:t>баллов  .</w:t>
      </w:r>
      <w:proofErr w:type="gramEnd"/>
      <w:r w:rsidRPr="00D439F6">
        <w:rPr>
          <w:rFonts w:eastAsia="Times New Roman"/>
          <w:kern w:val="0"/>
          <w:sz w:val="28"/>
          <w:szCs w:val="28"/>
        </w:rPr>
        <w:br/>
        <w:t xml:space="preserve">За каждый правильный ответ засчитывается по 1 баллу.(выдается </w:t>
      </w:r>
      <w:proofErr w:type="spellStart"/>
      <w:r w:rsidRPr="00D439F6">
        <w:rPr>
          <w:rFonts w:eastAsia="Times New Roman"/>
          <w:kern w:val="0"/>
          <w:sz w:val="28"/>
          <w:szCs w:val="28"/>
        </w:rPr>
        <w:t>пазл</w:t>
      </w:r>
      <w:proofErr w:type="spellEnd"/>
      <w:r w:rsidRPr="00D439F6">
        <w:rPr>
          <w:rFonts w:eastAsia="Times New Roman"/>
          <w:kern w:val="0"/>
          <w:sz w:val="28"/>
          <w:szCs w:val="28"/>
        </w:rPr>
        <w:t>)</w:t>
      </w:r>
      <w:r w:rsidR="00FE70A8">
        <w:rPr>
          <w:rFonts w:eastAsia="Times New Roman"/>
          <w:kern w:val="0"/>
          <w:sz w:val="28"/>
          <w:szCs w:val="28"/>
        </w:rPr>
        <w:t xml:space="preserve">, в конце </w:t>
      </w:r>
      <w:r w:rsidR="00FE70A8">
        <w:rPr>
          <w:rFonts w:eastAsia="Times New Roman"/>
          <w:kern w:val="0"/>
          <w:sz w:val="28"/>
          <w:szCs w:val="28"/>
        </w:rPr>
        <w:lastRenderedPageBreak/>
        <w:t xml:space="preserve">игры команды собирают </w:t>
      </w:r>
      <w:r w:rsidR="0055463C">
        <w:rPr>
          <w:rFonts w:eastAsia="Times New Roman"/>
          <w:kern w:val="0"/>
          <w:sz w:val="28"/>
          <w:szCs w:val="28"/>
        </w:rPr>
        <w:t xml:space="preserve">из </w:t>
      </w:r>
      <w:proofErr w:type="spellStart"/>
      <w:r w:rsidR="00FE70A8">
        <w:rPr>
          <w:rFonts w:eastAsia="Times New Roman"/>
          <w:kern w:val="0"/>
          <w:sz w:val="28"/>
          <w:szCs w:val="28"/>
        </w:rPr>
        <w:t>пазл</w:t>
      </w:r>
      <w:r w:rsidR="0055463C">
        <w:rPr>
          <w:rFonts w:eastAsia="Times New Roman"/>
          <w:kern w:val="0"/>
          <w:sz w:val="28"/>
          <w:szCs w:val="28"/>
        </w:rPr>
        <w:t>ов</w:t>
      </w:r>
      <w:proofErr w:type="spellEnd"/>
      <w:r w:rsidR="0055463C">
        <w:rPr>
          <w:rFonts w:eastAsia="Times New Roman"/>
          <w:kern w:val="0"/>
          <w:sz w:val="28"/>
          <w:szCs w:val="28"/>
        </w:rPr>
        <w:t xml:space="preserve"> </w:t>
      </w:r>
      <w:r w:rsidR="00FE70A8">
        <w:rPr>
          <w:rFonts w:eastAsia="Times New Roman"/>
          <w:kern w:val="0"/>
          <w:sz w:val="28"/>
          <w:szCs w:val="28"/>
        </w:rPr>
        <w:t xml:space="preserve">-карту Владимирской области. </w:t>
      </w:r>
      <w:r w:rsidRPr="00D439F6">
        <w:rPr>
          <w:rFonts w:eastAsia="Times New Roman"/>
          <w:kern w:val="0"/>
          <w:sz w:val="28"/>
          <w:szCs w:val="28"/>
        </w:rPr>
        <w:t>В конце подводится общий итог игры.</w:t>
      </w:r>
    </w:p>
    <w:p w:rsidR="0008406B" w:rsidRPr="00354E9A" w:rsidRDefault="0008406B" w:rsidP="00173EBD">
      <w:pPr>
        <w:spacing w:line="360" w:lineRule="auto"/>
        <w:ind w:firstLine="709"/>
        <w:jc w:val="both"/>
        <w:rPr>
          <w:rFonts w:eastAsia="Times New Roman"/>
          <w:b/>
          <w:bCs/>
          <w:sz w:val="28"/>
          <w:szCs w:val="28"/>
        </w:rPr>
      </w:pPr>
    </w:p>
    <w:p w:rsidR="00A95720" w:rsidRPr="00354E9A" w:rsidRDefault="004968EC" w:rsidP="00173EBD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354E9A">
        <w:rPr>
          <w:b/>
          <w:sz w:val="28"/>
          <w:szCs w:val="28"/>
        </w:rPr>
        <w:t>1.</w:t>
      </w:r>
      <w:r w:rsidR="00840B61">
        <w:rPr>
          <w:b/>
          <w:sz w:val="28"/>
          <w:szCs w:val="28"/>
        </w:rPr>
        <w:t>5</w:t>
      </w:r>
      <w:r w:rsidRPr="00354E9A">
        <w:rPr>
          <w:b/>
          <w:sz w:val="28"/>
          <w:szCs w:val="28"/>
        </w:rPr>
        <w:t xml:space="preserve"> Педагогические технологии, методы, приемы, используемые для достижения планируемых результатов.</w:t>
      </w:r>
    </w:p>
    <w:p w:rsidR="00BD66B6" w:rsidRPr="00354E9A" w:rsidRDefault="004968EC" w:rsidP="00173EBD">
      <w:pPr>
        <w:spacing w:line="360" w:lineRule="auto"/>
        <w:ind w:firstLine="709"/>
        <w:jc w:val="both"/>
        <w:rPr>
          <w:sz w:val="28"/>
          <w:szCs w:val="28"/>
        </w:rPr>
      </w:pPr>
      <w:r w:rsidRPr="00354E9A">
        <w:rPr>
          <w:sz w:val="28"/>
          <w:szCs w:val="28"/>
        </w:rPr>
        <w:t xml:space="preserve">В ходе проведения данного воспитательного мероприятия были использованы следующие педагогические технологии: </w:t>
      </w:r>
      <w:r w:rsidR="002E1398" w:rsidRPr="00354E9A">
        <w:rPr>
          <w:sz w:val="28"/>
          <w:szCs w:val="28"/>
        </w:rPr>
        <w:t xml:space="preserve">информационно-коммуникационная, </w:t>
      </w:r>
      <w:r w:rsidRPr="00354E9A">
        <w:rPr>
          <w:sz w:val="28"/>
          <w:szCs w:val="28"/>
        </w:rPr>
        <w:t>игровая технология</w:t>
      </w:r>
      <w:r w:rsidR="002E1398" w:rsidRPr="00354E9A">
        <w:rPr>
          <w:sz w:val="28"/>
          <w:szCs w:val="28"/>
        </w:rPr>
        <w:t>,</w:t>
      </w:r>
      <w:r w:rsidRPr="00354E9A">
        <w:rPr>
          <w:sz w:val="28"/>
          <w:szCs w:val="28"/>
        </w:rPr>
        <w:t xml:space="preserve"> </w:t>
      </w:r>
      <w:proofErr w:type="spellStart"/>
      <w:r w:rsidR="00BD66B6" w:rsidRPr="00354E9A">
        <w:rPr>
          <w:sz w:val="28"/>
          <w:szCs w:val="28"/>
        </w:rPr>
        <w:t>спилс</w:t>
      </w:r>
      <w:proofErr w:type="spellEnd"/>
      <w:r w:rsidR="00BD66B6" w:rsidRPr="00354E9A">
        <w:rPr>
          <w:sz w:val="28"/>
          <w:szCs w:val="28"/>
        </w:rPr>
        <w:t>-карта</w:t>
      </w:r>
      <w:r w:rsidR="002210C8" w:rsidRPr="00354E9A">
        <w:rPr>
          <w:sz w:val="28"/>
          <w:szCs w:val="28"/>
        </w:rPr>
        <w:t>.</w:t>
      </w:r>
      <w:r w:rsidR="00BD66B6" w:rsidRPr="00354E9A">
        <w:rPr>
          <w:sz w:val="28"/>
          <w:szCs w:val="28"/>
        </w:rPr>
        <w:t xml:space="preserve"> </w:t>
      </w:r>
    </w:p>
    <w:p w:rsidR="00BD66B6" w:rsidRPr="00354E9A" w:rsidRDefault="00BD66B6" w:rsidP="00173EBD">
      <w:pPr>
        <w:spacing w:line="360" w:lineRule="auto"/>
        <w:ind w:firstLine="709"/>
        <w:jc w:val="both"/>
        <w:rPr>
          <w:sz w:val="28"/>
          <w:szCs w:val="28"/>
        </w:rPr>
      </w:pPr>
      <w:r w:rsidRPr="00354E9A">
        <w:rPr>
          <w:sz w:val="28"/>
          <w:szCs w:val="28"/>
        </w:rPr>
        <w:t xml:space="preserve">За основу я взяла карту Владимирской области со всеми 16 районами и их административными центрами. </w:t>
      </w:r>
      <w:r w:rsidR="002210C8" w:rsidRPr="00354E9A">
        <w:rPr>
          <w:sz w:val="28"/>
          <w:szCs w:val="28"/>
        </w:rPr>
        <w:t>Использование спил-</w:t>
      </w:r>
      <w:proofErr w:type="gramStart"/>
      <w:r w:rsidR="002210C8" w:rsidRPr="00354E9A">
        <w:rPr>
          <w:sz w:val="28"/>
          <w:szCs w:val="28"/>
        </w:rPr>
        <w:t>карты  позволяет</w:t>
      </w:r>
      <w:proofErr w:type="gramEnd"/>
      <w:r w:rsidR="002210C8" w:rsidRPr="00354E9A">
        <w:rPr>
          <w:sz w:val="28"/>
          <w:szCs w:val="28"/>
        </w:rPr>
        <w:t xml:space="preserve"> выбирать размер </w:t>
      </w:r>
      <w:proofErr w:type="spellStart"/>
      <w:r w:rsidR="002210C8" w:rsidRPr="00354E9A">
        <w:rPr>
          <w:sz w:val="28"/>
          <w:szCs w:val="28"/>
        </w:rPr>
        <w:t>пазла</w:t>
      </w:r>
      <w:proofErr w:type="spellEnd"/>
      <w:r w:rsidR="002210C8" w:rsidRPr="00354E9A">
        <w:rPr>
          <w:sz w:val="28"/>
          <w:szCs w:val="28"/>
        </w:rPr>
        <w:t xml:space="preserve">, количество элементов и сложность, а также загружать свои изображения. Затем программа генерирует </w:t>
      </w:r>
      <w:proofErr w:type="spellStart"/>
      <w:r w:rsidR="002210C8" w:rsidRPr="00354E9A">
        <w:rPr>
          <w:sz w:val="28"/>
          <w:szCs w:val="28"/>
        </w:rPr>
        <w:t>пазл</w:t>
      </w:r>
      <w:proofErr w:type="spellEnd"/>
      <w:r w:rsidR="002210C8" w:rsidRPr="00354E9A">
        <w:rPr>
          <w:sz w:val="28"/>
          <w:szCs w:val="28"/>
        </w:rPr>
        <w:t xml:space="preserve"> и сохраняет его на компьютере в формате PNG. </w:t>
      </w:r>
      <w:r w:rsidRPr="00354E9A">
        <w:rPr>
          <w:sz w:val="28"/>
          <w:szCs w:val="28"/>
        </w:rPr>
        <w:t xml:space="preserve">Загрузив изображение программу, я разбила ее на отдельные </w:t>
      </w:r>
      <w:proofErr w:type="spellStart"/>
      <w:r w:rsidRPr="00354E9A">
        <w:rPr>
          <w:sz w:val="28"/>
          <w:szCs w:val="28"/>
        </w:rPr>
        <w:t>пазлы</w:t>
      </w:r>
      <w:proofErr w:type="spellEnd"/>
      <w:r w:rsidRPr="00354E9A">
        <w:rPr>
          <w:sz w:val="28"/>
          <w:szCs w:val="28"/>
        </w:rPr>
        <w:t>.</w:t>
      </w:r>
    </w:p>
    <w:p w:rsidR="00BD66B6" w:rsidRPr="00354E9A" w:rsidRDefault="00BD66B6" w:rsidP="00173EBD">
      <w:pPr>
        <w:spacing w:line="360" w:lineRule="auto"/>
        <w:ind w:firstLine="709"/>
        <w:jc w:val="both"/>
        <w:rPr>
          <w:sz w:val="28"/>
          <w:szCs w:val="28"/>
        </w:rPr>
      </w:pPr>
      <w:r w:rsidRPr="00354E9A">
        <w:rPr>
          <w:sz w:val="28"/>
          <w:szCs w:val="28"/>
        </w:rPr>
        <w:t xml:space="preserve">Новизна использования </w:t>
      </w:r>
      <w:proofErr w:type="spellStart"/>
      <w:r w:rsidRPr="00354E9A">
        <w:rPr>
          <w:sz w:val="28"/>
          <w:szCs w:val="28"/>
        </w:rPr>
        <w:t>спилс</w:t>
      </w:r>
      <w:proofErr w:type="spellEnd"/>
      <w:r w:rsidRPr="00354E9A">
        <w:rPr>
          <w:sz w:val="28"/>
          <w:szCs w:val="28"/>
        </w:rPr>
        <w:t xml:space="preserve">-карт в виде </w:t>
      </w:r>
      <w:proofErr w:type="spellStart"/>
      <w:r w:rsidRPr="00354E9A">
        <w:rPr>
          <w:sz w:val="28"/>
          <w:szCs w:val="28"/>
        </w:rPr>
        <w:t>пазлов</w:t>
      </w:r>
      <w:proofErr w:type="spellEnd"/>
      <w:r w:rsidRPr="00354E9A">
        <w:rPr>
          <w:sz w:val="28"/>
          <w:szCs w:val="28"/>
        </w:rPr>
        <w:t xml:space="preserve"> заключается в том, что это позволяет сделать процесс </w:t>
      </w:r>
      <w:r w:rsidR="00B91BC3">
        <w:rPr>
          <w:sz w:val="28"/>
          <w:szCs w:val="28"/>
        </w:rPr>
        <w:t xml:space="preserve"> </w:t>
      </w:r>
      <w:r w:rsidRPr="00354E9A">
        <w:rPr>
          <w:sz w:val="28"/>
          <w:szCs w:val="28"/>
        </w:rPr>
        <w:t xml:space="preserve"> воспитания  более интерактивным и интересным для учащихся. </w:t>
      </w:r>
      <w:proofErr w:type="spellStart"/>
      <w:r w:rsidRPr="00354E9A">
        <w:rPr>
          <w:sz w:val="28"/>
          <w:szCs w:val="28"/>
        </w:rPr>
        <w:t>Спилс</w:t>
      </w:r>
      <w:proofErr w:type="spellEnd"/>
      <w:r w:rsidRPr="00354E9A">
        <w:rPr>
          <w:sz w:val="28"/>
          <w:szCs w:val="28"/>
        </w:rPr>
        <w:t>-карты предоставляют возможность ученикам не только изучать географические объекты и исторические события.</w:t>
      </w:r>
    </w:p>
    <w:p w:rsidR="00BD66B6" w:rsidRPr="00354E9A" w:rsidRDefault="00BD66B6" w:rsidP="00173EBD">
      <w:pPr>
        <w:spacing w:line="360" w:lineRule="auto"/>
        <w:ind w:firstLine="709"/>
        <w:jc w:val="both"/>
        <w:rPr>
          <w:sz w:val="28"/>
          <w:szCs w:val="28"/>
        </w:rPr>
      </w:pPr>
      <w:r w:rsidRPr="00354E9A">
        <w:rPr>
          <w:sz w:val="28"/>
          <w:szCs w:val="28"/>
        </w:rPr>
        <w:t xml:space="preserve">Методика применения интерактивных </w:t>
      </w:r>
      <w:proofErr w:type="spellStart"/>
      <w:r w:rsidRPr="00354E9A">
        <w:rPr>
          <w:sz w:val="28"/>
          <w:szCs w:val="28"/>
        </w:rPr>
        <w:t>спилс</w:t>
      </w:r>
      <w:proofErr w:type="spellEnd"/>
      <w:r w:rsidRPr="00354E9A">
        <w:rPr>
          <w:sz w:val="28"/>
          <w:szCs w:val="28"/>
        </w:rPr>
        <w:t xml:space="preserve"> карт заключается в сборе учащимися кусочков карты Владимирской области. В процессе сбора, формируется целостное представление о границах Родного края, его территориальное </w:t>
      </w:r>
      <w:proofErr w:type="spellStart"/>
      <w:r w:rsidRPr="00354E9A">
        <w:rPr>
          <w:sz w:val="28"/>
          <w:szCs w:val="28"/>
        </w:rPr>
        <w:t>маштабирование</w:t>
      </w:r>
      <w:proofErr w:type="spellEnd"/>
      <w:r w:rsidRPr="00354E9A">
        <w:rPr>
          <w:sz w:val="28"/>
          <w:szCs w:val="28"/>
        </w:rPr>
        <w:t xml:space="preserve">. Сбор карты сопровождается историческими справками в виде вопросов для учащихся. Отвечая на них, дети узнают культурные особенности районов Владимирского края. Через краеведческий аспект, транслируется культурный код своей малой Родины. Отвечая </w:t>
      </w:r>
      <w:proofErr w:type="gramStart"/>
      <w:r w:rsidRPr="00354E9A">
        <w:rPr>
          <w:sz w:val="28"/>
          <w:szCs w:val="28"/>
        </w:rPr>
        <w:t>на вопросы</w:t>
      </w:r>
      <w:proofErr w:type="gramEnd"/>
      <w:r w:rsidRPr="00354E9A">
        <w:rPr>
          <w:sz w:val="28"/>
          <w:szCs w:val="28"/>
        </w:rPr>
        <w:t xml:space="preserve"> подготовленные мною, ребенок накапливает свой интеллектуальный потенциал. Узнав новые </w:t>
      </w:r>
      <w:r w:rsidR="0055463C">
        <w:rPr>
          <w:sz w:val="28"/>
          <w:szCs w:val="28"/>
        </w:rPr>
        <w:t>исторические факты о своем крае</w:t>
      </w:r>
      <w:r w:rsidRPr="00354E9A">
        <w:rPr>
          <w:sz w:val="28"/>
          <w:szCs w:val="28"/>
        </w:rPr>
        <w:t xml:space="preserve">, </w:t>
      </w:r>
      <w:proofErr w:type="gramStart"/>
      <w:r w:rsidRPr="00354E9A">
        <w:rPr>
          <w:sz w:val="28"/>
          <w:szCs w:val="28"/>
        </w:rPr>
        <w:t>ребенок  чувствует</w:t>
      </w:r>
      <w:proofErr w:type="gramEnd"/>
      <w:r w:rsidRPr="00354E9A">
        <w:rPr>
          <w:sz w:val="28"/>
          <w:szCs w:val="28"/>
        </w:rPr>
        <w:t xml:space="preserve"> сопричастность к формированию  целостного представления о нем, как о ядре Русской культуры. Убеждена, что применение технологии </w:t>
      </w:r>
      <w:proofErr w:type="spellStart"/>
      <w:r w:rsidRPr="00354E9A">
        <w:rPr>
          <w:sz w:val="28"/>
          <w:szCs w:val="28"/>
        </w:rPr>
        <w:t>спилс</w:t>
      </w:r>
      <w:proofErr w:type="spellEnd"/>
      <w:r w:rsidRPr="00354E9A">
        <w:rPr>
          <w:sz w:val="28"/>
          <w:szCs w:val="28"/>
        </w:rPr>
        <w:t xml:space="preserve">-карт во внеклассной </w:t>
      </w:r>
      <w:proofErr w:type="gramStart"/>
      <w:r w:rsidRPr="00354E9A">
        <w:rPr>
          <w:sz w:val="28"/>
          <w:szCs w:val="28"/>
        </w:rPr>
        <w:t>работе  ,</w:t>
      </w:r>
      <w:proofErr w:type="gramEnd"/>
      <w:r w:rsidRPr="00354E9A">
        <w:rPr>
          <w:sz w:val="28"/>
          <w:szCs w:val="28"/>
        </w:rPr>
        <w:t xml:space="preserve"> позволит учащимся лучше запоминать информацию, </w:t>
      </w:r>
      <w:r w:rsidRPr="00354E9A">
        <w:rPr>
          <w:sz w:val="28"/>
          <w:szCs w:val="28"/>
        </w:rPr>
        <w:lastRenderedPageBreak/>
        <w:t>развивать навыки логического мышления и анализа, а также сделает процесс обучения более интересным и интерактивным.</w:t>
      </w:r>
    </w:p>
    <w:p w:rsidR="00A95720" w:rsidRPr="00354E9A" w:rsidRDefault="004968EC" w:rsidP="00173EBD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8"/>
        </w:rPr>
      </w:pPr>
      <w:r w:rsidRPr="00354E9A">
        <w:rPr>
          <w:b/>
          <w:sz w:val="28"/>
          <w:szCs w:val="28"/>
        </w:rPr>
        <w:t>1.</w:t>
      </w:r>
      <w:r w:rsidR="00840B61">
        <w:rPr>
          <w:b/>
          <w:sz w:val="28"/>
          <w:szCs w:val="28"/>
        </w:rPr>
        <w:t>6</w:t>
      </w:r>
      <w:r w:rsidRPr="00354E9A">
        <w:rPr>
          <w:b/>
          <w:sz w:val="28"/>
          <w:szCs w:val="28"/>
        </w:rPr>
        <w:t xml:space="preserve"> Ресурсы, необходимые для подготовки и проведения мероприятия. </w:t>
      </w:r>
    </w:p>
    <w:p w:rsidR="00B91BC3" w:rsidRDefault="002E1398" w:rsidP="00173EBD">
      <w:pPr>
        <w:shd w:val="clear" w:color="auto" w:fill="FFFFFF"/>
        <w:spacing w:line="360" w:lineRule="auto"/>
        <w:ind w:firstLine="709"/>
        <w:jc w:val="both"/>
        <w:rPr>
          <w:rFonts w:eastAsia="Times New Roman"/>
          <w:sz w:val="28"/>
          <w:szCs w:val="28"/>
        </w:rPr>
      </w:pPr>
      <w:r w:rsidRPr="00354E9A">
        <w:rPr>
          <w:sz w:val="28"/>
          <w:szCs w:val="28"/>
        </w:rPr>
        <w:t>Мультимедийное оборудование</w:t>
      </w:r>
      <w:r w:rsidR="00B91BC3">
        <w:rPr>
          <w:sz w:val="28"/>
          <w:szCs w:val="28"/>
        </w:rPr>
        <w:t>,</w:t>
      </w:r>
      <w:r w:rsidRPr="00354E9A">
        <w:rPr>
          <w:sz w:val="28"/>
          <w:szCs w:val="28"/>
        </w:rPr>
        <w:t xml:space="preserve"> </w:t>
      </w:r>
      <w:r w:rsidR="004968EC" w:rsidRPr="00354E9A">
        <w:rPr>
          <w:sz w:val="28"/>
          <w:szCs w:val="28"/>
        </w:rPr>
        <w:t>компьютер, п</w:t>
      </w:r>
      <w:r w:rsidRPr="00354E9A">
        <w:rPr>
          <w:sz w:val="28"/>
          <w:szCs w:val="28"/>
        </w:rPr>
        <w:t>роектор, экран</w:t>
      </w:r>
      <w:r w:rsidR="004968EC" w:rsidRPr="00354E9A">
        <w:rPr>
          <w:sz w:val="28"/>
          <w:szCs w:val="28"/>
        </w:rPr>
        <w:t xml:space="preserve">, </w:t>
      </w:r>
      <w:proofErr w:type="gramStart"/>
      <w:r w:rsidR="004968EC" w:rsidRPr="00354E9A">
        <w:rPr>
          <w:sz w:val="28"/>
          <w:szCs w:val="28"/>
        </w:rPr>
        <w:t xml:space="preserve">презентация, </w:t>
      </w:r>
      <w:r w:rsidRPr="00354E9A">
        <w:rPr>
          <w:rFonts w:eastAsia="Times New Roman"/>
          <w:sz w:val="28"/>
          <w:szCs w:val="28"/>
        </w:rPr>
        <w:t xml:space="preserve"> </w:t>
      </w:r>
      <w:r w:rsidR="004968EC" w:rsidRPr="00354E9A">
        <w:rPr>
          <w:rFonts w:eastAsia="Times New Roman"/>
          <w:sz w:val="28"/>
          <w:szCs w:val="28"/>
        </w:rPr>
        <w:t xml:space="preserve"> </w:t>
      </w:r>
      <w:proofErr w:type="spellStart"/>
      <w:proofErr w:type="gramEnd"/>
      <w:r w:rsidR="004968EC" w:rsidRPr="00354E9A">
        <w:rPr>
          <w:rFonts w:eastAsia="Times New Roman"/>
          <w:sz w:val="28"/>
          <w:szCs w:val="28"/>
        </w:rPr>
        <w:t>пазлы</w:t>
      </w:r>
      <w:proofErr w:type="spellEnd"/>
      <w:r w:rsidR="004968EC" w:rsidRPr="00354E9A">
        <w:rPr>
          <w:rFonts w:eastAsia="Times New Roman"/>
          <w:sz w:val="28"/>
          <w:szCs w:val="28"/>
        </w:rPr>
        <w:t xml:space="preserve"> </w:t>
      </w:r>
      <w:r w:rsidRPr="00354E9A">
        <w:rPr>
          <w:rFonts w:eastAsia="Times New Roman"/>
          <w:sz w:val="28"/>
          <w:szCs w:val="28"/>
        </w:rPr>
        <w:t>–</w:t>
      </w:r>
      <w:r w:rsidR="002366C3" w:rsidRPr="00354E9A">
        <w:rPr>
          <w:rFonts w:eastAsia="Times New Roman"/>
          <w:sz w:val="28"/>
          <w:szCs w:val="28"/>
        </w:rPr>
        <w:t>спил-</w:t>
      </w:r>
      <w:r w:rsidR="004968EC" w:rsidRPr="00354E9A">
        <w:rPr>
          <w:rFonts w:eastAsia="Times New Roman"/>
          <w:sz w:val="28"/>
          <w:szCs w:val="28"/>
        </w:rPr>
        <w:t xml:space="preserve"> </w:t>
      </w:r>
      <w:r w:rsidRPr="00354E9A">
        <w:rPr>
          <w:rFonts w:eastAsia="Times New Roman"/>
          <w:sz w:val="28"/>
          <w:szCs w:val="28"/>
        </w:rPr>
        <w:t xml:space="preserve">карта </w:t>
      </w:r>
      <w:r w:rsidR="002366C3" w:rsidRPr="00354E9A">
        <w:rPr>
          <w:rFonts w:eastAsia="Times New Roman"/>
          <w:sz w:val="28"/>
          <w:szCs w:val="28"/>
        </w:rPr>
        <w:t>Владимирской области</w:t>
      </w:r>
      <w:r w:rsidR="00B91BC3">
        <w:rPr>
          <w:rFonts w:eastAsia="Times New Roman"/>
          <w:sz w:val="28"/>
          <w:szCs w:val="28"/>
        </w:rPr>
        <w:t>,</w:t>
      </w:r>
      <w:r w:rsidR="00B91BC3" w:rsidRPr="00B91BC3">
        <w:t xml:space="preserve"> </w:t>
      </w:r>
      <w:r w:rsidR="00B91BC3" w:rsidRPr="00B91BC3">
        <w:rPr>
          <w:rFonts w:eastAsia="Times New Roman"/>
          <w:sz w:val="28"/>
          <w:szCs w:val="28"/>
        </w:rPr>
        <w:t>(</w:t>
      </w:r>
      <w:r w:rsidR="00B91BC3">
        <w:rPr>
          <w:rFonts w:eastAsia="Times New Roman"/>
          <w:sz w:val="28"/>
          <w:szCs w:val="28"/>
        </w:rPr>
        <w:t>концертные номера: песни, танцы</w:t>
      </w:r>
      <w:r w:rsidR="00B91BC3" w:rsidRPr="00B91BC3">
        <w:rPr>
          <w:rFonts w:eastAsia="Times New Roman"/>
          <w:sz w:val="28"/>
          <w:szCs w:val="28"/>
        </w:rPr>
        <w:t>); видеоролик</w:t>
      </w:r>
      <w:r w:rsidR="00B91BC3">
        <w:rPr>
          <w:rFonts w:eastAsia="Times New Roman"/>
          <w:sz w:val="28"/>
          <w:szCs w:val="28"/>
        </w:rPr>
        <w:t>.</w:t>
      </w:r>
    </w:p>
    <w:p w:rsidR="00BD66B6" w:rsidRPr="00354E9A" w:rsidRDefault="00BD66B6" w:rsidP="00173EBD">
      <w:pPr>
        <w:shd w:val="clear" w:color="auto" w:fill="FFFFFF"/>
        <w:spacing w:line="360" w:lineRule="auto"/>
        <w:ind w:firstLine="709"/>
        <w:jc w:val="both"/>
        <w:rPr>
          <w:rFonts w:eastAsia="Times New Roman"/>
          <w:sz w:val="28"/>
          <w:szCs w:val="28"/>
        </w:rPr>
      </w:pPr>
      <w:r w:rsidRPr="00354E9A">
        <w:rPr>
          <w:rFonts w:eastAsia="Times New Roman"/>
          <w:sz w:val="28"/>
          <w:szCs w:val="28"/>
        </w:rPr>
        <w:t xml:space="preserve">Ссылка на используемый сервис. </w:t>
      </w:r>
    </w:p>
    <w:p w:rsidR="00354E9A" w:rsidRDefault="00840B61" w:rsidP="00173EBD">
      <w:pPr>
        <w:shd w:val="clear" w:color="auto" w:fill="FFFFFF"/>
        <w:spacing w:line="360" w:lineRule="auto"/>
        <w:ind w:firstLine="709"/>
        <w:jc w:val="both"/>
        <w:rPr>
          <w:rFonts w:eastAsia="Times New Roman"/>
          <w:sz w:val="28"/>
          <w:szCs w:val="28"/>
        </w:rPr>
      </w:pPr>
      <w:hyperlink r:id="rId5" w:anchor="formanchor" w:history="1">
        <w:r w:rsidR="00C97CE8" w:rsidRPr="005E4B4F">
          <w:rPr>
            <w:rStyle w:val="ab"/>
            <w:rFonts w:eastAsia="Times New Roman"/>
            <w:sz w:val="28"/>
            <w:szCs w:val="28"/>
          </w:rPr>
          <w:t>https://www.игрыпазлы.com.создайте-пазл.html#formanchor</w:t>
        </w:r>
      </w:hyperlink>
    </w:p>
    <w:p w:rsidR="004968EC" w:rsidRPr="00354E9A" w:rsidRDefault="004968EC" w:rsidP="00173EBD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354E9A">
        <w:rPr>
          <w:b/>
          <w:sz w:val="28"/>
          <w:szCs w:val="28"/>
        </w:rPr>
        <w:t>1.</w:t>
      </w:r>
      <w:r w:rsidR="00840B61">
        <w:rPr>
          <w:b/>
          <w:sz w:val="28"/>
          <w:szCs w:val="28"/>
        </w:rPr>
        <w:t>7</w:t>
      </w:r>
      <w:bookmarkStart w:id="0" w:name="_GoBack"/>
      <w:bookmarkEnd w:id="0"/>
      <w:r w:rsidRPr="00354E9A">
        <w:rPr>
          <w:b/>
          <w:sz w:val="28"/>
          <w:szCs w:val="28"/>
        </w:rPr>
        <w:t xml:space="preserve"> Рекомендации по использованию методической разработки в практике работы классных руководителей.</w:t>
      </w:r>
    </w:p>
    <w:p w:rsidR="0028667B" w:rsidRPr="00354E9A" w:rsidRDefault="004968EC" w:rsidP="00173EBD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54E9A">
        <w:rPr>
          <w:rStyle w:val="c0"/>
          <w:sz w:val="28"/>
          <w:szCs w:val="28"/>
        </w:rPr>
        <w:t xml:space="preserve">Данная методическая разработка может быть использована в работе классных руководителей образовательных организаций, педагогов – организаторов, </w:t>
      </w:r>
      <w:r w:rsidR="009023DC" w:rsidRPr="00354E9A">
        <w:rPr>
          <w:rStyle w:val="c0"/>
          <w:sz w:val="28"/>
          <w:szCs w:val="28"/>
        </w:rPr>
        <w:t xml:space="preserve">заместителей директоров по воспитательной </w:t>
      </w:r>
      <w:proofErr w:type="gramStart"/>
      <w:r w:rsidR="009023DC" w:rsidRPr="00354E9A">
        <w:rPr>
          <w:rStyle w:val="c0"/>
          <w:sz w:val="28"/>
          <w:szCs w:val="28"/>
        </w:rPr>
        <w:t xml:space="preserve">работе </w:t>
      </w:r>
      <w:r w:rsidRPr="00354E9A">
        <w:rPr>
          <w:rStyle w:val="c0"/>
          <w:sz w:val="28"/>
          <w:szCs w:val="28"/>
        </w:rPr>
        <w:t xml:space="preserve"> </w:t>
      </w:r>
      <w:r w:rsidR="00AB56D0" w:rsidRPr="00354E9A">
        <w:rPr>
          <w:rStyle w:val="c0"/>
          <w:sz w:val="28"/>
          <w:szCs w:val="28"/>
        </w:rPr>
        <w:t>,</w:t>
      </w:r>
      <w:proofErr w:type="gramEnd"/>
      <w:r w:rsidR="00AB56D0" w:rsidRPr="00354E9A">
        <w:rPr>
          <w:rStyle w:val="c0"/>
          <w:sz w:val="28"/>
          <w:szCs w:val="28"/>
        </w:rPr>
        <w:t xml:space="preserve">которая  позволяет добиться ощутимых результатов в воспитании человека-патриота, человека-гражданина. Подтверждение этой мысли мы находим в словах французского просветителя, правоведа и философа Шарля Монтескье: «Любовь к Отечеству порождает добрые нравы, а добрые нравы порождают любовь к Отечеству. </w:t>
      </w:r>
      <w:r w:rsidR="00EC3093" w:rsidRPr="00354E9A">
        <w:rPr>
          <w:sz w:val="28"/>
          <w:szCs w:val="28"/>
          <w:shd w:val="clear" w:color="auto" w:fill="FFFFFF"/>
        </w:rPr>
        <w:t>Наде</w:t>
      </w:r>
      <w:r w:rsidR="00AB56D0" w:rsidRPr="00354E9A">
        <w:rPr>
          <w:sz w:val="28"/>
          <w:szCs w:val="28"/>
          <w:shd w:val="clear" w:color="auto" w:fill="FFFFFF"/>
        </w:rPr>
        <w:t>юсь</w:t>
      </w:r>
      <w:r w:rsidR="00EC3093" w:rsidRPr="00354E9A">
        <w:rPr>
          <w:sz w:val="28"/>
          <w:szCs w:val="28"/>
          <w:shd w:val="clear" w:color="auto" w:fill="FFFFFF"/>
        </w:rPr>
        <w:t>, что </w:t>
      </w:r>
      <w:r w:rsidR="00AB56D0" w:rsidRPr="00354E9A">
        <w:rPr>
          <w:sz w:val="28"/>
          <w:szCs w:val="28"/>
          <w:shd w:val="clear" w:color="auto" w:fill="FFFFFF"/>
        </w:rPr>
        <w:t>данное</w:t>
      </w:r>
      <w:r w:rsidR="00BD66B6" w:rsidRPr="00354E9A">
        <w:rPr>
          <w:sz w:val="28"/>
          <w:szCs w:val="28"/>
          <w:shd w:val="clear" w:color="auto" w:fill="FFFFFF"/>
        </w:rPr>
        <w:t>мероприятие</w:t>
      </w:r>
      <w:r w:rsidR="00EC3093" w:rsidRPr="00354E9A">
        <w:rPr>
          <w:sz w:val="28"/>
          <w:szCs w:val="28"/>
          <w:shd w:val="clear" w:color="auto" w:fill="FFFFFF"/>
        </w:rPr>
        <w:t xml:space="preserve"> поможет вам лучше узнать, понять и полюбить наш древний и прекрасный Владимирский край. </w:t>
      </w:r>
    </w:p>
    <w:p w:rsidR="004968EC" w:rsidRPr="00C97CE8" w:rsidRDefault="0028667B" w:rsidP="00173EBD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 w:rsidRPr="00354E9A">
        <w:rPr>
          <w:sz w:val="28"/>
          <w:szCs w:val="28"/>
          <w:shd w:val="clear" w:color="auto" w:fill="FFFFFF"/>
        </w:rPr>
        <w:t>Мероприятие можно приурочить к важным государственным праздникам: Дню Конституции, Дню государственных символов России, Дню России, Дню народного единства.</w:t>
      </w:r>
    </w:p>
    <w:p w:rsidR="004968EC" w:rsidRPr="00354E9A" w:rsidRDefault="004968EC" w:rsidP="00173EBD">
      <w:pPr>
        <w:pStyle w:val="aa"/>
        <w:spacing w:after="0" w:line="360" w:lineRule="auto"/>
        <w:ind w:left="0"/>
        <w:jc w:val="both"/>
        <w:rPr>
          <w:b/>
          <w:spacing w:val="4"/>
          <w:sz w:val="28"/>
          <w:szCs w:val="28"/>
        </w:rPr>
      </w:pPr>
      <w:r w:rsidRPr="00354E9A">
        <w:rPr>
          <w:b/>
          <w:spacing w:val="4"/>
          <w:sz w:val="28"/>
          <w:szCs w:val="28"/>
        </w:rPr>
        <w:t>2. Основная часть</w:t>
      </w:r>
    </w:p>
    <w:p w:rsidR="000839DE" w:rsidRPr="00354E9A" w:rsidRDefault="000839DE" w:rsidP="00173EBD">
      <w:pPr>
        <w:pStyle w:val="aa"/>
        <w:spacing w:after="0" w:line="360" w:lineRule="auto"/>
        <w:ind w:left="0"/>
        <w:jc w:val="both"/>
        <w:rPr>
          <w:b/>
          <w:spacing w:val="4"/>
          <w:sz w:val="28"/>
          <w:szCs w:val="28"/>
        </w:rPr>
      </w:pPr>
      <w:r w:rsidRPr="00354E9A">
        <w:rPr>
          <w:b/>
          <w:spacing w:val="4"/>
          <w:sz w:val="28"/>
          <w:szCs w:val="28"/>
        </w:rPr>
        <w:t>Голос за кадром.</w:t>
      </w:r>
    </w:p>
    <w:p w:rsidR="00A26546" w:rsidRPr="00354E9A" w:rsidRDefault="00A26546" w:rsidP="00173EBD">
      <w:pPr>
        <w:pStyle w:val="aa"/>
        <w:spacing w:after="0" w:line="360" w:lineRule="auto"/>
        <w:ind w:left="0"/>
        <w:jc w:val="both"/>
        <w:rPr>
          <w:spacing w:val="4"/>
          <w:sz w:val="28"/>
          <w:szCs w:val="28"/>
        </w:rPr>
      </w:pPr>
      <w:r w:rsidRPr="00354E9A">
        <w:rPr>
          <w:spacing w:val="4"/>
          <w:sz w:val="28"/>
          <w:szCs w:val="28"/>
        </w:rPr>
        <w:t>Моя Владимирская Русь! Тебя люблю! Тобой горжусь!</w:t>
      </w:r>
    </w:p>
    <w:p w:rsidR="00A26546" w:rsidRPr="00354E9A" w:rsidRDefault="00A26546" w:rsidP="00173EBD">
      <w:pPr>
        <w:pStyle w:val="aa"/>
        <w:spacing w:after="0" w:line="360" w:lineRule="auto"/>
        <w:ind w:left="0"/>
        <w:jc w:val="both"/>
        <w:rPr>
          <w:spacing w:val="4"/>
          <w:sz w:val="28"/>
          <w:szCs w:val="28"/>
        </w:rPr>
      </w:pPr>
      <w:r w:rsidRPr="00354E9A">
        <w:rPr>
          <w:spacing w:val="4"/>
          <w:sz w:val="28"/>
          <w:szCs w:val="28"/>
        </w:rPr>
        <w:t>И сердце радостно стучит, когда я слышу снова</w:t>
      </w:r>
    </w:p>
    <w:p w:rsidR="00A26546" w:rsidRPr="00354E9A" w:rsidRDefault="00A26546" w:rsidP="00173EBD">
      <w:pPr>
        <w:pStyle w:val="aa"/>
        <w:spacing w:after="0" w:line="360" w:lineRule="auto"/>
        <w:ind w:left="0"/>
        <w:jc w:val="both"/>
        <w:rPr>
          <w:spacing w:val="4"/>
          <w:sz w:val="28"/>
          <w:szCs w:val="28"/>
        </w:rPr>
      </w:pPr>
      <w:r w:rsidRPr="00354E9A">
        <w:rPr>
          <w:spacing w:val="4"/>
          <w:sz w:val="28"/>
          <w:szCs w:val="28"/>
        </w:rPr>
        <w:t>Волшебный звон колоколов Успенского собора.</w:t>
      </w:r>
    </w:p>
    <w:p w:rsidR="00A26546" w:rsidRPr="00354E9A" w:rsidRDefault="00A26546" w:rsidP="00173EBD">
      <w:pPr>
        <w:pStyle w:val="aa"/>
        <w:spacing w:after="0" w:line="360" w:lineRule="auto"/>
        <w:ind w:left="0"/>
        <w:jc w:val="both"/>
        <w:rPr>
          <w:spacing w:val="4"/>
          <w:sz w:val="28"/>
          <w:szCs w:val="28"/>
        </w:rPr>
      </w:pPr>
      <w:r w:rsidRPr="00354E9A">
        <w:rPr>
          <w:spacing w:val="4"/>
          <w:sz w:val="28"/>
          <w:szCs w:val="28"/>
        </w:rPr>
        <w:t>Пусть будет мирным небо голубое,</w:t>
      </w:r>
    </w:p>
    <w:p w:rsidR="00A26546" w:rsidRPr="00354E9A" w:rsidRDefault="00A26546" w:rsidP="00173EBD">
      <w:pPr>
        <w:pStyle w:val="aa"/>
        <w:spacing w:after="0" w:line="360" w:lineRule="auto"/>
        <w:ind w:left="0"/>
        <w:jc w:val="both"/>
        <w:rPr>
          <w:spacing w:val="4"/>
          <w:sz w:val="28"/>
          <w:szCs w:val="28"/>
        </w:rPr>
      </w:pPr>
      <w:r w:rsidRPr="00354E9A">
        <w:rPr>
          <w:spacing w:val="4"/>
          <w:sz w:val="28"/>
          <w:szCs w:val="28"/>
        </w:rPr>
        <w:t>И васильковые цветут поля!</w:t>
      </w:r>
    </w:p>
    <w:p w:rsidR="00A26546" w:rsidRPr="00354E9A" w:rsidRDefault="00A26546" w:rsidP="00173EBD">
      <w:pPr>
        <w:pStyle w:val="aa"/>
        <w:spacing w:after="0" w:line="360" w:lineRule="auto"/>
        <w:ind w:left="0"/>
        <w:jc w:val="both"/>
        <w:rPr>
          <w:spacing w:val="4"/>
          <w:sz w:val="28"/>
          <w:szCs w:val="28"/>
        </w:rPr>
      </w:pPr>
      <w:r w:rsidRPr="00354E9A">
        <w:rPr>
          <w:spacing w:val="4"/>
          <w:sz w:val="28"/>
          <w:szCs w:val="28"/>
        </w:rPr>
        <w:lastRenderedPageBreak/>
        <w:t>Живи века, и ночью спи спокойно,</w:t>
      </w:r>
    </w:p>
    <w:p w:rsidR="00A26546" w:rsidRPr="00354E9A" w:rsidRDefault="00A26546" w:rsidP="00173EBD">
      <w:pPr>
        <w:pStyle w:val="aa"/>
        <w:spacing w:after="0" w:line="360" w:lineRule="auto"/>
        <w:ind w:left="0"/>
        <w:jc w:val="both"/>
        <w:rPr>
          <w:spacing w:val="4"/>
          <w:sz w:val="28"/>
          <w:szCs w:val="28"/>
        </w:rPr>
      </w:pPr>
      <w:r w:rsidRPr="00354E9A">
        <w:rPr>
          <w:spacing w:val="4"/>
          <w:sz w:val="28"/>
          <w:szCs w:val="28"/>
        </w:rPr>
        <w:t>Владимирская милая земля.</w:t>
      </w:r>
    </w:p>
    <w:p w:rsidR="00A26546" w:rsidRPr="00354E9A" w:rsidRDefault="00A26546" w:rsidP="00173EBD">
      <w:pPr>
        <w:pStyle w:val="aa"/>
        <w:spacing w:after="0" w:line="360" w:lineRule="auto"/>
        <w:ind w:left="0"/>
        <w:jc w:val="both"/>
        <w:rPr>
          <w:spacing w:val="4"/>
          <w:sz w:val="28"/>
          <w:szCs w:val="28"/>
        </w:rPr>
      </w:pPr>
      <w:r w:rsidRPr="00354E9A">
        <w:rPr>
          <w:spacing w:val="4"/>
          <w:sz w:val="28"/>
          <w:szCs w:val="28"/>
        </w:rPr>
        <w:t>Шумят дубравы пусть и липы,</w:t>
      </w:r>
    </w:p>
    <w:p w:rsidR="00A26546" w:rsidRPr="00354E9A" w:rsidRDefault="00A26546" w:rsidP="00173EBD">
      <w:pPr>
        <w:pStyle w:val="aa"/>
        <w:spacing w:after="0" w:line="360" w:lineRule="auto"/>
        <w:ind w:left="0"/>
        <w:jc w:val="both"/>
        <w:rPr>
          <w:spacing w:val="4"/>
          <w:sz w:val="28"/>
          <w:szCs w:val="28"/>
        </w:rPr>
      </w:pPr>
      <w:r w:rsidRPr="00354E9A">
        <w:rPr>
          <w:spacing w:val="4"/>
          <w:sz w:val="28"/>
          <w:szCs w:val="28"/>
        </w:rPr>
        <w:t>И льются звонче песни соловья!</w:t>
      </w:r>
    </w:p>
    <w:p w:rsidR="00A26546" w:rsidRPr="00354E9A" w:rsidRDefault="00A26546" w:rsidP="00173EBD">
      <w:pPr>
        <w:pStyle w:val="aa"/>
        <w:spacing w:after="0" w:line="360" w:lineRule="auto"/>
        <w:ind w:left="0"/>
        <w:jc w:val="both"/>
        <w:rPr>
          <w:spacing w:val="4"/>
          <w:sz w:val="28"/>
          <w:szCs w:val="28"/>
        </w:rPr>
      </w:pPr>
      <w:r w:rsidRPr="00354E9A">
        <w:rPr>
          <w:spacing w:val="4"/>
          <w:sz w:val="28"/>
          <w:szCs w:val="28"/>
        </w:rPr>
        <w:t>Мой край Владимирский, чудесный край России,</w:t>
      </w:r>
    </w:p>
    <w:p w:rsidR="00A26546" w:rsidRPr="00354E9A" w:rsidRDefault="00A26546" w:rsidP="00173EBD">
      <w:pPr>
        <w:pStyle w:val="aa"/>
        <w:spacing w:after="0" w:line="360" w:lineRule="auto"/>
        <w:ind w:left="0"/>
        <w:jc w:val="both"/>
        <w:rPr>
          <w:spacing w:val="4"/>
          <w:sz w:val="28"/>
          <w:szCs w:val="28"/>
        </w:rPr>
      </w:pPr>
      <w:r w:rsidRPr="00354E9A">
        <w:rPr>
          <w:spacing w:val="4"/>
          <w:sz w:val="28"/>
          <w:szCs w:val="28"/>
        </w:rPr>
        <w:t>Берёзовая Родина моя!</w:t>
      </w:r>
    </w:p>
    <w:p w:rsidR="00A26546" w:rsidRPr="00354E9A" w:rsidRDefault="00B91BC3" w:rsidP="00173EBD">
      <w:pPr>
        <w:pStyle w:val="aa"/>
        <w:spacing w:after="0" w:line="360" w:lineRule="auto"/>
        <w:ind w:left="0"/>
        <w:jc w:val="both"/>
        <w:rPr>
          <w:b/>
          <w:spacing w:val="4"/>
          <w:sz w:val="28"/>
          <w:szCs w:val="28"/>
        </w:rPr>
      </w:pPr>
      <w:r>
        <w:rPr>
          <w:rFonts w:eastAsia="Calibri"/>
          <w:i/>
          <w:kern w:val="0"/>
          <w:sz w:val="28"/>
          <w:szCs w:val="28"/>
          <w:lang w:eastAsia="en-US"/>
        </w:rPr>
        <w:t xml:space="preserve"> </w:t>
      </w:r>
      <w:r w:rsidRPr="00354E9A">
        <w:rPr>
          <w:b/>
          <w:spacing w:val="4"/>
          <w:sz w:val="28"/>
          <w:szCs w:val="28"/>
        </w:rPr>
        <w:t xml:space="preserve"> </w:t>
      </w:r>
      <w:r w:rsidR="00A26546" w:rsidRPr="00354E9A">
        <w:rPr>
          <w:b/>
          <w:spacing w:val="4"/>
          <w:sz w:val="28"/>
          <w:szCs w:val="28"/>
        </w:rPr>
        <w:t>(танец  Русское раздолье)</w:t>
      </w:r>
    </w:p>
    <w:p w:rsidR="00A26546" w:rsidRPr="00354E9A" w:rsidRDefault="00A26546" w:rsidP="00173EBD">
      <w:pPr>
        <w:pStyle w:val="aa"/>
        <w:spacing w:after="0" w:line="360" w:lineRule="auto"/>
        <w:ind w:left="0"/>
        <w:jc w:val="both"/>
        <w:rPr>
          <w:b/>
          <w:spacing w:val="4"/>
          <w:sz w:val="28"/>
          <w:szCs w:val="28"/>
        </w:rPr>
      </w:pPr>
      <w:r w:rsidRPr="00354E9A">
        <w:rPr>
          <w:b/>
          <w:spacing w:val="4"/>
          <w:sz w:val="28"/>
          <w:szCs w:val="28"/>
        </w:rPr>
        <w:t>Фанфары</w:t>
      </w:r>
    </w:p>
    <w:p w:rsidR="00A26546" w:rsidRPr="00354E9A" w:rsidRDefault="00A26546" w:rsidP="00173EBD">
      <w:pPr>
        <w:pStyle w:val="aa"/>
        <w:spacing w:after="0" w:line="360" w:lineRule="auto"/>
        <w:ind w:left="0"/>
        <w:jc w:val="both"/>
        <w:rPr>
          <w:b/>
          <w:spacing w:val="4"/>
          <w:sz w:val="28"/>
          <w:szCs w:val="28"/>
        </w:rPr>
      </w:pPr>
      <w:r w:rsidRPr="00354E9A">
        <w:rPr>
          <w:b/>
          <w:spacing w:val="4"/>
          <w:sz w:val="28"/>
          <w:szCs w:val="28"/>
        </w:rPr>
        <w:t>Выход ведущих</w:t>
      </w:r>
    </w:p>
    <w:p w:rsidR="00BD66B6" w:rsidRPr="00354E9A" w:rsidRDefault="00A26546" w:rsidP="00173EBD">
      <w:pPr>
        <w:pStyle w:val="aa"/>
        <w:spacing w:after="0" w:line="360" w:lineRule="auto"/>
        <w:ind w:left="0"/>
        <w:jc w:val="both"/>
        <w:rPr>
          <w:b/>
          <w:spacing w:val="4"/>
          <w:sz w:val="28"/>
          <w:szCs w:val="28"/>
        </w:rPr>
      </w:pPr>
      <w:r w:rsidRPr="00354E9A">
        <w:rPr>
          <w:b/>
          <w:spacing w:val="4"/>
          <w:sz w:val="28"/>
          <w:szCs w:val="28"/>
        </w:rPr>
        <w:t>Ведущий:</w:t>
      </w:r>
    </w:p>
    <w:p w:rsidR="00A26546" w:rsidRPr="00354E9A" w:rsidRDefault="00A26546" w:rsidP="00173EBD">
      <w:pPr>
        <w:pStyle w:val="aa"/>
        <w:spacing w:after="0" w:line="360" w:lineRule="auto"/>
        <w:ind w:left="0"/>
        <w:jc w:val="both"/>
        <w:rPr>
          <w:spacing w:val="4"/>
          <w:sz w:val="28"/>
          <w:szCs w:val="28"/>
        </w:rPr>
      </w:pPr>
      <w:r w:rsidRPr="00354E9A">
        <w:rPr>
          <w:spacing w:val="4"/>
          <w:sz w:val="28"/>
          <w:szCs w:val="28"/>
        </w:rPr>
        <w:t>Добрый день дорогие друзья</w:t>
      </w:r>
      <w:r w:rsidR="00B91BC3">
        <w:rPr>
          <w:spacing w:val="4"/>
          <w:sz w:val="28"/>
          <w:szCs w:val="28"/>
        </w:rPr>
        <w:t>!</w:t>
      </w:r>
    </w:p>
    <w:p w:rsidR="00A26546" w:rsidRPr="00354E9A" w:rsidRDefault="00A26546" w:rsidP="00173EBD">
      <w:pPr>
        <w:pStyle w:val="aa"/>
        <w:spacing w:after="0" w:line="360" w:lineRule="auto"/>
        <w:ind w:left="0"/>
        <w:jc w:val="both"/>
        <w:rPr>
          <w:spacing w:val="4"/>
          <w:sz w:val="28"/>
          <w:szCs w:val="28"/>
        </w:rPr>
      </w:pPr>
      <w:r w:rsidRPr="00354E9A">
        <w:rPr>
          <w:b/>
          <w:spacing w:val="4"/>
          <w:sz w:val="28"/>
          <w:szCs w:val="28"/>
        </w:rPr>
        <w:t>Ведущий:</w:t>
      </w:r>
      <w:r w:rsidRPr="00354E9A">
        <w:rPr>
          <w:spacing w:val="4"/>
          <w:sz w:val="28"/>
          <w:szCs w:val="28"/>
        </w:rPr>
        <w:t xml:space="preserve"> Здравствуйте</w:t>
      </w:r>
      <w:r w:rsidR="00B91BC3">
        <w:rPr>
          <w:spacing w:val="4"/>
          <w:sz w:val="28"/>
          <w:szCs w:val="28"/>
        </w:rPr>
        <w:t>,</w:t>
      </w:r>
      <w:r w:rsidRPr="00354E9A">
        <w:rPr>
          <w:spacing w:val="4"/>
          <w:sz w:val="28"/>
          <w:szCs w:val="28"/>
        </w:rPr>
        <w:t xml:space="preserve"> уважаемые педагоги, родители, учащиеся!</w:t>
      </w:r>
    </w:p>
    <w:p w:rsidR="00C54AFF" w:rsidRDefault="00C54AFF" w:rsidP="00173EBD">
      <w:pPr>
        <w:pStyle w:val="aa"/>
        <w:spacing w:after="0" w:line="360" w:lineRule="auto"/>
        <w:ind w:left="0"/>
        <w:jc w:val="both"/>
        <w:rPr>
          <w:spacing w:val="4"/>
          <w:sz w:val="28"/>
          <w:szCs w:val="28"/>
        </w:rPr>
      </w:pPr>
      <w:r w:rsidRPr="00354E9A">
        <w:rPr>
          <w:b/>
          <w:spacing w:val="4"/>
          <w:sz w:val="28"/>
          <w:szCs w:val="28"/>
        </w:rPr>
        <w:t>Ведущий:</w:t>
      </w:r>
      <w:r w:rsidRPr="00354E9A">
        <w:rPr>
          <w:spacing w:val="4"/>
          <w:sz w:val="28"/>
          <w:szCs w:val="28"/>
        </w:rPr>
        <w:t xml:space="preserve"> Только сегодня у вас, участников </w:t>
      </w:r>
      <w:proofErr w:type="gramStart"/>
      <w:r w:rsidRPr="00354E9A">
        <w:rPr>
          <w:spacing w:val="4"/>
          <w:sz w:val="28"/>
          <w:szCs w:val="28"/>
        </w:rPr>
        <w:t xml:space="preserve">интерактивной </w:t>
      </w:r>
      <w:r w:rsidR="00F24F7D">
        <w:rPr>
          <w:spacing w:val="4"/>
          <w:sz w:val="28"/>
          <w:szCs w:val="28"/>
        </w:rPr>
        <w:t xml:space="preserve"> </w:t>
      </w:r>
      <w:r w:rsidRPr="00354E9A">
        <w:rPr>
          <w:spacing w:val="4"/>
          <w:sz w:val="28"/>
          <w:szCs w:val="28"/>
        </w:rPr>
        <w:t>игры</w:t>
      </w:r>
      <w:proofErr w:type="gramEnd"/>
      <w:r w:rsidRPr="00354E9A">
        <w:rPr>
          <w:spacing w:val="4"/>
          <w:sz w:val="28"/>
          <w:szCs w:val="28"/>
        </w:rPr>
        <w:t xml:space="preserve"> «</w:t>
      </w:r>
      <w:r w:rsidR="00AB56D0" w:rsidRPr="00354E9A">
        <w:rPr>
          <w:spacing w:val="4"/>
          <w:sz w:val="28"/>
          <w:szCs w:val="28"/>
        </w:rPr>
        <w:t>Сердце России-Владимирский край</w:t>
      </w:r>
      <w:r w:rsidRPr="00354E9A">
        <w:rPr>
          <w:spacing w:val="4"/>
          <w:sz w:val="28"/>
          <w:szCs w:val="28"/>
        </w:rPr>
        <w:t>», появилась уникальная возможность вспомнить прошлое, чтобы увереннее идти в будущее!</w:t>
      </w:r>
    </w:p>
    <w:p w:rsidR="00F24F7D" w:rsidRDefault="00F24F7D" w:rsidP="00173EBD">
      <w:pPr>
        <w:pStyle w:val="aa"/>
        <w:spacing w:after="0" w:line="360" w:lineRule="auto"/>
        <w:ind w:left="0"/>
        <w:jc w:val="both"/>
        <w:rPr>
          <w:spacing w:val="4"/>
          <w:sz w:val="28"/>
          <w:szCs w:val="28"/>
        </w:rPr>
      </w:pPr>
      <w:r w:rsidRPr="00F24F7D">
        <w:rPr>
          <w:b/>
          <w:spacing w:val="4"/>
          <w:sz w:val="28"/>
          <w:szCs w:val="28"/>
        </w:rPr>
        <w:t>Ведущий:</w:t>
      </w:r>
      <w:r>
        <w:rPr>
          <w:b/>
          <w:spacing w:val="4"/>
          <w:sz w:val="28"/>
          <w:szCs w:val="28"/>
        </w:rPr>
        <w:t xml:space="preserve"> </w:t>
      </w:r>
      <w:r w:rsidRPr="00F24F7D">
        <w:rPr>
          <w:spacing w:val="4"/>
          <w:sz w:val="28"/>
          <w:szCs w:val="28"/>
        </w:rPr>
        <w:t>внимание на экран</w:t>
      </w:r>
    </w:p>
    <w:p w:rsidR="00F24F7D" w:rsidRDefault="00F24F7D" w:rsidP="00173EBD">
      <w:pPr>
        <w:pStyle w:val="aa"/>
        <w:spacing w:after="0" w:line="360" w:lineRule="auto"/>
        <w:ind w:left="0"/>
        <w:jc w:val="both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Видеоролик «Владимирский край»</w:t>
      </w:r>
    </w:p>
    <w:p w:rsidR="00F24F7D" w:rsidRDefault="00840B61" w:rsidP="00173EBD">
      <w:pPr>
        <w:pStyle w:val="aa"/>
        <w:spacing w:after="0" w:line="360" w:lineRule="auto"/>
        <w:ind w:left="0"/>
        <w:jc w:val="both"/>
      </w:pPr>
      <w:hyperlink r:id="rId6" w:tgtFrame="_blank" w:history="1">
        <w:r w:rsidR="00F24F7D" w:rsidRPr="00F24F7D">
          <w:rPr>
            <w:rFonts w:ascii="Arial" w:hAnsi="Arial" w:cs="Arial"/>
            <w:color w:val="0000FF"/>
            <w:sz w:val="23"/>
            <w:szCs w:val="23"/>
            <w:u w:val="single"/>
            <w:shd w:val="clear" w:color="auto" w:fill="FFFFFF"/>
          </w:rPr>
          <w:t>https://youtu.be/AkSBLlv4NuA?si=FAhg3reITlZlWtls </w:t>
        </w:r>
      </w:hyperlink>
    </w:p>
    <w:p w:rsidR="00F24F7D" w:rsidRPr="00F24F7D" w:rsidRDefault="00F24F7D" w:rsidP="00173EBD">
      <w:pPr>
        <w:pStyle w:val="aa"/>
        <w:spacing w:after="0" w:line="360" w:lineRule="auto"/>
        <w:ind w:left="0"/>
        <w:jc w:val="both"/>
        <w:rPr>
          <w:spacing w:val="4"/>
          <w:sz w:val="28"/>
          <w:szCs w:val="28"/>
        </w:rPr>
      </w:pPr>
      <w:r w:rsidRPr="00F24F7D">
        <w:rPr>
          <w:b/>
          <w:sz w:val="28"/>
          <w:szCs w:val="28"/>
        </w:rPr>
        <w:t>Ведущий:</w:t>
      </w:r>
      <w:r>
        <w:t xml:space="preserve"> </w:t>
      </w:r>
      <w:proofErr w:type="gramStart"/>
      <w:r w:rsidRPr="00F24F7D">
        <w:rPr>
          <w:sz w:val="28"/>
          <w:szCs w:val="28"/>
        </w:rPr>
        <w:t>Удивительный ,</w:t>
      </w:r>
      <w:proofErr w:type="gramEnd"/>
      <w:r w:rsidRPr="00F24F7D">
        <w:rPr>
          <w:sz w:val="28"/>
          <w:szCs w:val="28"/>
        </w:rPr>
        <w:t xml:space="preserve"> прекрасный край в котором мы с вами живем</w:t>
      </w:r>
      <w:r>
        <w:rPr>
          <w:sz w:val="28"/>
          <w:szCs w:val="28"/>
        </w:rPr>
        <w:t>.</w:t>
      </w:r>
    </w:p>
    <w:p w:rsidR="00C54AFF" w:rsidRPr="00354E9A" w:rsidRDefault="00C54AFF" w:rsidP="00173EBD">
      <w:pPr>
        <w:pStyle w:val="aa"/>
        <w:spacing w:after="0" w:line="360" w:lineRule="auto"/>
        <w:ind w:left="0"/>
        <w:jc w:val="both"/>
        <w:rPr>
          <w:spacing w:val="4"/>
          <w:sz w:val="28"/>
          <w:szCs w:val="28"/>
        </w:rPr>
      </w:pPr>
      <w:r w:rsidRPr="00354E9A">
        <w:rPr>
          <w:b/>
          <w:spacing w:val="4"/>
          <w:sz w:val="28"/>
          <w:szCs w:val="28"/>
        </w:rPr>
        <w:t>Ведущий:</w:t>
      </w:r>
      <w:r w:rsidR="00136AEC" w:rsidRPr="00354E9A">
        <w:rPr>
          <w:spacing w:val="4"/>
          <w:sz w:val="28"/>
          <w:szCs w:val="28"/>
        </w:rPr>
        <w:t xml:space="preserve"> Сего</w:t>
      </w:r>
      <w:r w:rsidR="00C3410E" w:rsidRPr="00354E9A">
        <w:rPr>
          <w:spacing w:val="4"/>
          <w:sz w:val="28"/>
          <w:szCs w:val="28"/>
        </w:rPr>
        <w:t>д</w:t>
      </w:r>
      <w:r w:rsidR="00136AEC" w:rsidRPr="00354E9A">
        <w:rPr>
          <w:spacing w:val="4"/>
          <w:sz w:val="28"/>
          <w:szCs w:val="28"/>
        </w:rPr>
        <w:t>ня мы предлагаем нашим командам принять участие в интерактивной игре, посвященной  нашему Владимирскому краю, которое будет оценивать жюри в составе:</w:t>
      </w:r>
    </w:p>
    <w:p w:rsidR="00136AEC" w:rsidRDefault="00136AEC" w:rsidP="00173EBD">
      <w:pPr>
        <w:pStyle w:val="aa"/>
        <w:spacing w:after="0" w:line="360" w:lineRule="auto"/>
        <w:ind w:left="0"/>
        <w:jc w:val="both"/>
        <w:rPr>
          <w:spacing w:val="4"/>
          <w:sz w:val="28"/>
          <w:szCs w:val="28"/>
        </w:rPr>
      </w:pPr>
      <w:r w:rsidRPr="00354E9A">
        <w:rPr>
          <w:spacing w:val="4"/>
          <w:sz w:val="28"/>
          <w:szCs w:val="28"/>
        </w:rPr>
        <w:t>(озвучивается жюри)</w:t>
      </w:r>
    </w:p>
    <w:p w:rsidR="00B91BC3" w:rsidRPr="00354E9A" w:rsidRDefault="00B91BC3" w:rsidP="00173EBD">
      <w:pPr>
        <w:pStyle w:val="aa"/>
        <w:spacing w:after="0" w:line="360" w:lineRule="auto"/>
        <w:ind w:left="0"/>
        <w:jc w:val="both"/>
        <w:rPr>
          <w:sz w:val="28"/>
          <w:szCs w:val="28"/>
        </w:rPr>
      </w:pPr>
      <w:r w:rsidRPr="00354E9A">
        <w:rPr>
          <w:b/>
          <w:spacing w:val="4"/>
          <w:sz w:val="28"/>
          <w:szCs w:val="28"/>
        </w:rPr>
        <w:t>Ведущий:</w:t>
      </w:r>
      <w:r w:rsidRPr="00354E9A">
        <w:rPr>
          <w:spacing w:val="4"/>
          <w:sz w:val="28"/>
          <w:szCs w:val="28"/>
        </w:rPr>
        <w:t xml:space="preserve"> </w:t>
      </w:r>
      <w:r w:rsidRPr="00354E9A">
        <w:rPr>
          <w:sz w:val="28"/>
          <w:szCs w:val="28"/>
        </w:rPr>
        <w:t xml:space="preserve">Уважаемые игроки, наша игра   состоит из 2 туров: </w:t>
      </w:r>
    </w:p>
    <w:p w:rsidR="00B91BC3" w:rsidRPr="00354E9A" w:rsidRDefault="00B91BC3" w:rsidP="00173EBD">
      <w:pPr>
        <w:pStyle w:val="aa"/>
        <w:spacing w:after="0" w:line="360" w:lineRule="auto"/>
        <w:ind w:left="0"/>
        <w:jc w:val="both"/>
        <w:rPr>
          <w:sz w:val="28"/>
          <w:szCs w:val="28"/>
        </w:rPr>
      </w:pPr>
      <w:r w:rsidRPr="00354E9A">
        <w:rPr>
          <w:sz w:val="28"/>
          <w:szCs w:val="28"/>
        </w:rPr>
        <w:t>1 тур-предусматривает ответы на вопросы</w:t>
      </w:r>
      <w:r w:rsidRPr="00354E9A">
        <w:rPr>
          <w:spacing w:val="4"/>
          <w:sz w:val="28"/>
          <w:szCs w:val="28"/>
        </w:rPr>
        <w:t xml:space="preserve"> </w:t>
      </w:r>
      <w:r w:rsidRPr="00354E9A">
        <w:rPr>
          <w:sz w:val="28"/>
          <w:szCs w:val="28"/>
        </w:rPr>
        <w:t xml:space="preserve">из истории, культуры, </w:t>
      </w:r>
      <w:proofErr w:type="gramStart"/>
      <w:r w:rsidRPr="00354E9A">
        <w:rPr>
          <w:sz w:val="28"/>
          <w:szCs w:val="28"/>
        </w:rPr>
        <w:t>литературы ,географии</w:t>
      </w:r>
      <w:proofErr w:type="gramEnd"/>
      <w:r w:rsidRPr="00354E9A">
        <w:rPr>
          <w:sz w:val="28"/>
          <w:szCs w:val="28"/>
        </w:rPr>
        <w:t xml:space="preserve"> Владимирского края, на </w:t>
      </w:r>
      <w:r>
        <w:rPr>
          <w:sz w:val="28"/>
          <w:szCs w:val="28"/>
        </w:rPr>
        <w:t xml:space="preserve">ответ </w:t>
      </w:r>
      <w:r w:rsidRPr="00354E9A">
        <w:rPr>
          <w:sz w:val="28"/>
          <w:szCs w:val="28"/>
        </w:rPr>
        <w:t>которы</w:t>
      </w:r>
      <w:r>
        <w:rPr>
          <w:sz w:val="28"/>
          <w:szCs w:val="28"/>
        </w:rPr>
        <w:t>х</w:t>
      </w:r>
      <w:r w:rsidRPr="00354E9A">
        <w:rPr>
          <w:sz w:val="28"/>
          <w:szCs w:val="28"/>
        </w:rPr>
        <w:t xml:space="preserve"> отводится 1 минута. Право ответа предоставляется той команде, которая перв</w:t>
      </w:r>
      <w:r w:rsidR="00FE70A8">
        <w:rPr>
          <w:sz w:val="28"/>
          <w:szCs w:val="28"/>
        </w:rPr>
        <w:t xml:space="preserve">ая дает </w:t>
      </w:r>
      <w:proofErr w:type="gramStart"/>
      <w:r w:rsidR="00FE70A8">
        <w:rPr>
          <w:sz w:val="28"/>
          <w:szCs w:val="28"/>
        </w:rPr>
        <w:t>ответ</w:t>
      </w:r>
      <w:r w:rsidRPr="00354E9A">
        <w:rPr>
          <w:sz w:val="28"/>
          <w:szCs w:val="28"/>
        </w:rPr>
        <w:t xml:space="preserve"> </w:t>
      </w:r>
      <w:r w:rsidR="00FE70A8">
        <w:rPr>
          <w:sz w:val="28"/>
          <w:szCs w:val="28"/>
        </w:rPr>
        <w:t>.</w:t>
      </w:r>
      <w:proofErr w:type="gramEnd"/>
    </w:p>
    <w:p w:rsidR="00B91BC3" w:rsidRPr="00354E9A" w:rsidRDefault="00B91BC3" w:rsidP="00173EBD">
      <w:pPr>
        <w:pStyle w:val="aa"/>
        <w:spacing w:after="0" w:line="360" w:lineRule="auto"/>
        <w:ind w:left="0"/>
        <w:jc w:val="both"/>
        <w:rPr>
          <w:spacing w:val="4"/>
          <w:sz w:val="28"/>
          <w:szCs w:val="28"/>
        </w:rPr>
      </w:pPr>
      <w:r w:rsidRPr="00354E9A">
        <w:rPr>
          <w:sz w:val="28"/>
          <w:szCs w:val="28"/>
        </w:rPr>
        <w:t xml:space="preserve">2 тур- необходимо собрать карту Владимирского </w:t>
      </w:r>
      <w:proofErr w:type="gramStart"/>
      <w:r w:rsidRPr="00354E9A">
        <w:rPr>
          <w:sz w:val="28"/>
          <w:szCs w:val="28"/>
        </w:rPr>
        <w:t>края  из</w:t>
      </w:r>
      <w:proofErr w:type="gramEnd"/>
      <w:r w:rsidRPr="00354E9A">
        <w:rPr>
          <w:sz w:val="28"/>
          <w:szCs w:val="28"/>
        </w:rPr>
        <w:t xml:space="preserve"> </w:t>
      </w:r>
      <w:proofErr w:type="spellStart"/>
      <w:r w:rsidRPr="00354E9A">
        <w:rPr>
          <w:sz w:val="28"/>
          <w:szCs w:val="28"/>
        </w:rPr>
        <w:t>пазлов</w:t>
      </w:r>
      <w:proofErr w:type="spellEnd"/>
      <w:r w:rsidRPr="00354E9A">
        <w:rPr>
          <w:sz w:val="28"/>
          <w:szCs w:val="28"/>
        </w:rPr>
        <w:t xml:space="preserve">. Побеждает та команда, которая быстрее всех это сделает. Команды выполняют различные по сложности </w:t>
      </w:r>
      <w:proofErr w:type="gramStart"/>
      <w:r w:rsidRPr="00354E9A">
        <w:rPr>
          <w:sz w:val="28"/>
          <w:szCs w:val="28"/>
        </w:rPr>
        <w:t>задания .</w:t>
      </w:r>
      <w:proofErr w:type="gramEnd"/>
    </w:p>
    <w:p w:rsidR="00B91BC3" w:rsidRPr="00354E9A" w:rsidRDefault="00B91BC3" w:rsidP="00173EBD">
      <w:pPr>
        <w:pStyle w:val="aa"/>
        <w:spacing w:after="0" w:line="360" w:lineRule="auto"/>
        <w:ind w:left="0"/>
        <w:jc w:val="both"/>
        <w:rPr>
          <w:sz w:val="28"/>
          <w:szCs w:val="28"/>
        </w:rPr>
      </w:pPr>
      <w:proofErr w:type="gramStart"/>
      <w:r w:rsidRPr="00354E9A">
        <w:rPr>
          <w:b/>
          <w:sz w:val="28"/>
          <w:szCs w:val="28"/>
        </w:rPr>
        <w:lastRenderedPageBreak/>
        <w:t>Ведущий:</w:t>
      </w:r>
      <w:r w:rsidRPr="00354E9A">
        <w:rPr>
          <w:sz w:val="28"/>
          <w:szCs w:val="28"/>
        </w:rPr>
        <w:t xml:space="preserve">  .</w:t>
      </w:r>
      <w:proofErr w:type="gramEnd"/>
      <w:r w:rsidRPr="00354E9A">
        <w:rPr>
          <w:sz w:val="28"/>
          <w:szCs w:val="28"/>
        </w:rPr>
        <w:t xml:space="preserve"> За каждый правильный  ответ  команда получает </w:t>
      </w:r>
      <w:proofErr w:type="spellStart"/>
      <w:r w:rsidRPr="00354E9A">
        <w:rPr>
          <w:sz w:val="28"/>
          <w:szCs w:val="28"/>
        </w:rPr>
        <w:t>пазл</w:t>
      </w:r>
      <w:proofErr w:type="spellEnd"/>
      <w:r w:rsidRPr="00354E9A">
        <w:rPr>
          <w:sz w:val="28"/>
          <w:szCs w:val="28"/>
        </w:rPr>
        <w:t xml:space="preserve">, который поможет ей   собрать карту Владимирской области.   </w:t>
      </w:r>
    </w:p>
    <w:p w:rsidR="00B91BC3" w:rsidRPr="00B91BC3" w:rsidRDefault="00B91BC3" w:rsidP="00173EBD">
      <w:pPr>
        <w:pStyle w:val="aa"/>
        <w:spacing w:after="0" w:line="360" w:lineRule="auto"/>
        <w:ind w:left="0"/>
        <w:jc w:val="both"/>
        <w:rPr>
          <w:sz w:val="28"/>
          <w:szCs w:val="28"/>
        </w:rPr>
      </w:pPr>
      <w:r w:rsidRPr="00354E9A">
        <w:rPr>
          <w:b/>
          <w:sz w:val="28"/>
          <w:szCs w:val="28"/>
        </w:rPr>
        <w:t>Ведущий:</w:t>
      </w:r>
      <w:r w:rsidRPr="00354E9A">
        <w:rPr>
          <w:sz w:val="28"/>
          <w:szCs w:val="28"/>
        </w:rPr>
        <w:t xml:space="preserve">  У каждой команды на столах имеется компьютер, с помощью которого вы сможете собрать </w:t>
      </w:r>
      <w:r>
        <w:rPr>
          <w:sz w:val="28"/>
          <w:szCs w:val="28"/>
        </w:rPr>
        <w:t xml:space="preserve">карту, передвигая мышкой </w:t>
      </w:r>
      <w:proofErr w:type="spellStart"/>
      <w:r>
        <w:rPr>
          <w:sz w:val="28"/>
          <w:szCs w:val="28"/>
        </w:rPr>
        <w:t>пазлы</w:t>
      </w:r>
      <w:proofErr w:type="spellEnd"/>
      <w:r>
        <w:rPr>
          <w:sz w:val="28"/>
          <w:szCs w:val="28"/>
        </w:rPr>
        <w:t>.</w:t>
      </w:r>
    </w:p>
    <w:p w:rsidR="00C54AFF" w:rsidRPr="00354E9A" w:rsidRDefault="00C54AFF" w:rsidP="00173EBD">
      <w:pPr>
        <w:pStyle w:val="aa"/>
        <w:spacing w:after="0" w:line="360" w:lineRule="auto"/>
        <w:ind w:left="0"/>
        <w:jc w:val="both"/>
        <w:rPr>
          <w:spacing w:val="4"/>
          <w:sz w:val="28"/>
          <w:szCs w:val="28"/>
        </w:rPr>
      </w:pPr>
      <w:r w:rsidRPr="00354E9A">
        <w:rPr>
          <w:b/>
          <w:spacing w:val="4"/>
          <w:sz w:val="28"/>
          <w:szCs w:val="28"/>
        </w:rPr>
        <w:t>Ведущий:</w:t>
      </w:r>
      <w:r w:rsidRPr="00354E9A">
        <w:rPr>
          <w:spacing w:val="4"/>
          <w:sz w:val="28"/>
          <w:szCs w:val="28"/>
        </w:rPr>
        <w:t xml:space="preserve"> Итак, команды сформированы   </w:t>
      </w:r>
      <w:proofErr w:type="gramStart"/>
      <w:r w:rsidRPr="00354E9A">
        <w:rPr>
          <w:spacing w:val="4"/>
          <w:sz w:val="28"/>
          <w:szCs w:val="28"/>
        </w:rPr>
        <w:t xml:space="preserve">и </w:t>
      </w:r>
      <w:r w:rsidR="00136AEC" w:rsidRPr="00354E9A">
        <w:rPr>
          <w:spacing w:val="4"/>
          <w:sz w:val="28"/>
          <w:szCs w:val="28"/>
        </w:rPr>
        <w:t xml:space="preserve"> мы</w:t>
      </w:r>
      <w:proofErr w:type="gramEnd"/>
      <w:r w:rsidR="00136AEC" w:rsidRPr="00354E9A">
        <w:rPr>
          <w:spacing w:val="4"/>
          <w:sz w:val="28"/>
          <w:szCs w:val="28"/>
        </w:rPr>
        <w:t xml:space="preserve"> </w:t>
      </w:r>
      <w:r w:rsidRPr="00354E9A">
        <w:rPr>
          <w:spacing w:val="4"/>
          <w:sz w:val="28"/>
          <w:szCs w:val="28"/>
        </w:rPr>
        <w:t xml:space="preserve">можем  приступать к первому </w:t>
      </w:r>
      <w:r w:rsidR="00E0166F" w:rsidRPr="00354E9A">
        <w:rPr>
          <w:spacing w:val="4"/>
          <w:sz w:val="28"/>
          <w:szCs w:val="28"/>
        </w:rPr>
        <w:t xml:space="preserve"> </w:t>
      </w:r>
      <w:r w:rsidRPr="00354E9A">
        <w:rPr>
          <w:spacing w:val="4"/>
          <w:sz w:val="28"/>
          <w:szCs w:val="28"/>
        </w:rPr>
        <w:t xml:space="preserve"> задани</w:t>
      </w:r>
      <w:r w:rsidR="00E0166F" w:rsidRPr="00354E9A">
        <w:rPr>
          <w:spacing w:val="4"/>
          <w:sz w:val="28"/>
          <w:szCs w:val="28"/>
        </w:rPr>
        <w:t>ю</w:t>
      </w:r>
      <w:r w:rsidRPr="00354E9A">
        <w:rPr>
          <w:spacing w:val="4"/>
          <w:sz w:val="28"/>
          <w:szCs w:val="28"/>
        </w:rPr>
        <w:t xml:space="preserve"> </w:t>
      </w:r>
      <w:r w:rsidR="00E0166F" w:rsidRPr="00354E9A">
        <w:rPr>
          <w:spacing w:val="4"/>
          <w:sz w:val="28"/>
          <w:szCs w:val="28"/>
        </w:rPr>
        <w:t xml:space="preserve"> </w:t>
      </w:r>
      <w:r w:rsidRPr="00354E9A">
        <w:rPr>
          <w:spacing w:val="4"/>
          <w:sz w:val="28"/>
          <w:szCs w:val="28"/>
        </w:rPr>
        <w:t xml:space="preserve"> – Презентация команды</w:t>
      </w:r>
    </w:p>
    <w:p w:rsidR="00C54AFF" w:rsidRPr="00354E9A" w:rsidRDefault="00136AEC" w:rsidP="00173EBD">
      <w:pPr>
        <w:pStyle w:val="aa"/>
        <w:spacing w:after="0" w:line="360" w:lineRule="auto"/>
        <w:ind w:left="0"/>
        <w:jc w:val="both"/>
        <w:rPr>
          <w:spacing w:val="4"/>
          <w:sz w:val="28"/>
          <w:szCs w:val="28"/>
        </w:rPr>
      </w:pPr>
      <w:r w:rsidRPr="00354E9A">
        <w:rPr>
          <w:b/>
          <w:spacing w:val="4"/>
          <w:sz w:val="28"/>
          <w:szCs w:val="28"/>
        </w:rPr>
        <w:t>Ведущий:</w:t>
      </w:r>
      <w:r w:rsidRPr="00354E9A">
        <w:rPr>
          <w:spacing w:val="4"/>
          <w:sz w:val="28"/>
          <w:szCs w:val="28"/>
        </w:rPr>
        <w:t xml:space="preserve"> </w:t>
      </w:r>
      <w:r w:rsidR="00E0166F" w:rsidRPr="00354E9A">
        <w:rPr>
          <w:sz w:val="28"/>
          <w:szCs w:val="28"/>
        </w:rPr>
        <w:t xml:space="preserve">Во главе </w:t>
      </w:r>
      <w:proofErr w:type="gramStart"/>
      <w:r w:rsidR="00E0166F" w:rsidRPr="00354E9A">
        <w:rPr>
          <w:sz w:val="28"/>
          <w:szCs w:val="28"/>
        </w:rPr>
        <w:t>каждой  команды</w:t>
      </w:r>
      <w:proofErr w:type="gramEnd"/>
      <w:r w:rsidR="00E0166F" w:rsidRPr="00354E9A">
        <w:rPr>
          <w:sz w:val="28"/>
          <w:szCs w:val="28"/>
        </w:rPr>
        <w:t xml:space="preserve"> – </w:t>
      </w:r>
      <w:r w:rsidR="00B91BC3">
        <w:rPr>
          <w:sz w:val="28"/>
          <w:szCs w:val="28"/>
        </w:rPr>
        <w:t xml:space="preserve">наставник </w:t>
      </w:r>
      <w:r w:rsidR="00E0166F" w:rsidRPr="00354E9A">
        <w:rPr>
          <w:sz w:val="28"/>
          <w:szCs w:val="28"/>
        </w:rPr>
        <w:t xml:space="preserve">. </w:t>
      </w:r>
      <w:r w:rsidR="00C54AFF" w:rsidRPr="00354E9A">
        <w:rPr>
          <w:spacing w:val="4"/>
          <w:sz w:val="28"/>
          <w:szCs w:val="28"/>
        </w:rPr>
        <w:t xml:space="preserve">Каждой команде необходимо  придумать </w:t>
      </w:r>
      <w:r w:rsidRPr="00354E9A">
        <w:rPr>
          <w:spacing w:val="4"/>
          <w:sz w:val="28"/>
          <w:szCs w:val="28"/>
        </w:rPr>
        <w:t xml:space="preserve">яркое </w:t>
      </w:r>
      <w:r w:rsidR="00C54AFF" w:rsidRPr="00354E9A">
        <w:rPr>
          <w:spacing w:val="4"/>
          <w:sz w:val="28"/>
          <w:szCs w:val="28"/>
        </w:rPr>
        <w:t xml:space="preserve">название своей команды и </w:t>
      </w:r>
      <w:proofErr w:type="spellStart"/>
      <w:r w:rsidR="00C54AFF" w:rsidRPr="00354E9A">
        <w:rPr>
          <w:spacing w:val="4"/>
          <w:sz w:val="28"/>
          <w:szCs w:val="28"/>
        </w:rPr>
        <w:t>хэштег</w:t>
      </w:r>
      <w:proofErr w:type="spellEnd"/>
      <w:r w:rsidR="00C54AFF" w:rsidRPr="00354E9A">
        <w:rPr>
          <w:spacing w:val="4"/>
          <w:sz w:val="28"/>
          <w:szCs w:val="28"/>
        </w:rPr>
        <w:t xml:space="preserve">#,  который отражает тему нашего </w:t>
      </w:r>
      <w:r w:rsidRPr="00354E9A">
        <w:rPr>
          <w:spacing w:val="4"/>
          <w:sz w:val="28"/>
          <w:szCs w:val="28"/>
        </w:rPr>
        <w:t xml:space="preserve"> </w:t>
      </w:r>
      <w:r w:rsidR="00B91BC3">
        <w:rPr>
          <w:spacing w:val="4"/>
          <w:sz w:val="28"/>
          <w:szCs w:val="28"/>
        </w:rPr>
        <w:t xml:space="preserve"> события </w:t>
      </w:r>
      <w:r w:rsidRPr="00354E9A">
        <w:rPr>
          <w:spacing w:val="4"/>
          <w:sz w:val="28"/>
          <w:szCs w:val="28"/>
        </w:rPr>
        <w:t xml:space="preserve"> </w:t>
      </w:r>
      <w:r w:rsidR="00B91BC3" w:rsidRPr="00B91BC3">
        <w:rPr>
          <w:spacing w:val="4"/>
          <w:sz w:val="28"/>
          <w:szCs w:val="28"/>
        </w:rPr>
        <w:t>«Сердце России-Владимирский край»</w:t>
      </w:r>
    </w:p>
    <w:p w:rsidR="00C54AFF" w:rsidRPr="00354E9A" w:rsidRDefault="00C54AFF" w:rsidP="00173EBD">
      <w:pPr>
        <w:pStyle w:val="aa"/>
        <w:spacing w:after="0" w:line="360" w:lineRule="auto"/>
        <w:ind w:left="0"/>
        <w:jc w:val="both"/>
        <w:rPr>
          <w:spacing w:val="4"/>
          <w:sz w:val="28"/>
          <w:szCs w:val="28"/>
        </w:rPr>
      </w:pPr>
      <w:r w:rsidRPr="00354E9A">
        <w:rPr>
          <w:b/>
          <w:spacing w:val="4"/>
          <w:sz w:val="28"/>
          <w:szCs w:val="28"/>
        </w:rPr>
        <w:t>Ведущий:</w:t>
      </w:r>
      <w:r w:rsidRPr="00354E9A">
        <w:rPr>
          <w:spacing w:val="4"/>
          <w:sz w:val="28"/>
          <w:szCs w:val="28"/>
        </w:rPr>
        <w:t xml:space="preserve"> (На выполнение задания даётся </w:t>
      </w:r>
      <w:proofErr w:type="gramStart"/>
      <w:r w:rsidRPr="00354E9A">
        <w:rPr>
          <w:spacing w:val="4"/>
          <w:sz w:val="28"/>
          <w:szCs w:val="28"/>
        </w:rPr>
        <w:t>1</w:t>
      </w:r>
      <w:r w:rsidR="00E0166F" w:rsidRPr="00354E9A">
        <w:rPr>
          <w:spacing w:val="4"/>
          <w:sz w:val="28"/>
          <w:szCs w:val="28"/>
        </w:rPr>
        <w:t xml:space="preserve"> </w:t>
      </w:r>
      <w:r w:rsidRPr="00354E9A">
        <w:rPr>
          <w:spacing w:val="4"/>
          <w:sz w:val="28"/>
          <w:szCs w:val="28"/>
        </w:rPr>
        <w:t xml:space="preserve"> минута</w:t>
      </w:r>
      <w:proofErr w:type="gramEnd"/>
      <w:r w:rsidRPr="00354E9A">
        <w:rPr>
          <w:spacing w:val="4"/>
          <w:sz w:val="28"/>
          <w:szCs w:val="28"/>
        </w:rPr>
        <w:t>. Время пошло!)</w:t>
      </w:r>
    </w:p>
    <w:p w:rsidR="00C54AFF" w:rsidRPr="00354E9A" w:rsidRDefault="00C54AFF" w:rsidP="00173EBD">
      <w:pPr>
        <w:pStyle w:val="aa"/>
        <w:spacing w:after="0" w:line="360" w:lineRule="auto"/>
        <w:ind w:left="0"/>
        <w:jc w:val="both"/>
        <w:rPr>
          <w:spacing w:val="4"/>
          <w:sz w:val="28"/>
          <w:szCs w:val="28"/>
        </w:rPr>
      </w:pPr>
      <w:r w:rsidRPr="00354E9A">
        <w:rPr>
          <w:b/>
          <w:spacing w:val="4"/>
          <w:sz w:val="28"/>
          <w:szCs w:val="28"/>
        </w:rPr>
        <w:t>Ведущий</w:t>
      </w:r>
      <w:r w:rsidRPr="00354E9A">
        <w:rPr>
          <w:spacing w:val="4"/>
          <w:sz w:val="28"/>
          <w:szCs w:val="28"/>
        </w:rPr>
        <w:t xml:space="preserve">: Ну что, время закончилось,  и мы предоставляем слово первой  команде! Просим вас озвучить название команды и </w:t>
      </w:r>
      <w:proofErr w:type="spellStart"/>
      <w:r w:rsidRPr="00354E9A">
        <w:rPr>
          <w:spacing w:val="4"/>
          <w:sz w:val="28"/>
          <w:szCs w:val="28"/>
        </w:rPr>
        <w:t>хэштег</w:t>
      </w:r>
      <w:proofErr w:type="spellEnd"/>
      <w:r w:rsidRPr="00354E9A">
        <w:rPr>
          <w:spacing w:val="4"/>
          <w:sz w:val="28"/>
          <w:szCs w:val="28"/>
        </w:rPr>
        <w:t>#</w:t>
      </w:r>
    </w:p>
    <w:p w:rsidR="00C54AFF" w:rsidRPr="00354E9A" w:rsidRDefault="00136AEC" w:rsidP="00173EBD">
      <w:pPr>
        <w:pStyle w:val="aa"/>
        <w:spacing w:after="0" w:line="360" w:lineRule="auto"/>
        <w:ind w:left="0"/>
        <w:jc w:val="both"/>
        <w:rPr>
          <w:spacing w:val="4"/>
          <w:sz w:val="28"/>
          <w:szCs w:val="28"/>
        </w:rPr>
      </w:pPr>
      <w:r w:rsidRPr="00354E9A">
        <w:rPr>
          <w:b/>
          <w:spacing w:val="4"/>
          <w:sz w:val="28"/>
          <w:szCs w:val="28"/>
        </w:rPr>
        <w:t>Ведущий:</w:t>
      </w:r>
      <w:r w:rsidRPr="00354E9A">
        <w:rPr>
          <w:spacing w:val="4"/>
          <w:sz w:val="28"/>
          <w:szCs w:val="28"/>
        </w:rPr>
        <w:t xml:space="preserve"> </w:t>
      </w:r>
      <w:r w:rsidR="00C54AFF" w:rsidRPr="00354E9A">
        <w:rPr>
          <w:spacing w:val="4"/>
          <w:sz w:val="28"/>
          <w:szCs w:val="28"/>
        </w:rPr>
        <w:t>Спасибо   за презентацию команд. А мы продолжаем.</w:t>
      </w:r>
    </w:p>
    <w:p w:rsidR="00C3410E" w:rsidRDefault="00E0166F" w:rsidP="00173EBD">
      <w:pPr>
        <w:widowControl/>
        <w:shd w:val="clear" w:color="auto" w:fill="FFFFFF"/>
        <w:suppressAutoHyphens w:val="0"/>
        <w:spacing w:line="360" w:lineRule="auto"/>
        <w:jc w:val="both"/>
        <w:textAlignment w:val="baseline"/>
        <w:outlineLvl w:val="0"/>
        <w:rPr>
          <w:rFonts w:eastAsia="Times New Roman"/>
          <w:kern w:val="36"/>
          <w:sz w:val="28"/>
          <w:szCs w:val="28"/>
        </w:rPr>
      </w:pPr>
      <w:r w:rsidRPr="00354E9A">
        <w:rPr>
          <w:rFonts w:eastAsia="Times New Roman"/>
          <w:b/>
          <w:kern w:val="36"/>
          <w:sz w:val="28"/>
          <w:szCs w:val="28"/>
        </w:rPr>
        <w:t>Ведущий:</w:t>
      </w:r>
      <w:r w:rsidR="00AB56D0" w:rsidRPr="00354E9A">
        <w:rPr>
          <w:rFonts w:eastAsia="Times New Roman"/>
          <w:kern w:val="36"/>
          <w:sz w:val="28"/>
          <w:szCs w:val="28"/>
        </w:rPr>
        <w:t xml:space="preserve"> И так мы начинаем. На обсуждение вопроса дается 1 минута.</w:t>
      </w:r>
    </w:p>
    <w:p w:rsidR="00FE70A8" w:rsidRPr="00FE70A8" w:rsidRDefault="00FE70A8" w:rsidP="00173EBD">
      <w:pPr>
        <w:widowControl/>
        <w:shd w:val="clear" w:color="auto" w:fill="FFFFFF"/>
        <w:suppressAutoHyphens w:val="0"/>
        <w:spacing w:line="360" w:lineRule="auto"/>
        <w:jc w:val="both"/>
        <w:textAlignment w:val="baseline"/>
        <w:outlineLvl w:val="0"/>
        <w:rPr>
          <w:rFonts w:eastAsia="Times New Roman"/>
          <w:b/>
          <w:kern w:val="36"/>
          <w:sz w:val="28"/>
          <w:szCs w:val="28"/>
        </w:rPr>
      </w:pPr>
      <w:r w:rsidRPr="00FE70A8">
        <w:rPr>
          <w:rFonts w:eastAsia="Times New Roman"/>
          <w:b/>
          <w:kern w:val="36"/>
          <w:sz w:val="28"/>
          <w:szCs w:val="28"/>
        </w:rPr>
        <w:t>Вопросы для игры.</w:t>
      </w:r>
    </w:p>
    <w:p w:rsidR="00C3410E" w:rsidRPr="00745C72" w:rsidRDefault="00E0166F" w:rsidP="00173EBD">
      <w:pPr>
        <w:spacing w:line="360" w:lineRule="auto"/>
        <w:jc w:val="both"/>
        <w:rPr>
          <w:b/>
          <w:sz w:val="28"/>
          <w:szCs w:val="28"/>
        </w:rPr>
      </w:pPr>
      <w:proofErr w:type="gramStart"/>
      <w:r w:rsidRPr="00354E9A">
        <w:rPr>
          <w:sz w:val="28"/>
          <w:szCs w:val="28"/>
        </w:rPr>
        <w:t xml:space="preserve">1.Голос  </w:t>
      </w:r>
      <w:r w:rsidR="009565EB" w:rsidRPr="00354E9A">
        <w:rPr>
          <w:sz w:val="28"/>
          <w:szCs w:val="28"/>
        </w:rPr>
        <w:t>диктора</w:t>
      </w:r>
      <w:proofErr w:type="gramEnd"/>
      <w:r w:rsidR="009565EB" w:rsidRPr="00354E9A">
        <w:rPr>
          <w:sz w:val="28"/>
          <w:szCs w:val="28"/>
        </w:rPr>
        <w:t xml:space="preserve"> Юрия Левитана был </w:t>
      </w:r>
      <w:r w:rsidRPr="00354E9A">
        <w:rPr>
          <w:sz w:val="28"/>
          <w:szCs w:val="28"/>
        </w:rPr>
        <w:t xml:space="preserve"> известен каждому жителю СССР в годы Великой Отечественной войны, благодаря уникальному тембру голоса, ему было доверено объявлять о взятии Берлина и о Победе</w:t>
      </w:r>
      <w:r w:rsidR="009565EB" w:rsidRPr="00354E9A">
        <w:rPr>
          <w:sz w:val="28"/>
          <w:szCs w:val="28"/>
        </w:rPr>
        <w:t xml:space="preserve"> </w:t>
      </w:r>
      <w:r w:rsidR="0092770A" w:rsidRPr="00354E9A">
        <w:rPr>
          <w:sz w:val="28"/>
          <w:szCs w:val="28"/>
        </w:rPr>
        <w:t xml:space="preserve"> в ВО войне.</w:t>
      </w:r>
      <w:r w:rsidR="00AB56D0" w:rsidRPr="00354E9A">
        <w:rPr>
          <w:sz w:val="28"/>
          <w:szCs w:val="28"/>
        </w:rPr>
        <w:t xml:space="preserve"> </w:t>
      </w:r>
      <w:r w:rsidR="009565EB" w:rsidRPr="00354E9A">
        <w:rPr>
          <w:sz w:val="28"/>
          <w:szCs w:val="28"/>
        </w:rPr>
        <w:t>Уроженцем какого города он был</w:t>
      </w:r>
      <w:r w:rsidR="009565EB" w:rsidRPr="00745C72">
        <w:rPr>
          <w:b/>
          <w:sz w:val="28"/>
          <w:szCs w:val="28"/>
        </w:rPr>
        <w:t>?</w:t>
      </w:r>
      <w:r w:rsidR="00745C72" w:rsidRPr="00745C72">
        <w:rPr>
          <w:b/>
          <w:sz w:val="28"/>
          <w:szCs w:val="28"/>
        </w:rPr>
        <w:t xml:space="preserve">  </w:t>
      </w:r>
      <w:r w:rsidR="00745C72">
        <w:rPr>
          <w:b/>
          <w:sz w:val="28"/>
          <w:szCs w:val="28"/>
        </w:rPr>
        <w:t xml:space="preserve"> </w:t>
      </w:r>
      <w:r w:rsidR="00745C72" w:rsidRPr="00745C72">
        <w:rPr>
          <w:b/>
          <w:sz w:val="28"/>
          <w:szCs w:val="28"/>
        </w:rPr>
        <w:t xml:space="preserve"> (Владимир)</w:t>
      </w:r>
    </w:p>
    <w:p w:rsidR="00571C6D" w:rsidRPr="00745C72" w:rsidRDefault="00AB56D0" w:rsidP="00173EBD">
      <w:pPr>
        <w:spacing w:line="360" w:lineRule="auto"/>
        <w:jc w:val="both"/>
        <w:rPr>
          <w:b/>
          <w:sz w:val="28"/>
          <w:szCs w:val="28"/>
        </w:rPr>
      </w:pPr>
      <w:r w:rsidRPr="00745C72">
        <w:rPr>
          <w:sz w:val="28"/>
          <w:szCs w:val="28"/>
        </w:rPr>
        <w:t>2.</w:t>
      </w:r>
      <w:r w:rsidR="00745C72" w:rsidRPr="00745C72">
        <w:rPr>
          <w:sz w:val="28"/>
          <w:szCs w:val="28"/>
        </w:rPr>
        <w:t xml:space="preserve"> Этот </w:t>
      </w:r>
      <w:proofErr w:type="gramStart"/>
      <w:r w:rsidR="00745C72" w:rsidRPr="00745C72">
        <w:rPr>
          <w:sz w:val="28"/>
          <w:szCs w:val="28"/>
        </w:rPr>
        <w:t>город  на</w:t>
      </w:r>
      <w:proofErr w:type="gramEnd"/>
      <w:r w:rsidR="00745C72" w:rsidRPr="00745C72">
        <w:rPr>
          <w:sz w:val="28"/>
          <w:szCs w:val="28"/>
        </w:rPr>
        <w:t xml:space="preserve"> три века старше Москвы,</w:t>
      </w:r>
      <w:r w:rsidR="00745C72">
        <w:rPr>
          <w:sz w:val="28"/>
          <w:szCs w:val="28"/>
        </w:rPr>
        <w:t xml:space="preserve"> </w:t>
      </w:r>
      <w:r w:rsidR="00745C72" w:rsidRPr="00745C72">
        <w:rPr>
          <w:sz w:val="28"/>
          <w:szCs w:val="28"/>
        </w:rPr>
        <w:t xml:space="preserve">является самым  древним во Владимирской области . </w:t>
      </w:r>
      <w:r w:rsidR="009565EB" w:rsidRPr="00745C72">
        <w:rPr>
          <w:sz w:val="28"/>
          <w:szCs w:val="28"/>
        </w:rPr>
        <w:t xml:space="preserve">Какой город? </w:t>
      </w:r>
      <w:r w:rsidR="00745C72">
        <w:rPr>
          <w:sz w:val="28"/>
          <w:szCs w:val="28"/>
        </w:rPr>
        <w:t xml:space="preserve">    </w:t>
      </w:r>
      <w:r w:rsidR="00421A72" w:rsidRPr="00745C72">
        <w:rPr>
          <w:b/>
          <w:sz w:val="28"/>
          <w:szCs w:val="28"/>
        </w:rPr>
        <w:t>М</w:t>
      </w:r>
      <w:r w:rsidR="009565EB" w:rsidRPr="00745C72">
        <w:rPr>
          <w:b/>
          <w:sz w:val="28"/>
          <w:szCs w:val="28"/>
        </w:rPr>
        <w:t>уром</w:t>
      </w:r>
    </w:p>
    <w:p w:rsidR="009565EB" w:rsidRPr="00354E9A" w:rsidRDefault="009565EB" w:rsidP="00173EBD">
      <w:pPr>
        <w:spacing w:line="360" w:lineRule="auto"/>
        <w:jc w:val="both"/>
        <w:rPr>
          <w:sz w:val="28"/>
          <w:szCs w:val="28"/>
        </w:rPr>
      </w:pPr>
      <w:r w:rsidRPr="00354E9A">
        <w:rPr>
          <w:sz w:val="28"/>
          <w:szCs w:val="28"/>
        </w:rPr>
        <w:t>3.При Иване Грозном этот город Владимирского края (тогда это была слобода)</w:t>
      </w:r>
    </w:p>
    <w:p w:rsidR="009565EB" w:rsidRPr="00354E9A" w:rsidRDefault="009565EB" w:rsidP="00173EBD">
      <w:pPr>
        <w:spacing w:line="360" w:lineRule="auto"/>
        <w:jc w:val="both"/>
        <w:rPr>
          <w:sz w:val="28"/>
          <w:szCs w:val="28"/>
        </w:rPr>
      </w:pPr>
      <w:r w:rsidRPr="00354E9A">
        <w:rPr>
          <w:sz w:val="28"/>
          <w:szCs w:val="28"/>
        </w:rPr>
        <w:t>стал фактической столицей государства и прев</w:t>
      </w:r>
      <w:r w:rsidR="00571C6D">
        <w:rPr>
          <w:sz w:val="28"/>
          <w:szCs w:val="28"/>
        </w:rPr>
        <w:t>ратился в крупнейший культурный</w:t>
      </w:r>
      <w:r w:rsidR="0055463C">
        <w:rPr>
          <w:sz w:val="28"/>
          <w:szCs w:val="28"/>
        </w:rPr>
        <w:t xml:space="preserve"> </w:t>
      </w:r>
      <w:r w:rsidRPr="00354E9A">
        <w:rPr>
          <w:sz w:val="28"/>
          <w:szCs w:val="28"/>
        </w:rPr>
        <w:t>центр Российского государства. Именно</w:t>
      </w:r>
      <w:r w:rsidR="00571C6D">
        <w:rPr>
          <w:sz w:val="28"/>
          <w:szCs w:val="28"/>
        </w:rPr>
        <w:t xml:space="preserve"> здесь была учреждена опричнина. </w:t>
      </w:r>
      <w:r w:rsidRPr="00354E9A">
        <w:rPr>
          <w:sz w:val="28"/>
          <w:szCs w:val="28"/>
        </w:rPr>
        <w:t>Назовите этот город.</w:t>
      </w:r>
    </w:p>
    <w:p w:rsidR="009565EB" w:rsidRPr="00745C72" w:rsidRDefault="009565EB" w:rsidP="00173EBD">
      <w:pPr>
        <w:spacing w:line="360" w:lineRule="auto"/>
        <w:jc w:val="both"/>
        <w:rPr>
          <w:b/>
          <w:sz w:val="28"/>
          <w:szCs w:val="28"/>
        </w:rPr>
      </w:pPr>
      <w:r w:rsidRPr="00745C72">
        <w:rPr>
          <w:b/>
          <w:sz w:val="28"/>
          <w:szCs w:val="28"/>
        </w:rPr>
        <w:t>(г. Александров, в X</w:t>
      </w:r>
      <w:r w:rsidR="00C97CE8" w:rsidRPr="00745C72">
        <w:rPr>
          <w:b/>
          <w:sz w:val="28"/>
          <w:szCs w:val="28"/>
        </w:rPr>
        <w:t>VI веке – Александрова слобода)</w:t>
      </w:r>
    </w:p>
    <w:p w:rsidR="009840CB" w:rsidRPr="00354E9A" w:rsidRDefault="00E96B02" w:rsidP="00173EBD">
      <w:pPr>
        <w:spacing w:line="360" w:lineRule="auto"/>
        <w:jc w:val="both"/>
        <w:rPr>
          <w:sz w:val="28"/>
          <w:szCs w:val="28"/>
        </w:rPr>
      </w:pPr>
      <w:r w:rsidRPr="00354E9A">
        <w:rPr>
          <w:sz w:val="28"/>
          <w:szCs w:val="28"/>
        </w:rPr>
        <w:t>4.С начала Х</w:t>
      </w:r>
      <w:proofErr w:type="gramStart"/>
      <w:r w:rsidRPr="00354E9A">
        <w:rPr>
          <w:sz w:val="28"/>
          <w:szCs w:val="28"/>
        </w:rPr>
        <w:t>V  века</w:t>
      </w:r>
      <w:proofErr w:type="gramEnd"/>
      <w:r w:rsidRPr="00354E9A">
        <w:rPr>
          <w:sz w:val="28"/>
          <w:szCs w:val="28"/>
        </w:rPr>
        <w:t xml:space="preserve"> этот  город перестает быть княжеской резиденцией и  попеременно отдается на кормление вассалам московских князей- иноземцам. </w:t>
      </w:r>
      <w:r w:rsidR="00EB1F7D" w:rsidRPr="00354E9A">
        <w:rPr>
          <w:sz w:val="28"/>
          <w:szCs w:val="28"/>
        </w:rPr>
        <w:t xml:space="preserve"> </w:t>
      </w:r>
      <w:r w:rsidRPr="00354E9A">
        <w:rPr>
          <w:sz w:val="28"/>
          <w:szCs w:val="28"/>
        </w:rPr>
        <w:t xml:space="preserve"> </w:t>
      </w:r>
      <w:proofErr w:type="gramStart"/>
      <w:r w:rsidRPr="00354E9A">
        <w:rPr>
          <w:sz w:val="28"/>
          <w:szCs w:val="28"/>
        </w:rPr>
        <w:t>( Литовский</w:t>
      </w:r>
      <w:proofErr w:type="gramEnd"/>
      <w:r w:rsidRPr="00354E9A">
        <w:rPr>
          <w:sz w:val="28"/>
          <w:szCs w:val="28"/>
        </w:rPr>
        <w:t xml:space="preserve"> князь </w:t>
      </w:r>
      <w:proofErr w:type="spellStart"/>
      <w:r w:rsidRPr="00354E9A">
        <w:rPr>
          <w:sz w:val="28"/>
          <w:szCs w:val="28"/>
        </w:rPr>
        <w:t>Свидригайло</w:t>
      </w:r>
      <w:proofErr w:type="spellEnd"/>
      <w:r w:rsidRPr="00354E9A">
        <w:rPr>
          <w:sz w:val="28"/>
          <w:szCs w:val="28"/>
        </w:rPr>
        <w:t xml:space="preserve">, казанский хан Абдул- </w:t>
      </w:r>
      <w:proofErr w:type="spellStart"/>
      <w:r w:rsidRPr="00354E9A">
        <w:rPr>
          <w:sz w:val="28"/>
          <w:szCs w:val="28"/>
        </w:rPr>
        <w:t>Летиф</w:t>
      </w:r>
      <w:proofErr w:type="spellEnd"/>
      <w:r w:rsidRPr="00354E9A">
        <w:rPr>
          <w:sz w:val="28"/>
          <w:szCs w:val="28"/>
        </w:rPr>
        <w:t xml:space="preserve">, астраханский царевич </w:t>
      </w:r>
      <w:proofErr w:type="spellStart"/>
      <w:r w:rsidRPr="00354E9A">
        <w:rPr>
          <w:sz w:val="28"/>
          <w:szCs w:val="28"/>
        </w:rPr>
        <w:t>Кайбула</w:t>
      </w:r>
      <w:proofErr w:type="spellEnd"/>
      <w:r w:rsidRPr="00354E9A">
        <w:rPr>
          <w:sz w:val="28"/>
          <w:szCs w:val="28"/>
        </w:rPr>
        <w:t xml:space="preserve">, </w:t>
      </w:r>
      <w:proofErr w:type="spellStart"/>
      <w:r w:rsidRPr="00354E9A">
        <w:rPr>
          <w:sz w:val="28"/>
          <w:szCs w:val="28"/>
        </w:rPr>
        <w:t>касимовский</w:t>
      </w:r>
      <w:proofErr w:type="spellEnd"/>
      <w:r w:rsidRPr="00354E9A">
        <w:rPr>
          <w:sz w:val="28"/>
          <w:szCs w:val="28"/>
        </w:rPr>
        <w:t xml:space="preserve"> царевич Магомет-Мурат)</w:t>
      </w:r>
      <w:r w:rsidR="00EB1F7D" w:rsidRPr="00354E9A">
        <w:rPr>
          <w:sz w:val="28"/>
          <w:szCs w:val="28"/>
        </w:rPr>
        <w:t xml:space="preserve">. Как называется этот </w:t>
      </w:r>
      <w:r w:rsidR="00EB1F7D" w:rsidRPr="00354E9A">
        <w:rPr>
          <w:sz w:val="28"/>
          <w:szCs w:val="28"/>
        </w:rPr>
        <w:lastRenderedPageBreak/>
        <w:t>город?</w:t>
      </w:r>
      <w:r w:rsidR="00571C6D">
        <w:rPr>
          <w:sz w:val="28"/>
          <w:szCs w:val="28"/>
        </w:rPr>
        <w:t xml:space="preserve"> </w:t>
      </w:r>
      <w:r w:rsidR="00571C6D" w:rsidRPr="00745C72">
        <w:rPr>
          <w:b/>
          <w:sz w:val="28"/>
          <w:szCs w:val="28"/>
        </w:rPr>
        <w:t>(Юрьев-Польский)</w:t>
      </w:r>
    </w:p>
    <w:p w:rsidR="00EB1F7D" w:rsidRPr="00354E9A" w:rsidRDefault="006C26D4" w:rsidP="00173EBD">
      <w:pPr>
        <w:spacing w:line="360" w:lineRule="auto"/>
        <w:jc w:val="both"/>
        <w:rPr>
          <w:sz w:val="28"/>
          <w:szCs w:val="28"/>
          <w:shd w:val="clear" w:color="auto" w:fill="FFFFFF"/>
        </w:rPr>
      </w:pPr>
      <w:r>
        <w:rPr>
          <w:noProof/>
          <w:sz w:val="28"/>
          <w:szCs w:val="28"/>
        </w:rPr>
        <w:drawing>
          <wp:inline distT="0" distB="0" distL="0" distR="0">
            <wp:extent cx="1931035" cy="1448435"/>
            <wp:effectExtent l="19050" t="0" r="0" b="0"/>
            <wp:docPr id="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1035" cy="1448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B1F7D" w:rsidRPr="00354E9A" w:rsidRDefault="00840B61" w:rsidP="00173EB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  <w:pict>
          <v:rect id="AutoShape 1" o:spid="_x0000_s1026" alt="Георгиевская деревянная церковь" style="width:24pt;height:24pt;visibility:visible;mso-left-percent:-10001;mso-top-percent:-10001;mso-position-horizontal:absolute;mso-position-horizontal-relative:char;mso-position-vertical:absolute;mso-position-vertical-relative:line;mso-left-percent:-10001;mso-top-percent:-10001" filled="f" stroked="f">
            <o:lock v:ext="edit" aspectratio="t"/>
            <w10:wrap type="none"/>
            <w10:anchorlock/>
          </v:rect>
        </w:pict>
      </w:r>
    </w:p>
    <w:p w:rsidR="00CA441B" w:rsidRPr="007C33A5" w:rsidRDefault="00EB1F7D" w:rsidP="00173EBD">
      <w:pPr>
        <w:spacing w:line="360" w:lineRule="auto"/>
        <w:jc w:val="both"/>
        <w:rPr>
          <w:noProof/>
          <w:sz w:val="28"/>
          <w:szCs w:val="28"/>
        </w:rPr>
      </w:pPr>
      <w:r w:rsidRPr="00354E9A">
        <w:rPr>
          <w:sz w:val="28"/>
          <w:szCs w:val="28"/>
        </w:rPr>
        <w:t xml:space="preserve">5. </w:t>
      </w:r>
      <w:r w:rsidR="00CA441B" w:rsidRPr="00354E9A">
        <w:rPr>
          <w:sz w:val="28"/>
          <w:szCs w:val="28"/>
        </w:rPr>
        <w:t xml:space="preserve">Символом этого города является Соловей – символ  возвышенности, устремлённости вперёд, интеллекта, творчества и красоты. Район имеет интересную историю, с ним связаны судьбы многих выдающихся людей: государственного деятеля М.М. Сперанского; основоположника современной аэродинамики Н.Е. Жуковского; писателя и поэта В.А. Солоухина; композитора А.А. </w:t>
      </w:r>
      <w:proofErr w:type="spellStart"/>
      <w:r w:rsidR="00CA441B" w:rsidRPr="00354E9A">
        <w:rPr>
          <w:sz w:val="28"/>
          <w:szCs w:val="28"/>
        </w:rPr>
        <w:t>Алябьева</w:t>
      </w:r>
      <w:proofErr w:type="spellEnd"/>
      <w:r w:rsidR="00CA441B" w:rsidRPr="00354E9A">
        <w:rPr>
          <w:sz w:val="28"/>
          <w:szCs w:val="28"/>
        </w:rPr>
        <w:t>; полководца А.В. Суворова</w:t>
      </w:r>
      <w:r w:rsidR="007C33A5">
        <w:rPr>
          <w:sz w:val="28"/>
          <w:szCs w:val="28"/>
        </w:rPr>
        <w:t>,</w:t>
      </w:r>
      <w:r w:rsidR="0055463C">
        <w:rPr>
          <w:sz w:val="28"/>
          <w:szCs w:val="28"/>
        </w:rPr>
        <w:t xml:space="preserve"> </w:t>
      </w:r>
      <w:r w:rsidR="007C33A5" w:rsidRPr="007C33A5">
        <w:rPr>
          <w:sz w:val="28"/>
          <w:szCs w:val="28"/>
        </w:rPr>
        <w:t>предприимчивы</w:t>
      </w:r>
      <w:r w:rsidR="007C33A5">
        <w:rPr>
          <w:sz w:val="28"/>
          <w:szCs w:val="28"/>
        </w:rPr>
        <w:t xml:space="preserve">х </w:t>
      </w:r>
      <w:r w:rsidR="007C33A5" w:rsidRPr="007C33A5">
        <w:rPr>
          <w:sz w:val="28"/>
          <w:szCs w:val="28"/>
        </w:rPr>
        <w:t xml:space="preserve"> брать</w:t>
      </w:r>
      <w:r w:rsidR="007C33A5">
        <w:rPr>
          <w:sz w:val="28"/>
          <w:szCs w:val="28"/>
        </w:rPr>
        <w:t xml:space="preserve">ев </w:t>
      </w:r>
      <w:r w:rsidR="007C33A5" w:rsidRPr="007C33A5">
        <w:rPr>
          <w:sz w:val="28"/>
          <w:szCs w:val="28"/>
        </w:rPr>
        <w:t xml:space="preserve"> Лосевы</w:t>
      </w:r>
      <w:r w:rsidR="007C33A5">
        <w:rPr>
          <w:sz w:val="28"/>
          <w:szCs w:val="28"/>
        </w:rPr>
        <w:t>х.</w:t>
      </w:r>
    </w:p>
    <w:p w:rsidR="00CA441B" w:rsidRPr="007C33A5" w:rsidRDefault="00C97CE8" w:rsidP="00173EBD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</w:t>
      </w:r>
      <w:r w:rsidR="00CA441B" w:rsidRPr="00354E9A">
        <w:rPr>
          <w:sz w:val="28"/>
          <w:szCs w:val="28"/>
        </w:rPr>
        <w:t xml:space="preserve"> Ткацкий челнок и два серебряных волнистых пояса символизируют возникшие на территории этого  района ещё в середине XIX столетия текстильные мануфактуры. Как называется этот город?</w:t>
      </w:r>
      <w:r w:rsidR="007C33A5">
        <w:rPr>
          <w:sz w:val="28"/>
          <w:szCs w:val="28"/>
        </w:rPr>
        <w:t xml:space="preserve">  </w:t>
      </w:r>
      <w:r w:rsidR="007C33A5" w:rsidRPr="007C33A5">
        <w:rPr>
          <w:b/>
          <w:sz w:val="28"/>
          <w:szCs w:val="28"/>
        </w:rPr>
        <w:t>(</w:t>
      </w:r>
      <w:proofErr w:type="spellStart"/>
      <w:r w:rsidR="007C33A5" w:rsidRPr="007C33A5">
        <w:rPr>
          <w:b/>
          <w:sz w:val="28"/>
          <w:szCs w:val="28"/>
        </w:rPr>
        <w:t>Собинка</w:t>
      </w:r>
      <w:proofErr w:type="spellEnd"/>
      <w:r w:rsidR="007C33A5" w:rsidRPr="007C33A5">
        <w:rPr>
          <w:b/>
          <w:sz w:val="28"/>
          <w:szCs w:val="28"/>
        </w:rPr>
        <w:t>)</w:t>
      </w:r>
    </w:p>
    <w:p w:rsidR="00CA441B" w:rsidRPr="00354E9A" w:rsidRDefault="00CA441B" w:rsidP="00173EBD">
      <w:pPr>
        <w:spacing w:line="360" w:lineRule="auto"/>
        <w:jc w:val="both"/>
        <w:rPr>
          <w:sz w:val="28"/>
          <w:szCs w:val="28"/>
        </w:rPr>
      </w:pPr>
    </w:p>
    <w:p w:rsidR="00EB1F7D" w:rsidRPr="007C33A5" w:rsidRDefault="006C26D4" w:rsidP="00173EBD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390650" cy="1628775"/>
            <wp:effectExtent l="19050" t="0" r="0" b="0"/>
            <wp:docPr id="5" name="Содержимое 4" descr="Герб Собинского района"/>
            <wp:cNvGraphicFramePr>
              <a:graphicFrameLocks xmlns:a="http://schemas.openxmlformats.org/drawingml/2006/main" noGrp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одержимое 4" descr="Герб Собинского района"/>
                    <pic:cNvPicPr>
                      <a:picLocks noGrp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62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40CB" w:rsidRPr="00354E9A" w:rsidRDefault="007C33A5" w:rsidP="00173EB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AB56D0" w:rsidRPr="00354E9A">
        <w:rPr>
          <w:sz w:val="28"/>
          <w:szCs w:val="28"/>
        </w:rPr>
        <w:t>.</w:t>
      </w:r>
      <w:r w:rsidR="009840CB" w:rsidRPr="00354E9A">
        <w:rPr>
          <w:sz w:val="28"/>
          <w:szCs w:val="28"/>
        </w:rPr>
        <w:t>Проект создания этого  Музея возник в 1960-х годах. Музей решили разместить на берегу Каменки на окраине города.  Из разных сел района сюда свезли уцелевшие деревянные строения: церкви, жилые избы, хозяйственные постройки. Пустовавшее место на высоком берегу Каменки снова заполнилось творениями человеческих рук.</w:t>
      </w:r>
      <w:r w:rsidR="0092770A" w:rsidRPr="00354E9A">
        <w:rPr>
          <w:sz w:val="28"/>
          <w:szCs w:val="28"/>
        </w:rPr>
        <w:t xml:space="preserve"> Как назывался этот музей и где он был построен.</w:t>
      </w:r>
    </w:p>
    <w:p w:rsidR="009840CB" w:rsidRPr="007C33A5" w:rsidRDefault="009840CB" w:rsidP="00173EBD">
      <w:pPr>
        <w:spacing w:line="360" w:lineRule="auto"/>
        <w:jc w:val="both"/>
        <w:rPr>
          <w:b/>
          <w:sz w:val="28"/>
          <w:szCs w:val="28"/>
        </w:rPr>
      </w:pPr>
      <w:r w:rsidRPr="00571C6D">
        <w:rPr>
          <w:sz w:val="28"/>
          <w:szCs w:val="28"/>
        </w:rPr>
        <w:t xml:space="preserve">Музей деревянного зодчества </w:t>
      </w:r>
      <w:r w:rsidRPr="007C33A5">
        <w:rPr>
          <w:b/>
          <w:sz w:val="28"/>
          <w:szCs w:val="28"/>
        </w:rPr>
        <w:t>(г. Суздаль)</w:t>
      </w:r>
    </w:p>
    <w:p w:rsidR="00C3410E" w:rsidRPr="007C33A5" w:rsidRDefault="007C33A5" w:rsidP="00173EBD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>7</w:t>
      </w:r>
      <w:r w:rsidR="00AB56D0" w:rsidRPr="00354E9A">
        <w:rPr>
          <w:sz w:val="28"/>
          <w:szCs w:val="28"/>
        </w:rPr>
        <w:t>.</w:t>
      </w:r>
      <w:r>
        <w:rPr>
          <w:sz w:val="28"/>
          <w:szCs w:val="28"/>
        </w:rPr>
        <w:t>В каком районе Владимирской области расположена знаменитая д</w:t>
      </w:r>
      <w:r w:rsidR="009840CB" w:rsidRPr="00354E9A">
        <w:rPr>
          <w:sz w:val="28"/>
          <w:szCs w:val="28"/>
        </w:rPr>
        <w:t xml:space="preserve">ворянская </w:t>
      </w:r>
      <w:r w:rsidR="009840CB" w:rsidRPr="00354E9A">
        <w:rPr>
          <w:sz w:val="28"/>
          <w:szCs w:val="28"/>
        </w:rPr>
        <w:lastRenderedPageBreak/>
        <w:t>усадьба</w:t>
      </w:r>
      <w:r w:rsidRPr="00354E9A">
        <w:rPr>
          <w:sz w:val="28"/>
          <w:szCs w:val="28"/>
        </w:rPr>
        <w:t xml:space="preserve"> Храповицкого</w:t>
      </w:r>
      <w:r>
        <w:rPr>
          <w:sz w:val="28"/>
          <w:szCs w:val="28"/>
        </w:rPr>
        <w:t>,</w:t>
      </w:r>
      <w:r w:rsidRPr="00354E9A">
        <w:rPr>
          <w:sz w:val="28"/>
          <w:szCs w:val="28"/>
        </w:rPr>
        <w:t xml:space="preserve"> </w:t>
      </w:r>
      <w:r w:rsidR="009840CB" w:rsidRPr="00354E9A">
        <w:rPr>
          <w:sz w:val="28"/>
          <w:szCs w:val="28"/>
        </w:rPr>
        <w:t>выстроенная по заказу полковника лейб-гвардии в конце XIX века. Дворец и парк занимали большую территорию и насчитывали 72 постройки</w:t>
      </w:r>
      <w:r w:rsidR="00C97CE8">
        <w:rPr>
          <w:sz w:val="28"/>
          <w:szCs w:val="28"/>
        </w:rPr>
        <w:t>.</w:t>
      </w:r>
      <w:r w:rsidR="009840CB" w:rsidRPr="00354E9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Неподалеку от какого города она </w:t>
      </w:r>
      <w:proofErr w:type="gramStart"/>
      <w:r>
        <w:rPr>
          <w:sz w:val="28"/>
          <w:szCs w:val="28"/>
        </w:rPr>
        <w:t>стоит</w:t>
      </w:r>
      <w:r w:rsidRPr="007C33A5">
        <w:rPr>
          <w:b/>
          <w:sz w:val="28"/>
          <w:szCs w:val="28"/>
        </w:rPr>
        <w:t>?</w:t>
      </w:r>
      <w:r w:rsidR="009840CB" w:rsidRPr="007C33A5">
        <w:rPr>
          <w:b/>
          <w:sz w:val="28"/>
          <w:szCs w:val="28"/>
        </w:rPr>
        <w:t>(</w:t>
      </w:r>
      <w:proofErr w:type="gramEnd"/>
      <w:r w:rsidR="00571C6D" w:rsidRPr="007C33A5">
        <w:rPr>
          <w:b/>
          <w:sz w:val="28"/>
          <w:szCs w:val="28"/>
        </w:rPr>
        <w:t xml:space="preserve"> </w:t>
      </w:r>
      <w:r w:rsidR="009840CB" w:rsidRPr="007C33A5">
        <w:rPr>
          <w:b/>
          <w:sz w:val="28"/>
          <w:szCs w:val="28"/>
        </w:rPr>
        <w:t xml:space="preserve"> Судог</w:t>
      </w:r>
      <w:r w:rsidRPr="007C33A5">
        <w:rPr>
          <w:b/>
          <w:sz w:val="28"/>
          <w:szCs w:val="28"/>
        </w:rPr>
        <w:t>да</w:t>
      </w:r>
      <w:r w:rsidR="009840CB" w:rsidRPr="007C33A5">
        <w:rPr>
          <w:b/>
          <w:sz w:val="28"/>
          <w:szCs w:val="28"/>
        </w:rPr>
        <w:t>)</w:t>
      </w:r>
    </w:p>
    <w:p w:rsidR="009840CB" w:rsidRPr="00354E9A" w:rsidRDefault="009840CB" w:rsidP="00173EBD">
      <w:pPr>
        <w:spacing w:line="360" w:lineRule="auto"/>
        <w:jc w:val="both"/>
        <w:rPr>
          <w:sz w:val="28"/>
          <w:szCs w:val="28"/>
        </w:rPr>
      </w:pPr>
    </w:p>
    <w:p w:rsidR="00C3410E" w:rsidRPr="00354E9A" w:rsidRDefault="006C26D4" w:rsidP="00173EBD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038350" cy="1524000"/>
            <wp:effectExtent l="19050" t="0" r="0" b="0"/>
            <wp:docPr id="6" name="Рисунок 11" descr="https://avatars.mds.yandex.net/i?id=75cdfa579910bca4d91e149b431ba93c_l-4219930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https://avatars.mds.yandex.net/i?id=75cdfa579910bca4d91e149b431ba93c_l-4219930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410E" w:rsidRPr="00354E9A" w:rsidRDefault="00C3410E" w:rsidP="00173EBD">
      <w:pPr>
        <w:spacing w:line="360" w:lineRule="auto"/>
        <w:jc w:val="both"/>
        <w:rPr>
          <w:sz w:val="28"/>
          <w:szCs w:val="28"/>
        </w:rPr>
      </w:pPr>
    </w:p>
    <w:p w:rsidR="00C3410E" w:rsidRPr="007C33A5" w:rsidRDefault="00AB56D0" w:rsidP="00173EBD">
      <w:pPr>
        <w:spacing w:line="360" w:lineRule="auto"/>
        <w:jc w:val="both"/>
        <w:rPr>
          <w:b/>
          <w:sz w:val="28"/>
          <w:szCs w:val="28"/>
        </w:rPr>
      </w:pPr>
      <w:r w:rsidRPr="00354E9A">
        <w:rPr>
          <w:sz w:val="28"/>
          <w:szCs w:val="28"/>
        </w:rPr>
        <w:t>8.</w:t>
      </w:r>
      <w:r w:rsidR="0092770A" w:rsidRPr="00354E9A">
        <w:rPr>
          <w:sz w:val="28"/>
          <w:szCs w:val="28"/>
        </w:rPr>
        <w:t xml:space="preserve">Этот уникальный в своем роде музей был открыт в 1999 г. Двухэтажный каменный особняк с колоннами был построен в начале XX в. отцом будущего знаменитого поэта-песенника Алексея Фатьянова – Иваном Николаевичем Фатьяновым, весьма состоятельным предпринимателем. На первом этаже здания располагался Торговый дом Фатьяновых, а на втором – первый в городе частный кинотеатр и обширная библиотека. Фактически дом был центром культурной жизни </w:t>
      </w:r>
      <w:proofErr w:type="gramStart"/>
      <w:r w:rsidR="0092770A" w:rsidRPr="00354E9A">
        <w:rPr>
          <w:sz w:val="28"/>
          <w:szCs w:val="28"/>
        </w:rPr>
        <w:t>города..</w:t>
      </w:r>
      <w:proofErr w:type="gramEnd"/>
      <w:r w:rsidR="0092770A" w:rsidRPr="00354E9A">
        <w:rPr>
          <w:sz w:val="28"/>
          <w:szCs w:val="28"/>
        </w:rPr>
        <w:t xml:space="preserve"> Как называется этот музей и в каком он городе.? </w:t>
      </w:r>
      <w:r w:rsidR="0092770A" w:rsidRPr="007C33A5">
        <w:rPr>
          <w:b/>
          <w:sz w:val="28"/>
          <w:szCs w:val="28"/>
        </w:rPr>
        <w:t xml:space="preserve">(музей песни 20 века, Вязники) </w:t>
      </w:r>
    </w:p>
    <w:p w:rsidR="00C3410E" w:rsidRPr="00354E9A" w:rsidRDefault="006C26D4" w:rsidP="00173EBD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790950" cy="2133600"/>
            <wp:effectExtent l="19050" t="0" r="0" b="0"/>
            <wp:docPr id="7" name="Рисунок 7" descr="Фатьян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Фатьянов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0950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770A" w:rsidRPr="00354E9A" w:rsidRDefault="0092770A" w:rsidP="00173EBD">
      <w:pPr>
        <w:spacing w:line="360" w:lineRule="auto"/>
        <w:jc w:val="both"/>
        <w:rPr>
          <w:sz w:val="28"/>
          <w:szCs w:val="28"/>
        </w:rPr>
      </w:pPr>
    </w:p>
    <w:p w:rsidR="0092770A" w:rsidRPr="00354E9A" w:rsidRDefault="00AB56D0" w:rsidP="00173EBD">
      <w:pPr>
        <w:spacing w:line="360" w:lineRule="auto"/>
        <w:jc w:val="both"/>
        <w:rPr>
          <w:sz w:val="28"/>
          <w:szCs w:val="28"/>
        </w:rPr>
      </w:pPr>
      <w:r w:rsidRPr="00354E9A">
        <w:rPr>
          <w:sz w:val="28"/>
          <w:szCs w:val="28"/>
        </w:rPr>
        <w:t>9.</w:t>
      </w:r>
      <w:r w:rsidR="002B3BB4" w:rsidRPr="00354E9A">
        <w:rPr>
          <w:sz w:val="28"/>
          <w:szCs w:val="28"/>
        </w:rPr>
        <w:t>Внимание на экран. Видео</w:t>
      </w:r>
      <w:r w:rsidR="0055463C">
        <w:rPr>
          <w:sz w:val="28"/>
          <w:szCs w:val="28"/>
        </w:rPr>
        <w:t xml:space="preserve"> </w:t>
      </w:r>
      <w:r w:rsidR="002B3BB4" w:rsidRPr="00354E9A">
        <w:rPr>
          <w:sz w:val="28"/>
          <w:szCs w:val="28"/>
        </w:rPr>
        <w:t>вопрос.</w:t>
      </w:r>
    </w:p>
    <w:p w:rsidR="00C97CE8" w:rsidRDefault="00840B61" w:rsidP="00173EBD">
      <w:pPr>
        <w:jc w:val="both"/>
        <w:rPr>
          <w:sz w:val="28"/>
          <w:szCs w:val="28"/>
        </w:rPr>
      </w:pPr>
      <w:hyperlink r:id="rId11" w:history="1">
        <w:r w:rsidR="00C97CE8" w:rsidRPr="005E4B4F">
          <w:rPr>
            <w:rStyle w:val="ab"/>
            <w:sz w:val="28"/>
            <w:szCs w:val="28"/>
          </w:rPr>
          <w:t>https://yandex.ru/video/preview/4664584973607499844</w:t>
        </w:r>
      </w:hyperlink>
    </w:p>
    <w:p w:rsidR="0092770A" w:rsidRPr="007C33A5" w:rsidRDefault="007C33A5" w:rsidP="00173EBD">
      <w:pPr>
        <w:spacing w:line="360" w:lineRule="auto"/>
        <w:jc w:val="both"/>
        <w:rPr>
          <w:b/>
          <w:sz w:val="28"/>
          <w:szCs w:val="28"/>
        </w:rPr>
      </w:pPr>
      <w:r w:rsidRPr="007C33A5">
        <w:rPr>
          <w:b/>
          <w:sz w:val="28"/>
          <w:szCs w:val="28"/>
        </w:rPr>
        <w:t>Ведущий:</w:t>
      </w:r>
    </w:p>
    <w:p w:rsidR="00020BB4" w:rsidRPr="007C33A5" w:rsidRDefault="002B3BB4" w:rsidP="00173EBD">
      <w:pPr>
        <w:spacing w:line="360" w:lineRule="auto"/>
        <w:jc w:val="both"/>
        <w:rPr>
          <w:sz w:val="28"/>
          <w:szCs w:val="28"/>
        </w:rPr>
      </w:pPr>
      <w:r w:rsidRPr="00C97CE8">
        <w:rPr>
          <w:sz w:val="28"/>
          <w:szCs w:val="28"/>
        </w:rPr>
        <w:t xml:space="preserve">На территории </w:t>
      </w:r>
      <w:proofErr w:type="gramStart"/>
      <w:r w:rsidRPr="00C97CE8">
        <w:rPr>
          <w:sz w:val="28"/>
          <w:szCs w:val="28"/>
        </w:rPr>
        <w:t>какого  района</w:t>
      </w:r>
      <w:proofErr w:type="gramEnd"/>
      <w:r w:rsidRPr="00C97CE8">
        <w:rPr>
          <w:sz w:val="28"/>
          <w:szCs w:val="28"/>
        </w:rPr>
        <w:t xml:space="preserve"> расположен национальный парк  , который </w:t>
      </w:r>
      <w:r w:rsidRPr="00C97CE8">
        <w:rPr>
          <w:sz w:val="28"/>
          <w:szCs w:val="28"/>
        </w:rPr>
        <w:lastRenderedPageBreak/>
        <w:t>наглядно и полно представляет природу прекрасной Владимирской земли – края изумрудных озер и болот, тихих рек с бобровыми поселениями, янтарных сосняков, наполненных токованием глухарей. Светлых березняков и осинников с неторопливыми лосями.   Назовите название парка и город, неподалеку от которого он ра</w:t>
      </w:r>
      <w:r w:rsidR="0055463C">
        <w:rPr>
          <w:sz w:val="28"/>
          <w:szCs w:val="28"/>
        </w:rPr>
        <w:t>с</w:t>
      </w:r>
      <w:r w:rsidRPr="00C97CE8">
        <w:rPr>
          <w:sz w:val="28"/>
          <w:szCs w:val="28"/>
        </w:rPr>
        <w:t>положен.</w:t>
      </w:r>
      <w:r w:rsidR="007C33A5">
        <w:rPr>
          <w:sz w:val="28"/>
          <w:szCs w:val="28"/>
        </w:rPr>
        <w:t xml:space="preserve"> </w:t>
      </w:r>
      <w:r w:rsidR="007C33A5" w:rsidRPr="007C33A5">
        <w:rPr>
          <w:b/>
          <w:sz w:val="28"/>
          <w:szCs w:val="28"/>
        </w:rPr>
        <w:t>(национальный парк Мещера, Гусь-Хрустальный)</w:t>
      </w:r>
    </w:p>
    <w:p w:rsidR="0092770A" w:rsidRPr="00354E9A" w:rsidRDefault="0092770A" w:rsidP="00173EBD">
      <w:pPr>
        <w:spacing w:line="360" w:lineRule="auto"/>
        <w:jc w:val="both"/>
        <w:rPr>
          <w:sz w:val="28"/>
          <w:szCs w:val="28"/>
        </w:rPr>
      </w:pPr>
    </w:p>
    <w:p w:rsidR="0092770A" w:rsidRPr="00354E9A" w:rsidRDefault="0092770A" w:rsidP="00173EBD">
      <w:pPr>
        <w:spacing w:line="360" w:lineRule="auto"/>
        <w:jc w:val="both"/>
        <w:rPr>
          <w:sz w:val="28"/>
          <w:szCs w:val="28"/>
        </w:rPr>
      </w:pPr>
    </w:p>
    <w:p w:rsidR="0092770A" w:rsidRPr="00354E9A" w:rsidRDefault="006C26D4" w:rsidP="00173EBD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000250" cy="1504950"/>
            <wp:effectExtent l="19050" t="0" r="0" b="0"/>
            <wp:docPr id="8" name="Рисунок 2" descr="https://documents.infourok.ru/d7359f3b-d361-46b0-b76a-db3f7f61497b/0/image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s://documents.infourok.ru/d7359f3b-d361-46b0-b76a-db3f7f61497b/0/image009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20BB4" w:rsidRPr="00354E9A">
        <w:rPr>
          <w:noProof/>
          <w:sz w:val="28"/>
          <w:szCs w:val="28"/>
        </w:rPr>
        <w:t xml:space="preserve"> </w:t>
      </w:r>
      <w:r>
        <w:rPr>
          <w:noProof/>
          <w:sz w:val="28"/>
          <w:szCs w:val="28"/>
        </w:rPr>
        <w:drawing>
          <wp:inline distT="0" distB="0" distL="0" distR="0">
            <wp:extent cx="1952625" cy="1466850"/>
            <wp:effectExtent l="19050" t="0" r="9525" b="0"/>
            <wp:docPr id="9" name="Рисунок 3" descr="Изображение 10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Изображение 1047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146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770A" w:rsidRPr="007C33A5" w:rsidRDefault="00AB56D0" w:rsidP="00173EBD">
      <w:pPr>
        <w:spacing w:line="360" w:lineRule="auto"/>
        <w:jc w:val="both"/>
        <w:rPr>
          <w:b/>
          <w:sz w:val="28"/>
          <w:szCs w:val="28"/>
        </w:rPr>
      </w:pPr>
      <w:r w:rsidRPr="00354E9A">
        <w:rPr>
          <w:sz w:val="28"/>
          <w:szCs w:val="28"/>
        </w:rPr>
        <w:t>10.</w:t>
      </w:r>
      <w:r w:rsidR="002B3BB4" w:rsidRPr="00354E9A">
        <w:rPr>
          <w:sz w:val="28"/>
          <w:szCs w:val="28"/>
        </w:rPr>
        <w:t xml:space="preserve">С первых месяцев Великой Отечественной войны жители этого города работали на предприятиях   круглосуточно, чтобы обеспечить защитников Родины </w:t>
      </w:r>
      <w:proofErr w:type="gramStart"/>
      <w:r w:rsidR="002B3BB4" w:rsidRPr="00354E9A">
        <w:rPr>
          <w:sz w:val="28"/>
          <w:szCs w:val="28"/>
        </w:rPr>
        <w:t>вооружением .</w:t>
      </w:r>
      <w:proofErr w:type="gramEnd"/>
      <w:r w:rsidR="002B3BB4" w:rsidRPr="00354E9A">
        <w:rPr>
          <w:sz w:val="28"/>
          <w:szCs w:val="28"/>
        </w:rPr>
        <w:t xml:space="preserve"> В каком году и какой город Владимирской области получил Звание "Город трудовой доблести" </w:t>
      </w:r>
      <w:r w:rsidR="00116468" w:rsidRPr="00354E9A">
        <w:rPr>
          <w:sz w:val="28"/>
          <w:szCs w:val="28"/>
        </w:rPr>
        <w:t xml:space="preserve"> </w:t>
      </w:r>
      <w:r w:rsidR="002B3BB4" w:rsidRPr="00354E9A">
        <w:rPr>
          <w:sz w:val="28"/>
          <w:szCs w:val="28"/>
        </w:rPr>
        <w:t xml:space="preserve"> за трудовой вклад в Победу городов во время ВОВ</w:t>
      </w:r>
      <w:r w:rsidR="002B3BB4" w:rsidRPr="007C33A5">
        <w:rPr>
          <w:b/>
          <w:sz w:val="28"/>
          <w:szCs w:val="28"/>
        </w:rPr>
        <w:t>.</w:t>
      </w:r>
      <w:r w:rsidR="00AE4BED" w:rsidRPr="007C33A5">
        <w:rPr>
          <w:b/>
          <w:sz w:val="28"/>
          <w:szCs w:val="28"/>
        </w:rPr>
        <w:t xml:space="preserve"> </w:t>
      </w:r>
      <w:r w:rsidR="00116468" w:rsidRPr="007C33A5">
        <w:rPr>
          <w:b/>
          <w:sz w:val="28"/>
          <w:szCs w:val="28"/>
        </w:rPr>
        <w:t>(2020, Ковров)</w:t>
      </w:r>
    </w:p>
    <w:p w:rsidR="0092770A" w:rsidRPr="007C33A5" w:rsidRDefault="00AB56D0" w:rsidP="00173EBD">
      <w:pPr>
        <w:spacing w:line="360" w:lineRule="auto"/>
        <w:jc w:val="both"/>
        <w:rPr>
          <w:b/>
          <w:sz w:val="28"/>
          <w:szCs w:val="28"/>
        </w:rPr>
      </w:pPr>
      <w:r w:rsidRPr="00354E9A">
        <w:rPr>
          <w:sz w:val="28"/>
          <w:szCs w:val="28"/>
        </w:rPr>
        <w:t>11.</w:t>
      </w:r>
      <w:r w:rsidR="00C56EB8" w:rsidRPr="00354E9A">
        <w:rPr>
          <w:sz w:val="28"/>
          <w:szCs w:val="28"/>
        </w:rPr>
        <w:t xml:space="preserve">Этот город  разрастался вокруг Благовещенского монастыря, основанного Сергием Радонежским в середине XIV века. Свое имя город получил по названию реки   на берегу которой он был основан. Он  является именно левым притоком </w:t>
      </w:r>
      <w:proofErr w:type="spellStart"/>
      <w:r w:rsidR="00C56EB8" w:rsidRPr="00354E9A">
        <w:rPr>
          <w:sz w:val="28"/>
          <w:szCs w:val="28"/>
        </w:rPr>
        <w:t>Клязьмы</w:t>
      </w:r>
      <w:proofErr w:type="spellEnd"/>
      <w:r w:rsidR="00C56EB8" w:rsidRPr="00354E9A">
        <w:rPr>
          <w:sz w:val="28"/>
          <w:szCs w:val="28"/>
        </w:rPr>
        <w:t>. Здесь  построен самый  длинный деревянный  мост длиной 555 метров занесенный  в «Книгу рекордов России». Он называется «</w:t>
      </w:r>
      <w:proofErr w:type="gramStart"/>
      <w:r w:rsidR="00C56EB8" w:rsidRPr="00354E9A">
        <w:rPr>
          <w:sz w:val="28"/>
          <w:szCs w:val="28"/>
        </w:rPr>
        <w:t>Типографским .</w:t>
      </w:r>
      <w:proofErr w:type="gramEnd"/>
      <w:r w:rsidR="00C56EB8" w:rsidRPr="00354E9A">
        <w:rPr>
          <w:sz w:val="28"/>
          <w:szCs w:val="28"/>
        </w:rPr>
        <w:t xml:space="preserve"> В этом городе есть единственный в России музей наличников.  </w:t>
      </w:r>
      <w:r w:rsidR="007C33A5" w:rsidRPr="007C33A5">
        <w:rPr>
          <w:b/>
          <w:sz w:val="28"/>
          <w:szCs w:val="28"/>
        </w:rPr>
        <w:t>(</w:t>
      </w:r>
      <w:proofErr w:type="spellStart"/>
      <w:r w:rsidR="007C33A5" w:rsidRPr="007C33A5">
        <w:rPr>
          <w:b/>
          <w:sz w:val="28"/>
          <w:szCs w:val="28"/>
        </w:rPr>
        <w:t>Киржач</w:t>
      </w:r>
      <w:proofErr w:type="spellEnd"/>
      <w:r w:rsidR="007C33A5" w:rsidRPr="007C33A5">
        <w:rPr>
          <w:b/>
          <w:sz w:val="28"/>
          <w:szCs w:val="28"/>
        </w:rPr>
        <w:t>)</w:t>
      </w:r>
    </w:p>
    <w:p w:rsidR="00745C72" w:rsidRPr="00C97CE8" w:rsidRDefault="006C26D4" w:rsidP="00173EBD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362200" cy="1571625"/>
            <wp:effectExtent l="19050" t="0" r="0" b="0"/>
            <wp:docPr id="1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1571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97CE8" w:rsidRPr="00354E9A" w:rsidRDefault="00AB56D0" w:rsidP="00173EBD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 w:rsidRPr="00354E9A">
        <w:rPr>
          <w:sz w:val="28"/>
          <w:szCs w:val="28"/>
          <w:shd w:val="clear" w:color="auto" w:fill="FFFFFF"/>
        </w:rPr>
        <w:lastRenderedPageBreak/>
        <w:t>12</w:t>
      </w:r>
      <w:r w:rsidR="007C33A5">
        <w:rPr>
          <w:sz w:val="28"/>
          <w:szCs w:val="28"/>
          <w:shd w:val="clear" w:color="auto" w:fill="FFFFFF"/>
        </w:rPr>
        <w:t xml:space="preserve"> На г</w:t>
      </w:r>
      <w:r w:rsidR="00FE70A8">
        <w:rPr>
          <w:sz w:val="28"/>
          <w:szCs w:val="28"/>
          <w:shd w:val="clear" w:color="auto" w:fill="FFFFFF"/>
        </w:rPr>
        <w:t>е</w:t>
      </w:r>
      <w:r w:rsidR="007C33A5">
        <w:rPr>
          <w:sz w:val="28"/>
          <w:szCs w:val="28"/>
          <w:shd w:val="clear" w:color="auto" w:fill="FFFFFF"/>
        </w:rPr>
        <w:t>р</w:t>
      </w:r>
      <w:r w:rsidR="00615DBE" w:rsidRPr="00354E9A">
        <w:rPr>
          <w:sz w:val="28"/>
          <w:szCs w:val="28"/>
          <w:shd w:val="clear" w:color="auto" w:fill="FFFFFF"/>
        </w:rPr>
        <w:t xml:space="preserve">бе этого города "В нижней зеленой части свернутый лист меди, на который положены накрест молот и </w:t>
      </w:r>
      <w:proofErr w:type="spellStart"/>
      <w:r w:rsidR="00615DBE" w:rsidRPr="00354E9A">
        <w:rPr>
          <w:sz w:val="28"/>
          <w:szCs w:val="28"/>
          <w:shd w:val="clear" w:color="auto" w:fill="FFFFFF"/>
        </w:rPr>
        <w:t>пекша</w:t>
      </w:r>
      <w:proofErr w:type="spellEnd"/>
      <w:r w:rsidR="00615DBE" w:rsidRPr="00354E9A">
        <w:rPr>
          <w:sz w:val="28"/>
          <w:szCs w:val="28"/>
          <w:shd w:val="clear" w:color="auto" w:fill="FFFFFF"/>
        </w:rPr>
        <w:t xml:space="preserve"> плавильщика (город своим основанием обязан медно-латунным промыслам, а ныне крупнейшему заводу по обработке цветных сплавов); 2 глухаря говорят о богатых лесных угодьях вокруг города".</w:t>
      </w:r>
      <w:r w:rsidR="00C97CE8" w:rsidRPr="00C97CE8">
        <w:rPr>
          <w:sz w:val="28"/>
          <w:szCs w:val="28"/>
          <w:shd w:val="clear" w:color="auto" w:fill="FFFFFF"/>
        </w:rPr>
        <w:t xml:space="preserve"> </w:t>
      </w:r>
      <w:r w:rsidR="00C97CE8" w:rsidRPr="00354E9A">
        <w:rPr>
          <w:sz w:val="28"/>
          <w:szCs w:val="28"/>
          <w:shd w:val="clear" w:color="auto" w:fill="FFFFFF"/>
        </w:rPr>
        <w:t>Какой это город?</w:t>
      </w:r>
      <w:r w:rsidR="007C33A5">
        <w:rPr>
          <w:sz w:val="28"/>
          <w:szCs w:val="28"/>
          <w:shd w:val="clear" w:color="auto" w:fill="FFFFFF"/>
        </w:rPr>
        <w:t xml:space="preserve"> </w:t>
      </w:r>
      <w:r w:rsidR="007C33A5" w:rsidRPr="007C33A5">
        <w:rPr>
          <w:b/>
          <w:sz w:val="28"/>
          <w:szCs w:val="28"/>
          <w:shd w:val="clear" w:color="auto" w:fill="FFFFFF"/>
        </w:rPr>
        <w:t>(Кольчугино)</w:t>
      </w:r>
    </w:p>
    <w:p w:rsidR="00C56EB8" w:rsidRPr="00354E9A" w:rsidRDefault="00C56EB8" w:rsidP="00173EBD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615DBE" w:rsidRPr="00354E9A" w:rsidRDefault="00615DBE" w:rsidP="00173EBD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615DBE" w:rsidRPr="00354E9A" w:rsidRDefault="006C26D4" w:rsidP="00173EBD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noProof/>
          <w:sz w:val="28"/>
          <w:szCs w:val="28"/>
        </w:rPr>
        <w:drawing>
          <wp:inline distT="0" distB="0" distL="0" distR="0">
            <wp:extent cx="2057400" cy="1371600"/>
            <wp:effectExtent l="19050" t="0" r="0" b="0"/>
            <wp:docPr id="10" name="Рисунок 7" descr="https://www.b17.ru/foto/comments/comment_3845187_7e85f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https://www.b17.ru/foto/comments/comment_3845187_7e85f80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441B" w:rsidRPr="00354E9A" w:rsidRDefault="00C97CE8" w:rsidP="00173EBD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13.</w:t>
      </w:r>
      <w:r w:rsidR="00AE4BED" w:rsidRPr="00354E9A">
        <w:rPr>
          <w:sz w:val="28"/>
          <w:szCs w:val="28"/>
          <w:shd w:val="clear" w:color="auto" w:fill="FFFFFF"/>
        </w:rPr>
        <w:t xml:space="preserve">Герб этого города утверждён </w:t>
      </w:r>
      <w:r w:rsidR="00CA441B" w:rsidRPr="00354E9A">
        <w:rPr>
          <w:sz w:val="28"/>
          <w:szCs w:val="28"/>
          <w:shd w:val="clear" w:color="auto" w:fill="FFFFFF"/>
        </w:rPr>
        <w:t>августа 1781 г.</w:t>
      </w:r>
    </w:p>
    <w:p w:rsidR="00AB56D0" w:rsidRPr="00354E9A" w:rsidRDefault="00CA441B" w:rsidP="00173EBD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 w:rsidRPr="00354E9A">
        <w:rPr>
          <w:sz w:val="28"/>
          <w:szCs w:val="28"/>
          <w:shd w:val="clear" w:color="auto" w:fill="FFFFFF"/>
        </w:rPr>
        <w:t>«В верхней части щита герб Владимирский. В нижней – в голубом поле золотая ветряная мельница».</w:t>
      </w:r>
      <w:r w:rsidR="007C33A5">
        <w:rPr>
          <w:sz w:val="28"/>
          <w:szCs w:val="28"/>
          <w:shd w:val="clear" w:color="auto" w:fill="FFFFFF"/>
        </w:rPr>
        <w:t xml:space="preserve"> Как называется этот город?  </w:t>
      </w:r>
      <w:r w:rsidR="007C33A5" w:rsidRPr="007C33A5">
        <w:rPr>
          <w:b/>
          <w:sz w:val="28"/>
          <w:szCs w:val="28"/>
          <w:shd w:val="clear" w:color="auto" w:fill="FFFFFF"/>
        </w:rPr>
        <w:t xml:space="preserve">( </w:t>
      </w:r>
      <w:r w:rsidR="00FB27BA" w:rsidRPr="007C33A5">
        <w:rPr>
          <w:b/>
          <w:sz w:val="28"/>
          <w:szCs w:val="28"/>
          <w:shd w:val="clear" w:color="auto" w:fill="FFFFFF"/>
        </w:rPr>
        <w:t xml:space="preserve"> </w:t>
      </w:r>
      <w:r w:rsidR="000B1C4B" w:rsidRPr="007C33A5">
        <w:rPr>
          <w:b/>
          <w:sz w:val="28"/>
          <w:szCs w:val="28"/>
          <w:shd w:val="clear" w:color="auto" w:fill="FFFFFF"/>
        </w:rPr>
        <w:t>М</w:t>
      </w:r>
      <w:r w:rsidR="00FB27BA" w:rsidRPr="007C33A5">
        <w:rPr>
          <w:b/>
          <w:sz w:val="28"/>
          <w:szCs w:val="28"/>
          <w:shd w:val="clear" w:color="auto" w:fill="FFFFFF"/>
        </w:rPr>
        <w:t>еленки</w:t>
      </w:r>
      <w:r w:rsidR="007C33A5" w:rsidRPr="007C33A5">
        <w:rPr>
          <w:b/>
          <w:sz w:val="28"/>
          <w:szCs w:val="28"/>
          <w:shd w:val="clear" w:color="auto" w:fill="FFFFFF"/>
        </w:rPr>
        <w:t>)</w:t>
      </w:r>
    </w:p>
    <w:p w:rsidR="00AB56D0" w:rsidRPr="00354E9A" w:rsidRDefault="00AB56D0" w:rsidP="00173EBD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AB56D0" w:rsidRPr="00354E9A" w:rsidRDefault="006C26D4" w:rsidP="00173EBD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noProof/>
          <w:sz w:val="28"/>
          <w:szCs w:val="28"/>
        </w:rPr>
        <w:drawing>
          <wp:inline distT="0" distB="0" distL="0" distR="0">
            <wp:extent cx="1266825" cy="1685925"/>
            <wp:effectExtent l="19050" t="0" r="9525" b="0"/>
            <wp:docPr id="11" name="Picture 7" descr="Coat_of_Arms_of_Melenki_(Vladimir_oblast)_(1781)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oat_of_Arms_of_Melenki_(Vladimir_oblast)_(1781)"/>
                    <pic:cNvPicPr>
                      <a:picLocks noGrp="1"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68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56D0" w:rsidRDefault="007C33A5" w:rsidP="00173EBD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14.</w:t>
      </w:r>
      <w:r w:rsidR="000B1C4B" w:rsidRPr="00354E9A">
        <w:rPr>
          <w:sz w:val="28"/>
          <w:szCs w:val="28"/>
          <w:shd w:val="clear" w:color="auto" w:fill="FFFFFF"/>
        </w:rPr>
        <w:t xml:space="preserve">История этого города  начиналась с создания фабрики им. </w:t>
      </w:r>
      <w:proofErr w:type="spellStart"/>
      <w:proofErr w:type="gramStart"/>
      <w:r w:rsidR="000B1C4B" w:rsidRPr="00354E9A">
        <w:rPr>
          <w:sz w:val="28"/>
          <w:szCs w:val="28"/>
          <w:shd w:val="clear" w:color="auto" w:fill="FFFFFF"/>
        </w:rPr>
        <w:t>Я.М,Свердлова</w:t>
      </w:r>
      <w:proofErr w:type="spellEnd"/>
      <w:proofErr w:type="gramEnd"/>
      <w:r w:rsidR="000B1C4B" w:rsidRPr="00354E9A">
        <w:rPr>
          <w:sz w:val="28"/>
          <w:szCs w:val="28"/>
          <w:shd w:val="clear" w:color="auto" w:fill="FFFFFF"/>
        </w:rPr>
        <w:t>, где градообразующим предприятием по-прежнему оставалась фабрика,</w:t>
      </w:r>
      <w:r w:rsidR="00EE2A9A" w:rsidRPr="00354E9A">
        <w:rPr>
          <w:sz w:val="28"/>
          <w:szCs w:val="28"/>
        </w:rPr>
        <w:t xml:space="preserve"> </w:t>
      </w:r>
      <w:r w:rsidR="00EE2A9A" w:rsidRPr="00354E9A">
        <w:rPr>
          <w:sz w:val="28"/>
          <w:szCs w:val="28"/>
          <w:shd w:val="clear" w:color="auto" w:fill="FFFFFF"/>
        </w:rPr>
        <w:t xml:space="preserve">строился поселок   шло за счет средств   Купцов </w:t>
      </w:r>
      <w:proofErr w:type="spellStart"/>
      <w:r w:rsidR="00EE2A9A" w:rsidRPr="00354E9A">
        <w:rPr>
          <w:sz w:val="28"/>
          <w:szCs w:val="28"/>
          <w:shd w:val="clear" w:color="auto" w:fill="FFFFFF"/>
        </w:rPr>
        <w:t>Дербеневых</w:t>
      </w:r>
      <w:proofErr w:type="spellEnd"/>
      <w:r w:rsidR="00EE2A9A" w:rsidRPr="00354E9A">
        <w:rPr>
          <w:sz w:val="28"/>
          <w:szCs w:val="28"/>
          <w:shd w:val="clear" w:color="auto" w:fill="FFFFFF"/>
        </w:rPr>
        <w:t>.</w:t>
      </w:r>
      <w:r w:rsidR="000B1C4B" w:rsidRPr="00354E9A">
        <w:rPr>
          <w:sz w:val="28"/>
          <w:szCs w:val="28"/>
        </w:rPr>
        <w:t xml:space="preserve"> </w:t>
      </w:r>
      <w:r w:rsidR="000B1C4B" w:rsidRPr="00354E9A">
        <w:rPr>
          <w:sz w:val="28"/>
          <w:szCs w:val="28"/>
          <w:shd w:val="clear" w:color="auto" w:fill="FFFFFF"/>
        </w:rPr>
        <w:t>В селе Давыдово  можно посетить интересный Музей А.П. Бородина, великого композитора и ученого, который в течение нескольких лет отдыхал здесь и написал значительную часть оперы «Князь Игорь».</w:t>
      </w:r>
      <w:r w:rsidR="0055463C">
        <w:rPr>
          <w:sz w:val="28"/>
          <w:szCs w:val="28"/>
          <w:shd w:val="clear" w:color="auto" w:fill="FFFFFF"/>
        </w:rPr>
        <w:t xml:space="preserve"> </w:t>
      </w:r>
      <w:r w:rsidR="00EE2A9A" w:rsidRPr="00354E9A">
        <w:rPr>
          <w:sz w:val="28"/>
          <w:szCs w:val="28"/>
          <w:shd w:val="clear" w:color="auto" w:fill="FFFFFF"/>
        </w:rPr>
        <w:t>С  названием этого района</w:t>
      </w:r>
      <w:r w:rsidR="00EE2A9A" w:rsidRPr="00354E9A">
        <w:rPr>
          <w:sz w:val="28"/>
          <w:szCs w:val="28"/>
        </w:rPr>
        <w:t xml:space="preserve"> </w:t>
      </w:r>
      <w:r w:rsidR="00EE2A9A" w:rsidRPr="00354E9A">
        <w:rPr>
          <w:sz w:val="28"/>
          <w:szCs w:val="28"/>
          <w:shd w:val="clear" w:color="auto" w:fill="FFFFFF"/>
        </w:rPr>
        <w:t xml:space="preserve">связано создание уникального творческого коллектива   Владимирские рожечники". Как называется это город? </w:t>
      </w:r>
      <w:r w:rsidR="00EE2A9A" w:rsidRPr="007C33A5">
        <w:rPr>
          <w:b/>
          <w:sz w:val="28"/>
          <w:szCs w:val="28"/>
          <w:shd w:val="clear" w:color="auto" w:fill="FFFFFF"/>
        </w:rPr>
        <w:t>(Камешково)</w:t>
      </w:r>
    </w:p>
    <w:p w:rsidR="003D2856" w:rsidRDefault="003D2856" w:rsidP="00173EBD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  <w:shd w:val="clear" w:color="auto" w:fill="FFFFFF"/>
        </w:rPr>
      </w:pPr>
    </w:p>
    <w:p w:rsidR="003D2856" w:rsidRDefault="006C26D4" w:rsidP="00173EBD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  <w:shd w:val="clear" w:color="auto" w:fill="FFFFFF"/>
        </w:rPr>
      </w:pPr>
      <w:r>
        <w:rPr>
          <w:noProof/>
        </w:rPr>
        <w:drawing>
          <wp:inline distT="0" distB="0" distL="0" distR="0">
            <wp:extent cx="2057400" cy="1371600"/>
            <wp:effectExtent l="19050" t="0" r="0" b="0"/>
            <wp:docPr id="12" name="Рисунок 1" descr="https://avatars.mds.yandex.net/i?id=c95d0eef869a5479cc67a8601a3adae50bb5036d-10876343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s://avatars.mds.yandex.net/i?id=c95d0eef869a5479cc67a8601a3adae50bb5036d-10876343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2856" w:rsidRDefault="003D2856" w:rsidP="00173EBD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  <w:shd w:val="clear" w:color="auto" w:fill="FFFFFF"/>
        </w:rPr>
      </w:pPr>
    </w:p>
    <w:p w:rsidR="00E973C0" w:rsidRPr="00EF333F" w:rsidRDefault="001301B0" w:rsidP="00173EBD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15</w:t>
      </w:r>
      <w:r w:rsidRPr="001301B0">
        <w:rPr>
          <w:sz w:val="28"/>
          <w:szCs w:val="28"/>
          <w:shd w:val="clear" w:color="auto" w:fill="FFFFFF"/>
        </w:rPr>
        <w:t xml:space="preserve">. </w:t>
      </w:r>
      <w:r w:rsidR="003D2856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 xml:space="preserve"> </w:t>
      </w:r>
      <w:r w:rsidR="00E973C0" w:rsidRPr="00E973C0">
        <w:rPr>
          <w:sz w:val="28"/>
          <w:szCs w:val="28"/>
          <w:shd w:val="clear" w:color="auto" w:fill="FFFFFF"/>
        </w:rPr>
        <w:t xml:space="preserve">Разбойники под предводительством Атамана </w:t>
      </w:r>
      <w:proofErr w:type="spellStart"/>
      <w:r w:rsidR="00E973C0" w:rsidRPr="00E973C0">
        <w:rPr>
          <w:sz w:val="28"/>
          <w:szCs w:val="28"/>
          <w:shd w:val="clear" w:color="auto" w:fill="FFFFFF"/>
        </w:rPr>
        <w:t>Курдияра</w:t>
      </w:r>
      <w:proofErr w:type="spellEnd"/>
      <w:r w:rsidR="00E973C0" w:rsidRPr="00E973C0">
        <w:rPr>
          <w:sz w:val="28"/>
          <w:szCs w:val="28"/>
          <w:shd w:val="clear" w:color="auto" w:fill="FFFFFF"/>
        </w:rPr>
        <w:t>, которые бесчинствовали в этих местах, нападали на торговые обозы и пугали купцов петушиным кукареканьем. Как называется этот населенный пункт Владимирской области?</w:t>
      </w:r>
      <w:r w:rsidR="00EF333F">
        <w:rPr>
          <w:sz w:val="28"/>
          <w:szCs w:val="28"/>
          <w:shd w:val="clear" w:color="auto" w:fill="FFFFFF"/>
        </w:rPr>
        <w:t xml:space="preserve"> </w:t>
      </w:r>
      <w:r w:rsidR="00EF333F" w:rsidRPr="00EF333F">
        <w:rPr>
          <w:b/>
          <w:sz w:val="28"/>
          <w:szCs w:val="28"/>
          <w:shd w:val="clear" w:color="auto" w:fill="FFFFFF"/>
        </w:rPr>
        <w:t>(Петушки)</w:t>
      </w:r>
    </w:p>
    <w:p w:rsidR="001301B0" w:rsidRDefault="001301B0" w:rsidP="00173EBD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 xml:space="preserve">16. </w:t>
      </w:r>
      <w:r w:rsidRPr="001301B0">
        <w:rPr>
          <w:sz w:val="28"/>
          <w:szCs w:val="28"/>
          <w:shd w:val="clear" w:color="auto" w:fill="FFFFFF"/>
        </w:rPr>
        <w:t>На гербе этого поселка городского типа, имеющег</w:t>
      </w:r>
      <w:r w:rsidR="005F2E23">
        <w:rPr>
          <w:sz w:val="28"/>
          <w:szCs w:val="28"/>
          <w:shd w:val="clear" w:color="auto" w:fill="FFFFFF"/>
        </w:rPr>
        <w:t xml:space="preserve">о </w:t>
      </w:r>
      <w:proofErr w:type="gramStart"/>
      <w:r w:rsidR="005F2E23">
        <w:rPr>
          <w:sz w:val="28"/>
          <w:szCs w:val="28"/>
          <w:shd w:val="clear" w:color="auto" w:fill="FFFFFF"/>
        </w:rPr>
        <w:t>единственный  в</w:t>
      </w:r>
      <w:proofErr w:type="gramEnd"/>
      <w:r w:rsidR="005F2E23">
        <w:rPr>
          <w:sz w:val="28"/>
          <w:szCs w:val="28"/>
          <w:shd w:val="clear" w:color="auto" w:fill="FFFFFF"/>
        </w:rPr>
        <w:t xml:space="preserve"> области такой</w:t>
      </w:r>
      <w:r w:rsidRPr="001301B0">
        <w:rPr>
          <w:sz w:val="28"/>
          <w:szCs w:val="28"/>
          <w:shd w:val="clear" w:color="auto" w:fill="FFFFFF"/>
        </w:rPr>
        <w:t xml:space="preserve"> статус </w:t>
      </w:r>
      <w:r w:rsidR="005F2E23">
        <w:rPr>
          <w:sz w:val="28"/>
          <w:szCs w:val="28"/>
          <w:shd w:val="clear" w:color="auto" w:fill="FFFFFF"/>
        </w:rPr>
        <w:t xml:space="preserve">, </w:t>
      </w:r>
      <w:r w:rsidRPr="001301B0">
        <w:rPr>
          <w:sz w:val="28"/>
          <w:szCs w:val="28"/>
          <w:shd w:val="clear" w:color="auto" w:fill="FFFFFF"/>
        </w:rPr>
        <w:t>изображена птица Колпица, названная в честь реки, протекающей  в данном населенном п</w:t>
      </w:r>
      <w:r w:rsidR="005F2E23">
        <w:rPr>
          <w:sz w:val="28"/>
          <w:szCs w:val="28"/>
          <w:shd w:val="clear" w:color="auto" w:fill="FFFFFF"/>
        </w:rPr>
        <w:t>ункте. Как называется этот населенный пункт</w:t>
      </w:r>
      <w:r w:rsidRPr="001301B0">
        <w:rPr>
          <w:sz w:val="28"/>
          <w:szCs w:val="28"/>
          <w:shd w:val="clear" w:color="auto" w:fill="FFFFFF"/>
        </w:rPr>
        <w:t>?</w:t>
      </w:r>
      <w:r>
        <w:rPr>
          <w:b/>
          <w:sz w:val="28"/>
          <w:szCs w:val="28"/>
          <w:shd w:val="clear" w:color="auto" w:fill="FFFFFF"/>
        </w:rPr>
        <w:t xml:space="preserve"> (Красная Горбатка)</w:t>
      </w:r>
    </w:p>
    <w:p w:rsidR="001301B0" w:rsidRDefault="001301B0" w:rsidP="00173EBD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1</w:t>
      </w:r>
      <w:r w:rsidR="00852182">
        <w:rPr>
          <w:b/>
          <w:sz w:val="28"/>
          <w:szCs w:val="28"/>
          <w:shd w:val="clear" w:color="auto" w:fill="FFFFFF"/>
        </w:rPr>
        <w:t>7</w:t>
      </w:r>
      <w:r>
        <w:rPr>
          <w:b/>
          <w:sz w:val="28"/>
          <w:szCs w:val="28"/>
          <w:shd w:val="clear" w:color="auto" w:fill="FFFFFF"/>
        </w:rPr>
        <w:t xml:space="preserve">. </w:t>
      </w:r>
      <w:r w:rsidRPr="001301B0">
        <w:rPr>
          <w:sz w:val="28"/>
          <w:szCs w:val="28"/>
          <w:shd w:val="clear" w:color="auto" w:fill="FFFFFF"/>
        </w:rPr>
        <w:t xml:space="preserve">В историческом центре </w:t>
      </w:r>
      <w:r w:rsidR="003D2856">
        <w:rPr>
          <w:sz w:val="28"/>
          <w:szCs w:val="28"/>
          <w:shd w:val="clear" w:color="auto" w:fill="FFFFFF"/>
        </w:rPr>
        <w:t xml:space="preserve">этого </w:t>
      </w:r>
      <w:r w:rsidRPr="001301B0">
        <w:rPr>
          <w:sz w:val="28"/>
          <w:szCs w:val="28"/>
          <w:shd w:val="clear" w:color="auto" w:fill="FFFFFF"/>
        </w:rPr>
        <w:t>города  находится популярный горнолыжный курорт «</w:t>
      </w:r>
      <w:proofErr w:type="spellStart"/>
      <w:r w:rsidRPr="001301B0">
        <w:rPr>
          <w:sz w:val="28"/>
          <w:szCs w:val="28"/>
          <w:shd w:val="clear" w:color="auto" w:fill="FFFFFF"/>
        </w:rPr>
        <w:t>Пужалова</w:t>
      </w:r>
      <w:proofErr w:type="spellEnd"/>
      <w:r w:rsidRPr="001301B0">
        <w:rPr>
          <w:sz w:val="28"/>
          <w:szCs w:val="28"/>
          <w:shd w:val="clear" w:color="auto" w:fill="FFFFFF"/>
        </w:rPr>
        <w:t xml:space="preserve"> гора»  Как называется этот город?</w:t>
      </w:r>
      <w:r w:rsidRPr="001301B0">
        <w:rPr>
          <w:b/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  <w:shd w:val="clear" w:color="auto" w:fill="FFFFFF"/>
        </w:rPr>
        <w:t xml:space="preserve"> (Гороховец)</w:t>
      </w:r>
    </w:p>
    <w:p w:rsidR="003D2856" w:rsidRDefault="00DD666C" w:rsidP="00173EBD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proofErr w:type="gramStart"/>
      <w:r w:rsidRPr="00C97CE8">
        <w:rPr>
          <w:b/>
          <w:sz w:val="28"/>
          <w:szCs w:val="28"/>
          <w:shd w:val="clear" w:color="auto" w:fill="FFFFFF"/>
        </w:rPr>
        <w:t>Ведущий :</w:t>
      </w:r>
      <w:proofErr w:type="gramEnd"/>
      <w:r w:rsidRPr="00354E9A">
        <w:rPr>
          <w:sz w:val="28"/>
          <w:szCs w:val="28"/>
          <w:shd w:val="clear" w:color="auto" w:fill="FFFFFF"/>
        </w:rPr>
        <w:t xml:space="preserve"> Во</w:t>
      </w:r>
      <w:r w:rsidR="003D2856">
        <w:rPr>
          <w:sz w:val="28"/>
          <w:szCs w:val="28"/>
          <w:shd w:val="clear" w:color="auto" w:fill="FFFFFF"/>
        </w:rPr>
        <w:t xml:space="preserve">т и </w:t>
      </w:r>
      <w:r w:rsidRPr="00354E9A">
        <w:rPr>
          <w:sz w:val="28"/>
          <w:szCs w:val="28"/>
          <w:shd w:val="clear" w:color="auto" w:fill="FFFFFF"/>
        </w:rPr>
        <w:t xml:space="preserve"> подош</w:t>
      </w:r>
      <w:r w:rsidR="00FE70A8">
        <w:rPr>
          <w:sz w:val="28"/>
          <w:szCs w:val="28"/>
          <w:shd w:val="clear" w:color="auto" w:fill="FFFFFF"/>
        </w:rPr>
        <w:t>ла</w:t>
      </w:r>
      <w:r w:rsidRPr="00354E9A">
        <w:rPr>
          <w:sz w:val="28"/>
          <w:szCs w:val="28"/>
          <w:shd w:val="clear" w:color="auto" w:fill="FFFFFF"/>
        </w:rPr>
        <w:t xml:space="preserve"> к завершению  </w:t>
      </w:r>
      <w:r w:rsidR="004D5261">
        <w:rPr>
          <w:sz w:val="28"/>
          <w:szCs w:val="28"/>
          <w:shd w:val="clear" w:color="auto" w:fill="FFFFFF"/>
        </w:rPr>
        <w:t>наша игра</w:t>
      </w:r>
      <w:r w:rsidRPr="00354E9A">
        <w:rPr>
          <w:sz w:val="28"/>
          <w:szCs w:val="28"/>
          <w:shd w:val="clear" w:color="auto" w:fill="FFFFFF"/>
        </w:rPr>
        <w:t>, посвященн</w:t>
      </w:r>
      <w:r w:rsidR="004D5261">
        <w:rPr>
          <w:sz w:val="28"/>
          <w:szCs w:val="28"/>
          <w:shd w:val="clear" w:color="auto" w:fill="FFFFFF"/>
        </w:rPr>
        <w:t>ая</w:t>
      </w:r>
      <w:r w:rsidRPr="00354E9A">
        <w:rPr>
          <w:sz w:val="28"/>
          <w:szCs w:val="28"/>
          <w:shd w:val="clear" w:color="auto" w:fill="FFFFFF"/>
        </w:rPr>
        <w:t xml:space="preserve"> истории Владимирского края.</w:t>
      </w:r>
      <w:r w:rsidR="003D2856">
        <w:rPr>
          <w:sz w:val="28"/>
          <w:szCs w:val="28"/>
          <w:shd w:val="clear" w:color="auto" w:fill="FFFFFF"/>
        </w:rPr>
        <w:t xml:space="preserve"> </w:t>
      </w:r>
    </w:p>
    <w:p w:rsidR="003D2856" w:rsidRDefault="003D2856" w:rsidP="00173EBD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Ведущий:</w:t>
      </w:r>
    </w:p>
    <w:p w:rsidR="003D2856" w:rsidRDefault="00DD666C" w:rsidP="00173EBD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 w:rsidRPr="00354E9A">
        <w:rPr>
          <w:sz w:val="28"/>
          <w:szCs w:val="28"/>
          <w:shd w:val="clear" w:color="auto" w:fill="FFFFFF"/>
        </w:rPr>
        <w:t xml:space="preserve"> </w:t>
      </w:r>
      <w:r w:rsidR="003D2856">
        <w:rPr>
          <w:sz w:val="28"/>
          <w:szCs w:val="28"/>
          <w:shd w:val="clear" w:color="auto" w:fill="FFFFFF"/>
        </w:rPr>
        <w:t xml:space="preserve">Сейчас мы  переходим ко 2 туру нашей игры. Вам необходимо собрать карту Владимирской области, используя </w:t>
      </w:r>
      <w:proofErr w:type="spellStart"/>
      <w:r w:rsidR="003D2856">
        <w:rPr>
          <w:sz w:val="28"/>
          <w:szCs w:val="28"/>
          <w:shd w:val="clear" w:color="auto" w:fill="FFFFFF"/>
        </w:rPr>
        <w:t>пазлы</w:t>
      </w:r>
      <w:proofErr w:type="spellEnd"/>
      <w:r w:rsidR="003D2856">
        <w:rPr>
          <w:sz w:val="28"/>
          <w:szCs w:val="28"/>
          <w:shd w:val="clear" w:color="auto" w:fill="FFFFFF"/>
        </w:rPr>
        <w:t xml:space="preserve"> которые у Вас есть. Побеждает та команда, которая больше всего набрала очков и всех быстрее соберет карту.</w:t>
      </w:r>
    </w:p>
    <w:p w:rsidR="004D5261" w:rsidRDefault="004D5261" w:rsidP="00173EBD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</w:p>
    <w:p w:rsidR="004D5261" w:rsidRDefault="006C26D4" w:rsidP="00173EBD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>
        <w:rPr>
          <w:noProof/>
          <w:sz w:val="28"/>
          <w:szCs w:val="28"/>
          <w:shd w:val="clear" w:color="auto" w:fill="FFFFFF"/>
        </w:rPr>
        <w:lastRenderedPageBreak/>
        <w:drawing>
          <wp:inline distT="0" distB="0" distL="0" distR="0">
            <wp:extent cx="3790950" cy="2133600"/>
            <wp:effectExtent l="19050" t="0" r="0" b="0"/>
            <wp:docPr id="13" name="Рисунок 13" descr="Владимирская област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Владимирская область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0950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74AC" w:rsidRDefault="003D2856" w:rsidP="00173EBD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3D2856">
        <w:rPr>
          <w:b/>
          <w:sz w:val="28"/>
          <w:szCs w:val="28"/>
          <w:shd w:val="clear" w:color="auto" w:fill="FFFFFF"/>
        </w:rPr>
        <w:t>Ведущий:</w:t>
      </w:r>
      <w:r>
        <w:rPr>
          <w:sz w:val="28"/>
          <w:szCs w:val="28"/>
          <w:shd w:val="clear" w:color="auto" w:fill="FFFFFF"/>
        </w:rPr>
        <w:t xml:space="preserve"> Для сбора карты мы используем компьютер.</w:t>
      </w:r>
      <w:r w:rsidR="006E74AC">
        <w:rPr>
          <w:sz w:val="28"/>
          <w:szCs w:val="28"/>
          <w:shd w:val="clear" w:color="auto" w:fill="FFFFFF"/>
        </w:rPr>
        <w:t xml:space="preserve"> Далее п</w:t>
      </w:r>
      <w:r w:rsidR="006E74AC" w:rsidRPr="006E74AC">
        <w:rPr>
          <w:sz w:val="28"/>
          <w:szCs w:val="28"/>
          <w:shd w:val="clear" w:color="auto" w:fill="FFFFFF"/>
        </w:rPr>
        <w:t xml:space="preserve">редоставляется слово членам жюри для оглашения результатов. </w:t>
      </w:r>
    </w:p>
    <w:p w:rsidR="006E74AC" w:rsidRPr="006E74AC" w:rsidRDefault="006E74AC" w:rsidP="00173EBD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  <w:shd w:val="clear" w:color="auto" w:fill="FFFFFF"/>
        </w:rPr>
      </w:pPr>
      <w:r w:rsidRPr="006E74AC">
        <w:rPr>
          <w:b/>
          <w:sz w:val="28"/>
          <w:szCs w:val="28"/>
          <w:shd w:val="clear" w:color="auto" w:fill="FFFFFF"/>
        </w:rPr>
        <w:t>(награждение команд)</w:t>
      </w:r>
    </w:p>
    <w:p w:rsidR="003D2856" w:rsidRPr="006E74AC" w:rsidRDefault="003D2856" w:rsidP="00173EBD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proofErr w:type="gramStart"/>
      <w:r w:rsidRPr="003D2856">
        <w:rPr>
          <w:b/>
          <w:sz w:val="28"/>
          <w:szCs w:val="28"/>
          <w:shd w:val="clear" w:color="auto" w:fill="FFFFFF"/>
        </w:rPr>
        <w:t>Ведущий:</w:t>
      </w:r>
      <w:r>
        <w:rPr>
          <w:b/>
          <w:sz w:val="28"/>
          <w:szCs w:val="28"/>
          <w:shd w:val="clear" w:color="auto" w:fill="FFFFFF"/>
        </w:rPr>
        <w:t xml:space="preserve">  </w:t>
      </w:r>
      <w:r w:rsidR="006E74AC">
        <w:rPr>
          <w:b/>
          <w:sz w:val="28"/>
          <w:szCs w:val="28"/>
          <w:shd w:val="clear" w:color="auto" w:fill="FFFFFF"/>
        </w:rPr>
        <w:t xml:space="preserve"> </w:t>
      </w:r>
      <w:proofErr w:type="gramEnd"/>
      <w:r w:rsidR="006E74AC" w:rsidRPr="006E74AC">
        <w:rPr>
          <w:b/>
          <w:sz w:val="28"/>
          <w:szCs w:val="28"/>
          <w:shd w:val="clear" w:color="auto" w:fill="FFFFFF"/>
        </w:rPr>
        <w:t xml:space="preserve"> </w:t>
      </w:r>
      <w:r w:rsidR="006E74AC" w:rsidRPr="006E74AC">
        <w:rPr>
          <w:sz w:val="28"/>
          <w:szCs w:val="28"/>
          <w:shd w:val="clear" w:color="auto" w:fill="FFFFFF"/>
        </w:rPr>
        <w:t xml:space="preserve">Дорогие ребята, вы  сегодня </w:t>
      </w:r>
      <w:r w:rsidR="006E74AC">
        <w:rPr>
          <w:sz w:val="28"/>
          <w:szCs w:val="28"/>
          <w:shd w:val="clear" w:color="auto" w:fill="FFFFFF"/>
        </w:rPr>
        <w:t>показали свои знания по истории родного края.</w:t>
      </w:r>
      <w:r w:rsidR="006E74AC" w:rsidRPr="006E74AC">
        <w:rPr>
          <w:sz w:val="28"/>
          <w:szCs w:val="28"/>
          <w:shd w:val="clear" w:color="auto" w:fill="FFFFFF"/>
        </w:rPr>
        <w:t>.    Не забывайте своего прошлого, смотрите с уверенностью в будущее и живите ярко в настоящем.</w:t>
      </w:r>
      <w:r w:rsidR="004D5261" w:rsidRPr="006E74AC">
        <w:rPr>
          <w:sz w:val="28"/>
          <w:szCs w:val="28"/>
          <w:shd w:val="clear" w:color="auto" w:fill="FFFFFF"/>
        </w:rPr>
        <w:t xml:space="preserve"> </w:t>
      </w:r>
    </w:p>
    <w:p w:rsidR="006E74AC" w:rsidRPr="00C97CE8" w:rsidRDefault="00DD666C" w:rsidP="00173EBD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  <w:shd w:val="clear" w:color="auto" w:fill="FFFFFF"/>
        </w:rPr>
      </w:pPr>
      <w:r w:rsidRPr="00C97CE8">
        <w:rPr>
          <w:b/>
          <w:sz w:val="28"/>
          <w:szCs w:val="28"/>
          <w:shd w:val="clear" w:color="auto" w:fill="FFFFFF"/>
        </w:rPr>
        <w:t>Ведущий:</w:t>
      </w:r>
      <w:r w:rsidR="006E74AC">
        <w:rPr>
          <w:b/>
          <w:sz w:val="28"/>
          <w:szCs w:val="28"/>
          <w:shd w:val="clear" w:color="auto" w:fill="FFFFFF"/>
        </w:rPr>
        <w:t xml:space="preserve"> </w:t>
      </w:r>
    </w:p>
    <w:p w:rsidR="00DD666C" w:rsidRPr="00354E9A" w:rsidRDefault="00DD666C" w:rsidP="00173EBD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354E9A">
        <w:rPr>
          <w:sz w:val="28"/>
          <w:szCs w:val="28"/>
          <w:shd w:val="clear" w:color="auto" w:fill="FFFFFF"/>
        </w:rPr>
        <w:t>Ты, моя Россия, всех теплом согреешь,</w:t>
      </w:r>
    </w:p>
    <w:p w:rsidR="00DD666C" w:rsidRPr="00354E9A" w:rsidRDefault="00DD666C" w:rsidP="00173EBD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354E9A">
        <w:rPr>
          <w:sz w:val="28"/>
          <w:szCs w:val="28"/>
          <w:shd w:val="clear" w:color="auto" w:fill="FFFFFF"/>
        </w:rPr>
        <w:t>Ты, моя Россия, песни петь умеешь,</w:t>
      </w:r>
    </w:p>
    <w:p w:rsidR="00DD666C" w:rsidRPr="00354E9A" w:rsidRDefault="00DD666C" w:rsidP="00173EBD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354E9A">
        <w:rPr>
          <w:sz w:val="28"/>
          <w:szCs w:val="28"/>
          <w:shd w:val="clear" w:color="auto" w:fill="FFFFFF"/>
        </w:rPr>
        <w:t>Ты, моя Россия, неразлучна с нами.</w:t>
      </w:r>
    </w:p>
    <w:p w:rsidR="00DD666C" w:rsidRPr="00354E9A" w:rsidRDefault="00DD666C" w:rsidP="00173EBD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354E9A">
        <w:rPr>
          <w:sz w:val="28"/>
          <w:szCs w:val="28"/>
          <w:shd w:val="clear" w:color="auto" w:fill="FFFFFF"/>
        </w:rPr>
        <w:t>Ведь Россия наша – это мы с друзьями!!!</w:t>
      </w:r>
    </w:p>
    <w:p w:rsidR="00DD666C" w:rsidRPr="00354E9A" w:rsidRDefault="00DD666C" w:rsidP="00173EBD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AB56D0" w:rsidRPr="006E74AC" w:rsidRDefault="00DD666C" w:rsidP="00173EBD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  <w:shd w:val="clear" w:color="auto" w:fill="FFFFFF"/>
        </w:rPr>
      </w:pPr>
      <w:r w:rsidRPr="004D5261">
        <w:rPr>
          <w:b/>
          <w:sz w:val="28"/>
          <w:szCs w:val="28"/>
          <w:shd w:val="clear" w:color="auto" w:fill="FFFFFF"/>
        </w:rPr>
        <w:t xml:space="preserve">Песня </w:t>
      </w:r>
      <w:proofErr w:type="gramStart"/>
      <w:r w:rsidRPr="004D5261">
        <w:rPr>
          <w:b/>
          <w:sz w:val="28"/>
          <w:szCs w:val="28"/>
          <w:shd w:val="clear" w:color="auto" w:fill="FFFFFF"/>
        </w:rPr>
        <w:t>« Моя</w:t>
      </w:r>
      <w:proofErr w:type="gramEnd"/>
      <w:r w:rsidRPr="004D5261">
        <w:rPr>
          <w:b/>
          <w:sz w:val="28"/>
          <w:szCs w:val="28"/>
          <w:shd w:val="clear" w:color="auto" w:fill="FFFFFF"/>
        </w:rPr>
        <w:t xml:space="preserve"> Россия-моя стра</w:t>
      </w:r>
      <w:r w:rsidR="006E74AC">
        <w:rPr>
          <w:b/>
          <w:sz w:val="28"/>
          <w:szCs w:val="28"/>
          <w:shd w:val="clear" w:color="auto" w:fill="FFFFFF"/>
        </w:rPr>
        <w:t>на»</w:t>
      </w:r>
    </w:p>
    <w:p w:rsidR="00AB56D0" w:rsidRPr="00C97CE8" w:rsidRDefault="00DD666C" w:rsidP="00173EBD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  <w:shd w:val="clear" w:color="auto" w:fill="FFFFFF"/>
        </w:rPr>
      </w:pPr>
      <w:r w:rsidRPr="00C97CE8">
        <w:rPr>
          <w:b/>
          <w:sz w:val="28"/>
          <w:szCs w:val="28"/>
          <w:shd w:val="clear" w:color="auto" w:fill="FFFFFF"/>
        </w:rPr>
        <w:t>Ведущий:</w:t>
      </w:r>
    </w:p>
    <w:p w:rsidR="00C3410E" w:rsidRPr="00354E9A" w:rsidRDefault="00C3410E" w:rsidP="00173EBD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 w:rsidRPr="00354E9A">
        <w:rPr>
          <w:sz w:val="28"/>
          <w:szCs w:val="28"/>
          <w:shd w:val="clear" w:color="auto" w:fill="FFFFFF"/>
        </w:rPr>
        <w:t>Люби и знай родной свой край.  </w:t>
      </w:r>
    </w:p>
    <w:p w:rsidR="00C3410E" w:rsidRPr="00354E9A" w:rsidRDefault="00C3410E" w:rsidP="00173EBD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 w:rsidRPr="00354E9A">
        <w:rPr>
          <w:sz w:val="28"/>
          <w:szCs w:val="28"/>
          <w:shd w:val="clear" w:color="auto" w:fill="FFFFFF"/>
        </w:rPr>
        <w:t xml:space="preserve">Кто любит Родину и свой народ, </w:t>
      </w:r>
    </w:p>
    <w:p w:rsidR="00C3410E" w:rsidRPr="00354E9A" w:rsidRDefault="00C3410E" w:rsidP="00173EBD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 w:rsidRPr="00354E9A">
        <w:rPr>
          <w:sz w:val="28"/>
          <w:szCs w:val="28"/>
          <w:shd w:val="clear" w:color="auto" w:fill="FFFFFF"/>
        </w:rPr>
        <w:t>Тот настоящий патриот.  </w:t>
      </w:r>
    </w:p>
    <w:p w:rsidR="00C3410E" w:rsidRPr="00354E9A" w:rsidRDefault="00C3410E" w:rsidP="00173EBD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 w:rsidRPr="00354E9A">
        <w:rPr>
          <w:sz w:val="28"/>
          <w:szCs w:val="28"/>
          <w:shd w:val="clear" w:color="auto" w:fill="FFFFFF"/>
        </w:rPr>
        <w:t xml:space="preserve">Желаем тебе, наш Владимирский край,        </w:t>
      </w:r>
      <w:r w:rsidR="00DD666C" w:rsidRPr="00354E9A">
        <w:rPr>
          <w:sz w:val="28"/>
          <w:szCs w:val="28"/>
          <w:shd w:val="clear" w:color="auto" w:fill="FFFFFF"/>
        </w:rPr>
        <w:t xml:space="preserve">    </w:t>
      </w:r>
      <w:r w:rsidR="006E74AC">
        <w:rPr>
          <w:sz w:val="28"/>
          <w:szCs w:val="28"/>
          <w:shd w:val="clear" w:color="auto" w:fill="FFFFFF"/>
        </w:rPr>
        <w:t xml:space="preserve">      </w:t>
      </w:r>
      <w:r w:rsidRPr="00354E9A">
        <w:rPr>
          <w:sz w:val="28"/>
          <w:szCs w:val="28"/>
          <w:shd w:val="clear" w:color="auto" w:fill="FFFFFF"/>
        </w:rPr>
        <w:t>Живи, процветай; никогда не унывай!</w:t>
      </w:r>
    </w:p>
    <w:p w:rsidR="00A243F3" w:rsidRPr="00354E9A" w:rsidRDefault="00DD666C" w:rsidP="00173EBD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 w:rsidRPr="00C97CE8">
        <w:rPr>
          <w:b/>
          <w:sz w:val="28"/>
          <w:szCs w:val="28"/>
          <w:shd w:val="clear" w:color="auto" w:fill="FFFFFF"/>
        </w:rPr>
        <w:t>Ведущий:</w:t>
      </w:r>
      <w:r w:rsidRPr="00354E9A">
        <w:rPr>
          <w:sz w:val="28"/>
          <w:szCs w:val="28"/>
          <w:shd w:val="clear" w:color="auto" w:fill="FFFFFF"/>
        </w:rPr>
        <w:t xml:space="preserve"> </w:t>
      </w:r>
      <w:r w:rsidR="00AE4BED" w:rsidRPr="00354E9A">
        <w:rPr>
          <w:sz w:val="28"/>
          <w:szCs w:val="28"/>
          <w:shd w:val="clear" w:color="auto" w:fill="FFFFFF"/>
        </w:rPr>
        <w:t>До новых встреч.</w:t>
      </w:r>
    </w:p>
    <w:p w:rsidR="00A243F3" w:rsidRPr="00354E9A" w:rsidRDefault="00A243F3" w:rsidP="00173EBD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A243F3" w:rsidRPr="00354E9A" w:rsidRDefault="00A243F3" w:rsidP="00173EBD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A243F3" w:rsidRPr="00354E9A" w:rsidRDefault="00A243F3" w:rsidP="00173EBD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A243F3" w:rsidRPr="00354E9A" w:rsidRDefault="00A243F3" w:rsidP="00173EBD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55463C" w:rsidRPr="0055463C" w:rsidRDefault="0055463C" w:rsidP="0055463C">
      <w:pPr>
        <w:widowControl/>
        <w:shd w:val="clear" w:color="auto" w:fill="FFFFFF"/>
        <w:suppressAutoHyphens w:val="0"/>
        <w:spacing w:line="360" w:lineRule="auto"/>
        <w:ind w:firstLine="709"/>
        <w:rPr>
          <w:rFonts w:eastAsia="Times New Roman"/>
          <w:b/>
          <w:kern w:val="0"/>
          <w:sz w:val="28"/>
          <w:szCs w:val="28"/>
          <w:shd w:val="clear" w:color="auto" w:fill="FFFFFF"/>
        </w:rPr>
      </w:pPr>
      <w:r w:rsidRPr="0055463C">
        <w:rPr>
          <w:rFonts w:eastAsia="Times New Roman"/>
          <w:b/>
          <w:kern w:val="0"/>
          <w:sz w:val="28"/>
          <w:szCs w:val="28"/>
          <w:shd w:val="clear" w:color="auto" w:fill="FFFFFF"/>
        </w:rPr>
        <w:t>Интернет ресурсы:</w:t>
      </w:r>
    </w:p>
    <w:p w:rsidR="0055463C" w:rsidRPr="0055463C" w:rsidRDefault="00840B61" w:rsidP="0055463C">
      <w:pPr>
        <w:widowControl/>
        <w:shd w:val="clear" w:color="auto" w:fill="FFFFFF"/>
        <w:suppressAutoHyphens w:val="0"/>
        <w:spacing w:line="360" w:lineRule="auto"/>
        <w:ind w:firstLine="709"/>
        <w:rPr>
          <w:rFonts w:eastAsia="Times New Roman"/>
          <w:kern w:val="0"/>
          <w:sz w:val="28"/>
          <w:szCs w:val="28"/>
          <w:shd w:val="clear" w:color="auto" w:fill="FFFFFF"/>
        </w:rPr>
      </w:pPr>
      <w:hyperlink r:id="rId19" w:history="1">
        <w:r w:rsidR="0055463C" w:rsidRPr="0055463C">
          <w:rPr>
            <w:rFonts w:eastAsia="Times New Roman"/>
            <w:color w:val="0563C1"/>
            <w:kern w:val="0"/>
            <w:sz w:val="28"/>
            <w:szCs w:val="28"/>
            <w:u w:val="single"/>
            <w:shd w:val="clear" w:color="auto" w:fill="FFFFFF"/>
          </w:rPr>
          <w:t>https://yandex.ru/video/preview/4664584973607499844</w:t>
        </w:r>
      </w:hyperlink>
    </w:p>
    <w:p w:rsidR="0055463C" w:rsidRPr="0055463C" w:rsidRDefault="00840B61" w:rsidP="0055463C">
      <w:pPr>
        <w:widowControl/>
        <w:shd w:val="clear" w:color="auto" w:fill="FFFFFF"/>
        <w:suppressAutoHyphens w:val="0"/>
        <w:spacing w:line="360" w:lineRule="auto"/>
        <w:ind w:firstLine="709"/>
        <w:rPr>
          <w:rFonts w:eastAsia="Times New Roman"/>
          <w:kern w:val="0"/>
          <w:sz w:val="28"/>
          <w:szCs w:val="28"/>
          <w:shd w:val="clear" w:color="auto" w:fill="FFFFFF"/>
        </w:rPr>
      </w:pPr>
      <w:hyperlink r:id="rId20" w:anchor="formanchor" w:history="1">
        <w:r w:rsidR="0055463C" w:rsidRPr="0055463C">
          <w:rPr>
            <w:rFonts w:eastAsia="Times New Roman"/>
            <w:color w:val="0563C1"/>
            <w:kern w:val="0"/>
            <w:sz w:val="28"/>
            <w:szCs w:val="28"/>
            <w:u w:val="single"/>
            <w:shd w:val="clear" w:color="auto" w:fill="FFFFFF"/>
          </w:rPr>
          <w:t>https://www.игрыпазлы.com.создайте-пазл.html#formanchor</w:t>
        </w:r>
      </w:hyperlink>
    </w:p>
    <w:p w:rsidR="0055463C" w:rsidRPr="0055463C" w:rsidRDefault="0055463C" w:rsidP="0055463C">
      <w:pPr>
        <w:widowControl/>
        <w:shd w:val="clear" w:color="auto" w:fill="FFFFFF"/>
        <w:suppressAutoHyphens w:val="0"/>
        <w:spacing w:line="360" w:lineRule="auto"/>
        <w:ind w:firstLine="709"/>
        <w:rPr>
          <w:rFonts w:eastAsia="Times New Roman"/>
          <w:kern w:val="0"/>
          <w:sz w:val="28"/>
          <w:szCs w:val="28"/>
          <w:shd w:val="clear" w:color="auto" w:fill="FFFFFF"/>
        </w:rPr>
      </w:pPr>
    </w:p>
    <w:p w:rsidR="0055463C" w:rsidRPr="0055463C" w:rsidRDefault="0055463C" w:rsidP="0055463C">
      <w:pPr>
        <w:widowControl/>
        <w:shd w:val="clear" w:color="auto" w:fill="FFFFFF"/>
        <w:suppressAutoHyphens w:val="0"/>
        <w:spacing w:line="360" w:lineRule="auto"/>
        <w:ind w:firstLine="709"/>
        <w:rPr>
          <w:rFonts w:eastAsia="Times New Roman"/>
          <w:b/>
          <w:kern w:val="0"/>
          <w:sz w:val="28"/>
          <w:szCs w:val="28"/>
          <w:shd w:val="clear" w:color="auto" w:fill="FFFFFF"/>
        </w:rPr>
      </w:pPr>
      <w:r w:rsidRPr="0055463C">
        <w:rPr>
          <w:rFonts w:eastAsia="Times New Roman"/>
          <w:b/>
          <w:kern w:val="0"/>
          <w:sz w:val="28"/>
          <w:szCs w:val="28"/>
          <w:shd w:val="clear" w:color="auto" w:fill="FFFFFF"/>
        </w:rPr>
        <w:t>Список литературы:</w:t>
      </w:r>
    </w:p>
    <w:p w:rsidR="0055463C" w:rsidRPr="0055463C" w:rsidRDefault="0055463C" w:rsidP="0055463C">
      <w:pPr>
        <w:widowControl/>
        <w:shd w:val="clear" w:color="auto" w:fill="FFFFFF"/>
        <w:suppressAutoHyphens w:val="0"/>
        <w:spacing w:line="360" w:lineRule="auto"/>
        <w:rPr>
          <w:rFonts w:eastAsia="Times New Roman"/>
          <w:kern w:val="0"/>
          <w:sz w:val="28"/>
          <w:szCs w:val="28"/>
          <w:shd w:val="clear" w:color="auto" w:fill="FFFFFF"/>
        </w:rPr>
      </w:pPr>
      <w:r w:rsidRPr="0055463C">
        <w:rPr>
          <w:rFonts w:eastAsia="Times New Roman"/>
          <w:kern w:val="0"/>
          <w:sz w:val="28"/>
          <w:szCs w:val="28"/>
          <w:shd w:val="clear" w:color="auto" w:fill="FFFFFF"/>
        </w:rPr>
        <w:t xml:space="preserve">Владимирская область. Бизнес-путеводитель. Владимир, 2004.  </w:t>
      </w:r>
    </w:p>
    <w:p w:rsidR="0055463C" w:rsidRPr="0055463C" w:rsidRDefault="0055463C" w:rsidP="0055463C">
      <w:pPr>
        <w:widowControl/>
        <w:shd w:val="clear" w:color="auto" w:fill="FFFFFF"/>
        <w:suppressAutoHyphens w:val="0"/>
        <w:spacing w:line="360" w:lineRule="auto"/>
        <w:rPr>
          <w:rFonts w:eastAsia="Times New Roman"/>
          <w:kern w:val="0"/>
          <w:sz w:val="28"/>
          <w:szCs w:val="28"/>
          <w:shd w:val="clear" w:color="auto" w:fill="FFFFFF"/>
        </w:rPr>
      </w:pPr>
      <w:r w:rsidRPr="0055463C">
        <w:rPr>
          <w:rFonts w:eastAsia="Times New Roman"/>
          <w:kern w:val="0"/>
          <w:sz w:val="28"/>
          <w:szCs w:val="28"/>
          <w:shd w:val="clear" w:color="auto" w:fill="FFFFFF"/>
        </w:rPr>
        <w:t>Воронин Н. Н., Владимир. Боголюбово. Суздаль. Юрьев-Польской, 3 изд., М., 1967</w:t>
      </w:r>
    </w:p>
    <w:p w:rsidR="0055463C" w:rsidRPr="0055463C" w:rsidRDefault="0055463C" w:rsidP="0055463C">
      <w:pPr>
        <w:widowControl/>
        <w:shd w:val="clear" w:color="auto" w:fill="FFFFFF"/>
        <w:suppressAutoHyphens w:val="0"/>
        <w:spacing w:line="360" w:lineRule="auto"/>
        <w:rPr>
          <w:rFonts w:eastAsia="Times New Roman"/>
          <w:kern w:val="0"/>
          <w:sz w:val="28"/>
          <w:szCs w:val="28"/>
          <w:shd w:val="clear" w:color="auto" w:fill="FFFFFF"/>
        </w:rPr>
      </w:pPr>
      <w:r w:rsidRPr="0055463C">
        <w:rPr>
          <w:rFonts w:eastAsia="Times New Roman"/>
          <w:kern w:val="0"/>
          <w:sz w:val="28"/>
          <w:szCs w:val="28"/>
          <w:shd w:val="clear" w:color="auto" w:fill="FFFFFF"/>
        </w:rPr>
        <w:t>Варганов А.Д. Суздаль. Ярославль, 1971.</w:t>
      </w:r>
    </w:p>
    <w:p w:rsidR="0055463C" w:rsidRPr="0055463C" w:rsidRDefault="0055463C" w:rsidP="0055463C">
      <w:pPr>
        <w:widowControl/>
        <w:shd w:val="clear" w:color="auto" w:fill="FFFFFF"/>
        <w:suppressAutoHyphens w:val="0"/>
        <w:spacing w:before="100" w:beforeAutospacing="1" w:after="100" w:afterAutospacing="1" w:line="360" w:lineRule="auto"/>
        <w:rPr>
          <w:rFonts w:eastAsia="Times New Roman"/>
          <w:kern w:val="0"/>
          <w:sz w:val="28"/>
          <w:szCs w:val="28"/>
          <w:shd w:val="clear" w:color="auto" w:fill="FFFFFF"/>
        </w:rPr>
      </w:pPr>
      <w:r w:rsidRPr="0055463C">
        <w:rPr>
          <w:rFonts w:eastAsia="Times New Roman"/>
          <w:kern w:val="0"/>
          <w:sz w:val="28"/>
          <w:szCs w:val="28"/>
          <w:shd w:val="clear" w:color="auto" w:fill="FFFFFF"/>
        </w:rPr>
        <w:t>История Мурома и Муромского края с древнейших времен до конца двадцатого века: Учебное пособие. -  Муром, 2001. - 427 с.: ил., кар.</w:t>
      </w:r>
    </w:p>
    <w:p w:rsidR="0055463C" w:rsidRPr="0055463C" w:rsidRDefault="0055463C" w:rsidP="0055463C">
      <w:pPr>
        <w:widowControl/>
        <w:shd w:val="clear" w:color="auto" w:fill="FFFFFF"/>
        <w:suppressAutoHyphens w:val="0"/>
        <w:spacing w:line="360" w:lineRule="auto"/>
        <w:rPr>
          <w:rFonts w:eastAsia="Times New Roman"/>
          <w:kern w:val="0"/>
          <w:sz w:val="28"/>
          <w:szCs w:val="28"/>
          <w:shd w:val="clear" w:color="auto" w:fill="FFFFFF"/>
        </w:rPr>
      </w:pPr>
      <w:r w:rsidRPr="0055463C">
        <w:rPr>
          <w:rFonts w:eastAsia="Times New Roman"/>
          <w:kern w:val="0"/>
          <w:sz w:val="28"/>
          <w:szCs w:val="28"/>
          <w:shd w:val="clear" w:color="auto" w:fill="FFFFFF"/>
        </w:rPr>
        <w:t xml:space="preserve"> История Владимирского края с древнейших времен до конца двадцатого века: Учебное пособие. – Владимир, 2001. – 390с.:</w:t>
      </w:r>
    </w:p>
    <w:p w:rsidR="0055463C" w:rsidRPr="0055463C" w:rsidRDefault="0055463C" w:rsidP="0055463C">
      <w:pPr>
        <w:widowControl/>
        <w:shd w:val="clear" w:color="auto" w:fill="FFFFFF"/>
        <w:suppressAutoHyphens w:val="0"/>
        <w:spacing w:line="360" w:lineRule="auto"/>
        <w:rPr>
          <w:rFonts w:eastAsia="Times New Roman"/>
          <w:kern w:val="0"/>
          <w:sz w:val="28"/>
          <w:szCs w:val="28"/>
          <w:shd w:val="clear" w:color="auto" w:fill="FFFFFF"/>
        </w:rPr>
      </w:pPr>
      <w:proofErr w:type="spellStart"/>
      <w:r w:rsidRPr="0055463C">
        <w:rPr>
          <w:rFonts w:eastAsia="Times New Roman"/>
          <w:kern w:val="0"/>
          <w:sz w:val="28"/>
          <w:szCs w:val="28"/>
          <w:shd w:val="clear" w:color="auto" w:fill="FFFFFF"/>
        </w:rPr>
        <w:t>Колобанов</w:t>
      </w:r>
      <w:proofErr w:type="spellEnd"/>
      <w:r w:rsidRPr="0055463C">
        <w:rPr>
          <w:rFonts w:eastAsia="Times New Roman"/>
          <w:kern w:val="0"/>
          <w:sz w:val="28"/>
          <w:szCs w:val="28"/>
          <w:shd w:val="clear" w:color="auto" w:fill="FFFFFF"/>
        </w:rPr>
        <w:t xml:space="preserve"> В.А. Владимиро-суздальские литературные памятники XW-XV1 веков. М„ 1982.</w:t>
      </w:r>
    </w:p>
    <w:p w:rsidR="0055463C" w:rsidRPr="0055463C" w:rsidRDefault="0055463C" w:rsidP="0055463C">
      <w:pPr>
        <w:widowControl/>
        <w:shd w:val="clear" w:color="auto" w:fill="FFFFFF"/>
        <w:suppressAutoHyphens w:val="0"/>
        <w:spacing w:line="360" w:lineRule="auto"/>
        <w:rPr>
          <w:rFonts w:eastAsia="Times New Roman"/>
          <w:kern w:val="0"/>
          <w:sz w:val="28"/>
          <w:szCs w:val="28"/>
          <w:shd w:val="clear" w:color="auto" w:fill="FFFFFF"/>
        </w:rPr>
      </w:pPr>
      <w:r w:rsidRPr="0055463C">
        <w:rPr>
          <w:rFonts w:eastAsia="Times New Roman"/>
          <w:kern w:val="0"/>
          <w:sz w:val="28"/>
          <w:szCs w:val="28"/>
          <w:shd w:val="clear" w:color="auto" w:fill="FFFFFF"/>
        </w:rPr>
        <w:t>Куницын М.Н. Александрова слобода. Ярославль, 1976.</w:t>
      </w:r>
    </w:p>
    <w:p w:rsidR="0055463C" w:rsidRPr="0055463C" w:rsidRDefault="0055463C" w:rsidP="0055463C">
      <w:pPr>
        <w:widowControl/>
        <w:shd w:val="clear" w:color="auto" w:fill="FFFFFF"/>
        <w:suppressAutoHyphens w:val="0"/>
        <w:spacing w:line="360" w:lineRule="auto"/>
        <w:rPr>
          <w:rFonts w:eastAsia="Times New Roman"/>
          <w:kern w:val="0"/>
          <w:sz w:val="28"/>
          <w:szCs w:val="28"/>
          <w:shd w:val="clear" w:color="auto" w:fill="FFFFFF"/>
        </w:rPr>
      </w:pPr>
      <w:r w:rsidRPr="0055463C">
        <w:rPr>
          <w:rFonts w:eastAsia="Times New Roman"/>
          <w:kern w:val="0"/>
          <w:sz w:val="28"/>
          <w:szCs w:val="28"/>
          <w:shd w:val="clear" w:color="auto" w:fill="FFFFFF"/>
        </w:rPr>
        <w:t>О крае родном. Ярославль, 1978.</w:t>
      </w:r>
    </w:p>
    <w:p w:rsidR="0055463C" w:rsidRPr="0055463C" w:rsidRDefault="0055463C" w:rsidP="0055463C">
      <w:pPr>
        <w:widowControl/>
        <w:shd w:val="clear" w:color="auto" w:fill="FFFFFF"/>
        <w:suppressAutoHyphens w:val="0"/>
        <w:spacing w:line="360" w:lineRule="auto"/>
        <w:rPr>
          <w:rFonts w:eastAsia="Times New Roman"/>
          <w:kern w:val="0"/>
          <w:sz w:val="28"/>
          <w:szCs w:val="28"/>
          <w:shd w:val="clear" w:color="auto" w:fill="FFFFFF"/>
        </w:rPr>
      </w:pPr>
      <w:proofErr w:type="spellStart"/>
      <w:r w:rsidRPr="0055463C">
        <w:rPr>
          <w:rFonts w:eastAsia="Times New Roman"/>
          <w:kern w:val="0"/>
          <w:sz w:val="28"/>
          <w:szCs w:val="28"/>
          <w:shd w:val="clear" w:color="auto" w:fill="FFFFFF"/>
        </w:rPr>
        <w:t>Тельчаров</w:t>
      </w:r>
      <w:proofErr w:type="spellEnd"/>
      <w:r w:rsidRPr="0055463C">
        <w:rPr>
          <w:rFonts w:eastAsia="Times New Roman"/>
          <w:kern w:val="0"/>
          <w:sz w:val="28"/>
          <w:szCs w:val="28"/>
          <w:shd w:val="clear" w:color="auto" w:fill="FFFFFF"/>
        </w:rPr>
        <w:t xml:space="preserve"> А.Д. Вязники: ист.- краевед. Ярославль, 1986.</w:t>
      </w:r>
    </w:p>
    <w:p w:rsidR="0055463C" w:rsidRPr="0055463C" w:rsidRDefault="0055463C" w:rsidP="0055463C">
      <w:pPr>
        <w:widowControl/>
        <w:shd w:val="clear" w:color="auto" w:fill="FFFFFF"/>
        <w:suppressAutoHyphens w:val="0"/>
        <w:spacing w:line="360" w:lineRule="auto"/>
        <w:rPr>
          <w:rFonts w:eastAsia="Times New Roman"/>
          <w:kern w:val="0"/>
          <w:sz w:val="28"/>
          <w:szCs w:val="28"/>
          <w:shd w:val="clear" w:color="auto" w:fill="FFFFFF"/>
        </w:rPr>
      </w:pPr>
      <w:r w:rsidRPr="0055463C">
        <w:rPr>
          <w:rFonts w:eastAsia="Times New Roman"/>
          <w:kern w:val="0"/>
          <w:sz w:val="28"/>
          <w:szCs w:val="28"/>
          <w:shd w:val="clear" w:color="auto" w:fill="FFFFFF"/>
        </w:rPr>
        <w:t>Чернов Г.И. Страницы прошлого. Владимир, 1970</w:t>
      </w:r>
    </w:p>
    <w:p w:rsidR="0055463C" w:rsidRPr="0055463C" w:rsidRDefault="0055463C" w:rsidP="0055463C">
      <w:pPr>
        <w:widowControl/>
        <w:shd w:val="clear" w:color="auto" w:fill="FFFFFF"/>
        <w:suppressAutoHyphens w:val="0"/>
        <w:spacing w:line="360" w:lineRule="auto"/>
        <w:ind w:firstLine="709"/>
        <w:rPr>
          <w:rFonts w:eastAsia="Times New Roman"/>
          <w:kern w:val="0"/>
          <w:sz w:val="28"/>
          <w:szCs w:val="28"/>
          <w:shd w:val="clear" w:color="auto" w:fill="FFFFFF"/>
        </w:rPr>
      </w:pPr>
    </w:p>
    <w:p w:rsidR="0055463C" w:rsidRPr="0055463C" w:rsidRDefault="0055463C" w:rsidP="0055463C">
      <w:pPr>
        <w:widowControl/>
        <w:shd w:val="clear" w:color="auto" w:fill="FFFFFF"/>
        <w:suppressAutoHyphens w:val="0"/>
        <w:spacing w:line="360" w:lineRule="auto"/>
        <w:ind w:firstLine="709"/>
        <w:rPr>
          <w:rFonts w:eastAsia="Times New Roman"/>
          <w:b/>
          <w:bCs/>
          <w:kern w:val="0"/>
          <w:sz w:val="28"/>
          <w:szCs w:val="28"/>
        </w:rPr>
      </w:pPr>
    </w:p>
    <w:p w:rsidR="0055463C" w:rsidRPr="0055463C" w:rsidRDefault="0055463C" w:rsidP="0055463C">
      <w:pPr>
        <w:widowControl/>
        <w:shd w:val="clear" w:color="auto" w:fill="FFFFFF"/>
        <w:suppressAutoHyphens w:val="0"/>
        <w:spacing w:line="360" w:lineRule="auto"/>
        <w:ind w:firstLine="709"/>
        <w:rPr>
          <w:rFonts w:eastAsia="Times New Roman"/>
          <w:b/>
          <w:bCs/>
          <w:kern w:val="0"/>
          <w:sz w:val="28"/>
          <w:szCs w:val="28"/>
        </w:rPr>
      </w:pPr>
    </w:p>
    <w:p w:rsidR="0055463C" w:rsidRPr="0055463C" w:rsidRDefault="0055463C" w:rsidP="0055463C">
      <w:pPr>
        <w:widowControl/>
        <w:shd w:val="clear" w:color="auto" w:fill="FFFFFF"/>
        <w:suppressAutoHyphens w:val="0"/>
        <w:spacing w:line="360" w:lineRule="auto"/>
        <w:ind w:firstLine="709"/>
        <w:rPr>
          <w:rFonts w:eastAsia="Times New Roman"/>
          <w:b/>
          <w:bCs/>
          <w:kern w:val="0"/>
          <w:sz w:val="28"/>
          <w:szCs w:val="28"/>
        </w:rPr>
      </w:pPr>
    </w:p>
    <w:p w:rsidR="0055463C" w:rsidRPr="0055463C" w:rsidRDefault="0055463C" w:rsidP="0055463C">
      <w:pPr>
        <w:widowControl/>
        <w:shd w:val="clear" w:color="auto" w:fill="FFFFFF"/>
        <w:suppressAutoHyphens w:val="0"/>
        <w:spacing w:line="360" w:lineRule="auto"/>
        <w:ind w:firstLine="709"/>
        <w:rPr>
          <w:rFonts w:eastAsia="Times New Roman"/>
          <w:b/>
          <w:bCs/>
          <w:kern w:val="0"/>
          <w:sz w:val="28"/>
          <w:szCs w:val="28"/>
        </w:rPr>
      </w:pPr>
    </w:p>
    <w:p w:rsidR="0055463C" w:rsidRPr="0055463C" w:rsidRDefault="0055463C" w:rsidP="0055463C">
      <w:pPr>
        <w:widowControl/>
        <w:shd w:val="clear" w:color="auto" w:fill="FFFFFF"/>
        <w:suppressAutoHyphens w:val="0"/>
        <w:spacing w:line="360" w:lineRule="auto"/>
        <w:ind w:firstLine="709"/>
        <w:rPr>
          <w:rFonts w:eastAsia="Times New Roman"/>
          <w:b/>
          <w:bCs/>
          <w:kern w:val="0"/>
          <w:sz w:val="28"/>
          <w:szCs w:val="28"/>
        </w:rPr>
      </w:pPr>
    </w:p>
    <w:p w:rsidR="0055463C" w:rsidRPr="0055463C" w:rsidRDefault="0055463C" w:rsidP="0055463C">
      <w:pPr>
        <w:widowControl/>
        <w:shd w:val="clear" w:color="auto" w:fill="FFFFFF"/>
        <w:suppressAutoHyphens w:val="0"/>
        <w:spacing w:line="360" w:lineRule="auto"/>
        <w:ind w:firstLine="709"/>
        <w:rPr>
          <w:rFonts w:eastAsia="Times New Roman"/>
          <w:b/>
          <w:bCs/>
          <w:kern w:val="0"/>
          <w:sz w:val="28"/>
          <w:szCs w:val="28"/>
        </w:rPr>
      </w:pPr>
    </w:p>
    <w:p w:rsidR="0055463C" w:rsidRPr="0055463C" w:rsidRDefault="0055463C" w:rsidP="0055463C">
      <w:pPr>
        <w:widowControl/>
        <w:shd w:val="clear" w:color="auto" w:fill="FFFFFF"/>
        <w:suppressAutoHyphens w:val="0"/>
        <w:spacing w:line="360" w:lineRule="auto"/>
        <w:ind w:firstLine="709"/>
        <w:rPr>
          <w:rFonts w:eastAsia="Times New Roman"/>
          <w:b/>
          <w:bCs/>
          <w:kern w:val="0"/>
          <w:sz w:val="28"/>
          <w:szCs w:val="28"/>
        </w:rPr>
      </w:pPr>
    </w:p>
    <w:p w:rsidR="0055463C" w:rsidRPr="0055463C" w:rsidRDefault="0055463C" w:rsidP="0055463C">
      <w:pPr>
        <w:widowControl/>
        <w:shd w:val="clear" w:color="auto" w:fill="FFFFFF"/>
        <w:suppressAutoHyphens w:val="0"/>
        <w:spacing w:line="360" w:lineRule="auto"/>
        <w:ind w:firstLine="709"/>
        <w:rPr>
          <w:rFonts w:eastAsia="Times New Roman"/>
          <w:b/>
          <w:bCs/>
          <w:kern w:val="0"/>
          <w:sz w:val="28"/>
          <w:szCs w:val="28"/>
        </w:rPr>
      </w:pPr>
    </w:p>
    <w:p w:rsidR="0055463C" w:rsidRPr="0055463C" w:rsidRDefault="0055463C" w:rsidP="0055463C">
      <w:pPr>
        <w:widowControl/>
        <w:shd w:val="clear" w:color="auto" w:fill="FFFFFF"/>
        <w:suppressAutoHyphens w:val="0"/>
        <w:spacing w:line="360" w:lineRule="auto"/>
        <w:ind w:firstLine="709"/>
        <w:rPr>
          <w:rFonts w:eastAsia="Times New Roman"/>
          <w:b/>
          <w:bCs/>
          <w:kern w:val="0"/>
          <w:sz w:val="28"/>
          <w:szCs w:val="28"/>
        </w:rPr>
      </w:pPr>
    </w:p>
    <w:p w:rsidR="0055463C" w:rsidRPr="0055463C" w:rsidRDefault="0055463C" w:rsidP="0055463C">
      <w:pPr>
        <w:widowControl/>
        <w:shd w:val="clear" w:color="auto" w:fill="FFFFFF"/>
        <w:suppressAutoHyphens w:val="0"/>
        <w:spacing w:line="360" w:lineRule="auto"/>
        <w:ind w:firstLine="709"/>
        <w:rPr>
          <w:rFonts w:eastAsia="Times New Roman"/>
          <w:b/>
          <w:bCs/>
          <w:kern w:val="0"/>
          <w:sz w:val="28"/>
          <w:szCs w:val="28"/>
        </w:rPr>
      </w:pPr>
    </w:p>
    <w:p w:rsidR="00A243F3" w:rsidRPr="00354E9A" w:rsidRDefault="00A243F3" w:rsidP="00173EBD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A243F3" w:rsidRPr="00354E9A" w:rsidRDefault="00A243F3" w:rsidP="00173EBD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A243F3" w:rsidRPr="00354E9A" w:rsidRDefault="00A243F3" w:rsidP="00173EBD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A243F3" w:rsidRPr="00354E9A" w:rsidRDefault="00A243F3" w:rsidP="00173EBD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A243F3" w:rsidRPr="00354E9A" w:rsidRDefault="00A243F3" w:rsidP="00173EBD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sz w:val="28"/>
          <w:szCs w:val="28"/>
        </w:rPr>
      </w:pPr>
    </w:p>
    <w:p w:rsidR="00AE4BED" w:rsidRPr="00354E9A" w:rsidRDefault="00AE4BED" w:rsidP="00173EBD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sz w:val="28"/>
          <w:szCs w:val="28"/>
        </w:rPr>
      </w:pPr>
    </w:p>
    <w:p w:rsidR="00AE4BED" w:rsidRPr="00354E9A" w:rsidRDefault="00AE4BED" w:rsidP="00173EBD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sz w:val="28"/>
          <w:szCs w:val="28"/>
        </w:rPr>
      </w:pPr>
    </w:p>
    <w:p w:rsidR="00AE4BED" w:rsidRPr="00354E9A" w:rsidRDefault="00AE4BED" w:rsidP="00173EBD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sz w:val="28"/>
          <w:szCs w:val="28"/>
        </w:rPr>
      </w:pPr>
    </w:p>
    <w:p w:rsidR="00AE4BED" w:rsidRPr="00354E9A" w:rsidRDefault="00AE4BED" w:rsidP="00173EBD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sz w:val="28"/>
          <w:szCs w:val="28"/>
        </w:rPr>
      </w:pPr>
    </w:p>
    <w:p w:rsidR="00AE4BED" w:rsidRPr="00354E9A" w:rsidRDefault="00AE4BED" w:rsidP="00173EBD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sz w:val="28"/>
          <w:szCs w:val="28"/>
        </w:rPr>
      </w:pPr>
    </w:p>
    <w:p w:rsidR="00AE4BED" w:rsidRPr="00354E9A" w:rsidRDefault="00AE4BED" w:rsidP="00173EBD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sz w:val="28"/>
          <w:szCs w:val="28"/>
        </w:rPr>
      </w:pPr>
    </w:p>
    <w:p w:rsidR="00AE4BED" w:rsidRPr="00354E9A" w:rsidRDefault="00AE4BED" w:rsidP="00173EBD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sz w:val="28"/>
          <w:szCs w:val="28"/>
        </w:rPr>
      </w:pPr>
    </w:p>
    <w:p w:rsidR="00AE4BED" w:rsidRPr="00354E9A" w:rsidRDefault="00AE4BED" w:rsidP="00173EBD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sz w:val="28"/>
          <w:szCs w:val="28"/>
        </w:rPr>
      </w:pPr>
    </w:p>
    <w:p w:rsidR="00AE4BED" w:rsidRPr="00354E9A" w:rsidRDefault="00AE4BED" w:rsidP="00173EBD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sz w:val="28"/>
          <w:szCs w:val="28"/>
        </w:rPr>
      </w:pPr>
    </w:p>
    <w:p w:rsidR="00AE4BED" w:rsidRPr="00354E9A" w:rsidRDefault="00AE4BED" w:rsidP="00173EBD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sz w:val="28"/>
          <w:szCs w:val="28"/>
        </w:rPr>
      </w:pPr>
    </w:p>
    <w:p w:rsidR="00AE4BED" w:rsidRPr="00354E9A" w:rsidRDefault="00AE4BED" w:rsidP="00173EBD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sz w:val="28"/>
          <w:szCs w:val="28"/>
        </w:rPr>
      </w:pPr>
    </w:p>
    <w:p w:rsidR="00AE4BED" w:rsidRPr="00354E9A" w:rsidRDefault="00AE4BED" w:rsidP="00173EBD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sz w:val="28"/>
          <w:szCs w:val="28"/>
        </w:rPr>
      </w:pPr>
    </w:p>
    <w:p w:rsidR="00AE4BED" w:rsidRPr="00354E9A" w:rsidRDefault="00AE4BED" w:rsidP="00173EBD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sz w:val="28"/>
          <w:szCs w:val="28"/>
        </w:rPr>
      </w:pPr>
    </w:p>
    <w:p w:rsidR="00AE4BED" w:rsidRPr="00354E9A" w:rsidRDefault="00AE4BED" w:rsidP="00173EBD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sz w:val="28"/>
          <w:szCs w:val="28"/>
        </w:rPr>
      </w:pPr>
    </w:p>
    <w:p w:rsidR="00AE4BED" w:rsidRPr="00354E9A" w:rsidRDefault="00AE4BED" w:rsidP="00173EBD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sz w:val="28"/>
          <w:szCs w:val="28"/>
        </w:rPr>
      </w:pPr>
    </w:p>
    <w:p w:rsidR="00AE4BED" w:rsidRPr="00354E9A" w:rsidRDefault="00AE4BED" w:rsidP="00173EBD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sz w:val="28"/>
          <w:szCs w:val="28"/>
        </w:rPr>
      </w:pPr>
    </w:p>
    <w:p w:rsidR="00AE4BED" w:rsidRPr="00354E9A" w:rsidRDefault="00AE4BED" w:rsidP="00173EBD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sz w:val="28"/>
          <w:szCs w:val="28"/>
        </w:rPr>
      </w:pPr>
    </w:p>
    <w:p w:rsidR="00AE4BED" w:rsidRPr="00354E9A" w:rsidRDefault="00AE4BED" w:rsidP="00173EBD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sz w:val="28"/>
          <w:szCs w:val="28"/>
        </w:rPr>
      </w:pPr>
    </w:p>
    <w:p w:rsidR="00AE4BED" w:rsidRPr="00354E9A" w:rsidRDefault="00AE4BED" w:rsidP="00173EBD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sz w:val="28"/>
          <w:szCs w:val="28"/>
        </w:rPr>
      </w:pPr>
    </w:p>
    <w:p w:rsidR="00AE4BED" w:rsidRPr="00354E9A" w:rsidRDefault="00AE4BED" w:rsidP="00173EBD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sz w:val="28"/>
          <w:szCs w:val="28"/>
        </w:rPr>
      </w:pPr>
    </w:p>
    <w:p w:rsidR="00AE4BED" w:rsidRPr="00354E9A" w:rsidRDefault="00AE4BED" w:rsidP="00173EBD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sz w:val="28"/>
          <w:szCs w:val="28"/>
        </w:rPr>
      </w:pPr>
    </w:p>
    <w:p w:rsidR="00AE4BED" w:rsidRPr="00354E9A" w:rsidRDefault="00AE4BED" w:rsidP="00173EBD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sz w:val="28"/>
          <w:szCs w:val="28"/>
        </w:rPr>
      </w:pPr>
    </w:p>
    <w:p w:rsidR="00C3410E" w:rsidRPr="00354E9A" w:rsidRDefault="00C3410E" w:rsidP="00173EBD">
      <w:pPr>
        <w:spacing w:line="360" w:lineRule="auto"/>
        <w:jc w:val="both"/>
        <w:rPr>
          <w:sz w:val="28"/>
          <w:szCs w:val="28"/>
        </w:rPr>
      </w:pPr>
    </w:p>
    <w:sectPr w:rsidR="00C3410E" w:rsidRPr="00354E9A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MS Gothic"/>
    <w:panose1 w:val="05010000000000000000"/>
    <w:charset w:val="8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Sans UI">
    <w:altName w:val="Times New Roman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1BCE5D6A"/>
    <w:multiLevelType w:val="hybridMultilevel"/>
    <w:tmpl w:val="DFCAE9B4"/>
    <w:lvl w:ilvl="0" w:tplc="2860541A">
      <w:numFmt w:val="bullet"/>
      <w:lvlText w:val=""/>
      <w:lvlJc w:val="left"/>
      <w:pPr>
        <w:ind w:left="83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C22A6858">
      <w:numFmt w:val="bullet"/>
      <w:lvlText w:val="•"/>
      <w:lvlJc w:val="left"/>
      <w:pPr>
        <w:ind w:left="1770" w:hanging="360"/>
      </w:pPr>
      <w:rPr>
        <w:rFonts w:hint="default"/>
        <w:lang w:val="ru-RU" w:eastAsia="en-US" w:bidi="ar-SA"/>
      </w:rPr>
    </w:lvl>
    <w:lvl w:ilvl="2" w:tplc="998AB76A">
      <w:numFmt w:val="bullet"/>
      <w:lvlText w:val="•"/>
      <w:lvlJc w:val="left"/>
      <w:pPr>
        <w:ind w:left="2701" w:hanging="360"/>
      </w:pPr>
      <w:rPr>
        <w:rFonts w:hint="default"/>
        <w:lang w:val="ru-RU" w:eastAsia="en-US" w:bidi="ar-SA"/>
      </w:rPr>
    </w:lvl>
    <w:lvl w:ilvl="3" w:tplc="F724B07A">
      <w:numFmt w:val="bullet"/>
      <w:lvlText w:val="•"/>
      <w:lvlJc w:val="left"/>
      <w:pPr>
        <w:ind w:left="3631" w:hanging="360"/>
      </w:pPr>
      <w:rPr>
        <w:rFonts w:hint="default"/>
        <w:lang w:val="ru-RU" w:eastAsia="en-US" w:bidi="ar-SA"/>
      </w:rPr>
    </w:lvl>
    <w:lvl w:ilvl="4" w:tplc="BD24BA32">
      <w:numFmt w:val="bullet"/>
      <w:lvlText w:val="•"/>
      <w:lvlJc w:val="left"/>
      <w:pPr>
        <w:ind w:left="4562" w:hanging="360"/>
      </w:pPr>
      <w:rPr>
        <w:rFonts w:hint="default"/>
        <w:lang w:val="ru-RU" w:eastAsia="en-US" w:bidi="ar-SA"/>
      </w:rPr>
    </w:lvl>
    <w:lvl w:ilvl="5" w:tplc="990E1CF8">
      <w:numFmt w:val="bullet"/>
      <w:lvlText w:val="•"/>
      <w:lvlJc w:val="left"/>
      <w:pPr>
        <w:ind w:left="5493" w:hanging="360"/>
      </w:pPr>
      <w:rPr>
        <w:rFonts w:hint="default"/>
        <w:lang w:val="ru-RU" w:eastAsia="en-US" w:bidi="ar-SA"/>
      </w:rPr>
    </w:lvl>
    <w:lvl w:ilvl="6" w:tplc="D614434A">
      <w:numFmt w:val="bullet"/>
      <w:lvlText w:val="•"/>
      <w:lvlJc w:val="left"/>
      <w:pPr>
        <w:ind w:left="6423" w:hanging="360"/>
      </w:pPr>
      <w:rPr>
        <w:rFonts w:hint="default"/>
        <w:lang w:val="ru-RU" w:eastAsia="en-US" w:bidi="ar-SA"/>
      </w:rPr>
    </w:lvl>
    <w:lvl w:ilvl="7" w:tplc="E370F2B2">
      <w:numFmt w:val="bullet"/>
      <w:lvlText w:val="•"/>
      <w:lvlJc w:val="left"/>
      <w:pPr>
        <w:ind w:left="7354" w:hanging="360"/>
      </w:pPr>
      <w:rPr>
        <w:rFonts w:hint="default"/>
        <w:lang w:val="ru-RU" w:eastAsia="en-US" w:bidi="ar-SA"/>
      </w:rPr>
    </w:lvl>
    <w:lvl w:ilvl="8" w:tplc="547A26AA">
      <w:numFmt w:val="bullet"/>
      <w:lvlText w:val="•"/>
      <w:lvlJc w:val="left"/>
      <w:pPr>
        <w:ind w:left="8285" w:hanging="360"/>
      </w:pPr>
      <w:rPr>
        <w:rFonts w:hint="default"/>
        <w:lang w:val="ru-RU" w:eastAsia="en-US" w:bidi="ar-SA"/>
      </w:rPr>
    </w:lvl>
  </w:abstractNum>
  <w:abstractNum w:abstractNumId="4" w15:restartNumberingAfterBreak="0">
    <w:nsid w:val="1D1F7337"/>
    <w:multiLevelType w:val="multilevel"/>
    <w:tmpl w:val="CA444F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A931CD2"/>
    <w:multiLevelType w:val="multilevel"/>
    <w:tmpl w:val="9ECCA1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BC65289"/>
    <w:multiLevelType w:val="hybridMultilevel"/>
    <w:tmpl w:val="2A346C14"/>
    <w:lvl w:ilvl="0" w:tplc="04190001">
      <w:start w:val="1"/>
      <w:numFmt w:val="bullet"/>
      <w:lvlText w:val=""/>
      <w:lvlJc w:val="left"/>
      <w:pPr>
        <w:ind w:left="171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4" w:hanging="360"/>
      </w:pPr>
      <w:rPr>
        <w:rFonts w:ascii="Wingdings" w:hAnsi="Wingdings" w:hint="default"/>
      </w:rPr>
    </w:lvl>
  </w:abstractNum>
  <w:abstractNum w:abstractNumId="7" w15:restartNumberingAfterBreak="0">
    <w:nsid w:val="6E446FB7"/>
    <w:multiLevelType w:val="hybridMultilevel"/>
    <w:tmpl w:val="CEFE7B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D7172A"/>
    <w:multiLevelType w:val="multilevel"/>
    <w:tmpl w:val="9EDC0A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A2C3CE4"/>
    <w:multiLevelType w:val="multilevel"/>
    <w:tmpl w:val="7A3EF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7"/>
  </w:num>
  <w:num w:numId="6">
    <w:abstractNumId w:val="4"/>
  </w:num>
  <w:num w:numId="7">
    <w:abstractNumId w:val="3"/>
  </w:num>
  <w:num w:numId="8">
    <w:abstractNumId w:val="5"/>
  </w:num>
  <w:num w:numId="9">
    <w:abstractNumId w:val="9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4F1C63"/>
    <w:rsid w:val="00003066"/>
    <w:rsid w:val="00020BB4"/>
    <w:rsid w:val="000372D6"/>
    <w:rsid w:val="000839DE"/>
    <w:rsid w:val="0008406B"/>
    <w:rsid w:val="00095917"/>
    <w:rsid w:val="000B1C4B"/>
    <w:rsid w:val="00116468"/>
    <w:rsid w:val="001301B0"/>
    <w:rsid w:val="00136AEC"/>
    <w:rsid w:val="00173EBD"/>
    <w:rsid w:val="00216A16"/>
    <w:rsid w:val="002210C8"/>
    <w:rsid w:val="002366C3"/>
    <w:rsid w:val="00251F87"/>
    <w:rsid w:val="0028667B"/>
    <w:rsid w:val="002B0BCF"/>
    <w:rsid w:val="002B3BB4"/>
    <w:rsid w:val="002E1398"/>
    <w:rsid w:val="002F0438"/>
    <w:rsid w:val="00354E9A"/>
    <w:rsid w:val="003D2856"/>
    <w:rsid w:val="003D4C16"/>
    <w:rsid w:val="003F48FE"/>
    <w:rsid w:val="003F4E35"/>
    <w:rsid w:val="00421A72"/>
    <w:rsid w:val="00450505"/>
    <w:rsid w:val="004968EC"/>
    <w:rsid w:val="004B2EEF"/>
    <w:rsid w:val="004D5261"/>
    <w:rsid w:val="004F1C63"/>
    <w:rsid w:val="005078A2"/>
    <w:rsid w:val="0055463C"/>
    <w:rsid w:val="00571C6D"/>
    <w:rsid w:val="005E7684"/>
    <w:rsid w:val="005F2E23"/>
    <w:rsid w:val="00615DBE"/>
    <w:rsid w:val="006720B5"/>
    <w:rsid w:val="006C26D4"/>
    <w:rsid w:val="006E74AC"/>
    <w:rsid w:val="007142C9"/>
    <w:rsid w:val="00745C72"/>
    <w:rsid w:val="007C33A5"/>
    <w:rsid w:val="00811A50"/>
    <w:rsid w:val="00840B61"/>
    <w:rsid w:val="00852182"/>
    <w:rsid w:val="008C4C53"/>
    <w:rsid w:val="009023DC"/>
    <w:rsid w:val="0092770A"/>
    <w:rsid w:val="009528DB"/>
    <w:rsid w:val="009565EB"/>
    <w:rsid w:val="0096372B"/>
    <w:rsid w:val="00976008"/>
    <w:rsid w:val="009840CB"/>
    <w:rsid w:val="009D16A9"/>
    <w:rsid w:val="009E0CCB"/>
    <w:rsid w:val="00A243F3"/>
    <w:rsid w:val="00A26546"/>
    <w:rsid w:val="00A95720"/>
    <w:rsid w:val="00AB56D0"/>
    <w:rsid w:val="00AE4BED"/>
    <w:rsid w:val="00B43EC0"/>
    <w:rsid w:val="00B91BC3"/>
    <w:rsid w:val="00BA6620"/>
    <w:rsid w:val="00BD66B6"/>
    <w:rsid w:val="00BE2F3B"/>
    <w:rsid w:val="00C0377D"/>
    <w:rsid w:val="00C3410E"/>
    <w:rsid w:val="00C436B1"/>
    <w:rsid w:val="00C54AFF"/>
    <w:rsid w:val="00C56EB8"/>
    <w:rsid w:val="00C84E14"/>
    <w:rsid w:val="00C97CE8"/>
    <w:rsid w:val="00CA441B"/>
    <w:rsid w:val="00CD6F96"/>
    <w:rsid w:val="00CE672D"/>
    <w:rsid w:val="00D0622B"/>
    <w:rsid w:val="00D10B81"/>
    <w:rsid w:val="00D439F6"/>
    <w:rsid w:val="00D4623A"/>
    <w:rsid w:val="00DD666C"/>
    <w:rsid w:val="00E0166F"/>
    <w:rsid w:val="00E72CA5"/>
    <w:rsid w:val="00E96B02"/>
    <w:rsid w:val="00E973C0"/>
    <w:rsid w:val="00EB1F7D"/>
    <w:rsid w:val="00EC3093"/>
    <w:rsid w:val="00ED6454"/>
    <w:rsid w:val="00EE2A9A"/>
    <w:rsid w:val="00EF333F"/>
    <w:rsid w:val="00F24F7D"/>
    <w:rsid w:val="00F5112B"/>
    <w:rsid w:val="00FA4063"/>
    <w:rsid w:val="00FB27BA"/>
    <w:rsid w:val="00FD66DD"/>
    <w:rsid w:val="00FE7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,"/>
  <w:listSeparator w:val=";"/>
  <w15:docId w15:val="{E9DE1CB4-E473-490A-888C-911D7BE97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</w:pPr>
    <w:rPr>
      <w:rFonts w:eastAsia="Andale Sans UI"/>
      <w:kern w:val="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TFNum21">
    <w:name w:val="RTF_Num 2 1"/>
    <w:rPr>
      <w:rFonts w:ascii="Symbol" w:hAnsi="Symbol"/>
    </w:rPr>
  </w:style>
  <w:style w:type="character" w:customStyle="1" w:styleId="a3">
    <w:name w:val="Маркеры списка"/>
    <w:rPr>
      <w:rFonts w:ascii="OpenSymbol" w:eastAsia="OpenSymbol" w:hAnsi="OpenSymbol" w:cs="OpenSymbol"/>
    </w:rPr>
  </w:style>
  <w:style w:type="character" w:customStyle="1" w:styleId="a4">
    <w:name w:val="Символ нумерации"/>
  </w:style>
  <w:style w:type="paragraph" w:styleId="a5">
    <w:name w:val="Title"/>
    <w:basedOn w:val="a"/>
    <w:next w:val="a6"/>
    <w:qFormat/>
  </w:style>
  <w:style w:type="paragraph" w:styleId="a7">
    <w:name w:val="Body Text"/>
    <w:basedOn w:val="a"/>
    <w:pPr>
      <w:spacing w:after="120"/>
    </w:pPr>
  </w:style>
  <w:style w:type="paragraph" w:styleId="a6">
    <w:name w:val="Subtitle"/>
    <w:basedOn w:val="a"/>
    <w:next w:val="a7"/>
    <w:qFormat/>
    <w:pPr>
      <w:jc w:val="center"/>
    </w:pPr>
    <w:rPr>
      <w:i/>
      <w:iCs/>
    </w:rPr>
  </w:style>
  <w:style w:type="paragraph" w:styleId="a8">
    <w:name w:val="List"/>
    <w:basedOn w:val="a7"/>
    <w:rPr>
      <w:rFonts w:cs="Tahoma"/>
    </w:rPr>
  </w:style>
  <w:style w:type="paragraph" w:customStyle="1" w:styleId="1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0">
    <w:name w:val="Указатель1"/>
    <w:basedOn w:val="a"/>
    <w:pPr>
      <w:suppressLineNumbers/>
    </w:pPr>
    <w:rPr>
      <w:rFonts w:cs="Tahoma"/>
    </w:rPr>
  </w:style>
  <w:style w:type="paragraph" w:styleId="a9">
    <w:name w:val="Normal (Web)"/>
    <w:basedOn w:val="a"/>
    <w:uiPriority w:val="99"/>
    <w:pPr>
      <w:spacing w:before="280" w:after="280" w:line="100" w:lineRule="atLeast"/>
    </w:pPr>
    <w:rPr>
      <w:rFonts w:eastAsia="Times New Roman"/>
    </w:rPr>
  </w:style>
  <w:style w:type="paragraph" w:styleId="aa">
    <w:name w:val="List Paragraph"/>
    <w:basedOn w:val="a"/>
    <w:uiPriority w:val="34"/>
    <w:qFormat/>
    <w:pPr>
      <w:spacing w:after="160" w:line="252" w:lineRule="auto"/>
      <w:ind w:left="720"/>
    </w:pPr>
  </w:style>
  <w:style w:type="paragraph" w:customStyle="1" w:styleId="c8">
    <w:name w:val="c8"/>
    <w:basedOn w:val="a"/>
    <w:rsid w:val="003F48FE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character" w:customStyle="1" w:styleId="c1">
    <w:name w:val="c1"/>
    <w:rsid w:val="003F48FE"/>
  </w:style>
  <w:style w:type="character" w:customStyle="1" w:styleId="c12">
    <w:name w:val="c12"/>
    <w:rsid w:val="003F48FE"/>
  </w:style>
  <w:style w:type="paragraph" w:customStyle="1" w:styleId="c17">
    <w:name w:val="c17"/>
    <w:basedOn w:val="a"/>
    <w:rsid w:val="003F48FE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character" w:customStyle="1" w:styleId="c0">
    <w:name w:val="c0"/>
    <w:basedOn w:val="a0"/>
    <w:rsid w:val="004968EC"/>
  </w:style>
  <w:style w:type="paragraph" w:customStyle="1" w:styleId="c3">
    <w:name w:val="c3"/>
    <w:basedOn w:val="a"/>
    <w:rsid w:val="004968EC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character" w:customStyle="1" w:styleId="c2">
    <w:name w:val="c2"/>
    <w:rsid w:val="00BA6620"/>
  </w:style>
  <w:style w:type="character" w:customStyle="1" w:styleId="c26">
    <w:name w:val="c26"/>
    <w:rsid w:val="00BA6620"/>
  </w:style>
  <w:style w:type="character" w:styleId="ab">
    <w:name w:val="Hyperlink"/>
    <w:uiPriority w:val="99"/>
    <w:unhideWhenUsed/>
    <w:rsid w:val="0008406B"/>
    <w:rPr>
      <w:color w:val="0563C1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9528DB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528DB"/>
    <w:rPr>
      <w:rFonts w:ascii="Tahoma" w:eastAsia="Andale Sans UI" w:hAnsi="Tahoma" w:cs="Tahom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36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2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985280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65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746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2267653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733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904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115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7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7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hyperlink" Target="https://www.&#1080;&#1075;&#1088;&#1099;&#1087;&#1072;&#1079;&#1083;&#1099;.com.&#1089;&#1086;&#1079;&#1076;&#1072;&#1081;&#1090;&#1077;-&#1087;&#1072;&#1079;&#1083;.html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youtu.be/AkSBLlv4NuA?si=FAhg3reITlZlWtls" TargetMode="External"/><Relationship Id="rId11" Type="http://schemas.openxmlformats.org/officeDocument/2006/relationships/hyperlink" Target="https://yandex.ru/video/preview/4664584973607499844" TargetMode="External"/><Relationship Id="rId5" Type="http://schemas.openxmlformats.org/officeDocument/2006/relationships/hyperlink" Target="https://www.&#1080;&#1075;&#1088;&#1099;&#1087;&#1072;&#1079;&#1083;&#1099;.com.&#1089;&#1086;&#1079;&#1076;&#1072;&#1081;&#1090;&#1077;-&#1087;&#1072;&#1079;&#1083;.html" TargetMode="External"/><Relationship Id="rId15" Type="http://schemas.openxmlformats.org/officeDocument/2006/relationships/image" Target="media/image8.png"/><Relationship Id="rId10" Type="http://schemas.openxmlformats.org/officeDocument/2006/relationships/image" Target="media/image4.jpeg"/><Relationship Id="rId19" Type="http://schemas.openxmlformats.org/officeDocument/2006/relationships/hyperlink" Target="https://yandex.ru/video/preview/4664584973607499844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2870</Words>
  <Characters>16361</Characters>
  <Application>Microsoft Office Word</Application>
  <DocSecurity>0</DocSecurity>
  <Lines>136</Lines>
  <Paragraphs>38</Paragraphs>
  <ScaleCrop>false</ScaleCrop>
  <Company>Microsoft</Company>
  <LinksUpToDate>false</LinksUpToDate>
  <CharactersWithSpaces>19193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</dc:creator>
  <cp:lastModifiedBy>Owner</cp:lastModifiedBy>
  <cp:revision>10</cp:revision>
  <cp:lastPrinted>2021-09-28T10:51:00Z</cp:lastPrinted>
  <dcterms:created xsi:type="dcterms:W3CDTF">2023-11-20T18:57:00Z</dcterms:created>
  <dcterms:modified xsi:type="dcterms:W3CDTF">2025-10-09T12:34:00Z</dcterms:modified>
</cp:coreProperties>
</file>