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4C2E1" w14:textId="77777777" w:rsidR="00716582" w:rsidRDefault="00716582" w:rsidP="0031314B">
      <w:pPr>
        <w:ind w:right="387"/>
        <w:jc w:val="center"/>
        <w:rPr>
          <w:b/>
          <w:color w:val="008000"/>
        </w:rPr>
      </w:pPr>
    </w:p>
    <w:p w14:paraId="12F5086F" w14:textId="77777777" w:rsidR="009C4451" w:rsidRPr="007765A9" w:rsidRDefault="009C4451" w:rsidP="009C4451">
      <w:pPr>
        <w:ind w:left="-57"/>
        <w:jc w:val="center"/>
        <w:rPr>
          <w:b/>
        </w:rPr>
      </w:pPr>
      <w:r w:rsidRPr="007765A9">
        <w:rPr>
          <w:b/>
        </w:rPr>
        <w:t>Нефтеюганское районное муниципальное общеобразовательное бюджетное учреждение «Лемпинская средняя общеобразовательная школа»</w:t>
      </w:r>
    </w:p>
    <w:p w14:paraId="5D5143DE" w14:textId="77777777" w:rsidR="009C4451" w:rsidRPr="007765A9" w:rsidRDefault="009C4451" w:rsidP="009C4451">
      <w:pPr>
        <w:pStyle w:val="a8"/>
        <w:spacing w:before="0" w:beforeAutospacing="0" w:after="0" w:afterAutospacing="0"/>
        <w:jc w:val="center"/>
        <w:rPr>
          <w:rFonts w:ascii="Arial" w:hAnsi="Arial" w:cs="Arial"/>
          <w:color w:val="000000"/>
        </w:rPr>
      </w:pPr>
    </w:p>
    <w:p w14:paraId="11A588AC" w14:textId="77777777" w:rsidR="009C4451" w:rsidRDefault="009C4451" w:rsidP="009C4451">
      <w:pPr>
        <w:pStyle w:val="a8"/>
        <w:spacing w:before="0" w:beforeAutospacing="0" w:after="0" w:afterAutospacing="0" w:line="330" w:lineRule="atLeast"/>
        <w:jc w:val="center"/>
        <w:rPr>
          <w:rFonts w:ascii="Arial" w:hAnsi="Arial" w:cs="Arial"/>
          <w:b/>
          <w:bCs/>
          <w:color w:val="000000"/>
          <w:sz w:val="32"/>
          <w:szCs w:val="32"/>
        </w:rPr>
      </w:pPr>
    </w:p>
    <w:p w14:paraId="1678ECFA" w14:textId="77777777" w:rsidR="005F7B41" w:rsidRDefault="005F7B41" w:rsidP="009C4451">
      <w:pPr>
        <w:pStyle w:val="a8"/>
        <w:spacing w:before="0" w:beforeAutospacing="0" w:after="0" w:afterAutospacing="0" w:line="330" w:lineRule="atLeast"/>
        <w:jc w:val="center"/>
        <w:rPr>
          <w:rFonts w:ascii="Arial" w:hAnsi="Arial" w:cs="Arial"/>
          <w:b/>
          <w:bCs/>
          <w:color w:val="000000"/>
          <w:sz w:val="32"/>
          <w:szCs w:val="32"/>
        </w:rPr>
      </w:pPr>
    </w:p>
    <w:p w14:paraId="3827F907" w14:textId="77777777" w:rsidR="005F7B41" w:rsidRDefault="005F7B41" w:rsidP="009C4451">
      <w:pPr>
        <w:pStyle w:val="a8"/>
        <w:spacing w:before="0" w:beforeAutospacing="0" w:after="0" w:afterAutospacing="0" w:line="330" w:lineRule="atLeast"/>
        <w:jc w:val="center"/>
        <w:rPr>
          <w:rFonts w:ascii="Arial" w:hAnsi="Arial" w:cs="Arial"/>
          <w:b/>
          <w:bCs/>
          <w:color w:val="000000"/>
          <w:sz w:val="32"/>
          <w:szCs w:val="32"/>
        </w:rPr>
      </w:pPr>
    </w:p>
    <w:p w14:paraId="708962F2" w14:textId="77777777" w:rsidR="005F7B41" w:rsidRDefault="005F7B41" w:rsidP="009C4451">
      <w:pPr>
        <w:pStyle w:val="a8"/>
        <w:spacing w:before="0" w:beforeAutospacing="0" w:after="0" w:afterAutospacing="0" w:line="330" w:lineRule="atLeast"/>
        <w:jc w:val="center"/>
        <w:rPr>
          <w:rFonts w:ascii="Arial" w:hAnsi="Arial" w:cs="Arial"/>
          <w:b/>
          <w:bCs/>
          <w:color w:val="000000"/>
          <w:sz w:val="32"/>
          <w:szCs w:val="32"/>
        </w:rPr>
      </w:pPr>
    </w:p>
    <w:p w14:paraId="61A5E336" w14:textId="77777777" w:rsidR="009C4451" w:rsidRPr="009C4451" w:rsidRDefault="009C4451" w:rsidP="00A45930">
      <w:pPr>
        <w:pStyle w:val="a8"/>
        <w:spacing w:before="0" w:beforeAutospacing="0" w:after="0" w:afterAutospacing="0" w:line="330" w:lineRule="atLeast"/>
        <w:rPr>
          <w:b/>
          <w:bCs/>
          <w:color w:val="000000"/>
          <w:sz w:val="26"/>
          <w:szCs w:val="26"/>
        </w:rPr>
      </w:pPr>
    </w:p>
    <w:p w14:paraId="340A6DDA" w14:textId="77777777" w:rsidR="009C4451" w:rsidRPr="009C4451" w:rsidRDefault="005F7B41" w:rsidP="009C4451">
      <w:pPr>
        <w:pStyle w:val="a8"/>
        <w:spacing w:before="0" w:beforeAutospacing="0" w:after="0" w:afterAutospacing="0"/>
        <w:jc w:val="center"/>
        <w:rPr>
          <w:color w:val="000000"/>
          <w:sz w:val="28"/>
          <w:szCs w:val="28"/>
        </w:rPr>
      </w:pPr>
      <w:r w:rsidRPr="0016642F">
        <w:rPr>
          <w:b/>
          <w:sz w:val="28"/>
          <w:szCs w:val="28"/>
        </w:rPr>
        <w:t>«Проблемы охраны окружающей среды»</w:t>
      </w:r>
    </w:p>
    <w:p w14:paraId="0F2518DE" w14:textId="77777777" w:rsidR="009C4451" w:rsidRDefault="009C4451" w:rsidP="009C4451">
      <w:pPr>
        <w:pStyle w:val="a8"/>
        <w:spacing w:before="0" w:beforeAutospacing="0" w:after="0" w:afterAutospacing="0"/>
        <w:jc w:val="center"/>
        <w:rPr>
          <w:b/>
          <w:bCs/>
          <w:i/>
          <w:iCs/>
          <w:color w:val="000000"/>
          <w:sz w:val="26"/>
          <w:szCs w:val="26"/>
        </w:rPr>
      </w:pPr>
    </w:p>
    <w:p w14:paraId="1D37B9DE" w14:textId="77777777" w:rsidR="009C4451" w:rsidRPr="009C4451" w:rsidRDefault="009C4451" w:rsidP="009C4451">
      <w:pPr>
        <w:pStyle w:val="a8"/>
        <w:spacing w:before="0" w:beforeAutospacing="0" w:after="0" w:afterAutospacing="0"/>
        <w:jc w:val="center"/>
        <w:rPr>
          <w:color w:val="000000"/>
          <w:sz w:val="26"/>
          <w:szCs w:val="26"/>
        </w:rPr>
      </w:pPr>
      <w:r w:rsidRPr="009C4451">
        <w:rPr>
          <w:b/>
          <w:bCs/>
          <w:i/>
          <w:iCs/>
          <w:color w:val="000000"/>
          <w:sz w:val="26"/>
          <w:szCs w:val="26"/>
        </w:rPr>
        <w:t>Разработка внеклассного мероприятия</w:t>
      </w:r>
    </w:p>
    <w:p w14:paraId="7DE23C7B" w14:textId="77777777" w:rsidR="009C4451" w:rsidRPr="009C4451" w:rsidRDefault="009C4451" w:rsidP="009C4451">
      <w:pPr>
        <w:pStyle w:val="a8"/>
        <w:spacing w:before="0" w:beforeAutospacing="0" w:after="0" w:afterAutospacing="0" w:line="330" w:lineRule="atLeast"/>
        <w:jc w:val="center"/>
        <w:rPr>
          <w:color w:val="000000"/>
          <w:sz w:val="26"/>
          <w:szCs w:val="26"/>
        </w:rPr>
      </w:pPr>
      <w:r w:rsidRPr="009C4451">
        <w:rPr>
          <w:b/>
          <w:bCs/>
          <w:i/>
          <w:iCs/>
          <w:color w:val="000000"/>
          <w:sz w:val="26"/>
          <w:szCs w:val="26"/>
        </w:rPr>
        <w:t>экологической направленности</w:t>
      </w:r>
    </w:p>
    <w:p w14:paraId="6B373BC8" w14:textId="77777777" w:rsidR="009C4451" w:rsidRPr="009C4451" w:rsidRDefault="009C4451" w:rsidP="009C4451">
      <w:pPr>
        <w:pStyle w:val="a8"/>
        <w:spacing w:before="0" w:beforeAutospacing="0" w:after="0" w:afterAutospacing="0"/>
        <w:jc w:val="center"/>
        <w:rPr>
          <w:color w:val="000000"/>
          <w:sz w:val="26"/>
          <w:szCs w:val="26"/>
        </w:rPr>
      </w:pPr>
    </w:p>
    <w:p w14:paraId="40FD66A9" w14:textId="77777777" w:rsidR="009C4451" w:rsidRPr="009C4451" w:rsidRDefault="009C4451" w:rsidP="009C4451">
      <w:pPr>
        <w:pStyle w:val="a8"/>
        <w:spacing w:before="0" w:beforeAutospacing="0" w:after="0" w:afterAutospacing="0"/>
        <w:jc w:val="center"/>
        <w:rPr>
          <w:color w:val="000000"/>
          <w:sz w:val="26"/>
          <w:szCs w:val="26"/>
        </w:rPr>
      </w:pPr>
    </w:p>
    <w:p w14:paraId="545836BD" w14:textId="77777777" w:rsidR="009C4451" w:rsidRPr="009C4451" w:rsidRDefault="009C4451" w:rsidP="009C4451">
      <w:pPr>
        <w:pStyle w:val="a8"/>
        <w:spacing w:before="0" w:beforeAutospacing="0" w:after="0" w:afterAutospacing="0"/>
        <w:jc w:val="center"/>
        <w:rPr>
          <w:color w:val="000000"/>
          <w:sz w:val="26"/>
          <w:szCs w:val="26"/>
        </w:rPr>
      </w:pPr>
    </w:p>
    <w:p w14:paraId="5738C63A" w14:textId="77777777" w:rsidR="009C4451" w:rsidRPr="009C4451" w:rsidRDefault="007765A9" w:rsidP="009C4451">
      <w:pPr>
        <w:pStyle w:val="a8"/>
        <w:spacing w:before="0" w:beforeAutospacing="0" w:after="0" w:afterAutospacing="0"/>
        <w:jc w:val="center"/>
        <w:rPr>
          <w:color w:val="000000"/>
          <w:sz w:val="26"/>
          <w:szCs w:val="26"/>
        </w:rPr>
      </w:pPr>
      <w:r>
        <w:rPr>
          <w:noProof/>
          <w:color w:val="000000"/>
          <w:sz w:val="26"/>
          <w:szCs w:val="26"/>
        </w:rPr>
        <w:drawing>
          <wp:inline distT="0" distB="0" distL="0" distR="0" wp14:anchorId="24A7834D" wp14:editId="4964E4DC">
            <wp:extent cx="2057400" cy="2358639"/>
            <wp:effectExtent l="0" t="0" r="0" b="0"/>
            <wp:docPr id="2" name="Рисунок 1" descr="C:\Users\1\Desktop\ильфат\зилия\hello_html_m54bbfdd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ильфат\зилия\hello_html_m54bbfddb.png"/>
                    <pic:cNvPicPr>
                      <a:picLocks noChangeAspect="1" noChangeArrowheads="1"/>
                    </pic:cNvPicPr>
                  </pic:nvPicPr>
                  <pic:blipFill>
                    <a:blip r:embed="rId7" cstate="print"/>
                    <a:srcRect/>
                    <a:stretch>
                      <a:fillRect/>
                    </a:stretch>
                  </pic:blipFill>
                  <pic:spPr bwMode="auto">
                    <a:xfrm>
                      <a:off x="0" y="0"/>
                      <a:ext cx="2059623" cy="2361188"/>
                    </a:xfrm>
                    <a:prstGeom prst="rect">
                      <a:avLst/>
                    </a:prstGeom>
                    <a:ln>
                      <a:noFill/>
                    </a:ln>
                    <a:effectLst>
                      <a:softEdge rad="112500"/>
                    </a:effectLst>
                  </pic:spPr>
                </pic:pic>
              </a:graphicData>
            </a:graphic>
          </wp:inline>
        </w:drawing>
      </w:r>
    </w:p>
    <w:p w14:paraId="3819898B" w14:textId="77777777" w:rsidR="009C4451" w:rsidRPr="009C4451" w:rsidRDefault="009C4451" w:rsidP="009C4451">
      <w:pPr>
        <w:pStyle w:val="a8"/>
        <w:spacing w:before="0" w:beforeAutospacing="0" w:after="0" w:afterAutospacing="0"/>
        <w:jc w:val="center"/>
        <w:rPr>
          <w:color w:val="000000"/>
          <w:sz w:val="26"/>
          <w:szCs w:val="26"/>
        </w:rPr>
      </w:pPr>
    </w:p>
    <w:p w14:paraId="46BE779B" w14:textId="77777777" w:rsidR="009C4451" w:rsidRPr="009C4451" w:rsidRDefault="009C4451" w:rsidP="009C4451">
      <w:pPr>
        <w:pStyle w:val="a8"/>
        <w:spacing w:before="0" w:beforeAutospacing="0" w:after="0" w:afterAutospacing="0"/>
        <w:jc w:val="center"/>
        <w:rPr>
          <w:color w:val="000000"/>
          <w:sz w:val="26"/>
          <w:szCs w:val="26"/>
        </w:rPr>
      </w:pPr>
    </w:p>
    <w:p w14:paraId="13FF548C" w14:textId="77777777" w:rsidR="009C4451" w:rsidRPr="009C4451" w:rsidRDefault="009C4451" w:rsidP="009C4451">
      <w:pPr>
        <w:pStyle w:val="a8"/>
        <w:spacing w:before="0" w:beforeAutospacing="0" w:after="0" w:afterAutospacing="0"/>
        <w:jc w:val="center"/>
        <w:rPr>
          <w:color w:val="000000"/>
          <w:sz w:val="26"/>
          <w:szCs w:val="26"/>
        </w:rPr>
      </w:pPr>
    </w:p>
    <w:p w14:paraId="455B2D2A" w14:textId="77777777" w:rsidR="00A45930" w:rsidRDefault="00A45930" w:rsidP="0031314B">
      <w:pPr>
        <w:pStyle w:val="a8"/>
        <w:spacing w:before="0" w:beforeAutospacing="0" w:after="0" w:afterAutospacing="0"/>
        <w:ind w:right="-39"/>
        <w:jc w:val="right"/>
        <w:rPr>
          <w:bCs/>
          <w:iCs/>
          <w:color w:val="000000"/>
          <w:sz w:val="26"/>
          <w:szCs w:val="26"/>
        </w:rPr>
      </w:pPr>
    </w:p>
    <w:p w14:paraId="55E087D6" w14:textId="77777777" w:rsidR="00A45930" w:rsidRDefault="00A45930" w:rsidP="0031314B">
      <w:pPr>
        <w:pStyle w:val="a8"/>
        <w:spacing w:before="0" w:beforeAutospacing="0" w:after="0" w:afterAutospacing="0"/>
        <w:ind w:right="-39"/>
        <w:jc w:val="right"/>
        <w:rPr>
          <w:bCs/>
          <w:iCs/>
          <w:color w:val="000000"/>
          <w:sz w:val="26"/>
          <w:szCs w:val="26"/>
        </w:rPr>
      </w:pPr>
    </w:p>
    <w:p w14:paraId="21C805F2" w14:textId="77777777" w:rsidR="00A45930" w:rsidRDefault="00A45930" w:rsidP="0031314B">
      <w:pPr>
        <w:pStyle w:val="a8"/>
        <w:spacing w:before="0" w:beforeAutospacing="0" w:after="0" w:afterAutospacing="0"/>
        <w:ind w:right="-39"/>
        <w:jc w:val="right"/>
        <w:rPr>
          <w:bCs/>
          <w:iCs/>
          <w:color w:val="000000"/>
          <w:sz w:val="26"/>
          <w:szCs w:val="26"/>
        </w:rPr>
      </w:pPr>
    </w:p>
    <w:p w14:paraId="1198C94B" w14:textId="77777777" w:rsidR="009C4451" w:rsidRPr="009C4451" w:rsidRDefault="009C4451" w:rsidP="0031314B">
      <w:pPr>
        <w:pStyle w:val="a8"/>
        <w:spacing w:before="0" w:beforeAutospacing="0" w:after="0" w:afterAutospacing="0"/>
        <w:ind w:right="-39"/>
        <w:jc w:val="right"/>
        <w:rPr>
          <w:color w:val="000000"/>
          <w:sz w:val="26"/>
          <w:szCs w:val="26"/>
        </w:rPr>
      </w:pPr>
      <w:r w:rsidRPr="009C4451">
        <w:rPr>
          <w:bCs/>
          <w:iCs/>
          <w:color w:val="000000"/>
          <w:sz w:val="26"/>
          <w:szCs w:val="26"/>
        </w:rPr>
        <w:t>Автор-составитель:</w:t>
      </w:r>
    </w:p>
    <w:p w14:paraId="2D6EF473" w14:textId="77777777" w:rsidR="005F7B41" w:rsidRDefault="005F7B41" w:rsidP="0031314B">
      <w:pPr>
        <w:ind w:left="-1080" w:right="-39"/>
        <w:jc w:val="right"/>
        <w:rPr>
          <w:sz w:val="26"/>
          <w:szCs w:val="26"/>
        </w:rPr>
      </w:pPr>
      <w:r>
        <w:rPr>
          <w:b/>
          <w:sz w:val="26"/>
          <w:szCs w:val="26"/>
        </w:rPr>
        <w:t>Абубакирова Зилия Рафинатовна</w:t>
      </w:r>
      <w:r>
        <w:rPr>
          <w:sz w:val="26"/>
          <w:szCs w:val="26"/>
        </w:rPr>
        <w:br/>
        <w:t xml:space="preserve"> классный руководитель 9 класса,</w:t>
      </w:r>
    </w:p>
    <w:p w14:paraId="14A4AE15" w14:textId="77777777" w:rsidR="009C4451" w:rsidRPr="009C4451" w:rsidRDefault="005F7B41" w:rsidP="0031314B">
      <w:pPr>
        <w:ind w:left="-1080" w:right="-39"/>
        <w:jc w:val="right"/>
        <w:rPr>
          <w:b/>
          <w:sz w:val="26"/>
          <w:szCs w:val="26"/>
        </w:rPr>
      </w:pPr>
      <w:r>
        <w:rPr>
          <w:sz w:val="26"/>
          <w:szCs w:val="26"/>
        </w:rPr>
        <w:t>учитель математики</w:t>
      </w:r>
    </w:p>
    <w:p w14:paraId="0CB707FD" w14:textId="64093672" w:rsidR="00E9750F" w:rsidRDefault="00E9750F" w:rsidP="0031314B">
      <w:pPr>
        <w:ind w:right="-39"/>
        <w:jc w:val="right"/>
        <w:rPr>
          <w:sz w:val="26"/>
          <w:szCs w:val="26"/>
        </w:rPr>
      </w:pPr>
      <w:r>
        <w:rPr>
          <w:sz w:val="26"/>
          <w:szCs w:val="26"/>
        </w:rPr>
        <w:t xml:space="preserve">НРМОБУ «Лемпинская СОШ»  </w:t>
      </w:r>
    </w:p>
    <w:p w14:paraId="64BA3CC4" w14:textId="77777777" w:rsidR="009C4451" w:rsidRPr="009C4451" w:rsidRDefault="009C4451" w:rsidP="0031314B">
      <w:pPr>
        <w:ind w:right="-39"/>
        <w:jc w:val="right"/>
        <w:rPr>
          <w:sz w:val="26"/>
          <w:szCs w:val="26"/>
        </w:rPr>
      </w:pPr>
      <w:r w:rsidRPr="009C4451">
        <w:rPr>
          <w:sz w:val="26"/>
          <w:szCs w:val="26"/>
        </w:rPr>
        <w:t xml:space="preserve"> ХМАО – Югра, Нефтеюганского р</w:t>
      </w:r>
      <w:r w:rsidR="005F7B41">
        <w:rPr>
          <w:sz w:val="26"/>
          <w:szCs w:val="26"/>
        </w:rPr>
        <w:t>айо</w:t>
      </w:r>
      <w:r w:rsidRPr="009C4451">
        <w:rPr>
          <w:sz w:val="26"/>
          <w:szCs w:val="26"/>
        </w:rPr>
        <w:t>на</w:t>
      </w:r>
    </w:p>
    <w:p w14:paraId="57BA0C75" w14:textId="77777777" w:rsidR="00A45930" w:rsidRDefault="00A45930" w:rsidP="0031314B">
      <w:pPr>
        <w:ind w:right="-39"/>
        <w:jc w:val="right"/>
        <w:rPr>
          <w:sz w:val="26"/>
          <w:szCs w:val="26"/>
        </w:rPr>
      </w:pPr>
    </w:p>
    <w:p w14:paraId="177CDBDE" w14:textId="77777777" w:rsidR="00A45930" w:rsidRDefault="00A45930" w:rsidP="0031314B">
      <w:pPr>
        <w:ind w:right="-39"/>
        <w:jc w:val="right"/>
        <w:rPr>
          <w:sz w:val="26"/>
          <w:szCs w:val="26"/>
        </w:rPr>
      </w:pPr>
    </w:p>
    <w:p w14:paraId="2C0B94B0" w14:textId="77777777" w:rsidR="00A45930" w:rsidRDefault="00A45930" w:rsidP="0031314B">
      <w:pPr>
        <w:ind w:right="-39"/>
        <w:jc w:val="right"/>
        <w:rPr>
          <w:sz w:val="26"/>
          <w:szCs w:val="26"/>
        </w:rPr>
      </w:pPr>
    </w:p>
    <w:p w14:paraId="5353F0E3" w14:textId="77777777" w:rsidR="00A45930" w:rsidRDefault="00A45930" w:rsidP="0031314B">
      <w:pPr>
        <w:ind w:right="-39"/>
        <w:jc w:val="right"/>
        <w:rPr>
          <w:sz w:val="26"/>
          <w:szCs w:val="26"/>
        </w:rPr>
      </w:pPr>
    </w:p>
    <w:p w14:paraId="564D2335" w14:textId="77777777" w:rsidR="00A45930" w:rsidRDefault="00A45930" w:rsidP="0031314B">
      <w:pPr>
        <w:ind w:right="-39"/>
        <w:jc w:val="right"/>
        <w:rPr>
          <w:sz w:val="26"/>
          <w:szCs w:val="26"/>
        </w:rPr>
      </w:pPr>
    </w:p>
    <w:p w14:paraId="684C93EC" w14:textId="77777777" w:rsidR="00A45930" w:rsidRDefault="00A45930" w:rsidP="0031314B">
      <w:pPr>
        <w:ind w:right="-39"/>
        <w:jc w:val="right"/>
        <w:rPr>
          <w:sz w:val="26"/>
          <w:szCs w:val="26"/>
        </w:rPr>
      </w:pPr>
    </w:p>
    <w:p w14:paraId="5CD3C59C" w14:textId="2C64FFD3" w:rsidR="009C4451" w:rsidRPr="00484991" w:rsidRDefault="00A45930" w:rsidP="00A45930">
      <w:pPr>
        <w:ind w:right="-39"/>
        <w:jc w:val="center"/>
        <w:rPr>
          <w:b/>
          <w:sz w:val="26"/>
          <w:szCs w:val="26"/>
        </w:rPr>
      </w:pPr>
      <w:r w:rsidRPr="00484991">
        <w:rPr>
          <w:b/>
          <w:sz w:val="26"/>
          <w:szCs w:val="26"/>
        </w:rPr>
        <w:t xml:space="preserve">с. </w:t>
      </w:r>
      <w:proofErr w:type="spellStart"/>
      <w:r w:rsidRPr="00484991">
        <w:rPr>
          <w:b/>
          <w:sz w:val="26"/>
          <w:szCs w:val="26"/>
        </w:rPr>
        <w:t>Лемпино</w:t>
      </w:r>
      <w:proofErr w:type="spellEnd"/>
      <w:r w:rsidRPr="00484991">
        <w:rPr>
          <w:b/>
          <w:sz w:val="26"/>
          <w:szCs w:val="26"/>
        </w:rPr>
        <w:br/>
      </w:r>
      <w:r w:rsidR="009C4451" w:rsidRPr="00484991">
        <w:rPr>
          <w:b/>
          <w:sz w:val="26"/>
          <w:szCs w:val="26"/>
        </w:rPr>
        <w:t xml:space="preserve"> 20</w:t>
      </w:r>
      <w:r w:rsidR="00EC085C">
        <w:rPr>
          <w:b/>
          <w:sz w:val="26"/>
          <w:szCs w:val="26"/>
        </w:rPr>
        <w:t>25</w:t>
      </w:r>
      <w:r w:rsidR="009C4451" w:rsidRPr="00484991">
        <w:rPr>
          <w:b/>
          <w:sz w:val="26"/>
          <w:szCs w:val="26"/>
        </w:rPr>
        <w:t xml:space="preserve"> г.</w:t>
      </w:r>
    </w:p>
    <w:p w14:paraId="4350DBB2" w14:textId="77777777" w:rsidR="00A45930" w:rsidRDefault="00A45930" w:rsidP="00A45930">
      <w:pPr>
        <w:rPr>
          <w:b/>
          <w:color w:val="008000"/>
          <w:sz w:val="26"/>
          <w:szCs w:val="26"/>
        </w:rPr>
      </w:pPr>
    </w:p>
    <w:p w14:paraId="10091655" w14:textId="77777777" w:rsidR="005F3D39" w:rsidRPr="005F3D39" w:rsidRDefault="005F3D39" w:rsidP="005F3D39">
      <w:pPr>
        <w:ind w:firstLine="709"/>
        <w:contextualSpacing/>
        <w:jc w:val="center"/>
        <w:rPr>
          <w:b/>
          <w:sz w:val="26"/>
          <w:szCs w:val="26"/>
        </w:rPr>
      </w:pPr>
      <w:r w:rsidRPr="005F3D39">
        <w:rPr>
          <w:b/>
          <w:sz w:val="26"/>
          <w:szCs w:val="26"/>
        </w:rPr>
        <w:lastRenderedPageBreak/>
        <w:t>Пояснительная записка.</w:t>
      </w:r>
    </w:p>
    <w:p w14:paraId="47AA661D" w14:textId="77777777" w:rsidR="005F3D39" w:rsidRPr="005F3D39" w:rsidRDefault="005F3D39" w:rsidP="005F3D39">
      <w:pPr>
        <w:spacing w:line="276" w:lineRule="auto"/>
        <w:ind w:firstLine="709"/>
        <w:contextualSpacing/>
        <w:jc w:val="both"/>
        <w:rPr>
          <w:sz w:val="26"/>
          <w:szCs w:val="26"/>
        </w:rPr>
      </w:pPr>
      <w:r w:rsidRPr="005F3D39">
        <w:rPr>
          <w:color w:val="000000"/>
          <w:spacing w:val="3"/>
          <w:sz w:val="26"/>
          <w:szCs w:val="26"/>
        </w:rPr>
        <w:t xml:space="preserve">Игра наряду с трудом и ученьем - один из основных видов деятельности </w:t>
      </w:r>
      <w:r w:rsidRPr="005F3D39">
        <w:rPr>
          <w:color w:val="000000"/>
          <w:spacing w:val="1"/>
          <w:sz w:val="26"/>
          <w:szCs w:val="26"/>
        </w:rPr>
        <w:t>человека, удивительный феномен нашего существования.</w:t>
      </w:r>
    </w:p>
    <w:p w14:paraId="6F1C38F4" w14:textId="77777777" w:rsidR="005F3D39" w:rsidRPr="005F3D39" w:rsidRDefault="005F3D39" w:rsidP="005F3D39">
      <w:pPr>
        <w:spacing w:line="276" w:lineRule="auto"/>
        <w:ind w:firstLine="709"/>
        <w:contextualSpacing/>
        <w:jc w:val="both"/>
        <w:rPr>
          <w:sz w:val="26"/>
          <w:szCs w:val="26"/>
        </w:rPr>
      </w:pPr>
      <w:r w:rsidRPr="005F3D39">
        <w:rPr>
          <w:bCs/>
          <w:color w:val="000000"/>
          <w:spacing w:val="-4"/>
          <w:sz w:val="26"/>
          <w:szCs w:val="26"/>
        </w:rPr>
        <w:t xml:space="preserve">По определению, игра </w:t>
      </w:r>
      <w:proofErr w:type="gramStart"/>
      <w:r w:rsidRPr="005F3D39">
        <w:rPr>
          <w:bCs/>
          <w:color w:val="000000"/>
          <w:spacing w:val="-4"/>
          <w:sz w:val="26"/>
          <w:szCs w:val="26"/>
        </w:rPr>
        <w:t xml:space="preserve">- </w:t>
      </w:r>
      <w:r w:rsidRPr="005F3D39">
        <w:rPr>
          <w:bCs/>
          <w:iCs/>
          <w:color w:val="000000"/>
          <w:spacing w:val="-4"/>
          <w:sz w:val="26"/>
          <w:szCs w:val="26"/>
        </w:rPr>
        <w:t>это</w:t>
      </w:r>
      <w:proofErr w:type="gramEnd"/>
      <w:r w:rsidRPr="005F3D39">
        <w:rPr>
          <w:bCs/>
          <w:iCs/>
          <w:color w:val="000000"/>
          <w:spacing w:val="-4"/>
          <w:sz w:val="26"/>
          <w:szCs w:val="26"/>
        </w:rPr>
        <w:t xml:space="preserve"> вид деятельности в условиях ситуаций, </w:t>
      </w:r>
      <w:r w:rsidRPr="005F3D39">
        <w:rPr>
          <w:bCs/>
          <w:iCs/>
          <w:color w:val="000000"/>
          <w:spacing w:val="4"/>
          <w:sz w:val="26"/>
          <w:szCs w:val="26"/>
        </w:rPr>
        <w:t xml:space="preserve">направленных на воссоздание и усвоение общественного опыта, в </w:t>
      </w:r>
      <w:r w:rsidRPr="005F3D39">
        <w:rPr>
          <w:bCs/>
          <w:iCs/>
          <w:color w:val="000000"/>
          <w:spacing w:val="6"/>
          <w:sz w:val="26"/>
          <w:szCs w:val="26"/>
        </w:rPr>
        <w:t>котором складывается и совершенствуется самоуправление пове</w:t>
      </w:r>
      <w:r w:rsidRPr="005F3D39">
        <w:rPr>
          <w:bCs/>
          <w:iCs/>
          <w:color w:val="000000"/>
          <w:spacing w:val="-1"/>
          <w:sz w:val="26"/>
          <w:szCs w:val="26"/>
        </w:rPr>
        <w:t>дением.</w:t>
      </w:r>
    </w:p>
    <w:p w14:paraId="28C1E15A" w14:textId="77777777" w:rsidR="005F3D39" w:rsidRPr="005F3D39" w:rsidRDefault="005F3D39" w:rsidP="005F3D39">
      <w:pPr>
        <w:spacing w:line="276" w:lineRule="auto"/>
        <w:ind w:firstLine="709"/>
        <w:contextualSpacing/>
        <w:jc w:val="both"/>
        <w:rPr>
          <w:sz w:val="26"/>
          <w:szCs w:val="26"/>
        </w:rPr>
      </w:pPr>
      <w:r w:rsidRPr="005F3D39">
        <w:rPr>
          <w:color w:val="000000"/>
          <w:spacing w:val="-1"/>
          <w:sz w:val="26"/>
          <w:szCs w:val="26"/>
        </w:rPr>
        <w:t xml:space="preserve">Значение игры невозможно исчерпать и оценить </w:t>
      </w:r>
      <w:proofErr w:type="spellStart"/>
      <w:r w:rsidRPr="005F3D39">
        <w:rPr>
          <w:color w:val="000000"/>
          <w:spacing w:val="-1"/>
          <w:sz w:val="26"/>
          <w:szCs w:val="26"/>
        </w:rPr>
        <w:t>развлекателъно</w:t>
      </w:r>
      <w:proofErr w:type="spellEnd"/>
      <w:r w:rsidRPr="005F3D39">
        <w:rPr>
          <w:color w:val="000000"/>
          <w:spacing w:val="-1"/>
          <w:sz w:val="26"/>
          <w:szCs w:val="26"/>
        </w:rPr>
        <w:t xml:space="preserve">-рекреационными возможностями. В том и состоит ее феномен, что, являясь развлечением, отдыхом, она способна перерасти в обучение, в творчество, в терапию, в модель </w:t>
      </w:r>
      <w:r w:rsidRPr="005F3D39">
        <w:rPr>
          <w:color w:val="000000"/>
          <w:spacing w:val="2"/>
          <w:sz w:val="26"/>
          <w:szCs w:val="26"/>
        </w:rPr>
        <w:t>типа человеческих отношений и проявлений в труде.</w:t>
      </w:r>
    </w:p>
    <w:p w14:paraId="30EF0526" w14:textId="77777777" w:rsidR="005F3D39" w:rsidRPr="005F3D39" w:rsidRDefault="005F3D39" w:rsidP="005F3D39">
      <w:pPr>
        <w:spacing w:line="276" w:lineRule="auto"/>
        <w:ind w:firstLine="709"/>
        <w:contextualSpacing/>
        <w:jc w:val="both"/>
        <w:rPr>
          <w:color w:val="000000"/>
          <w:spacing w:val="4"/>
          <w:sz w:val="26"/>
          <w:szCs w:val="26"/>
        </w:rPr>
      </w:pPr>
      <w:r w:rsidRPr="005F3D39">
        <w:rPr>
          <w:color w:val="000000"/>
          <w:spacing w:val="-1"/>
          <w:sz w:val="26"/>
          <w:szCs w:val="26"/>
        </w:rPr>
        <w:t>Понятие «игровые педагогические технологии» включает достаточно обшир</w:t>
      </w:r>
      <w:r w:rsidRPr="005F3D39">
        <w:rPr>
          <w:color w:val="000000"/>
          <w:spacing w:val="-1"/>
          <w:sz w:val="26"/>
          <w:szCs w:val="26"/>
        </w:rPr>
        <w:softHyphen/>
      </w:r>
      <w:r w:rsidRPr="005F3D39">
        <w:rPr>
          <w:color w:val="000000"/>
          <w:spacing w:val="-3"/>
          <w:sz w:val="26"/>
          <w:szCs w:val="26"/>
        </w:rPr>
        <w:t xml:space="preserve">ную группу методов и приемов организации педагогического процесса в форме </w:t>
      </w:r>
      <w:r w:rsidRPr="005F3D39">
        <w:rPr>
          <w:color w:val="000000"/>
          <w:spacing w:val="4"/>
          <w:sz w:val="26"/>
          <w:szCs w:val="26"/>
        </w:rPr>
        <w:t xml:space="preserve">различных </w:t>
      </w:r>
      <w:r w:rsidRPr="005F3D39">
        <w:rPr>
          <w:bCs/>
          <w:iCs/>
          <w:color w:val="000000"/>
          <w:spacing w:val="4"/>
          <w:sz w:val="26"/>
          <w:szCs w:val="26"/>
        </w:rPr>
        <w:t>педагогических игр</w:t>
      </w:r>
      <w:r w:rsidRPr="005F3D39">
        <w:rPr>
          <w:color w:val="000000"/>
          <w:spacing w:val="4"/>
          <w:sz w:val="26"/>
          <w:szCs w:val="26"/>
        </w:rPr>
        <w:t>.</w:t>
      </w:r>
    </w:p>
    <w:p w14:paraId="5CA55945" w14:textId="77777777" w:rsidR="005F3D39" w:rsidRPr="005F3D39" w:rsidRDefault="005F3D39" w:rsidP="005F3D39">
      <w:pPr>
        <w:spacing w:line="276" w:lineRule="auto"/>
        <w:ind w:firstLine="709"/>
        <w:contextualSpacing/>
        <w:jc w:val="both"/>
        <w:rPr>
          <w:bCs/>
          <w:sz w:val="26"/>
          <w:szCs w:val="26"/>
        </w:rPr>
      </w:pPr>
      <w:r w:rsidRPr="005F3D39">
        <w:rPr>
          <w:color w:val="000000"/>
          <w:sz w:val="26"/>
          <w:szCs w:val="26"/>
        </w:rPr>
        <w:t xml:space="preserve">В отличие от игр </w:t>
      </w:r>
      <w:r w:rsidRPr="005F3D39">
        <w:rPr>
          <w:bCs/>
          <w:color w:val="000000"/>
          <w:sz w:val="26"/>
          <w:szCs w:val="26"/>
        </w:rPr>
        <w:t xml:space="preserve">вообще </w:t>
      </w:r>
      <w:r w:rsidRPr="005F3D39">
        <w:rPr>
          <w:bCs/>
          <w:iCs/>
          <w:color w:val="000000"/>
          <w:sz w:val="26"/>
          <w:szCs w:val="26"/>
        </w:rPr>
        <w:t>педагогическая игра обладает существен</w:t>
      </w:r>
      <w:r w:rsidRPr="005F3D39">
        <w:rPr>
          <w:bCs/>
          <w:iCs/>
          <w:color w:val="000000"/>
          <w:sz w:val="26"/>
          <w:szCs w:val="26"/>
        </w:rPr>
        <w:softHyphen/>
        <w:t>ным признаком — четко поставленной целью обучения и соответ</w:t>
      </w:r>
      <w:r w:rsidRPr="005F3D39">
        <w:rPr>
          <w:bCs/>
          <w:iCs/>
          <w:color w:val="000000"/>
          <w:sz w:val="26"/>
          <w:szCs w:val="26"/>
        </w:rPr>
        <w:softHyphen/>
        <w:t>ствующим ей педагогическим результатом, которые могут быть обоснованы, выделены в явном виде и характеризуются учебно-по</w:t>
      </w:r>
      <w:r w:rsidRPr="005F3D39">
        <w:rPr>
          <w:bCs/>
          <w:iCs/>
          <w:color w:val="000000"/>
          <w:sz w:val="26"/>
          <w:szCs w:val="26"/>
        </w:rPr>
        <w:softHyphen/>
        <w:t>знавательной направленностью.</w:t>
      </w:r>
    </w:p>
    <w:p w14:paraId="4E5E9D6F" w14:textId="77777777" w:rsidR="005F3D39" w:rsidRPr="005F3D39" w:rsidRDefault="005F3D39" w:rsidP="005F3D39">
      <w:pPr>
        <w:spacing w:line="276" w:lineRule="auto"/>
        <w:ind w:firstLine="709"/>
        <w:contextualSpacing/>
        <w:jc w:val="both"/>
        <w:rPr>
          <w:sz w:val="26"/>
          <w:szCs w:val="26"/>
        </w:rPr>
      </w:pPr>
      <w:r w:rsidRPr="005F3D39">
        <w:rPr>
          <w:sz w:val="26"/>
          <w:szCs w:val="26"/>
        </w:rPr>
        <w:tab/>
      </w:r>
      <w:r w:rsidRPr="005F3D39">
        <w:rPr>
          <w:color w:val="1D1D18"/>
          <w:spacing w:val="20"/>
          <w:sz w:val="26"/>
          <w:szCs w:val="26"/>
        </w:rPr>
        <w:t xml:space="preserve">Игровые формы обучения, как никакая другая технология, способствуют использованию различных способов мотивации: </w:t>
      </w:r>
    </w:p>
    <w:p w14:paraId="1ECA7E59" w14:textId="77777777" w:rsidR="005F3D39" w:rsidRPr="005F3D39" w:rsidRDefault="005F3D39" w:rsidP="005F3D39">
      <w:pPr>
        <w:spacing w:line="276" w:lineRule="auto"/>
        <w:ind w:firstLine="709"/>
        <w:contextualSpacing/>
        <w:jc w:val="both"/>
        <w:rPr>
          <w:b/>
          <w:color w:val="1D1D18"/>
          <w:spacing w:val="20"/>
          <w:sz w:val="26"/>
          <w:szCs w:val="26"/>
        </w:rPr>
      </w:pPr>
      <w:r w:rsidRPr="005F3D39">
        <w:rPr>
          <w:b/>
          <w:bCs/>
          <w:i/>
          <w:iCs/>
          <w:color w:val="1D1D18"/>
          <w:spacing w:val="20"/>
          <w:sz w:val="26"/>
          <w:szCs w:val="26"/>
        </w:rPr>
        <w:t>Мотивы общения:</w:t>
      </w:r>
      <w:r w:rsidRPr="005F3D39">
        <w:rPr>
          <w:b/>
          <w:color w:val="1D1D18"/>
          <w:spacing w:val="20"/>
          <w:sz w:val="26"/>
          <w:szCs w:val="26"/>
        </w:rPr>
        <w:t xml:space="preserve"> </w:t>
      </w:r>
    </w:p>
    <w:p w14:paraId="595DD9B2" w14:textId="77777777" w:rsidR="005F3D39" w:rsidRPr="005F3D39" w:rsidRDefault="005F3D39" w:rsidP="005F3D39">
      <w:pPr>
        <w:spacing w:line="276" w:lineRule="auto"/>
        <w:ind w:firstLine="709"/>
        <w:contextualSpacing/>
        <w:jc w:val="both"/>
        <w:rPr>
          <w:color w:val="1D1D18"/>
          <w:spacing w:val="20"/>
          <w:sz w:val="26"/>
          <w:szCs w:val="26"/>
        </w:rPr>
      </w:pPr>
      <w:r w:rsidRPr="005F3D39">
        <w:rPr>
          <w:color w:val="1D1D18"/>
          <w:spacing w:val="20"/>
          <w:sz w:val="26"/>
          <w:szCs w:val="26"/>
        </w:rPr>
        <w:t>Учащиеся, совместно решая задачи, участвуя в игре, учатся общаться, учитывать мнение товарищей.</w:t>
      </w:r>
    </w:p>
    <w:p w14:paraId="007578CE" w14:textId="77777777" w:rsidR="005F3D39" w:rsidRPr="005F3D39" w:rsidRDefault="005F3D39" w:rsidP="005F3D39">
      <w:pPr>
        <w:spacing w:line="276" w:lineRule="auto"/>
        <w:ind w:firstLine="709"/>
        <w:contextualSpacing/>
        <w:jc w:val="both"/>
        <w:rPr>
          <w:color w:val="1D1D18"/>
          <w:spacing w:val="20"/>
          <w:sz w:val="26"/>
          <w:szCs w:val="26"/>
        </w:rPr>
      </w:pPr>
      <w:r w:rsidRPr="005F3D39">
        <w:rPr>
          <w:color w:val="1D1D18"/>
          <w:spacing w:val="20"/>
          <w:sz w:val="26"/>
          <w:szCs w:val="26"/>
        </w:rPr>
        <w:t>Совместные эмоциональные переживания во время игры способствуют укреплению межличностных отношений.</w:t>
      </w:r>
    </w:p>
    <w:p w14:paraId="35A822F8" w14:textId="77777777" w:rsidR="005F3D39" w:rsidRPr="005F3D39" w:rsidRDefault="005F3D39" w:rsidP="005F3D39">
      <w:pPr>
        <w:spacing w:line="276" w:lineRule="auto"/>
        <w:ind w:firstLine="709"/>
        <w:contextualSpacing/>
        <w:jc w:val="both"/>
        <w:rPr>
          <w:b/>
          <w:bCs/>
          <w:i/>
          <w:iCs/>
          <w:color w:val="1D1D18"/>
          <w:spacing w:val="20"/>
          <w:sz w:val="26"/>
          <w:szCs w:val="26"/>
        </w:rPr>
      </w:pPr>
      <w:r w:rsidRPr="005F3D39">
        <w:rPr>
          <w:b/>
          <w:bCs/>
          <w:i/>
          <w:iCs/>
          <w:color w:val="1D1D18"/>
          <w:spacing w:val="20"/>
          <w:sz w:val="26"/>
          <w:szCs w:val="26"/>
        </w:rPr>
        <w:t>Моральные мотив:</w:t>
      </w:r>
    </w:p>
    <w:p w14:paraId="0E525D6A" w14:textId="77777777" w:rsidR="005F3D39" w:rsidRPr="005F3D39" w:rsidRDefault="005F3D39" w:rsidP="005F3D39">
      <w:pPr>
        <w:spacing w:line="276" w:lineRule="auto"/>
        <w:ind w:firstLine="709"/>
        <w:contextualSpacing/>
        <w:jc w:val="both"/>
        <w:rPr>
          <w:color w:val="1D1D18"/>
          <w:spacing w:val="20"/>
          <w:sz w:val="26"/>
          <w:szCs w:val="26"/>
        </w:rPr>
      </w:pPr>
      <w:r w:rsidRPr="005F3D39">
        <w:rPr>
          <w:color w:val="1D1D18"/>
          <w:spacing w:val="20"/>
          <w:sz w:val="26"/>
          <w:szCs w:val="26"/>
        </w:rPr>
        <w:t xml:space="preserve"> В игре каждый ученик может проявить себя, свои знания, умения, свои характер, волевые качества, свое отношение к деятельности, к людям.</w:t>
      </w:r>
    </w:p>
    <w:p w14:paraId="08D657DE" w14:textId="77777777" w:rsidR="005F3D39" w:rsidRPr="005F3D39" w:rsidRDefault="005F3D39" w:rsidP="005F3D39">
      <w:pPr>
        <w:spacing w:line="276" w:lineRule="auto"/>
        <w:ind w:firstLine="709"/>
        <w:contextualSpacing/>
        <w:jc w:val="both"/>
        <w:rPr>
          <w:b/>
          <w:color w:val="1D1D18"/>
          <w:spacing w:val="20"/>
          <w:sz w:val="26"/>
          <w:szCs w:val="26"/>
        </w:rPr>
      </w:pPr>
      <w:r w:rsidRPr="005F3D39">
        <w:rPr>
          <w:b/>
          <w:bCs/>
          <w:i/>
          <w:iCs/>
          <w:color w:val="1D1D18"/>
          <w:spacing w:val="20"/>
          <w:sz w:val="26"/>
          <w:szCs w:val="26"/>
        </w:rPr>
        <w:t>Познавательные мотивы:</w:t>
      </w:r>
      <w:r w:rsidRPr="005F3D39">
        <w:rPr>
          <w:b/>
          <w:color w:val="1D1D18"/>
          <w:spacing w:val="20"/>
          <w:sz w:val="26"/>
          <w:szCs w:val="26"/>
        </w:rPr>
        <w:t xml:space="preserve"> </w:t>
      </w:r>
    </w:p>
    <w:p w14:paraId="21F5A782" w14:textId="77777777" w:rsidR="005F3D39" w:rsidRPr="005F3D39" w:rsidRDefault="005F3D39" w:rsidP="005F3D39">
      <w:pPr>
        <w:spacing w:line="276" w:lineRule="auto"/>
        <w:ind w:firstLine="709"/>
        <w:contextualSpacing/>
        <w:jc w:val="both"/>
        <w:rPr>
          <w:color w:val="1D1D18"/>
          <w:spacing w:val="20"/>
          <w:sz w:val="26"/>
          <w:szCs w:val="26"/>
        </w:rPr>
      </w:pPr>
      <w:r w:rsidRPr="005F3D39">
        <w:rPr>
          <w:color w:val="1D1D18"/>
          <w:spacing w:val="20"/>
          <w:sz w:val="26"/>
          <w:szCs w:val="26"/>
        </w:rPr>
        <w:t>Обезличенный процесс обучения в игре приобретает личностные значения. Учащиеся примеряют социальные маски, погружаются в историческую обстановку и ощущают себя частью изучаемого исторического процесса.</w:t>
      </w:r>
    </w:p>
    <w:p w14:paraId="6827E11E" w14:textId="77777777" w:rsidR="005F3D39" w:rsidRPr="005F3D39" w:rsidRDefault="005F3D39" w:rsidP="005F3D39">
      <w:pPr>
        <w:spacing w:line="276" w:lineRule="auto"/>
        <w:ind w:firstLine="709"/>
        <w:contextualSpacing/>
        <w:jc w:val="both"/>
        <w:rPr>
          <w:color w:val="1D1D18"/>
          <w:spacing w:val="20"/>
          <w:sz w:val="26"/>
          <w:szCs w:val="26"/>
        </w:rPr>
      </w:pPr>
      <w:r w:rsidRPr="005F3D39">
        <w:rPr>
          <w:color w:val="1D1D18"/>
          <w:spacing w:val="20"/>
          <w:sz w:val="26"/>
          <w:szCs w:val="26"/>
        </w:rPr>
        <w:t>Ситуация успеха создает благоприятный эмоциональный фон для развития познавательного интереса. Неудача воспринимается не как личное поражение, а поражение в игре и стимулирует познавательную деятельность (реванш).</w:t>
      </w:r>
    </w:p>
    <w:p w14:paraId="5CF43342" w14:textId="77777777" w:rsidR="005F3D39" w:rsidRPr="005F3D39" w:rsidRDefault="005F3D39" w:rsidP="005F3D39">
      <w:pPr>
        <w:spacing w:line="276" w:lineRule="auto"/>
        <w:ind w:firstLine="709"/>
        <w:contextualSpacing/>
        <w:jc w:val="both"/>
        <w:rPr>
          <w:color w:val="1D1D18"/>
          <w:spacing w:val="20"/>
          <w:sz w:val="26"/>
          <w:szCs w:val="26"/>
        </w:rPr>
      </w:pPr>
      <w:r w:rsidRPr="005F3D39">
        <w:rPr>
          <w:color w:val="1D1D18"/>
          <w:spacing w:val="20"/>
          <w:sz w:val="26"/>
          <w:szCs w:val="26"/>
        </w:rPr>
        <w:t>Удовольствие, полученное от игры, создает комфортное состояние на уроках и усиливает желание изучать предмет.</w:t>
      </w:r>
    </w:p>
    <w:p w14:paraId="1F5F5261" w14:textId="77777777" w:rsidR="005F3D39" w:rsidRPr="005F3D39" w:rsidRDefault="005F3D39" w:rsidP="005F3D39">
      <w:pPr>
        <w:spacing w:line="276" w:lineRule="auto"/>
        <w:ind w:firstLine="709"/>
        <w:contextualSpacing/>
        <w:jc w:val="both"/>
        <w:rPr>
          <w:sz w:val="26"/>
          <w:szCs w:val="26"/>
        </w:rPr>
      </w:pPr>
      <w:r>
        <w:rPr>
          <w:sz w:val="26"/>
          <w:szCs w:val="26"/>
        </w:rPr>
        <w:t>В</w:t>
      </w:r>
      <w:r w:rsidRPr="005F3D39">
        <w:rPr>
          <w:sz w:val="26"/>
          <w:szCs w:val="26"/>
        </w:rPr>
        <w:t xml:space="preserve"> данной методической разработке предлагается сценарий внеклассного мероприятия «Проблемы охраны окружающей среды».</w:t>
      </w:r>
    </w:p>
    <w:p w14:paraId="26E82031" w14:textId="77777777" w:rsidR="005F3D39" w:rsidRDefault="005F3D39" w:rsidP="00A45930">
      <w:pPr>
        <w:jc w:val="center"/>
        <w:rPr>
          <w:b/>
          <w:sz w:val="26"/>
          <w:szCs w:val="26"/>
        </w:rPr>
      </w:pPr>
    </w:p>
    <w:p w14:paraId="3227C02F" w14:textId="77777777" w:rsidR="005F3D39" w:rsidRDefault="005F3D39" w:rsidP="00A45930">
      <w:pPr>
        <w:jc w:val="center"/>
        <w:rPr>
          <w:b/>
          <w:sz w:val="26"/>
          <w:szCs w:val="26"/>
        </w:rPr>
      </w:pPr>
    </w:p>
    <w:p w14:paraId="3A049062" w14:textId="77777777" w:rsidR="005F3D39" w:rsidRDefault="005F3D39" w:rsidP="00A45930">
      <w:pPr>
        <w:jc w:val="center"/>
        <w:rPr>
          <w:b/>
          <w:sz w:val="26"/>
          <w:szCs w:val="26"/>
        </w:rPr>
      </w:pPr>
    </w:p>
    <w:p w14:paraId="5C23DA1D" w14:textId="77777777" w:rsidR="005F3D39" w:rsidRDefault="005F3D39" w:rsidP="00A45930">
      <w:pPr>
        <w:jc w:val="center"/>
        <w:rPr>
          <w:b/>
          <w:sz w:val="26"/>
          <w:szCs w:val="26"/>
        </w:rPr>
      </w:pPr>
    </w:p>
    <w:p w14:paraId="6673748F" w14:textId="77777777" w:rsidR="005F3D39" w:rsidRDefault="005F3D39" w:rsidP="00A45930">
      <w:pPr>
        <w:jc w:val="center"/>
        <w:rPr>
          <w:b/>
          <w:sz w:val="26"/>
          <w:szCs w:val="26"/>
        </w:rPr>
      </w:pPr>
    </w:p>
    <w:p w14:paraId="764B6C9C" w14:textId="77777777" w:rsidR="00E9750F" w:rsidRPr="000740F5" w:rsidRDefault="00E9750F" w:rsidP="00A45930">
      <w:pPr>
        <w:jc w:val="center"/>
        <w:rPr>
          <w:b/>
          <w:sz w:val="26"/>
          <w:szCs w:val="26"/>
        </w:rPr>
      </w:pPr>
      <w:r w:rsidRPr="000740F5">
        <w:rPr>
          <w:b/>
          <w:sz w:val="26"/>
          <w:szCs w:val="26"/>
        </w:rPr>
        <w:lastRenderedPageBreak/>
        <w:t>ВНЕКЛАССНОЕ МЕРОПРИЯТИЕ ПО ЭКОЛОГИИ</w:t>
      </w:r>
    </w:p>
    <w:p w14:paraId="469294A2" w14:textId="77777777" w:rsidR="005F7B41" w:rsidRPr="009C4451" w:rsidRDefault="005F7B41" w:rsidP="005F7B41">
      <w:pPr>
        <w:pStyle w:val="a8"/>
        <w:spacing w:before="0" w:beforeAutospacing="0" w:after="0" w:afterAutospacing="0"/>
        <w:jc w:val="center"/>
        <w:rPr>
          <w:color w:val="000000"/>
          <w:sz w:val="28"/>
          <w:szCs w:val="28"/>
        </w:rPr>
      </w:pPr>
      <w:r w:rsidRPr="0016642F">
        <w:rPr>
          <w:b/>
          <w:sz w:val="28"/>
          <w:szCs w:val="28"/>
        </w:rPr>
        <w:t>«Проблемы охраны окружающей среды»</w:t>
      </w:r>
    </w:p>
    <w:p w14:paraId="005CDD5A" w14:textId="77777777" w:rsidR="00E9750F" w:rsidRPr="000740F5" w:rsidRDefault="00E9750F" w:rsidP="00E9750F">
      <w:pPr>
        <w:jc w:val="center"/>
        <w:rPr>
          <w:b/>
          <w:sz w:val="26"/>
          <w:szCs w:val="26"/>
        </w:rPr>
      </w:pPr>
    </w:p>
    <w:p w14:paraId="05A478A7" w14:textId="77777777" w:rsidR="005F7B41" w:rsidRDefault="00E9750F" w:rsidP="00945DC5">
      <w:pPr>
        <w:pStyle w:val="a8"/>
        <w:shd w:val="clear" w:color="auto" w:fill="FFFFFF"/>
        <w:spacing w:before="0" w:beforeAutospacing="0" w:after="0" w:afterAutospacing="0" w:line="360" w:lineRule="auto"/>
        <w:ind w:firstLine="709"/>
        <w:contextualSpacing/>
        <w:jc w:val="both"/>
        <w:rPr>
          <w:sz w:val="26"/>
          <w:szCs w:val="26"/>
        </w:rPr>
      </w:pPr>
      <w:r w:rsidRPr="00484991">
        <w:rPr>
          <w:b/>
          <w:sz w:val="26"/>
          <w:szCs w:val="26"/>
        </w:rPr>
        <w:t>Цель:</w:t>
      </w:r>
      <w:r w:rsidRPr="00484991">
        <w:rPr>
          <w:sz w:val="26"/>
          <w:szCs w:val="26"/>
        </w:rPr>
        <w:t xml:space="preserve"> </w:t>
      </w:r>
      <w:proofErr w:type="gramStart"/>
      <w:r w:rsidR="005F7B41" w:rsidRPr="0016642F">
        <w:rPr>
          <w:sz w:val="26"/>
          <w:szCs w:val="26"/>
        </w:rPr>
        <w:t>расширить  и</w:t>
      </w:r>
      <w:proofErr w:type="gramEnd"/>
      <w:r w:rsidR="005F7B41" w:rsidRPr="0016642F">
        <w:rPr>
          <w:sz w:val="26"/>
          <w:szCs w:val="26"/>
        </w:rPr>
        <w:t xml:space="preserve"> обобщить знания учащихся о проблемах охраны окружающей среды и возможные последствия ее загрязнения для природы и общества, о роли человека в сохранении природы</w:t>
      </w:r>
      <w:r w:rsidR="005F7B41">
        <w:rPr>
          <w:sz w:val="26"/>
          <w:szCs w:val="26"/>
        </w:rPr>
        <w:t xml:space="preserve">, </w:t>
      </w:r>
      <w:r w:rsidRPr="00484991">
        <w:rPr>
          <w:sz w:val="26"/>
          <w:szCs w:val="26"/>
        </w:rPr>
        <w:t xml:space="preserve">пробудить интерес детей к судьбе нашей Земли, </w:t>
      </w:r>
      <w:r w:rsidR="00DD286D" w:rsidRPr="00484991">
        <w:rPr>
          <w:sz w:val="26"/>
          <w:szCs w:val="26"/>
        </w:rPr>
        <w:t>воспитывать экологическую культуру школьников, доброе, бережное отношение к природе, всему живому.</w:t>
      </w:r>
    </w:p>
    <w:p w14:paraId="11B53F91" w14:textId="77777777" w:rsidR="005F7B41" w:rsidRDefault="00E9750F" w:rsidP="00945DC5">
      <w:pPr>
        <w:pStyle w:val="a8"/>
        <w:shd w:val="clear" w:color="auto" w:fill="FFFFFF"/>
        <w:spacing w:before="0" w:beforeAutospacing="0" w:after="0" w:afterAutospacing="0" w:line="360" w:lineRule="auto"/>
        <w:ind w:firstLine="709"/>
        <w:contextualSpacing/>
        <w:jc w:val="both"/>
        <w:rPr>
          <w:sz w:val="26"/>
          <w:szCs w:val="26"/>
        </w:rPr>
      </w:pPr>
      <w:r w:rsidRPr="00484991">
        <w:rPr>
          <w:b/>
          <w:sz w:val="26"/>
          <w:szCs w:val="26"/>
        </w:rPr>
        <w:t>Задачи:</w:t>
      </w:r>
      <w:r w:rsidR="005F7B41" w:rsidRPr="005F7B41">
        <w:rPr>
          <w:sz w:val="26"/>
          <w:szCs w:val="26"/>
        </w:rPr>
        <w:t xml:space="preserve"> </w:t>
      </w:r>
    </w:p>
    <w:p w14:paraId="7154558E" w14:textId="77777777" w:rsidR="00B43E16" w:rsidRDefault="005F7B41" w:rsidP="00B43E16">
      <w:pPr>
        <w:suppressAutoHyphens w:val="0"/>
        <w:spacing w:line="360" w:lineRule="auto"/>
        <w:ind w:firstLine="709"/>
        <w:contextualSpacing/>
        <w:jc w:val="both"/>
        <w:rPr>
          <w:sz w:val="26"/>
          <w:szCs w:val="26"/>
        </w:rPr>
      </w:pPr>
      <w:r w:rsidRPr="005F7B41">
        <w:rPr>
          <w:sz w:val="26"/>
          <w:szCs w:val="26"/>
        </w:rPr>
        <w:t>-формировать у школьников чувство гражданской ответственности за экологическую обстановку своей «Малой Родины».</w:t>
      </w:r>
    </w:p>
    <w:p w14:paraId="4B63253B" w14:textId="77777777" w:rsidR="00B43E16" w:rsidRDefault="00E9750F" w:rsidP="00B43E16">
      <w:pPr>
        <w:suppressAutoHyphens w:val="0"/>
        <w:spacing w:line="360" w:lineRule="auto"/>
        <w:ind w:firstLine="709"/>
        <w:contextualSpacing/>
        <w:jc w:val="both"/>
        <w:rPr>
          <w:rFonts w:eastAsia="Calibri"/>
          <w:sz w:val="26"/>
          <w:szCs w:val="26"/>
        </w:rPr>
      </w:pPr>
      <w:r w:rsidRPr="005F7B41">
        <w:rPr>
          <w:rFonts w:eastAsia="Calibri"/>
          <w:sz w:val="26"/>
          <w:szCs w:val="26"/>
        </w:rPr>
        <w:t>-формировать культуру поведения в природе</w:t>
      </w:r>
    </w:p>
    <w:p w14:paraId="3598153C" w14:textId="77777777" w:rsidR="00E9750F" w:rsidRPr="005F7B41" w:rsidRDefault="00E9750F" w:rsidP="00B43E16">
      <w:pPr>
        <w:suppressAutoHyphens w:val="0"/>
        <w:spacing w:line="360" w:lineRule="auto"/>
        <w:ind w:firstLine="709"/>
        <w:contextualSpacing/>
        <w:jc w:val="both"/>
        <w:rPr>
          <w:rFonts w:eastAsia="Calibri"/>
          <w:sz w:val="26"/>
          <w:szCs w:val="26"/>
        </w:rPr>
      </w:pPr>
      <w:r w:rsidRPr="005F7B41">
        <w:rPr>
          <w:rFonts w:eastAsia="Calibri"/>
          <w:sz w:val="26"/>
          <w:szCs w:val="26"/>
        </w:rPr>
        <w:t>-развивать представления об окружающем мире</w:t>
      </w:r>
    </w:p>
    <w:p w14:paraId="26737F9B" w14:textId="77777777" w:rsidR="00E9750F" w:rsidRPr="005F7B41" w:rsidRDefault="00E9750F" w:rsidP="00945DC5">
      <w:pPr>
        <w:shd w:val="clear" w:color="auto" w:fill="FFFFFF"/>
        <w:spacing w:line="360" w:lineRule="auto"/>
        <w:ind w:firstLine="709"/>
        <w:contextualSpacing/>
        <w:jc w:val="both"/>
        <w:rPr>
          <w:rFonts w:eastAsia="Calibri"/>
          <w:sz w:val="26"/>
          <w:szCs w:val="26"/>
        </w:rPr>
      </w:pPr>
      <w:r w:rsidRPr="005F7B41">
        <w:rPr>
          <w:rFonts w:eastAsia="Calibri"/>
          <w:sz w:val="26"/>
          <w:szCs w:val="26"/>
        </w:rPr>
        <w:t xml:space="preserve">-развивать познавательные </w:t>
      </w:r>
      <w:r w:rsidR="005F7B41" w:rsidRPr="005F7B41">
        <w:rPr>
          <w:rFonts w:eastAsia="Calibri"/>
          <w:sz w:val="26"/>
          <w:szCs w:val="26"/>
        </w:rPr>
        <w:t>интересы к природе родного края</w:t>
      </w:r>
    </w:p>
    <w:p w14:paraId="37F32ADC" w14:textId="77777777" w:rsidR="00E9750F" w:rsidRDefault="00E9750F" w:rsidP="00945DC5">
      <w:pPr>
        <w:shd w:val="clear" w:color="auto" w:fill="FFFFFF"/>
        <w:spacing w:line="360" w:lineRule="auto"/>
        <w:ind w:firstLine="709"/>
        <w:contextualSpacing/>
        <w:jc w:val="both"/>
        <w:rPr>
          <w:rFonts w:eastAsia="Calibri"/>
          <w:sz w:val="26"/>
          <w:szCs w:val="26"/>
        </w:rPr>
      </w:pPr>
      <w:r w:rsidRPr="005F7B41">
        <w:rPr>
          <w:rFonts w:eastAsia="Calibri"/>
          <w:sz w:val="26"/>
          <w:szCs w:val="26"/>
        </w:rPr>
        <w:t>-воспитывать бережное отношение к окружающей среде, к природе</w:t>
      </w:r>
    </w:p>
    <w:p w14:paraId="06C013B1" w14:textId="77777777" w:rsidR="005F7B41" w:rsidRPr="005F7B41" w:rsidRDefault="005F7B41" w:rsidP="00945DC5">
      <w:pPr>
        <w:pStyle w:val="a8"/>
        <w:shd w:val="clear" w:color="auto" w:fill="FFFFFF"/>
        <w:spacing w:before="0" w:beforeAutospacing="0" w:after="0" w:afterAutospacing="0" w:line="360" w:lineRule="auto"/>
        <w:ind w:firstLine="709"/>
        <w:contextualSpacing/>
        <w:jc w:val="both"/>
        <w:rPr>
          <w:sz w:val="26"/>
          <w:szCs w:val="26"/>
        </w:rPr>
      </w:pPr>
      <w:r w:rsidRPr="005F7B41">
        <w:rPr>
          <w:sz w:val="26"/>
          <w:szCs w:val="26"/>
        </w:rPr>
        <w:t>-прививать внимание подрастающего поколения к проблемам окружающей среды.</w:t>
      </w:r>
    </w:p>
    <w:p w14:paraId="11C011A5" w14:textId="77777777" w:rsidR="00E9750F" w:rsidRPr="005F7B41" w:rsidRDefault="00E9750F" w:rsidP="00945DC5">
      <w:pPr>
        <w:shd w:val="clear" w:color="auto" w:fill="FFFFFF"/>
        <w:spacing w:line="360" w:lineRule="auto"/>
        <w:ind w:firstLine="709"/>
        <w:contextualSpacing/>
        <w:jc w:val="both"/>
        <w:rPr>
          <w:rFonts w:eastAsia="Calibri"/>
          <w:sz w:val="26"/>
          <w:szCs w:val="26"/>
        </w:rPr>
      </w:pPr>
      <w:r w:rsidRPr="005F7B41">
        <w:rPr>
          <w:rFonts w:eastAsia="Calibri"/>
          <w:sz w:val="26"/>
          <w:szCs w:val="26"/>
        </w:rPr>
        <w:t>-прививать любовь к природе, желание о ней заботиться, заботиться о своём здоровье</w:t>
      </w:r>
    </w:p>
    <w:p w14:paraId="10719E18" w14:textId="77777777" w:rsidR="00E9750F" w:rsidRPr="005F7B41" w:rsidRDefault="00E9750F" w:rsidP="00945DC5">
      <w:pPr>
        <w:shd w:val="clear" w:color="auto" w:fill="FFFFFF"/>
        <w:spacing w:line="360" w:lineRule="auto"/>
        <w:ind w:firstLine="709"/>
        <w:contextualSpacing/>
        <w:jc w:val="both"/>
        <w:rPr>
          <w:rFonts w:eastAsia="Calibri"/>
          <w:sz w:val="26"/>
          <w:szCs w:val="26"/>
        </w:rPr>
      </w:pPr>
      <w:r w:rsidRPr="005F7B41">
        <w:rPr>
          <w:rFonts w:eastAsia="Calibri"/>
          <w:sz w:val="26"/>
          <w:szCs w:val="26"/>
        </w:rPr>
        <w:t>-учить детей быть ответственными за свои поступки</w:t>
      </w:r>
    </w:p>
    <w:p w14:paraId="71CAA634" w14:textId="77777777" w:rsidR="00B5428D" w:rsidRPr="00AF7313" w:rsidRDefault="00B5428D" w:rsidP="00945DC5">
      <w:pPr>
        <w:spacing w:line="360" w:lineRule="auto"/>
        <w:ind w:firstLine="709"/>
        <w:contextualSpacing/>
        <w:jc w:val="both"/>
        <w:rPr>
          <w:b/>
          <w:bCs/>
          <w:iCs/>
          <w:sz w:val="26"/>
          <w:szCs w:val="26"/>
          <w:lang w:eastAsia="ru-RU"/>
        </w:rPr>
      </w:pPr>
      <w:r w:rsidRPr="00AF7313">
        <w:rPr>
          <w:b/>
          <w:bCs/>
          <w:iCs/>
          <w:sz w:val="26"/>
          <w:szCs w:val="26"/>
          <w:lang w:eastAsia="ru-RU"/>
        </w:rPr>
        <w:t>Планируемые достижения учащихся:</w:t>
      </w:r>
    </w:p>
    <w:p w14:paraId="06570E88" w14:textId="77777777" w:rsidR="00B5428D" w:rsidRPr="00AF7313" w:rsidRDefault="00B5428D" w:rsidP="00945DC5">
      <w:pPr>
        <w:spacing w:line="360" w:lineRule="auto"/>
        <w:ind w:firstLine="709"/>
        <w:contextualSpacing/>
        <w:jc w:val="both"/>
        <w:rPr>
          <w:b/>
          <w:bCs/>
          <w:iCs/>
          <w:sz w:val="26"/>
          <w:szCs w:val="26"/>
          <w:u w:val="single"/>
          <w:lang w:eastAsia="ru-RU"/>
        </w:rPr>
      </w:pPr>
      <w:r w:rsidRPr="00AF7313">
        <w:rPr>
          <w:sz w:val="26"/>
          <w:szCs w:val="26"/>
          <w:lang w:eastAsia="ru-RU"/>
        </w:rPr>
        <w:t>-</w:t>
      </w:r>
      <w:r w:rsidR="005F3D39">
        <w:rPr>
          <w:sz w:val="26"/>
          <w:szCs w:val="26"/>
          <w:lang w:eastAsia="ru-RU"/>
        </w:rPr>
        <w:t>у</w:t>
      </w:r>
      <w:r w:rsidRPr="00AF7313">
        <w:rPr>
          <w:sz w:val="26"/>
          <w:szCs w:val="26"/>
          <w:lang w:eastAsia="ru-RU"/>
        </w:rPr>
        <w:t>своить, что экология – это наука, которая учит бережно относиться к окружающему миру.</w:t>
      </w:r>
    </w:p>
    <w:p w14:paraId="54D531C6" w14:textId="77777777" w:rsidR="00B5428D" w:rsidRPr="00AF7313" w:rsidRDefault="00B5428D" w:rsidP="00945DC5">
      <w:pPr>
        <w:suppressAutoHyphens w:val="0"/>
        <w:spacing w:line="360" w:lineRule="auto"/>
        <w:ind w:firstLine="709"/>
        <w:contextualSpacing/>
        <w:jc w:val="both"/>
        <w:rPr>
          <w:sz w:val="26"/>
          <w:szCs w:val="26"/>
          <w:lang w:eastAsia="ru-RU"/>
        </w:rPr>
      </w:pPr>
      <w:r w:rsidRPr="00AF7313">
        <w:rPr>
          <w:sz w:val="26"/>
          <w:szCs w:val="26"/>
          <w:lang w:eastAsia="ru-RU"/>
        </w:rPr>
        <w:t>-</w:t>
      </w:r>
      <w:r w:rsidR="005F3D39">
        <w:rPr>
          <w:sz w:val="26"/>
          <w:szCs w:val="26"/>
          <w:lang w:eastAsia="ru-RU"/>
        </w:rPr>
        <w:t>п</w:t>
      </w:r>
      <w:r w:rsidRPr="00AF7313">
        <w:rPr>
          <w:sz w:val="26"/>
          <w:szCs w:val="26"/>
          <w:lang w:eastAsia="ru-RU"/>
        </w:rPr>
        <w:t xml:space="preserve">онять, что в исчезновении </w:t>
      </w:r>
      <w:r w:rsidR="00AF7313" w:rsidRPr="00AF7313">
        <w:rPr>
          <w:sz w:val="26"/>
          <w:szCs w:val="26"/>
          <w:lang w:eastAsia="ru-RU"/>
        </w:rPr>
        <w:t>всего живого на Земле</w:t>
      </w:r>
      <w:r w:rsidRPr="00AF7313">
        <w:rPr>
          <w:sz w:val="26"/>
          <w:szCs w:val="26"/>
          <w:lang w:eastAsia="ru-RU"/>
        </w:rPr>
        <w:t xml:space="preserve"> виноваты люди.</w:t>
      </w:r>
    </w:p>
    <w:p w14:paraId="11E365E1" w14:textId="77777777" w:rsidR="00B5428D" w:rsidRPr="00AF7313" w:rsidRDefault="00B5428D" w:rsidP="00945DC5">
      <w:pPr>
        <w:suppressAutoHyphens w:val="0"/>
        <w:spacing w:line="360" w:lineRule="auto"/>
        <w:ind w:firstLine="709"/>
        <w:contextualSpacing/>
        <w:jc w:val="both"/>
        <w:rPr>
          <w:sz w:val="26"/>
          <w:szCs w:val="26"/>
          <w:lang w:eastAsia="ru-RU"/>
        </w:rPr>
      </w:pPr>
      <w:r w:rsidRPr="00AF7313">
        <w:rPr>
          <w:sz w:val="26"/>
          <w:szCs w:val="26"/>
          <w:lang w:eastAsia="ru-RU"/>
        </w:rPr>
        <w:t>-</w:t>
      </w:r>
      <w:r w:rsidR="005F3D39">
        <w:rPr>
          <w:sz w:val="26"/>
          <w:szCs w:val="26"/>
          <w:lang w:eastAsia="ru-RU"/>
        </w:rPr>
        <w:t>у</w:t>
      </w:r>
      <w:r w:rsidRPr="00AF7313">
        <w:rPr>
          <w:sz w:val="26"/>
          <w:szCs w:val="26"/>
          <w:lang w:eastAsia="ru-RU"/>
        </w:rPr>
        <w:t>читься защищать природные ресурсы.</w:t>
      </w:r>
    </w:p>
    <w:p w14:paraId="5BC82042" w14:textId="77777777" w:rsidR="00B5428D" w:rsidRPr="00AF7313" w:rsidRDefault="005F3D39" w:rsidP="00945DC5">
      <w:pPr>
        <w:suppressAutoHyphens w:val="0"/>
        <w:spacing w:line="360" w:lineRule="auto"/>
        <w:ind w:firstLine="709"/>
        <w:contextualSpacing/>
        <w:jc w:val="both"/>
        <w:rPr>
          <w:sz w:val="26"/>
          <w:szCs w:val="26"/>
          <w:lang w:eastAsia="ru-RU"/>
        </w:rPr>
      </w:pPr>
      <w:r>
        <w:rPr>
          <w:sz w:val="26"/>
          <w:szCs w:val="26"/>
          <w:lang w:eastAsia="ru-RU"/>
        </w:rPr>
        <w:t>-ра</w:t>
      </w:r>
      <w:r w:rsidR="00B5428D" w:rsidRPr="00AF7313">
        <w:rPr>
          <w:sz w:val="26"/>
          <w:szCs w:val="26"/>
          <w:lang w:eastAsia="ru-RU"/>
        </w:rPr>
        <w:t>звивать индивидуальность в процессе творческих и интеллектуальных заданий.</w:t>
      </w:r>
    </w:p>
    <w:p w14:paraId="278A74AC" w14:textId="77777777" w:rsidR="00BB3DC6" w:rsidRPr="00AF7313" w:rsidRDefault="00E9750F" w:rsidP="00945DC5">
      <w:pPr>
        <w:spacing w:line="360" w:lineRule="auto"/>
        <w:ind w:firstLine="709"/>
        <w:contextualSpacing/>
        <w:jc w:val="both"/>
        <w:rPr>
          <w:rFonts w:eastAsia="Calibri"/>
          <w:sz w:val="26"/>
          <w:szCs w:val="26"/>
        </w:rPr>
      </w:pPr>
      <w:r w:rsidRPr="00AF7313">
        <w:rPr>
          <w:rFonts w:eastAsia="Calibri"/>
          <w:b/>
          <w:sz w:val="26"/>
          <w:szCs w:val="26"/>
        </w:rPr>
        <w:t>Форма проведения:</w:t>
      </w:r>
      <w:r w:rsidR="00AF7313">
        <w:rPr>
          <w:rFonts w:eastAsia="Calibri"/>
          <w:b/>
          <w:sz w:val="26"/>
          <w:szCs w:val="26"/>
        </w:rPr>
        <w:t xml:space="preserve"> </w:t>
      </w:r>
      <w:r w:rsidR="00AF7313">
        <w:rPr>
          <w:rFonts w:eastAsia="Calibri"/>
          <w:sz w:val="26"/>
          <w:szCs w:val="26"/>
        </w:rPr>
        <w:t>деловая игра</w:t>
      </w:r>
    </w:p>
    <w:p w14:paraId="05AAA528" w14:textId="77777777" w:rsidR="00B5428D" w:rsidRPr="00AF7313" w:rsidRDefault="00E9750F" w:rsidP="00945DC5">
      <w:pPr>
        <w:spacing w:line="360" w:lineRule="auto"/>
        <w:ind w:firstLine="709"/>
        <w:contextualSpacing/>
        <w:jc w:val="both"/>
        <w:rPr>
          <w:rFonts w:eastAsia="Calibri"/>
          <w:sz w:val="26"/>
          <w:szCs w:val="26"/>
        </w:rPr>
      </w:pPr>
      <w:r w:rsidRPr="00AF7313">
        <w:rPr>
          <w:rFonts w:eastAsia="Calibri"/>
          <w:b/>
          <w:sz w:val="26"/>
          <w:szCs w:val="26"/>
        </w:rPr>
        <w:t>Место проведения</w:t>
      </w:r>
      <w:r w:rsidRPr="00AF7313">
        <w:rPr>
          <w:rFonts w:eastAsia="Calibri"/>
          <w:sz w:val="26"/>
          <w:szCs w:val="26"/>
        </w:rPr>
        <w:t xml:space="preserve">: </w:t>
      </w:r>
      <w:r w:rsidR="00B5428D" w:rsidRPr="00AF7313">
        <w:rPr>
          <w:rFonts w:eastAsia="Calibri"/>
          <w:sz w:val="26"/>
          <w:szCs w:val="26"/>
        </w:rPr>
        <w:t>малокомплектная школа</w:t>
      </w:r>
      <w:r w:rsidR="00484991" w:rsidRPr="00AF7313">
        <w:rPr>
          <w:rFonts w:eastAsia="Calibri"/>
          <w:sz w:val="26"/>
          <w:szCs w:val="26"/>
        </w:rPr>
        <w:t>.</w:t>
      </w:r>
    </w:p>
    <w:p w14:paraId="7E8EAB9F" w14:textId="77777777" w:rsidR="00E9750F" w:rsidRPr="00AF7313" w:rsidRDefault="00B5428D" w:rsidP="00945DC5">
      <w:pPr>
        <w:spacing w:line="360" w:lineRule="auto"/>
        <w:ind w:firstLine="709"/>
        <w:contextualSpacing/>
        <w:jc w:val="both"/>
        <w:rPr>
          <w:rFonts w:eastAsia="Calibri"/>
          <w:sz w:val="26"/>
          <w:szCs w:val="26"/>
        </w:rPr>
      </w:pPr>
      <w:r w:rsidRPr="00AF7313">
        <w:rPr>
          <w:rFonts w:eastAsia="Calibri"/>
          <w:b/>
          <w:sz w:val="26"/>
          <w:szCs w:val="26"/>
        </w:rPr>
        <w:t>В</w:t>
      </w:r>
      <w:r w:rsidR="00A45930" w:rsidRPr="00AF7313">
        <w:rPr>
          <w:rFonts w:eastAsia="Calibri"/>
          <w:b/>
          <w:sz w:val="26"/>
          <w:szCs w:val="26"/>
        </w:rPr>
        <w:t>озрастной состав</w:t>
      </w:r>
      <w:r w:rsidRPr="00AF7313">
        <w:rPr>
          <w:rFonts w:eastAsia="Calibri"/>
          <w:b/>
          <w:sz w:val="26"/>
          <w:szCs w:val="26"/>
        </w:rPr>
        <w:t xml:space="preserve"> учащихся:</w:t>
      </w:r>
      <w:r w:rsidR="00AF7313">
        <w:rPr>
          <w:rFonts w:eastAsia="Calibri"/>
          <w:sz w:val="26"/>
          <w:szCs w:val="26"/>
        </w:rPr>
        <w:t xml:space="preserve"> 7-9 классы</w:t>
      </w:r>
    </w:p>
    <w:p w14:paraId="425AE687" w14:textId="77777777" w:rsidR="00484991" w:rsidRPr="00AF7313" w:rsidRDefault="00484991" w:rsidP="00945DC5">
      <w:pPr>
        <w:spacing w:line="360" w:lineRule="auto"/>
        <w:ind w:firstLine="709"/>
        <w:contextualSpacing/>
        <w:jc w:val="both"/>
        <w:rPr>
          <w:rFonts w:eastAsia="Calibri"/>
          <w:sz w:val="26"/>
          <w:szCs w:val="26"/>
        </w:rPr>
      </w:pPr>
      <w:r w:rsidRPr="00AF7313">
        <w:rPr>
          <w:rFonts w:eastAsia="Calibri"/>
          <w:b/>
          <w:sz w:val="26"/>
          <w:szCs w:val="26"/>
        </w:rPr>
        <w:t>Анализ итогов мероприятия.</w:t>
      </w:r>
    </w:p>
    <w:p w14:paraId="344A94F2" w14:textId="77777777" w:rsidR="00484991" w:rsidRPr="00AF7313" w:rsidRDefault="00484991" w:rsidP="00945DC5">
      <w:pPr>
        <w:pStyle w:val="a7"/>
        <w:spacing w:line="360" w:lineRule="auto"/>
        <w:ind w:firstLine="709"/>
        <w:contextualSpacing/>
        <w:jc w:val="both"/>
        <w:rPr>
          <w:sz w:val="26"/>
          <w:szCs w:val="26"/>
        </w:rPr>
      </w:pPr>
      <w:r w:rsidRPr="00AF7313">
        <w:rPr>
          <w:sz w:val="26"/>
          <w:szCs w:val="26"/>
        </w:rPr>
        <w:t xml:space="preserve">В ходе внеклассного мероприятия были реализованы поставленные цели и задачи.  Занятие соответствует ФГОС, где учащиеся добывают новые знания, основываясь на свой личный опыт. Находят основание для классификации, синтеза, сравнения, делают выводы. </w:t>
      </w:r>
    </w:p>
    <w:p w14:paraId="2C40E1D4" w14:textId="77777777" w:rsidR="00716582" w:rsidRPr="005F7B41" w:rsidRDefault="00716582" w:rsidP="00945DC5">
      <w:pPr>
        <w:shd w:val="clear" w:color="auto" w:fill="FFFFFF"/>
        <w:spacing w:line="360" w:lineRule="auto"/>
        <w:ind w:firstLine="709"/>
        <w:contextualSpacing/>
        <w:jc w:val="both"/>
        <w:rPr>
          <w:color w:val="FF0000"/>
          <w:sz w:val="26"/>
          <w:szCs w:val="26"/>
        </w:rPr>
      </w:pPr>
    </w:p>
    <w:p w14:paraId="50245AA8" w14:textId="77777777" w:rsidR="005F3D39" w:rsidRDefault="005F3D39" w:rsidP="00B43E16">
      <w:pPr>
        <w:spacing w:line="360" w:lineRule="auto"/>
        <w:ind w:firstLine="709"/>
        <w:contextualSpacing/>
        <w:jc w:val="center"/>
        <w:rPr>
          <w:b/>
          <w:sz w:val="26"/>
          <w:szCs w:val="26"/>
        </w:rPr>
      </w:pPr>
    </w:p>
    <w:p w14:paraId="1DB6B44D" w14:textId="77777777" w:rsidR="00716582" w:rsidRPr="00AF7313" w:rsidRDefault="00716582" w:rsidP="00B43E16">
      <w:pPr>
        <w:spacing w:line="360" w:lineRule="auto"/>
        <w:ind w:firstLine="709"/>
        <w:contextualSpacing/>
        <w:jc w:val="center"/>
        <w:rPr>
          <w:b/>
          <w:sz w:val="26"/>
          <w:szCs w:val="26"/>
        </w:rPr>
      </w:pPr>
      <w:r w:rsidRPr="00AF7313">
        <w:rPr>
          <w:b/>
          <w:sz w:val="26"/>
          <w:szCs w:val="26"/>
        </w:rPr>
        <w:lastRenderedPageBreak/>
        <w:t>Ход мероприятия.</w:t>
      </w:r>
    </w:p>
    <w:p w14:paraId="052FBC94" w14:textId="77777777" w:rsidR="00716582" w:rsidRPr="005F7B41" w:rsidRDefault="006F7896" w:rsidP="00945DC5">
      <w:pPr>
        <w:numPr>
          <w:ilvl w:val="0"/>
          <w:numId w:val="4"/>
        </w:numPr>
        <w:spacing w:line="360" w:lineRule="auto"/>
        <w:ind w:left="0" w:firstLine="709"/>
        <w:contextualSpacing/>
        <w:jc w:val="both"/>
        <w:rPr>
          <w:color w:val="FF0000"/>
          <w:sz w:val="26"/>
          <w:szCs w:val="26"/>
        </w:rPr>
      </w:pPr>
      <w:r w:rsidRPr="00AF7313">
        <w:rPr>
          <w:b/>
          <w:sz w:val="26"/>
          <w:szCs w:val="26"/>
        </w:rPr>
        <w:t>Организационный момент.</w:t>
      </w:r>
      <w:r w:rsidRPr="005F7B41">
        <w:rPr>
          <w:b/>
          <w:color w:val="FF0000"/>
          <w:sz w:val="26"/>
          <w:szCs w:val="26"/>
        </w:rPr>
        <w:t xml:space="preserve">  </w:t>
      </w:r>
      <w:r w:rsidR="00660B03" w:rsidRPr="005F7B41">
        <w:rPr>
          <w:b/>
          <w:color w:val="FF0000"/>
          <w:sz w:val="26"/>
          <w:szCs w:val="26"/>
        </w:rPr>
        <w:t xml:space="preserve">   </w:t>
      </w:r>
    </w:p>
    <w:p w14:paraId="13621BA3" w14:textId="77777777" w:rsidR="00716582" w:rsidRPr="00AF7313" w:rsidRDefault="00716582" w:rsidP="00945DC5">
      <w:pPr>
        <w:spacing w:line="360" w:lineRule="auto"/>
        <w:ind w:firstLine="709"/>
        <w:contextualSpacing/>
        <w:jc w:val="both"/>
        <w:rPr>
          <w:sz w:val="26"/>
          <w:szCs w:val="26"/>
        </w:rPr>
      </w:pPr>
      <w:r w:rsidRPr="00AF7313">
        <w:rPr>
          <w:i/>
          <w:sz w:val="26"/>
          <w:szCs w:val="26"/>
        </w:rPr>
        <w:t>Учитель:</w:t>
      </w:r>
      <w:r w:rsidR="00062322" w:rsidRPr="00AF7313">
        <w:rPr>
          <w:sz w:val="26"/>
          <w:szCs w:val="26"/>
        </w:rPr>
        <w:t xml:space="preserve"> Ребята, я</w:t>
      </w:r>
      <w:r w:rsidRPr="00AF7313">
        <w:rPr>
          <w:sz w:val="26"/>
          <w:szCs w:val="26"/>
        </w:rPr>
        <w:t xml:space="preserve"> рада приветствовать, Вас, на нашем </w:t>
      </w:r>
      <w:r w:rsidR="00AF7313" w:rsidRPr="00AF7313">
        <w:rPr>
          <w:sz w:val="26"/>
          <w:szCs w:val="26"/>
        </w:rPr>
        <w:t>мероприят</w:t>
      </w:r>
      <w:r w:rsidRPr="00AF7313">
        <w:rPr>
          <w:sz w:val="26"/>
          <w:szCs w:val="26"/>
        </w:rPr>
        <w:t>ии.</w:t>
      </w:r>
    </w:p>
    <w:p w14:paraId="35CAF396" w14:textId="77777777" w:rsidR="00B43E16" w:rsidRPr="00B43E16" w:rsidRDefault="006C6792" w:rsidP="00B43E16">
      <w:pPr>
        <w:pStyle w:val="a9"/>
        <w:spacing w:line="360" w:lineRule="auto"/>
        <w:ind w:left="0" w:firstLine="709"/>
        <w:rPr>
          <w:i/>
          <w:sz w:val="26"/>
          <w:szCs w:val="26"/>
        </w:rPr>
      </w:pPr>
      <w:r w:rsidRPr="00B43E16">
        <w:rPr>
          <w:i/>
          <w:sz w:val="26"/>
          <w:szCs w:val="26"/>
        </w:rPr>
        <w:t>Друзья мои, товарищи,</w:t>
      </w:r>
    </w:p>
    <w:p w14:paraId="45EFA43F" w14:textId="77777777" w:rsidR="00B43E16" w:rsidRPr="00B43E16" w:rsidRDefault="006C6792" w:rsidP="00B43E16">
      <w:pPr>
        <w:pStyle w:val="a9"/>
        <w:spacing w:line="360" w:lineRule="auto"/>
        <w:ind w:left="0" w:firstLine="709"/>
        <w:rPr>
          <w:i/>
          <w:sz w:val="26"/>
          <w:szCs w:val="26"/>
        </w:rPr>
      </w:pPr>
      <w:r w:rsidRPr="00B43E16">
        <w:rPr>
          <w:i/>
          <w:sz w:val="26"/>
          <w:szCs w:val="26"/>
        </w:rPr>
        <w:t>Хочу я вам сказать:</w:t>
      </w:r>
    </w:p>
    <w:p w14:paraId="157CEE2A" w14:textId="77777777" w:rsidR="00B43E16" w:rsidRPr="00B43E16" w:rsidRDefault="006C6792" w:rsidP="00B43E16">
      <w:pPr>
        <w:pStyle w:val="a9"/>
        <w:spacing w:line="360" w:lineRule="auto"/>
        <w:ind w:left="0" w:firstLine="709"/>
        <w:rPr>
          <w:i/>
          <w:sz w:val="26"/>
          <w:szCs w:val="26"/>
        </w:rPr>
      </w:pPr>
      <w:r w:rsidRPr="00B43E16">
        <w:rPr>
          <w:i/>
          <w:sz w:val="26"/>
          <w:szCs w:val="26"/>
        </w:rPr>
        <w:t>«Давайте станем дружненько</w:t>
      </w:r>
    </w:p>
    <w:p w14:paraId="74C97C99" w14:textId="77777777" w:rsidR="00B43E16" w:rsidRPr="00B43E16" w:rsidRDefault="006C6792" w:rsidP="00B43E16">
      <w:pPr>
        <w:pStyle w:val="a9"/>
        <w:spacing w:line="360" w:lineRule="auto"/>
        <w:ind w:left="0" w:firstLine="709"/>
        <w:rPr>
          <w:i/>
          <w:sz w:val="26"/>
          <w:szCs w:val="26"/>
        </w:rPr>
      </w:pPr>
      <w:r w:rsidRPr="00B43E16">
        <w:rPr>
          <w:i/>
          <w:sz w:val="26"/>
          <w:szCs w:val="26"/>
        </w:rPr>
        <w:t>Природу защищать!»</w:t>
      </w:r>
    </w:p>
    <w:p w14:paraId="70BDF463" w14:textId="77777777" w:rsidR="00B43E16" w:rsidRPr="00B43E16" w:rsidRDefault="006C6792" w:rsidP="00B43E16">
      <w:pPr>
        <w:pStyle w:val="a9"/>
        <w:spacing w:line="360" w:lineRule="auto"/>
        <w:ind w:left="0" w:firstLine="709"/>
        <w:rPr>
          <w:i/>
          <w:sz w:val="26"/>
          <w:szCs w:val="26"/>
        </w:rPr>
      </w:pPr>
      <w:r w:rsidRPr="00B43E16">
        <w:rPr>
          <w:i/>
          <w:sz w:val="26"/>
          <w:szCs w:val="26"/>
        </w:rPr>
        <w:t>Не будем больше мусорить</w:t>
      </w:r>
    </w:p>
    <w:p w14:paraId="42556F14" w14:textId="77777777" w:rsidR="00B43E16" w:rsidRPr="00B43E16" w:rsidRDefault="006C6792" w:rsidP="00B43E16">
      <w:pPr>
        <w:pStyle w:val="a9"/>
        <w:spacing w:line="360" w:lineRule="auto"/>
        <w:ind w:left="0" w:firstLine="709"/>
        <w:rPr>
          <w:i/>
          <w:sz w:val="26"/>
          <w:szCs w:val="26"/>
        </w:rPr>
      </w:pPr>
      <w:r w:rsidRPr="00B43E16">
        <w:rPr>
          <w:i/>
          <w:sz w:val="26"/>
          <w:szCs w:val="26"/>
        </w:rPr>
        <w:t>Следить за ней всегда.</w:t>
      </w:r>
    </w:p>
    <w:p w14:paraId="62932882" w14:textId="77777777" w:rsidR="00B43E16" w:rsidRPr="00B43E16" w:rsidRDefault="006C6792" w:rsidP="00B43E16">
      <w:pPr>
        <w:pStyle w:val="a9"/>
        <w:spacing w:line="360" w:lineRule="auto"/>
        <w:ind w:left="0" w:firstLine="709"/>
        <w:rPr>
          <w:i/>
          <w:sz w:val="26"/>
          <w:szCs w:val="26"/>
        </w:rPr>
      </w:pPr>
      <w:r w:rsidRPr="00B43E16">
        <w:rPr>
          <w:i/>
          <w:sz w:val="26"/>
          <w:szCs w:val="26"/>
        </w:rPr>
        <w:t>И будет благодарна</w:t>
      </w:r>
    </w:p>
    <w:p w14:paraId="4285DFB0" w14:textId="77777777" w:rsidR="006C6792" w:rsidRPr="00B43E16" w:rsidRDefault="006C6792" w:rsidP="00B43E16">
      <w:pPr>
        <w:pStyle w:val="a9"/>
        <w:spacing w:line="360" w:lineRule="auto"/>
        <w:ind w:left="0" w:firstLine="709"/>
        <w:rPr>
          <w:i/>
          <w:sz w:val="26"/>
          <w:szCs w:val="26"/>
        </w:rPr>
      </w:pPr>
      <w:r w:rsidRPr="00B43E16">
        <w:rPr>
          <w:i/>
          <w:sz w:val="26"/>
          <w:szCs w:val="26"/>
        </w:rPr>
        <w:t>Нам матушка-земля!</w:t>
      </w:r>
    </w:p>
    <w:p w14:paraId="24E34253" w14:textId="77777777" w:rsidR="00AF7313" w:rsidRPr="0016642F" w:rsidRDefault="00AF7313" w:rsidP="00945DC5">
      <w:pPr>
        <w:spacing w:line="360" w:lineRule="auto"/>
        <w:ind w:firstLine="709"/>
        <w:contextualSpacing/>
        <w:jc w:val="both"/>
        <w:rPr>
          <w:sz w:val="26"/>
          <w:szCs w:val="26"/>
        </w:rPr>
      </w:pPr>
      <w:r w:rsidRPr="0016642F">
        <w:rPr>
          <w:sz w:val="26"/>
          <w:szCs w:val="26"/>
        </w:rPr>
        <w:t xml:space="preserve">Грядущий </w:t>
      </w:r>
      <w:r w:rsidRPr="0016642F">
        <w:rPr>
          <w:sz w:val="26"/>
          <w:szCs w:val="26"/>
          <w:lang w:val="en-US"/>
        </w:rPr>
        <w:t>XXI</w:t>
      </w:r>
      <w:r w:rsidRPr="0016642F">
        <w:rPr>
          <w:sz w:val="26"/>
          <w:szCs w:val="26"/>
        </w:rPr>
        <w:t xml:space="preserve"> век человечество встречает в условиях глобальной экологической опасности.</w:t>
      </w:r>
    </w:p>
    <w:p w14:paraId="3D742665" w14:textId="77777777" w:rsidR="00AF7313" w:rsidRPr="0016642F" w:rsidRDefault="00AF7313" w:rsidP="00945DC5">
      <w:pPr>
        <w:spacing w:line="360" w:lineRule="auto"/>
        <w:ind w:firstLine="709"/>
        <w:contextualSpacing/>
        <w:jc w:val="both"/>
        <w:rPr>
          <w:sz w:val="26"/>
          <w:szCs w:val="26"/>
        </w:rPr>
      </w:pPr>
      <w:r w:rsidRPr="0016642F">
        <w:rPr>
          <w:sz w:val="26"/>
          <w:szCs w:val="26"/>
        </w:rPr>
        <w:t xml:space="preserve">Сегодня одна из самых тревожных проблем </w:t>
      </w:r>
      <w:proofErr w:type="gramStart"/>
      <w:r w:rsidRPr="0016642F">
        <w:rPr>
          <w:sz w:val="26"/>
          <w:szCs w:val="26"/>
        </w:rPr>
        <w:t>-  экологическая</w:t>
      </w:r>
      <w:proofErr w:type="gramEnd"/>
      <w:r w:rsidRPr="0016642F">
        <w:rPr>
          <w:sz w:val="26"/>
          <w:szCs w:val="26"/>
        </w:rPr>
        <w:t xml:space="preserve"> катастрофа. Ежедневно мы слышим предостережения «Образумьтесь, люди!» «Будущее Земли в опасности!»</w:t>
      </w:r>
    </w:p>
    <w:p w14:paraId="2BF1CC08" w14:textId="77777777" w:rsidR="00AF7313" w:rsidRPr="0016642F" w:rsidRDefault="00AF7313" w:rsidP="00945DC5">
      <w:pPr>
        <w:spacing w:line="360" w:lineRule="auto"/>
        <w:ind w:firstLine="709"/>
        <w:contextualSpacing/>
        <w:jc w:val="both"/>
        <w:rPr>
          <w:sz w:val="26"/>
          <w:szCs w:val="26"/>
        </w:rPr>
      </w:pPr>
      <w:proofErr w:type="gramStart"/>
      <w:r w:rsidRPr="0016642F">
        <w:rPr>
          <w:sz w:val="26"/>
          <w:szCs w:val="26"/>
        </w:rPr>
        <w:t>Действительно,  экология</w:t>
      </w:r>
      <w:proofErr w:type="gramEnd"/>
      <w:r w:rsidRPr="0016642F">
        <w:rPr>
          <w:sz w:val="26"/>
          <w:szCs w:val="26"/>
        </w:rPr>
        <w:t xml:space="preserve"> сегодня  - одна из  серьёзнейших забот человечества.</w:t>
      </w:r>
    </w:p>
    <w:p w14:paraId="762D127D" w14:textId="77777777" w:rsidR="00AF7313" w:rsidRPr="0016642F" w:rsidRDefault="00AF7313" w:rsidP="00945DC5">
      <w:pPr>
        <w:spacing w:line="360" w:lineRule="auto"/>
        <w:ind w:firstLine="709"/>
        <w:contextualSpacing/>
        <w:jc w:val="both"/>
        <w:rPr>
          <w:sz w:val="26"/>
          <w:szCs w:val="26"/>
        </w:rPr>
      </w:pPr>
      <w:proofErr w:type="gramStart"/>
      <w:r w:rsidRPr="0016642F">
        <w:rPr>
          <w:sz w:val="26"/>
          <w:szCs w:val="26"/>
        </w:rPr>
        <w:t>Слово  «</w:t>
      </w:r>
      <w:proofErr w:type="gramEnd"/>
      <w:r w:rsidRPr="0016642F">
        <w:rPr>
          <w:sz w:val="26"/>
          <w:szCs w:val="26"/>
        </w:rPr>
        <w:t>Экология» в переводе с греческого означает «дом», только дом понимается в очень широком смысле  слова  как среда обитания.</w:t>
      </w:r>
    </w:p>
    <w:p w14:paraId="3A2B3F78" w14:textId="77777777" w:rsidR="00AF7313" w:rsidRPr="0016642F" w:rsidRDefault="00AF7313" w:rsidP="00945DC5">
      <w:pPr>
        <w:spacing w:line="360" w:lineRule="auto"/>
        <w:ind w:firstLine="709"/>
        <w:contextualSpacing/>
        <w:jc w:val="both"/>
        <w:rPr>
          <w:sz w:val="26"/>
          <w:szCs w:val="26"/>
        </w:rPr>
      </w:pPr>
      <w:r w:rsidRPr="0016642F">
        <w:rPr>
          <w:sz w:val="26"/>
          <w:szCs w:val="26"/>
        </w:rPr>
        <w:t>Поэтому перед всеми странами, народами встала одна общая задача - как сохранить среду обитания, пригодную для жизни человека.</w:t>
      </w:r>
    </w:p>
    <w:p w14:paraId="282EB463" w14:textId="77777777" w:rsidR="00AF7313" w:rsidRPr="0016642F" w:rsidRDefault="00AF7313" w:rsidP="00945DC5">
      <w:pPr>
        <w:spacing w:line="360" w:lineRule="auto"/>
        <w:ind w:firstLine="709"/>
        <w:contextualSpacing/>
        <w:jc w:val="both"/>
        <w:rPr>
          <w:sz w:val="26"/>
          <w:szCs w:val="26"/>
        </w:rPr>
      </w:pPr>
      <w:r w:rsidRPr="0016642F">
        <w:rPr>
          <w:sz w:val="26"/>
          <w:szCs w:val="26"/>
        </w:rPr>
        <w:t>Сейчас от каждого человека, от его поведения, его деятельности зависит, какой будет на нашей планете окружающая среда.</w:t>
      </w:r>
    </w:p>
    <w:p w14:paraId="22CB12FB" w14:textId="77777777" w:rsidR="00AF7313" w:rsidRPr="00B43E16" w:rsidRDefault="00AF7313" w:rsidP="00945DC5">
      <w:pPr>
        <w:spacing w:line="360" w:lineRule="auto"/>
        <w:ind w:firstLine="709"/>
        <w:contextualSpacing/>
        <w:jc w:val="both"/>
        <w:rPr>
          <w:i/>
          <w:sz w:val="26"/>
          <w:szCs w:val="26"/>
        </w:rPr>
      </w:pPr>
      <w:r w:rsidRPr="00B43E16">
        <w:rPr>
          <w:i/>
          <w:sz w:val="26"/>
          <w:szCs w:val="26"/>
        </w:rPr>
        <w:t xml:space="preserve">Кромсая лед, меняем рек теченье, </w:t>
      </w:r>
    </w:p>
    <w:p w14:paraId="63A3F8EE" w14:textId="77777777" w:rsidR="00AF7313" w:rsidRPr="00B43E16" w:rsidRDefault="00AF7313" w:rsidP="00945DC5">
      <w:pPr>
        <w:spacing w:line="360" w:lineRule="auto"/>
        <w:ind w:firstLine="709"/>
        <w:contextualSpacing/>
        <w:jc w:val="both"/>
        <w:rPr>
          <w:i/>
          <w:sz w:val="26"/>
          <w:szCs w:val="26"/>
        </w:rPr>
      </w:pPr>
      <w:r w:rsidRPr="00B43E16">
        <w:rPr>
          <w:i/>
          <w:sz w:val="26"/>
          <w:szCs w:val="26"/>
        </w:rPr>
        <w:t>Твердим о том, что дел невпроворот,</w:t>
      </w:r>
    </w:p>
    <w:p w14:paraId="2491A2D2" w14:textId="77777777" w:rsidR="00AF7313" w:rsidRPr="00B43E16" w:rsidRDefault="00AF7313" w:rsidP="00945DC5">
      <w:pPr>
        <w:spacing w:line="360" w:lineRule="auto"/>
        <w:ind w:firstLine="709"/>
        <w:contextualSpacing/>
        <w:jc w:val="both"/>
        <w:rPr>
          <w:i/>
          <w:sz w:val="26"/>
          <w:szCs w:val="26"/>
        </w:rPr>
      </w:pPr>
      <w:r w:rsidRPr="00B43E16">
        <w:rPr>
          <w:i/>
          <w:sz w:val="26"/>
          <w:szCs w:val="26"/>
        </w:rPr>
        <w:t>Но мы еще прейдем просить прощенье</w:t>
      </w:r>
    </w:p>
    <w:p w14:paraId="02201C66" w14:textId="77777777" w:rsidR="00AF7313" w:rsidRPr="00B43E16" w:rsidRDefault="00AF7313" w:rsidP="00945DC5">
      <w:pPr>
        <w:spacing w:line="360" w:lineRule="auto"/>
        <w:ind w:firstLine="709"/>
        <w:contextualSpacing/>
        <w:jc w:val="both"/>
        <w:rPr>
          <w:i/>
          <w:sz w:val="26"/>
          <w:szCs w:val="26"/>
        </w:rPr>
      </w:pPr>
      <w:r w:rsidRPr="00B43E16">
        <w:rPr>
          <w:i/>
          <w:sz w:val="26"/>
          <w:szCs w:val="26"/>
        </w:rPr>
        <w:t>У этих рек, барханов и болот,</w:t>
      </w:r>
    </w:p>
    <w:p w14:paraId="24EE1AD2" w14:textId="77777777" w:rsidR="00AF7313" w:rsidRPr="00B43E16" w:rsidRDefault="00AF7313" w:rsidP="00945DC5">
      <w:pPr>
        <w:spacing w:line="360" w:lineRule="auto"/>
        <w:ind w:firstLine="709"/>
        <w:contextualSpacing/>
        <w:jc w:val="both"/>
        <w:rPr>
          <w:i/>
          <w:sz w:val="26"/>
          <w:szCs w:val="26"/>
        </w:rPr>
      </w:pPr>
      <w:r w:rsidRPr="00B43E16">
        <w:rPr>
          <w:i/>
          <w:sz w:val="26"/>
          <w:szCs w:val="26"/>
        </w:rPr>
        <w:t>У самого гигантского восхода,</w:t>
      </w:r>
    </w:p>
    <w:p w14:paraId="5D87B2BF" w14:textId="77777777" w:rsidR="00AF7313" w:rsidRPr="00B43E16" w:rsidRDefault="00AF7313" w:rsidP="00945DC5">
      <w:pPr>
        <w:spacing w:line="360" w:lineRule="auto"/>
        <w:ind w:firstLine="709"/>
        <w:contextualSpacing/>
        <w:jc w:val="both"/>
        <w:rPr>
          <w:i/>
          <w:sz w:val="26"/>
          <w:szCs w:val="26"/>
        </w:rPr>
      </w:pPr>
      <w:r w:rsidRPr="00B43E16">
        <w:rPr>
          <w:i/>
          <w:sz w:val="26"/>
          <w:szCs w:val="26"/>
        </w:rPr>
        <w:t>У самого мельчайшего малька,</w:t>
      </w:r>
    </w:p>
    <w:p w14:paraId="39E12CAB" w14:textId="77777777" w:rsidR="00AF7313" w:rsidRPr="00B43E16" w:rsidRDefault="00AF7313" w:rsidP="00945DC5">
      <w:pPr>
        <w:spacing w:line="360" w:lineRule="auto"/>
        <w:ind w:firstLine="709"/>
        <w:contextualSpacing/>
        <w:jc w:val="both"/>
        <w:rPr>
          <w:i/>
          <w:sz w:val="26"/>
          <w:szCs w:val="26"/>
        </w:rPr>
      </w:pPr>
      <w:r w:rsidRPr="00B43E16">
        <w:rPr>
          <w:i/>
          <w:sz w:val="26"/>
          <w:szCs w:val="26"/>
        </w:rPr>
        <w:t>Пока об этом думать не охота,</w:t>
      </w:r>
    </w:p>
    <w:p w14:paraId="0E7B6973" w14:textId="77777777" w:rsidR="00AF7313" w:rsidRPr="00B43E16" w:rsidRDefault="00AF7313" w:rsidP="00945DC5">
      <w:pPr>
        <w:spacing w:line="360" w:lineRule="auto"/>
        <w:ind w:firstLine="709"/>
        <w:contextualSpacing/>
        <w:jc w:val="both"/>
        <w:rPr>
          <w:i/>
          <w:sz w:val="26"/>
          <w:szCs w:val="26"/>
        </w:rPr>
      </w:pPr>
      <w:r w:rsidRPr="00B43E16">
        <w:rPr>
          <w:i/>
          <w:sz w:val="26"/>
          <w:szCs w:val="26"/>
        </w:rPr>
        <w:t>Сейчас нам не до этого пока.</w:t>
      </w:r>
    </w:p>
    <w:p w14:paraId="2F8925A3" w14:textId="77777777" w:rsidR="00AF7313" w:rsidRPr="00B43E16" w:rsidRDefault="00AF7313" w:rsidP="00945DC5">
      <w:pPr>
        <w:spacing w:line="360" w:lineRule="auto"/>
        <w:ind w:firstLine="709"/>
        <w:contextualSpacing/>
        <w:jc w:val="both"/>
        <w:rPr>
          <w:i/>
          <w:sz w:val="26"/>
          <w:szCs w:val="26"/>
        </w:rPr>
      </w:pPr>
      <w:r w:rsidRPr="00B43E16">
        <w:rPr>
          <w:i/>
          <w:sz w:val="26"/>
          <w:szCs w:val="26"/>
        </w:rPr>
        <w:t>Аэродромы, пирсы и перроны,</w:t>
      </w:r>
    </w:p>
    <w:p w14:paraId="3B75B548" w14:textId="77777777" w:rsidR="00AF7313" w:rsidRPr="00B43E16" w:rsidRDefault="00AF7313" w:rsidP="00945DC5">
      <w:pPr>
        <w:spacing w:line="360" w:lineRule="auto"/>
        <w:ind w:firstLine="709"/>
        <w:contextualSpacing/>
        <w:jc w:val="both"/>
        <w:rPr>
          <w:i/>
          <w:sz w:val="26"/>
          <w:szCs w:val="26"/>
        </w:rPr>
      </w:pPr>
      <w:r w:rsidRPr="00B43E16">
        <w:rPr>
          <w:i/>
          <w:sz w:val="26"/>
          <w:szCs w:val="26"/>
        </w:rPr>
        <w:t>Леса без птиц и земли без воды,</w:t>
      </w:r>
    </w:p>
    <w:p w14:paraId="2DB8678B" w14:textId="77777777" w:rsidR="00AF7313" w:rsidRPr="00B43E16" w:rsidRDefault="00AF7313" w:rsidP="00945DC5">
      <w:pPr>
        <w:spacing w:line="360" w:lineRule="auto"/>
        <w:ind w:firstLine="709"/>
        <w:contextualSpacing/>
        <w:jc w:val="both"/>
        <w:rPr>
          <w:i/>
          <w:sz w:val="26"/>
          <w:szCs w:val="26"/>
        </w:rPr>
      </w:pPr>
      <w:r w:rsidRPr="00B43E16">
        <w:rPr>
          <w:i/>
          <w:sz w:val="26"/>
          <w:szCs w:val="26"/>
        </w:rPr>
        <w:t>Все меньше окружающей природы,</w:t>
      </w:r>
    </w:p>
    <w:p w14:paraId="166917EA" w14:textId="77777777" w:rsidR="00AF7313" w:rsidRPr="00B43E16" w:rsidRDefault="00AF7313" w:rsidP="00945DC5">
      <w:pPr>
        <w:spacing w:line="360" w:lineRule="auto"/>
        <w:ind w:firstLine="709"/>
        <w:contextualSpacing/>
        <w:jc w:val="both"/>
        <w:rPr>
          <w:i/>
          <w:sz w:val="26"/>
          <w:szCs w:val="26"/>
        </w:rPr>
      </w:pPr>
      <w:r w:rsidRPr="00B43E16">
        <w:rPr>
          <w:i/>
          <w:sz w:val="26"/>
          <w:szCs w:val="26"/>
        </w:rPr>
        <w:lastRenderedPageBreak/>
        <w:t>Все больше окружающей среды.</w:t>
      </w:r>
    </w:p>
    <w:p w14:paraId="58C72C5F" w14:textId="77777777" w:rsidR="00AF7313" w:rsidRPr="0016642F" w:rsidRDefault="00AF7313" w:rsidP="00945DC5">
      <w:pPr>
        <w:spacing w:line="360" w:lineRule="auto"/>
        <w:ind w:firstLine="709"/>
        <w:contextualSpacing/>
        <w:jc w:val="both"/>
        <w:rPr>
          <w:sz w:val="26"/>
          <w:szCs w:val="26"/>
        </w:rPr>
      </w:pPr>
      <w:r w:rsidRPr="0016642F">
        <w:rPr>
          <w:sz w:val="26"/>
          <w:szCs w:val="26"/>
        </w:rPr>
        <w:t xml:space="preserve">               </w:t>
      </w:r>
      <w:r>
        <w:rPr>
          <w:sz w:val="26"/>
          <w:szCs w:val="26"/>
        </w:rPr>
        <w:t xml:space="preserve">                                            </w:t>
      </w:r>
      <w:r w:rsidRPr="0016642F">
        <w:rPr>
          <w:sz w:val="26"/>
          <w:szCs w:val="26"/>
        </w:rPr>
        <w:t xml:space="preserve">   </w:t>
      </w:r>
      <w:r>
        <w:rPr>
          <w:sz w:val="26"/>
          <w:szCs w:val="26"/>
        </w:rPr>
        <w:t>(</w:t>
      </w:r>
      <w:r w:rsidRPr="0016642F">
        <w:rPr>
          <w:sz w:val="26"/>
          <w:szCs w:val="26"/>
        </w:rPr>
        <w:t>Р.Рождественский</w:t>
      </w:r>
      <w:r>
        <w:rPr>
          <w:sz w:val="26"/>
          <w:szCs w:val="26"/>
        </w:rPr>
        <w:t>)</w:t>
      </w:r>
    </w:p>
    <w:p w14:paraId="6BFE1379" w14:textId="77777777" w:rsidR="00716582" w:rsidRPr="005F7B41" w:rsidRDefault="00716582" w:rsidP="00945DC5">
      <w:pPr>
        <w:numPr>
          <w:ilvl w:val="0"/>
          <w:numId w:val="4"/>
        </w:numPr>
        <w:spacing w:line="360" w:lineRule="auto"/>
        <w:ind w:left="0" w:firstLine="709"/>
        <w:contextualSpacing/>
        <w:jc w:val="both"/>
        <w:rPr>
          <w:b/>
          <w:color w:val="FF0000"/>
          <w:sz w:val="26"/>
          <w:szCs w:val="26"/>
        </w:rPr>
      </w:pPr>
      <w:r w:rsidRPr="00AF7313">
        <w:rPr>
          <w:b/>
          <w:sz w:val="26"/>
          <w:szCs w:val="26"/>
        </w:rPr>
        <w:t>Сообщен</w:t>
      </w:r>
      <w:r w:rsidR="006C6792" w:rsidRPr="00AF7313">
        <w:rPr>
          <w:b/>
          <w:sz w:val="26"/>
          <w:szCs w:val="26"/>
        </w:rPr>
        <w:t>ие целей и задач мероприятия</w:t>
      </w:r>
      <w:r w:rsidR="00431655">
        <w:rPr>
          <w:b/>
          <w:sz w:val="26"/>
          <w:szCs w:val="26"/>
        </w:rPr>
        <w:t>.</w:t>
      </w:r>
    </w:p>
    <w:p w14:paraId="0D3DF66E" w14:textId="77777777" w:rsidR="00062322" w:rsidRPr="00AF7313" w:rsidRDefault="00945DC5" w:rsidP="00945DC5">
      <w:pPr>
        <w:spacing w:line="360" w:lineRule="auto"/>
        <w:ind w:firstLine="709"/>
        <w:contextualSpacing/>
        <w:jc w:val="both"/>
        <w:rPr>
          <w:sz w:val="26"/>
          <w:szCs w:val="26"/>
        </w:rPr>
      </w:pPr>
      <w:proofErr w:type="gramStart"/>
      <w:r>
        <w:rPr>
          <w:i/>
          <w:sz w:val="26"/>
          <w:szCs w:val="26"/>
        </w:rPr>
        <w:t>Учитель:</w:t>
      </w:r>
      <w:r w:rsidR="006C6792" w:rsidRPr="00AF7313">
        <w:rPr>
          <w:i/>
          <w:sz w:val="26"/>
          <w:szCs w:val="26"/>
        </w:rPr>
        <w:t>-</w:t>
      </w:r>
      <w:proofErr w:type="gramEnd"/>
      <w:r w:rsidR="006C6792" w:rsidRPr="00AF7313">
        <w:rPr>
          <w:i/>
          <w:sz w:val="26"/>
          <w:szCs w:val="26"/>
        </w:rPr>
        <w:t xml:space="preserve"> </w:t>
      </w:r>
      <w:r w:rsidR="00062322" w:rsidRPr="00AF7313">
        <w:rPr>
          <w:sz w:val="26"/>
          <w:szCs w:val="26"/>
        </w:rPr>
        <w:t>Сегодня наша встреча посвящена природе и экологии. Только зная законы и тайны природы, мы сможем стать ее верными друзьями и помощниками.</w:t>
      </w:r>
    </w:p>
    <w:p w14:paraId="1D239BFA" w14:textId="77777777" w:rsidR="00716582" w:rsidRPr="00AF7313" w:rsidRDefault="00716582" w:rsidP="00945DC5">
      <w:pPr>
        <w:spacing w:line="360" w:lineRule="auto"/>
        <w:ind w:firstLine="709"/>
        <w:contextualSpacing/>
        <w:jc w:val="both"/>
        <w:rPr>
          <w:sz w:val="26"/>
          <w:szCs w:val="26"/>
        </w:rPr>
      </w:pPr>
      <w:r w:rsidRPr="00AF7313">
        <w:rPr>
          <w:sz w:val="26"/>
          <w:szCs w:val="26"/>
        </w:rPr>
        <w:t>Мы собрались для того, чтобы еще раз напомнить друг другу о том, что планете, на которой мы живем, угрожает опасность, но в наших силах спасти ее.</w:t>
      </w:r>
    </w:p>
    <w:p w14:paraId="7A237A44" w14:textId="77777777" w:rsidR="00C06042" w:rsidRDefault="00716582" w:rsidP="00945DC5">
      <w:pPr>
        <w:spacing w:line="360" w:lineRule="auto"/>
        <w:ind w:firstLine="709"/>
        <w:contextualSpacing/>
        <w:jc w:val="both"/>
        <w:rPr>
          <w:sz w:val="26"/>
          <w:szCs w:val="26"/>
        </w:rPr>
      </w:pPr>
      <w:r w:rsidRPr="00AF7313">
        <w:rPr>
          <w:sz w:val="26"/>
          <w:szCs w:val="26"/>
        </w:rPr>
        <w:t>Сегодня мы с вами поговорим о природе. О том, как нужно любить и охранять ее богатства</w:t>
      </w:r>
      <w:r w:rsidR="00C06042">
        <w:rPr>
          <w:sz w:val="26"/>
          <w:szCs w:val="26"/>
        </w:rPr>
        <w:t xml:space="preserve">. </w:t>
      </w:r>
    </w:p>
    <w:p w14:paraId="3E16889A" w14:textId="77777777" w:rsidR="00C06042" w:rsidRPr="00C06042" w:rsidRDefault="00C06042" w:rsidP="00945DC5">
      <w:pPr>
        <w:spacing w:line="360" w:lineRule="auto"/>
        <w:ind w:firstLine="709"/>
        <w:contextualSpacing/>
        <w:jc w:val="both"/>
        <w:rPr>
          <w:color w:val="FF0000"/>
          <w:sz w:val="26"/>
          <w:szCs w:val="26"/>
        </w:rPr>
      </w:pPr>
      <w:r>
        <w:rPr>
          <w:b/>
          <w:sz w:val="26"/>
          <w:szCs w:val="26"/>
        </w:rPr>
        <w:t xml:space="preserve">     3.  </w:t>
      </w:r>
      <w:r w:rsidR="00716582" w:rsidRPr="00C06042">
        <w:rPr>
          <w:b/>
          <w:sz w:val="26"/>
          <w:szCs w:val="26"/>
        </w:rPr>
        <w:t xml:space="preserve">Подготовка детей к восприятию материала.    </w:t>
      </w:r>
    </w:p>
    <w:p w14:paraId="01834634" w14:textId="77777777" w:rsidR="00C06042" w:rsidRPr="00431655" w:rsidRDefault="00716582" w:rsidP="00945DC5">
      <w:pPr>
        <w:pStyle w:val="a9"/>
        <w:spacing w:line="360" w:lineRule="auto"/>
        <w:ind w:left="0" w:firstLine="709"/>
        <w:jc w:val="both"/>
        <w:rPr>
          <w:i/>
          <w:sz w:val="26"/>
          <w:szCs w:val="26"/>
        </w:rPr>
      </w:pPr>
      <w:r w:rsidRPr="00431655">
        <w:rPr>
          <w:i/>
          <w:sz w:val="26"/>
          <w:szCs w:val="26"/>
        </w:rPr>
        <w:t xml:space="preserve"> </w:t>
      </w:r>
      <w:r w:rsidR="00C06042" w:rsidRPr="00431655">
        <w:rPr>
          <w:i/>
          <w:sz w:val="26"/>
          <w:szCs w:val="26"/>
        </w:rPr>
        <w:t xml:space="preserve">Сценка «Инопланетяне» </w:t>
      </w:r>
    </w:p>
    <w:p w14:paraId="2428EC98" w14:textId="77777777" w:rsidR="00C06042" w:rsidRPr="00C06042" w:rsidRDefault="00C06042" w:rsidP="00945DC5">
      <w:pPr>
        <w:pStyle w:val="a9"/>
        <w:spacing w:line="360" w:lineRule="auto"/>
        <w:ind w:left="0" w:firstLine="709"/>
        <w:jc w:val="both"/>
        <w:rPr>
          <w:sz w:val="26"/>
          <w:szCs w:val="26"/>
        </w:rPr>
      </w:pPr>
      <w:r w:rsidRPr="00C06042">
        <w:rPr>
          <w:sz w:val="26"/>
          <w:szCs w:val="26"/>
        </w:rPr>
        <w:t>(Беседуют два инопланетянина)</w:t>
      </w:r>
    </w:p>
    <w:p w14:paraId="5109436F" w14:textId="77777777" w:rsidR="00C06042" w:rsidRPr="00C06042" w:rsidRDefault="00C06042" w:rsidP="00945DC5">
      <w:pPr>
        <w:pStyle w:val="a9"/>
        <w:spacing w:line="360" w:lineRule="auto"/>
        <w:ind w:left="0" w:firstLine="709"/>
        <w:jc w:val="both"/>
        <w:rPr>
          <w:sz w:val="26"/>
          <w:szCs w:val="26"/>
        </w:rPr>
      </w:pPr>
      <w:r w:rsidRPr="00C06042">
        <w:rPr>
          <w:sz w:val="26"/>
          <w:szCs w:val="26"/>
        </w:rPr>
        <w:t>- Что это за планета?</w:t>
      </w:r>
    </w:p>
    <w:p w14:paraId="6B6CD1DA" w14:textId="77777777" w:rsidR="00C06042" w:rsidRPr="00C06042" w:rsidRDefault="00C06042" w:rsidP="00945DC5">
      <w:pPr>
        <w:pStyle w:val="a9"/>
        <w:spacing w:line="360" w:lineRule="auto"/>
        <w:ind w:left="0" w:firstLine="709"/>
        <w:jc w:val="both"/>
        <w:rPr>
          <w:sz w:val="26"/>
          <w:szCs w:val="26"/>
        </w:rPr>
      </w:pPr>
      <w:r w:rsidRPr="00C06042">
        <w:rPr>
          <w:sz w:val="26"/>
          <w:szCs w:val="26"/>
        </w:rPr>
        <w:t>- Ты, что не узнаёшь? Это же планета Земля!</w:t>
      </w:r>
    </w:p>
    <w:p w14:paraId="48BB7628" w14:textId="77777777" w:rsidR="00C06042" w:rsidRPr="00C06042" w:rsidRDefault="00C06042" w:rsidP="00945DC5">
      <w:pPr>
        <w:pStyle w:val="a9"/>
        <w:spacing w:line="360" w:lineRule="auto"/>
        <w:ind w:left="0" w:firstLine="709"/>
        <w:jc w:val="both"/>
        <w:rPr>
          <w:sz w:val="26"/>
          <w:szCs w:val="26"/>
        </w:rPr>
      </w:pPr>
      <w:r w:rsidRPr="00C06042">
        <w:rPr>
          <w:sz w:val="26"/>
          <w:szCs w:val="26"/>
        </w:rPr>
        <w:t>- Ой, как жарко! Кругом пустыни.</w:t>
      </w:r>
    </w:p>
    <w:p w14:paraId="5AB0ADFA" w14:textId="77777777" w:rsidR="00C06042" w:rsidRPr="00C06042" w:rsidRDefault="00C06042" w:rsidP="00945DC5">
      <w:pPr>
        <w:pStyle w:val="a9"/>
        <w:spacing w:line="360" w:lineRule="auto"/>
        <w:ind w:left="0" w:firstLine="709"/>
        <w:jc w:val="both"/>
        <w:rPr>
          <w:sz w:val="26"/>
          <w:szCs w:val="26"/>
        </w:rPr>
      </w:pPr>
      <w:r w:rsidRPr="00C06042">
        <w:rPr>
          <w:sz w:val="26"/>
          <w:szCs w:val="26"/>
        </w:rPr>
        <w:t>- Русла рек пересохли, горные порода разрушены. Ни кустика, ни цветочка, ни единого живого существа на мертвой земле.</w:t>
      </w:r>
    </w:p>
    <w:p w14:paraId="470F3AAB" w14:textId="77777777" w:rsidR="00C06042" w:rsidRPr="00C06042" w:rsidRDefault="00C06042" w:rsidP="00945DC5">
      <w:pPr>
        <w:pStyle w:val="a9"/>
        <w:spacing w:line="360" w:lineRule="auto"/>
        <w:ind w:left="0" w:firstLine="709"/>
        <w:jc w:val="both"/>
        <w:rPr>
          <w:sz w:val="26"/>
          <w:szCs w:val="26"/>
        </w:rPr>
      </w:pPr>
      <w:r w:rsidRPr="00C06042">
        <w:rPr>
          <w:sz w:val="26"/>
          <w:szCs w:val="26"/>
        </w:rPr>
        <w:t>- И небо. Какого-то темно- серого цвета.</w:t>
      </w:r>
    </w:p>
    <w:p w14:paraId="2E4A8CB6" w14:textId="77777777" w:rsidR="00C06042" w:rsidRPr="00C06042" w:rsidRDefault="00C06042" w:rsidP="00945DC5">
      <w:pPr>
        <w:pStyle w:val="a9"/>
        <w:spacing w:line="360" w:lineRule="auto"/>
        <w:ind w:left="0" w:firstLine="709"/>
        <w:jc w:val="both"/>
        <w:rPr>
          <w:sz w:val="26"/>
          <w:szCs w:val="26"/>
        </w:rPr>
      </w:pPr>
      <w:r w:rsidRPr="00C06042">
        <w:rPr>
          <w:sz w:val="26"/>
          <w:szCs w:val="26"/>
        </w:rPr>
        <w:t>- А это что за скелет?</w:t>
      </w:r>
    </w:p>
    <w:p w14:paraId="7D04ECBE" w14:textId="77777777" w:rsidR="00C06042" w:rsidRPr="00C06042" w:rsidRDefault="00C06042" w:rsidP="00945DC5">
      <w:pPr>
        <w:pStyle w:val="a9"/>
        <w:spacing w:line="360" w:lineRule="auto"/>
        <w:ind w:left="0" w:firstLine="709"/>
        <w:jc w:val="both"/>
        <w:rPr>
          <w:sz w:val="26"/>
          <w:szCs w:val="26"/>
        </w:rPr>
      </w:pPr>
      <w:proofErr w:type="gramStart"/>
      <w:r w:rsidRPr="00C06042">
        <w:rPr>
          <w:sz w:val="26"/>
          <w:szCs w:val="26"/>
        </w:rPr>
        <w:t>-Это</w:t>
      </w:r>
      <w:proofErr w:type="gramEnd"/>
      <w:r w:rsidRPr="00C06042">
        <w:rPr>
          <w:sz w:val="26"/>
          <w:szCs w:val="26"/>
        </w:rPr>
        <w:t xml:space="preserve"> скелет единственного вида – человека разумного, который уничтожил сам себя и сделал свою планету безжизненной.</w:t>
      </w:r>
    </w:p>
    <w:p w14:paraId="40FB31EE" w14:textId="77777777" w:rsidR="00C06042" w:rsidRPr="00C06042" w:rsidRDefault="00C06042" w:rsidP="00945DC5">
      <w:pPr>
        <w:pStyle w:val="a9"/>
        <w:spacing w:line="360" w:lineRule="auto"/>
        <w:ind w:left="0" w:firstLine="709"/>
        <w:jc w:val="both"/>
        <w:rPr>
          <w:sz w:val="26"/>
          <w:szCs w:val="26"/>
        </w:rPr>
      </w:pPr>
      <w:r w:rsidRPr="00C06042">
        <w:rPr>
          <w:sz w:val="26"/>
          <w:szCs w:val="26"/>
        </w:rPr>
        <w:t xml:space="preserve">- Я помню, что </w:t>
      </w:r>
      <w:proofErr w:type="gramStart"/>
      <w:r w:rsidRPr="00C06042">
        <w:rPr>
          <w:sz w:val="26"/>
          <w:szCs w:val="26"/>
        </w:rPr>
        <w:t>раньше  была</w:t>
      </w:r>
      <w:proofErr w:type="gramEnd"/>
      <w:r w:rsidRPr="00C06042">
        <w:rPr>
          <w:sz w:val="26"/>
          <w:szCs w:val="26"/>
        </w:rPr>
        <w:t xml:space="preserve"> Земля такой красивой: светило солнце, в голубом небе порхали птицы  над чудесной планетой. Везде росли сказочные цветы, они мило улыбались прохожим, тянулись к солнцу изумрудные травы, в воде плескались золотые рыбки.</w:t>
      </w:r>
    </w:p>
    <w:p w14:paraId="7FB74981" w14:textId="77777777" w:rsidR="00C06042" w:rsidRPr="00C06042" w:rsidRDefault="00C06042" w:rsidP="00945DC5">
      <w:pPr>
        <w:pStyle w:val="a9"/>
        <w:spacing w:line="360" w:lineRule="auto"/>
        <w:ind w:left="0" w:firstLine="709"/>
        <w:jc w:val="both"/>
        <w:rPr>
          <w:sz w:val="26"/>
          <w:szCs w:val="26"/>
        </w:rPr>
      </w:pPr>
      <w:r w:rsidRPr="00C06042">
        <w:rPr>
          <w:sz w:val="26"/>
          <w:szCs w:val="26"/>
        </w:rPr>
        <w:t>- На полях и в садах работал человек, а в свободное время пел и танцевал на полях, среди красивых белых берез.</w:t>
      </w:r>
    </w:p>
    <w:p w14:paraId="358BD618" w14:textId="77777777" w:rsidR="00C06042" w:rsidRPr="00C06042" w:rsidRDefault="00C06042" w:rsidP="00945DC5">
      <w:pPr>
        <w:pStyle w:val="a9"/>
        <w:spacing w:line="360" w:lineRule="auto"/>
        <w:ind w:left="0" w:firstLine="709"/>
        <w:jc w:val="both"/>
        <w:rPr>
          <w:sz w:val="26"/>
          <w:szCs w:val="26"/>
        </w:rPr>
      </w:pPr>
      <w:r w:rsidRPr="00C06042">
        <w:rPr>
          <w:sz w:val="26"/>
          <w:szCs w:val="26"/>
        </w:rPr>
        <w:t xml:space="preserve">- </w:t>
      </w:r>
      <w:proofErr w:type="gramStart"/>
      <w:r w:rsidRPr="00C06042">
        <w:rPr>
          <w:sz w:val="26"/>
          <w:szCs w:val="26"/>
        </w:rPr>
        <w:t>Интересно,  как</w:t>
      </w:r>
      <w:proofErr w:type="gramEnd"/>
      <w:r w:rsidRPr="00C06042">
        <w:rPr>
          <w:sz w:val="26"/>
          <w:szCs w:val="26"/>
        </w:rPr>
        <w:t xml:space="preserve"> это он смог уничтожить такую красоту?</w:t>
      </w:r>
    </w:p>
    <w:p w14:paraId="50A136DA" w14:textId="77777777" w:rsidR="00C06042" w:rsidRPr="00C06042" w:rsidRDefault="00C06042" w:rsidP="00945DC5">
      <w:pPr>
        <w:pStyle w:val="a9"/>
        <w:spacing w:line="360" w:lineRule="auto"/>
        <w:ind w:left="0" w:firstLine="709"/>
        <w:jc w:val="both"/>
        <w:rPr>
          <w:sz w:val="26"/>
          <w:szCs w:val="26"/>
        </w:rPr>
      </w:pPr>
      <w:r w:rsidRPr="00C06042">
        <w:rPr>
          <w:sz w:val="26"/>
          <w:szCs w:val="26"/>
        </w:rPr>
        <w:t xml:space="preserve">- Как, как! Благодаря своему бездумному, варварскому отношению к природе. </w:t>
      </w:r>
    </w:p>
    <w:p w14:paraId="53C224C2" w14:textId="77777777" w:rsidR="00C06042" w:rsidRPr="00C06042" w:rsidRDefault="00C06042" w:rsidP="00945DC5">
      <w:pPr>
        <w:pStyle w:val="a9"/>
        <w:spacing w:line="360" w:lineRule="auto"/>
        <w:ind w:left="0" w:firstLine="709"/>
        <w:jc w:val="both"/>
        <w:rPr>
          <w:sz w:val="26"/>
          <w:szCs w:val="26"/>
        </w:rPr>
      </w:pPr>
      <w:r w:rsidRPr="00C06042">
        <w:rPr>
          <w:sz w:val="26"/>
          <w:szCs w:val="26"/>
        </w:rPr>
        <w:t xml:space="preserve">- Давайте с вами отправимся в зал заседания суда. </w:t>
      </w:r>
      <w:proofErr w:type="gramStart"/>
      <w:r w:rsidRPr="00C06042">
        <w:rPr>
          <w:sz w:val="26"/>
          <w:szCs w:val="26"/>
        </w:rPr>
        <w:t>И  послушаем</w:t>
      </w:r>
      <w:proofErr w:type="gramEnd"/>
      <w:r w:rsidRPr="00C06042">
        <w:rPr>
          <w:sz w:val="26"/>
          <w:szCs w:val="26"/>
        </w:rPr>
        <w:t>, что расскажут мои помощники, наблюдавшие долгое время за планетой Земля.</w:t>
      </w:r>
    </w:p>
    <w:p w14:paraId="5A08FEF7" w14:textId="77777777" w:rsidR="00B43E16" w:rsidRPr="00B43E16" w:rsidRDefault="00B43E16" w:rsidP="00945DC5">
      <w:pPr>
        <w:spacing w:line="360" w:lineRule="auto"/>
        <w:ind w:firstLine="709"/>
        <w:contextualSpacing/>
        <w:jc w:val="both"/>
        <w:rPr>
          <w:b/>
          <w:sz w:val="26"/>
          <w:szCs w:val="26"/>
        </w:rPr>
      </w:pPr>
      <w:r w:rsidRPr="00B43E16">
        <w:rPr>
          <w:b/>
          <w:sz w:val="26"/>
          <w:szCs w:val="26"/>
        </w:rPr>
        <w:t>4. Основная часть.</w:t>
      </w:r>
    </w:p>
    <w:p w14:paraId="262A376D" w14:textId="77777777" w:rsidR="00431655" w:rsidRPr="0016642F" w:rsidRDefault="00431655" w:rsidP="00945DC5">
      <w:pPr>
        <w:spacing w:line="360" w:lineRule="auto"/>
        <w:ind w:firstLine="709"/>
        <w:contextualSpacing/>
        <w:jc w:val="both"/>
        <w:rPr>
          <w:sz w:val="26"/>
          <w:szCs w:val="26"/>
        </w:rPr>
      </w:pPr>
      <w:r w:rsidRPr="00431655">
        <w:rPr>
          <w:i/>
          <w:sz w:val="26"/>
          <w:szCs w:val="26"/>
        </w:rPr>
        <w:t>Учитель</w:t>
      </w:r>
      <w:r>
        <w:rPr>
          <w:i/>
          <w:sz w:val="26"/>
          <w:szCs w:val="26"/>
        </w:rPr>
        <w:t>: -</w:t>
      </w:r>
      <w:r w:rsidRPr="0016642F">
        <w:rPr>
          <w:sz w:val="26"/>
          <w:szCs w:val="26"/>
        </w:rPr>
        <w:t>Приглашаем вас в зал заседания суда.</w:t>
      </w:r>
    </w:p>
    <w:p w14:paraId="3C9D2771" w14:textId="77777777" w:rsidR="00431655" w:rsidRPr="0016642F" w:rsidRDefault="00431655" w:rsidP="00945DC5">
      <w:pPr>
        <w:spacing w:line="360" w:lineRule="auto"/>
        <w:ind w:firstLine="709"/>
        <w:contextualSpacing/>
        <w:jc w:val="both"/>
        <w:rPr>
          <w:sz w:val="26"/>
          <w:szCs w:val="26"/>
        </w:rPr>
      </w:pPr>
      <w:r w:rsidRPr="00945DC5">
        <w:rPr>
          <w:b/>
          <w:i/>
          <w:sz w:val="26"/>
          <w:szCs w:val="26"/>
        </w:rPr>
        <w:lastRenderedPageBreak/>
        <w:t>Судья:</w:t>
      </w:r>
      <w:r>
        <w:rPr>
          <w:b/>
          <w:sz w:val="26"/>
          <w:szCs w:val="26"/>
        </w:rPr>
        <w:t xml:space="preserve"> -</w:t>
      </w:r>
      <w:r w:rsidRPr="0016642F">
        <w:rPr>
          <w:sz w:val="26"/>
          <w:szCs w:val="26"/>
        </w:rPr>
        <w:t>Слушается дело о нарушителях, отбирающих у человека природу и его здоровье. В нарушении обвиняются: «Кислотный дождь», «Озон», «Смог». Следствие показало, что все они подрывают здоровье человека и пагубно действуют на окружающую среду.</w:t>
      </w:r>
    </w:p>
    <w:p w14:paraId="73FEE188" w14:textId="77777777" w:rsidR="00431655" w:rsidRPr="0016642F" w:rsidRDefault="00431655" w:rsidP="00945DC5">
      <w:pPr>
        <w:spacing w:line="360" w:lineRule="auto"/>
        <w:ind w:firstLine="709"/>
        <w:contextualSpacing/>
        <w:jc w:val="both"/>
        <w:rPr>
          <w:sz w:val="26"/>
          <w:szCs w:val="26"/>
        </w:rPr>
      </w:pPr>
      <w:r w:rsidRPr="0016642F">
        <w:rPr>
          <w:sz w:val="26"/>
          <w:szCs w:val="26"/>
        </w:rPr>
        <w:t>Предоставляется слово потерпевшему от «Озона»- госпоже «</w:t>
      </w:r>
      <w:proofErr w:type="spellStart"/>
      <w:r w:rsidRPr="0016642F">
        <w:rPr>
          <w:sz w:val="26"/>
          <w:szCs w:val="26"/>
        </w:rPr>
        <w:t>Наплеваловой</w:t>
      </w:r>
      <w:proofErr w:type="spellEnd"/>
      <w:r w:rsidRPr="0016642F">
        <w:rPr>
          <w:sz w:val="26"/>
          <w:szCs w:val="26"/>
        </w:rPr>
        <w:t>».</w:t>
      </w:r>
    </w:p>
    <w:p w14:paraId="141F0330" w14:textId="77777777" w:rsidR="00431655" w:rsidRPr="0016642F" w:rsidRDefault="00431655" w:rsidP="00945DC5">
      <w:pPr>
        <w:spacing w:line="360" w:lineRule="auto"/>
        <w:ind w:firstLine="709"/>
        <w:contextualSpacing/>
        <w:jc w:val="both"/>
        <w:rPr>
          <w:sz w:val="26"/>
          <w:szCs w:val="26"/>
        </w:rPr>
      </w:pPr>
      <w:r w:rsidRPr="00945DC5">
        <w:rPr>
          <w:b/>
          <w:i/>
          <w:sz w:val="26"/>
          <w:szCs w:val="26"/>
        </w:rPr>
        <w:t>Госпожа «</w:t>
      </w:r>
      <w:proofErr w:type="spellStart"/>
      <w:r w:rsidRPr="00945DC5">
        <w:rPr>
          <w:b/>
          <w:i/>
          <w:sz w:val="26"/>
          <w:szCs w:val="26"/>
        </w:rPr>
        <w:t>Наплевалова</w:t>
      </w:r>
      <w:proofErr w:type="spellEnd"/>
      <w:r w:rsidR="00945DC5" w:rsidRPr="00945DC5">
        <w:rPr>
          <w:b/>
          <w:i/>
          <w:sz w:val="26"/>
          <w:szCs w:val="26"/>
        </w:rPr>
        <w:t>»:</w:t>
      </w:r>
      <w:r w:rsidR="00945DC5">
        <w:rPr>
          <w:b/>
          <w:sz w:val="26"/>
          <w:szCs w:val="26"/>
        </w:rPr>
        <w:t xml:space="preserve"> -</w:t>
      </w:r>
      <w:r w:rsidRPr="0016642F">
        <w:rPr>
          <w:sz w:val="26"/>
          <w:szCs w:val="26"/>
        </w:rPr>
        <w:t>В результате того, что озоновый слой истончился, образовалась «озоновая дыра» под Антарктикой, через нее на землю стала протекать солнечная ультрафиолетовая радиация, которая ведет к заболеванию раком кожи. Доказано, что сокращение озона только на 1% ведет к тому, что 6-5 тысяч человек ежегодно заболевают раком кожи.</w:t>
      </w:r>
    </w:p>
    <w:p w14:paraId="04CA07C1" w14:textId="77777777" w:rsidR="00431655" w:rsidRPr="0016642F" w:rsidRDefault="00431655" w:rsidP="00945DC5">
      <w:pPr>
        <w:spacing w:line="360" w:lineRule="auto"/>
        <w:ind w:firstLine="709"/>
        <w:contextualSpacing/>
        <w:jc w:val="both"/>
        <w:rPr>
          <w:sz w:val="26"/>
          <w:szCs w:val="26"/>
        </w:rPr>
      </w:pPr>
      <w:r w:rsidRPr="00945DC5">
        <w:rPr>
          <w:b/>
          <w:i/>
          <w:sz w:val="26"/>
          <w:szCs w:val="26"/>
        </w:rPr>
        <w:t>Судья:</w:t>
      </w:r>
      <w:r w:rsidR="00945DC5">
        <w:rPr>
          <w:b/>
          <w:sz w:val="26"/>
          <w:szCs w:val="26"/>
        </w:rPr>
        <w:t xml:space="preserve"> -</w:t>
      </w:r>
      <w:r w:rsidRPr="0016642F">
        <w:rPr>
          <w:sz w:val="26"/>
          <w:szCs w:val="26"/>
        </w:rPr>
        <w:t>Слово предоставляется госпоже «Бесхозяйственной», потерпевшей от «Кислотного дождя».</w:t>
      </w:r>
    </w:p>
    <w:p w14:paraId="55983D3F" w14:textId="77777777" w:rsidR="00431655" w:rsidRPr="0016642F" w:rsidRDefault="00431655" w:rsidP="00945DC5">
      <w:pPr>
        <w:spacing w:line="360" w:lineRule="auto"/>
        <w:ind w:firstLine="709"/>
        <w:contextualSpacing/>
        <w:jc w:val="both"/>
        <w:rPr>
          <w:sz w:val="26"/>
          <w:szCs w:val="26"/>
        </w:rPr>
      </w:pPr>
      <w:r w:rsidRPr="00945DC5">
        <w:rPr>
          <w:b/>
          <w:i/>
          <w:sz w:val="26"/>
          <w:szCs w:val="26"/>
        </w:rPr>
        <w:t>Госпожа «Бесхозяйственная</w:t>
      </w:r>
      <w:r w:rsidR="00945DC5" w:rsidRPr="00945DC5">
        <w:rPr>
          <w:b/>
          <w:i/>
          <w:sz w:val="26"/>
          <w:szCs w:val="26"/>
        </w:rPr>
        <w:t>»:</w:t>
      </w:r>
      <w:r w:rsidR="00945DC5">
        <w:rPr>
          <w:b/>
          <w:i/>
          <w:sz w:val="26"/>
          <w:szCs w:val="26"/>
        </w:rPr>
        <w:t xml:space="preserve"> </w:t>
      </w:r>
      <w:r w:rsidR="00945DC5">
        <w:rPr>
          <w:sz w:val="26"/>
          <w:szCs w:val="26"/>
        </w:rPr>
        <w:t>-</w:t>
      </w:r>
      <w:r w:rsidRPr="0016642F">
        <w:rPr>
          <w:sz w:val="26"/>
          <w:szCs w:val="26"/>
        </w:rPr>
        <w:t xml:space="preserve">Кислотные дожди снижают мой </w:t>
      </w:r>
      <w:proofErr w:type="gramStart"/>
      <w:r w:rsidRPr="0016642F">
        <w:rPr>
          <w:sz w:val="26"/>
          <w:szCs w:val="26"/>
        </w:rPr>
        <w:t>урожай,  превращают</w:t>
      </w:r>
      <w:proofErr w:type="gramEnd"/>
      <w:r w:rsidRPr="0016642F">
        <w:rPr>
          <w:sz w:val="26"/>
          <w:szCs w:val="26"/>
        </w:rPr>
        <w:t xml:space="preserve"> массивы лесов  в мертвые леса.  Разъедают не только мои легкие, но и металлы, краски, под угрозой находится более 100 тысяч образцов цветного стекла, которое было создано, представляете, еще в прошлом тысячелетии. Это что, но кислотные дожди разъедают и истончают стенки церковных колоколов, разрушают здания, памятники архитектуры, строительные материалы, уничтожают жизнь в пресных водоемах.</w:t>
      </w:r>
    </w:p>
    <w:p w14:paraId="4C727453" w14:textId="77777777" w:rsidR="00431655" w:rsidRPr="0016642F" w:rsidRDefault="00945DC5" w:rsidP="00945DC5">
      <w:pPr>
        <w:spacing w:line="360" w:lineRule="auto"/>
        <w:ind w:firstLine="709"/>
        <w:contextualSpacing/>
        <w:jc w:val="both"/>
        <w:rPr>
          <w:sz w:val="26"/>
          <w:szCs w:val="26"/>
        </w:rPr>
      </w:pPr>
      <w:proofErr w:type="gramStart"/>
      <w:r w:rsidRPr="00945DC5">
        <w:rPr>
          <w:b/>
          <w:i/>
          <w:sz w:val="26"/>
          <w:szCs w:val="26"/>
        </w:rPr>
        <w:t>Судья:</w:t>
      </w:r>
      <w:r>
        <w:rPr>
          <w:b/>
          <w:sz w:val="26"/>
          <w:szCs w:val="26"/>
        </w:rPr>
        <w:t>-</w:t>
      </w:r>
      <w:proofErr w:type="gramEnd"/>
      <w:r>
        <w:rPr>
          <w:b/>
          <w:sz w:val="26"/>
          <w:szCs w:val="26"/>
        </w:rPr>
        <w:t xml:space="preserve"> </w:t>
      </w:r>
      <w:r w:rsidR="00431655" w:rsidRPr="0016642F">
        <w:rPr>
          <w:sz w:val="26"/>
          <w:szCs w:val="26"/>
        </w:rPr>
        <w:t>Предоставляется слово господину «Бездумному», пострадавшему от «Смога».</w:t>
      </w:r>
    </w:p>
    <w:p w14:paraId="5DE57735" w14:textId="77777777" w:rsidR="00431655" w:rsidRPr="0016642F" w:rsidRDefault="00431655" w:rsidP="00945DC5">
      <w:pPr>
        <w:spacing w:line="360" w:lineRule="auto"/>
        <w:ind w:firstLine="709"/>
        <w:contextualSpacing/>
        <w:jc w:val="both"/>
        <w:rPr>
          <w:sz w:val="26"/>
          <w:szCs w:val="26"/>
        </w:rPr>
      </w:pPr>
      <w:r w:rsidRPr="00945DC5">
        <w:rPr>
          <w:b/>
          <w:i/>
          <w:sz w:val="26"/>
          <w:szCs w:val="26"/>
        </w:rPr>
        <w:t>Господин «Бездумный</w:t>
      </w:r>
      <w:r w:rsidR="00945DC5" w:rsidRPr="00945DC5">
        <w:rPr>
          <w:b/>
          <w:i/>
          <w:sz w:val="26"/>
          <w:szCs w:val="26"/>
        </w:rPr>
        <w:t>»:</w:t>
      </w:r>
      <w:r w:rsidR="00945DC5">
        <w:rPr>
          <w:b/>
          <w:sz w:val="26"/>
          <w:szCs w:val="26"/>
        </w:rPr>
        <w:t xml:space="preserve"> </w:t>
      </w:r>
      <w:r w:rsidR="00945DC5">
        <w:rPr>
          <w:sz w:val="26"/>
          <w:szCs w:val="26"/>
        </w:rPr>
        <w:t>-</w:t>
      </w:r>
      <w:r w:rsidRPr="0016642F">
        <w:rPr>
          <w:sz w:val="26"/>
          <w:szCs w:val="26"/>
        </w:rPr>
        <w:t xml:space="preserve">А я, еле добрался на своем автомобиле к вам, в утренние часы «пик». Пока я газовал на своем автомобиле, попав в </w:t>
      </w:r>
      <w:proofErr w:type="gramStart"/>
      <w:r w:rsidRPr="0016642F">
        <w:rPr>
          <w:sz w:val="26"/>
          <w:szCs w:val="26"/>
        </w:rPr>
        <w:t>пробку,  вдруг</w:t>
      </w:r>
      <w:proofErr w:type="gramEnd"/>
      <w:r w:rsidRPr="0016642F">
        <w:rPr>
          <w:sz w:val="26"/>
          <w:szCs w:val="26"/>
        </w:rPr>
        <w:t xml:space="preserve"> потемнело, в воздухе стоял такой густой туман, было много дыма и сажи, у меня стали слезиться глаза, я задыхался, мои легкие разъедали какие-то вредные газы. </w:t>
      </w:r>
      <w:proofErr w:type="gramStart"/>
      <w:r w:rsidRPr="0016642F">
        <w:rPr>
          <w:sz w:val="26"/>
          <w:szCs w:val="26"/>
        </w:rPr>
        <w:t>Я  думаю</w:t>
      </w:r>
      <w:proofErr w:type="gramEnd"/>
      <w:r w:rsidRPr="0016642F">
        <w:rPr>
          <w:sz w:val="26"/>
          <w:szCs w:val="26"/>
        </w:rPr>
        <w:t xml:space="preserve"> - все это проделки нашего дорогого «Смога».</w:t>
      </w:r>
    </w:p>
    <w:p w14:paraId="471B0B0A" w14:textId="77777777" w:rsidR="00431655" w:rsidRDefault="00945DC5" w:rsidP="00945DC5">
      <w:pPr>
        <w:spacing w:line="360" w:lineRule="auto"/>
        <w:ind w:firstLine="709"/>
        <w:contextualSpacing/>
        <w:jc w:val="both"/>
        <w:rPr>
          <w:sz w:val="26"/>
          <w:szCs w:val="26"/>
        </w:rPr>
      </w:pPr>
      <w:proofErr w:type="gramStart"/>
      <w:r w:rsidRPr="00945DC5">
        <w:rPr>
          <w:b/>
          <w:i/>
          <w:sz w:val="26"/>
          <w:szCs w:val="26"/>
        </w:rPr>
        <w:t>Судья:</w:t>
      </w:r>
      <w:r>
        <w:rPr>
          <w:b/>
          <w:sz w:val="26"/>
          <w:szCs w:val="26"/>
        </w:rPr>
        <w:t>-</w:t>
      </w:r>
      <w:proofErr w:type="gramEnd"/>
      <w:r>
        <w:rPr>
          <w:b/>
          <w:sz w:val="26"/>
          <w:szCs w:val="26"/>
        </w:rPr>
        <w:t xml:space="preserve"> </w:t>
      </w:r>
      <w:r w:rsidR="00431655" w:rsidRPr="0016642F">
        <w:rPr>
          <w:sz w:val="26"/>
          <w:szCs w:val="26"/>
        </w:rPr>
        <w:t>Слово предоставляется обвиняемым.  Слово предоставляется «Озону».</w:t>
      </w:r>
    </w:p>
    <w:p w14:paraId="73834FDA" w14:textId="77777777" w:rsidR="00431655" w:rsidRPr="0016642F" w:rsidRDefault="00431655" w:rsidP="00945DC5">
      <w:pPr>
        <w:spacing w:line="360" w:lineRule="auto"/>
        <w:ind w:firstLine="709"/>
        <w:contextualSpacing/>
        <w:jc w:val="both"/>
        <w:rPr>
          <w:sz w:val="26"/>
          <w:szCs w:val="26"/>
        </w:rPr>
      </w:pPr>
      <w:r w:rsidRPr="00945DC5">
        <w:rPr>
          <w:b/>
          <w:i/>
          <w:sz w:val="26"/>
          <w:szCs w:val="26"/>
        </w:rPr>
        <w:t>«Озон»</w:t>
      </w:r>
      <w:r w:rsidR="00945DC5" w:rsidRPr="00945DC5">
        <w:rPr>
          <w:b/>
          <w:i/>
          <w:sz w:val="26"/>
          <w:szCs w:val="26"/>
        </w:rPr>
        <w:t>:</w:t>
      </w:r>
      <w:r w:rsidR="00945DC5">
        <w:rPr>
          <w:b/>
          <w:sz w:val="26"/>
          <w:szCs w:val="26"/>
        </w:rPr>
        <w:t xml:space="preserve"> </w:t>
      </w:r>
      <w:proofErr w:type="gramStart"/>
      <w:r w:rsidR="00945DC5">
        <w:rPr>
          <w:sz w:val="26"/>
          <w:szCs w:val="26"/>
        </w:rPr>
        <w:t>-</w:t>
      </w:r>
      <w:r w:rsidRPr="0016642F">
        <w:rPr>
          <w:sz w:val="26"/>
          <w:szCs w:val="26"/>
        </w:rPr>
        <w:t>Все это</w:t>
      </w:r>
      <w:proofErr w:type="gramEnd"/>
      <w:r w:rsidRPr="0016642F">
        <w:rPr>
          <w:sz w:val="26"/>
          <w:szCs w:val="26"/>
        </w:rPr>
        <w:t xml:space="preserve"> конечно правда, пострадавшие сами виноваты во всем. Главным виновником истончения озонового слоя являются </w:t>
      </w:r>
      <w:proofErr w:type="spellStart"/>
      <w:r w:rsidRPr="0016642F">
        <w:rPr>
          <w:sz w:val="26"/>
          <w:szCs w:val="26"/>
        </w:rPr>
        <w:t>хлорфтороуглероды</w:t>
      </w:r>
      <w:proofErr w:type="spellEnd"/>
      <w:r w:rsidRPr="0016642F">
        <w:rPr>
          <w:sz w:val="26"/>
          <w:szCs w:val="26"/>
        </w:rPr>
        <w:t xml:space="preserve">; их атомы </w:t>
      </w:r>
      <w:proofErr w:type="gramStart"/>
      <w:r w:rsidRPr="0016642F">
        <w:rPr>
          <w:sz w:val="26"/>
          <w:szCs w:val="26"/>
        </w:rPr>
        <w:t>хлора,  которые</w:t>
      </w:r>
      <w:proofErr w:type="gramEnd"/>
      <w:r w:rsidRPr="0016642F">
        <w:rPr>
          <w:sz w:val="26"/>
          <w:szCs w:val="26"/>
        </w:rPr>
        <w:t xml:space="preserve"> они выбрасывают в атмосферу, разрушают мой слой.</w:t>
      </w:r>
    </w:p>
    <w:p w14:paraId="0F9B5A81" w14:textId="77777777" w:rsidR="00431655" w:rsidRPr="0016642F" w:rsidRDefault="00431655" w:rsidP="00945DC5">
      <w:pPr>
        <w:spacing w:line="360" w:lineRule="auto"/>
        <w:ind w:firstLine="709"/>
        <w:contextualSpacing/>
        <w:jc w:val="both"/>
        <w:rPr>
          <w:b/>
          <w:sz w:val="26"/>
          <w:szCs w:val="26"/>
        </w:rPr>
      </w:pPr>
      <w:proofErr w:type="gramStart"/>
      <w:r w:rsidRPr="00945DC5">
        <w:rPr>
          <w:b/>
          <w:i/>
          <w:sz w:val="26"/>
          <w:szCs w:val="26"/>
        </w:rPr>
        <w:t>Судья</w:t>
      </w:r>
      <w:r w:rsidR="00945DC5" w:rsidRPr="00945DC5">
        <w:rPr>
          <w:b/>
          <w:i/>
          <w:sz w:val="26"/>
          <w:szCs w:val="26"/>
        </w:rPr>
        <w:t>:</w:t>
      </w:r>
      <w:r w:rsidR="00945DC5">
        <w:rPr>
          <w:b/>
          <w:sz w:val="26"/>
          <w:szCs w:val="26"/>
        </w:rPr>
        <w:t>-</w:t>
      </w:r>
      <w:proofErr w:type="gramEnd"/>
      <w:r w:rsidR="00945DC5">
        <w:rPr>
          <w:b/>
          <w:sz w:val="26"/>
          <w:szCs w:val="26"/>
        </w:rPr>
        <w:t xml:space="preserve"> </w:t>
      </w:r>
      <w:r w:rsidRPr="0016642F">
        <w:rPr>
          <w:sz w:val="26"/>
          <w:szCs w:val="26"/>
        </w:rPr>
        <w:t xml:space="preserve">Слово предоставляется </w:t>
      </w:r>
      <w:r w:rsidRPr="0016642F">
        <w:rPr>
          <w:b/>
          <w:sz w:val="26"/>
          <w:szCs w:val="26"/>
        </w:rPr>
        <w:t>«Кислотному дождю»</w:t>
      </w:r>
      <w:r w:rsidR="00945DC5">
        <w:rPr>
          <w:b/>
          <w:sz w:val="26"/>
          <w:szCs w:val="26"/>
        </w:rPr>
        <w:t>.</w:t>
      </w:r>
    </w:p>
    <w:p w14:paraId="55EBC786" w14:textId="77777777" w:rsidR="00431655" w:rsidRPr="0016642F" w:rsidRDefault="00431655" w:rsidP="00945DC5">
      <w:pPr>
        <w:spacing w:line="360" w:lineRule="auto"/>
        <w:ind w:firstLine="709"/>
        <w:contextualSpacing/>
        <w:jc w:val="both"/>
        <w:rPr>
          <w:sz w:val="26"/>
          <w:szCs w:val="26"/>
        </w:rPr>
      </w:pPr>
      <w:r w:rsidRPr="00945DC5">
        <w:rPr>
          <w:b/>
          <w:i/>
          <w:sz w:val="26"/>
          <w:szCs w:val="26"/>
        </w:rPr>
        <w:t>«</w:t>
      </w:r>
      <w:proofErr w:type="gramStart"/>
      <w:r w:rsidRPr="00945DC5">
        <w:rPr>
          <w:b/>
          <w:i/>
          <w:sz w:val="26"/>
          <w:szCs w:val="26"/>
        </w:rPr>
        <w:t>Кислотный  дождь</w:t>
      </w:r>
      <w:proofErr w:type="gramEnd"/>
      <w:r w:rsidRPr="00945DC5">
        <w:rPr>
          <w:b/>
          <w:i/>
          <w:sz w:val="26"/>
          <w:szCs w:val="26"/>
        </w:rPr>
        <w:t>»</w:t>
      </w:r>
      <w:r w:rsidR="00945DC5" w:rsidRPr="00945DC5">
        <w:rPr>
          <w:b/>
          <w:i/>
          <w:sz w:val="26"/>
          <w:szCs w:val="26"/>
        </w:rPr>
        <w:t>:</w:t>
      </w:r>
      <w:r w:rsidR="00945DC5">
        <w:rPr>
          <w:b/>
          <w:sz w:val="26"/>
          <w:szCs w:val="26"/>
        </w:rPr>
        <w:t xml:space="preserve"> </w:t>
      </w:r>
      <w:r w:rsidR="00945DC5">
        <w:rPr>
          <w:sz w:val="26"/>
          <w:szCs w:val="26"/>
        </w:rPr>
        <w:t>-</w:t>
      </w:r>
      <w:r w:rsidRPr="0016642F">
        <w:rPr>
          <w:sz w:val="26"/>
          <w:szCs w:val="26"/>
        </w:rPr>
        <w:t xml:space="preserve">И я не виноват. Меня сам человек образовал. При сгорании топлива в </w:t>
      </w:r>
      <w:proofErr w:type="gramStart"/>
      <w:r w:rsidRPr="0016642F">
        <w:rPr>
          <w:sz w:val="26"/>
          <w:szCs w:val="26"/>
        </w:rPr>
        <w:t>атмосферу  выбрасываются</w:t>
      </w:r>
      <w:proofErr w:type="gramEnd"/>
      <w:r w:rsidRPr="0016642F">
        <w:rPr>
          <w:sz w:val="26"/>
          <w:szCs w:val="26"/>
        </w:rPr>
        <w:t xml:space="preserve"> окиси серы и азота, взаимодействуя с </w:t>
      </w:r>
      <w:r w:rsidRPr="0016642F">
        <w:rPr>
          <w:sz w:val="26"/>
          <w:szCs w:val="26"/>
        </w:rPr>
        <w:lastRenderedPageBreak/>
        <w:t xml:space="preserve">водой,  они образуют азотную и серную кислоту, которые хорошо растворяются в воде. Капельки такого раствора, падающие на </w:t>
      </w:r>
      <w:proofErr w:type="gramStart"/>
      <w:r w:rsidRPr="0016642F">
        <w:rPr>
          <w:sz w:val="26"/>
          <w:szCs w:val="26"/>
        </w:rPr>
        <w:t>землю,  представляют</w:t>
      </w:r>
      <w:proofErr w:type="gramEnd"/>
      <w:r w:rsidRPr="0016642F">
        <w:rPr>
          <w:sz w:val="26"/>
          <w:szCs w:val="26"/>
        </w:rPr>
        <w:t xml:space="preserve"> собой кислотный дождь.</w:t>
      </w:r>
    </w:p>
    <w:p w14:paraId="51525684" w14:textId="77777777" w:rsidR="00431655" w:rsidRPr="0016642F" w:rsidRDefault="00431655" w:rsidP="00945DC5">
      <w:pPr>
        <w:spacing w:line="360" w:lineRule="auto"/>
        <w:ind w:firstLine="709"/>
        <w:contextualSpacing/>
        <w:jc w:val="both"/>
        <w:rPr>
          <w:sz w:val="26"/>
          <w:szCs w:val="26"/>
        </w:rPr>
      </w:pPr>
      <w:proofErr w:type="gramStart"/>
      <w:r w:rsidRPr="00945DC5">
        <w:rPr>
          <w:b/>
          <w:i/>
          <w:sz w:val="26"/>
          <w:szCs w:val="26"/>
        </w:rPr>
        <w:t>Судья</w:t>
      </w:r>
      <w:r w:rsidR="00945DC5" w:rsidRPr="00945DC5">
        <w:rPr>
          <w:b/>
          <w:i/>
          <w:sz w:val="26"/>
          <w:szCs w:val="26"/>
        </w:rPr>
        <w:t>:</w:t>
      </w:r>
      <w:r w:rsidR="00945DC5">
        <w:rPr>
          <w:b/>
          <w:sz w:val="26"/>
          <w:szCs w:val="26"/>
        </w:rPr>
        <w:t>-</w:t>
      </w:r>
      <w:proofErr w:type="gramEnd"/>
      <w:r w:rsidR="00945DC5">
        <w:rPr>
          <w:b/>
          <w:sz w:val="26"/>
          <w:szCs w:val="26"/>
        </w:rPr>
        <w:t xml:space="preserve">  </w:t>
      </w:r>
      <w:r w:rsidRPr="0016642F">
        <w:rPr>
          <w:sz w:val="26"/>
          <w:szCs w:val="26"/>
        </w:rPr>
        <w:t xml:space="preserve">Слово предоставляется  </w:t>
      </w:r>
      <w:r w:rsidRPr="0016642F">
        <w:rPr>
          <w:b/>
          <w:sz w:val="26"/>
          <w:szCs w:val="26"/>
        </w:rPr>
        <w:t xml:space="preserve">«Смогу». </w:t>
      </w:r>
    </w:p>
    <w:p w14:paraId="5ECDE2F0" w14:textId="77777777" w:rsidR="00431655" w:rsidRPr="0016642F" w:rsidRDefault="00431655" w:rsidP="00945DC5">
      <w:pPr>
        <w:spacing w:line="360" w:lineRule="auto"/>
        <w:ind w:firstLine="709"/>
        <w:contextualSpacing/>
        <w:jc w:val="both"/>
        <w:rPr>
          <w:sz w:val="26"/>
          <w:szCs w:val="26"/>
        </w:rPr>
      </w:pPr>
      <w:r w:rsidRPr="00945DC5">
        <w:rPr>
          <w:b/>
          <w:i/>
          <w:sz w:val="26"/>
          <w:szCs w:val="26"/>
        </w:rPr>
        <w:t>«Смог»</w:t>
      </w:r>
      <w:r w:rsidR="00945DC5" w:rsidRPr="00945DC5">
        <w:rPr>
          <w:b/>
          <w:i/>
          <w:sz w:val="26"/>
          <w:szCs w:val="26"/>
        </w:rPr>
        <w:t>:</w:t>
      </w:r>
      <w:r w:rsidR="00945DC5">
        <w:rPr>
          <w:b/>
          <w:sz w:val="26"/>
          <w:szCs w:val="26"/>
        </w:rPr>
        <w:t xml:space="preserve"> </w:t>
      </w:r>
      <w:r w:rsidR="00945DC5">
        <w:rPr>
          <w:sz w:val="26"/>
          <w:szCs w:val="26"/>
        </w:rPr>
        <w:t>-</w:t>
      </w:r>
      <w:r w:rsidRPr="0016642F">
        <w:rPr>
          <w:sz w:val="26"/>
          <w:szCs w:val="26"/>
        </w:rPr>
        <w:t xml:space="preserve">А меня просто оклеветали. Я </w:t>
      </w:r>
      <w:proofErr w:type="gramStart"/>
      <w:r w:rsidRPr="0016642F">
        <w:rPr>
          <w:sz w:val="26"/>
          <w:szCs w:val="26"/>
        </w:rPr>
        <w:t>тоже  не</w:t>
      </w:r>
      <w:proofErr w:type="gramEnd"/>
      <w:r w:rsidRPr="0016642F">
        <w:rPr>
          <w:sz w:val="26"/>
          <w:szCs w:val="26"/>
        </w:rPr>
        <w:t xml:space="preserve"> виноват.  Выхлопные газы, </w:t>
      </w:r>
      <w:proofErr w:type="gramStart"/>
      <w:r w:rsidRPr="0016642F">
        <w:rPr>
          <w:sz w:val="26"/>
          <w:szCs w:val="26"/>
        </w:rPr>
        <w:t>которые  выбрасывают</w:t>
      </w:r>
      <w:proofErr w:type="gramEnd"/>
      <w:r w:rsidRPr="0016642F">
        <w:rPr>
          <w:sz w:val="26"/>
          <w:szCs w:val="26"/>
        </w:rPr>
        <w:t xml:space="preserve"> автомобили, эта смесь, примерно, двухсот веществ. Скапливаясь в нижних слоях атмосферы, на них действует солнечная радиация и образует ядовитые газы, опасные для живых организмов.</w:t>
      </w:r>
    </w:p>
    <w:p w14:paraId="1B87FAFD" w14:textId="77777777" w:rsidR="00431655" w:rsidRPr="0016642F" w:rsidRDefault="00431655" w:rsidP="00945DC5">
      <w:pPr>
        <w:spacing w:line="360" w:lineRule="auto"/>
        <w:ind w:firstLine="709"/>
        <w:contextualSpacing/>
        <w:jc w:val="both"/>
        <w:rPr>
          <w:sz w:val="26"/>
          <w:szCs w:val="26"/>
        </w:rPr>
      </w:pPr>
      <w:proofErr w:type="gramStart"/>
      <w:r w:rsidRPr="00945DC5">
        <w:rPr>
          <w:b/>
          <w:i/>
          <w:sz w:val="26"/>
          <w:szCs w:val="26"/>
        </w:rPr>
        <w:t>Судья</w:t>
      </w:r>
      <w:r w:rsidR="00945DC5" w:rsidRPr="00945DC5">
        <w:rPr>
          <w:b/>
          <w:i/>
          <w:sz w:val="26"/>
          <w:szCs w:val="26"/>
        </w:rPr>
        <w:t>:</w:t>
      </w:r>
      <w:r w:rsidR="00945DC5">
        <w:rPr>
          <w:b/>
          <w:sz w:val="26"/>
          <w:szCs w:val="26"/>
        </w:rPr>
        <w:t xml:space="preserve">  </w:t>
      </w:r>
      <w:r w:rsidR="00945DC5">
        <w:rPr>
          <w:sz w:val="26"/>
          <w:szCs w:val="26"/>
        </w:rPr>
        <w:t>-</w:t>
      </w:r>
      <w:proofErr w:type="gramEnd"/>
      <w:r w:rsidRPr="0016642F">
        <w:rPr>
          <w:sz w:val="26"/>
          <w:szCs w:val="26"/>
        </w:rPr>
        <w:t xml:space="preserve">Слово предоставляется </w:t>
      </w:r>
      <w:r w:rsidRPr="00945DC5">
        <w:rPr>
          <w:b/>
          <w:sz w:val="26"/>
          <w:szCs w:val="26"/>
        </w:rPr>
        <w:t>прокурору.</w:t>
      </w:r>
    </w:p>
    <w:p w14:paraId="4AB481AB" w14:textId="77777777" w:rsidR="00431655" w:rsidRPr="0016642F" w:rsidRDefault="00431655" w:rsidP="00945DC5">
      <w:pPr>
        <w:spacing w:line="360" w:lineRule="auto"/>
        <w:ind w:firstLine="709"/>
        <w:contextualSpacing/>
        <w:jc w:val="both"/>
        <w:rPr>
          <w:sz w:val="26"/>
          <w:szCs w:val="26"/>
        </w:rPr>
      </w:pPr>
      <w:proofErr w:type="gramStart"/>
      <w:r w:rsidRPr="00945DC5">
        <w:rPr>
          <w:b/>
          <w:i/>
          <w:sz w:val="26"/>
          <w:szCs w:val="26"/>
        </w:rPr>
        <w:t>Прокурор</w:t>
      </w:r>
      <w:r w:rsidR="00945DC5" w:rsidRPr="00945DC5">
        <w:rPr>
          <w:b/>
          <w:i/>
          <w:sz w:val="26"/>
          <w:szCs w:val="26"/>
        </w:rPr>
        <w:t>:</w:t>
      </w:r>
      <w:r w:rsidR="00945DC5">
        <w:rPr>
          <w:b/>
          <w:sz w:val="26"/>
          <w:szCs w:val="26"/>
        </w:rPr>
        <w:t>-</w:t>
      </w:r>
      <w:proofErr w:type="gramEnd"/>
      <w:r w:rsidR="00945DC5">
        <w:rPr>
          <w:b/>
          <w:sz w:val="26"/>
          <w:szCs w:val="26"/>
        </w:rPr>
        <w:t xml:space="preserve"> </w:t>
      </w:r>
      <w:r w:rsidRPr="0016642F">
        <w:rPr>
          <w:sz w:val="26"/>
          <w:szCs w:val="26"/>
        </w:rPr>
        <w:t xml:space="preserve">Я настаиваю на том, чтобы подсудимые  были сурово наказаны.  Они повинны в том, что мы стоим на грани гибели «экологической катастрофы». Позволю себе вам напомнить, что в 1952 году в течение 3-4 суток в Лондоне погибло более 4000 человек от смога. А в 1963 году густой туман с копотью и дымом, спустившийся на Нью-Йорк, убил более 400 человек. Так </w:t>
      </w:r>
      <w:proofErr w:type="gramStart"/>
      <w:r w:rsidRPr="0016642F">
        <w:rPr>
          <w:sz w:val="26"/>
          <w:szCs w:val="26"/>
        </w:rPr>
        <w:t>же  источником</w:t>
      </w:r>
      <w:proofErr w:type="gramEnd"/>
      <w:r w:rsidRPr="0016642F">
        <w:rPr>
          <w:sz w:val="26"/>
          <w:szCs w:val="26"/>
        </w:rPr>
        <w:t xml:space="preserve">  загрязнения атмосферы являются радиоактивные  элементы, попадающие в атмосферу при ядерных взрывах, авариях на атомных станциях. В выхлопных газах автомобилей содержится не менее 200 пагубных для здоровья человека веществ. Соединения свинца, которые содержатся в выхлопных газах, действуют на ферментные системы и обмен веществ, накапливаются в морских отложениях и пресной воде.</w:t>
      </w:r>
    </w:p>
    <w:p w14:paraId="09DF5B16" w14:textId="77777777" w:rsidR="00431655" w:rsidRPr="0016642F" w:rsidRDefault="00431655" w:rsidP="00945DC5">
      <w:pPr>
        <w:spacing w:line="360" w:lineRule="auto"/>
        <w:ind w:firstLine="709"/>
        <w:contextualSpacing/>
        <w:jc w:val="both"/>
        <w:rPr>
          <w:sz w:val="26"/>
          <w:szCs w:val="26"/>
        </w:rPr>
      </w:pPr>
      <w:r w:rsidRPr="0016642F">
        <w:rPr>
          <w:sz w:val="26"/>
          <w:szCs w:val="26"/>
        </w:rPr>
        <w:t xml:space="preserve">В последние годы использования топлива все увеличивается. </w:t>
      </w:r>
      <w:proofErr w:type="gramStart"/>
      <w:r w:rsidRPr="0016642F">
        <w:rPr>
          <w:sz w:val="26"/>
          <w:szCs w:val="26"/>
        </w:rPr>
        <w:t>В  продуктах</w:t>
      </w:r>
      <w:proofErr w:type="gramEnd"/>
      <w:r w:rsidRPr="0016642F">
        <w:rPr>
          <w:sz w:val="26"/>
          <w:szCs w:val="26"/>
        </w:rPr>
        <w:t xml:space="preserve"> сгорания топлива содержится ртуть - один из опаснейших загрязнителей пищевых продуктов.  Она </w:t>
      </w:r>
      <w:proofErr w:type="gramStart"/>
      <w:r w:rsidRPr="0016642F">
        <w:rPr>
          <w:sz w:val="26"/>
          <w:szCs w:val="26"/>
        </w:rPr>
        <w:t>накапливается  в</w:t>
      </w:r>
      <w:proofErr w:type="gramEnd"/>
      <w:r w:rsidRPr="0016642F">
        <w:rPr>
          <w:sz w:val="26"/>
          <w:szCs w:val="26"/>
        </w:rPr>
        <w:t xml:space="preserve"> организме и вредно действует на нервную систему.</w:t>
      </w:r>
    </w:p>
    <w:p w14:paraId="58B605ED" w14:textId="77777777" w:rsidR="00431655" w:rsidRPr="0016642F" w:rsidRDefault="00431655" w:rsidP="00945DC5">
      <w:pPr>
        <w:spacing w:line="360" w:lineRule="auto"/>
        <w:ind w:firstLine="709"/>
        <w:contextualSpacing/>
        <w:jc w:val="both"/>
        <w:rPr>
          <w:sz w:val="26"/>
          <w:szCs w:val="26"/>
        </w:rPr>
      </w:pPr>
      <w:proofErr w:type="gramStart"/>
      <w:r w:rsidRPr="0016642F">
        <w:rPr>
          <w:sz w:val="26"/>
          <w:szCs w:val="26"/>
        </w:rPr>
        <w:t>Увеличение  количества</w:t>
      </w:r>
      <w:proofErr w:type="gramEnd"/>
      <w:r w:rsidRPr="0016642F">
        <w:rPr>
          <w:sz w:val="26"/>
          <w:szCs w:val="26"/>
        </w:rPr>
        <w:t xml:space="preserve"> углекислого газа привело к возникновению «парникового эффекта». Углекислый газ свободно пропускает на Землю излучение Солнца, но сильно задерживает тепловое излучение Земли. За последние сто лет средняя температура на поверхности </w:t>
      </w:r>
      <w:proofErr w:type="gramStart"/>
      <w:r w:rsidRPr="0016642F">
        <w:rPr>
          <w:sz w:val="26"/>
          <w:szCs w:val="26"/>
        </w:rPr>
        <w:t>Земли  выросла</w:t>
      </w:r>
      <w:proofErr w:type="gramEnd"/>
      <w:r w:rsidRPr="0016642F">
        <w:rPr>
          <w:sz w:val="26"/>
          <w:szCs w:val="26"/>
        </w:rPr>
        <w:t xml:space="preserve"> на 1-2</w:t>
      </w:r>
      <w:r w:rsidRPr="0016642F">
        <w:rPr>
          <w:sz w:val="26"/>
          <w:szCs w:val="26"/>
          <w:vertAlign w:val="superscript"/>
        </w:rPr>
        <w:t>0</w:t>
      </w:r>
      <w:r w:rsidRPr="0016642F">
        <w:rPr>
          <w:sz w:val="26"/>
          <w:szCs w:val="26"/>
        </w:rPr>
        <w:t xml:space="preserve">  градуса. Многие ученые полагают, что дальнейшее накопление углекислого </w:t>
      </w:r>
      <w:proofErr w:type="gramStart"/>
      <w:r w:rsidRPr="0016642F">
        <w:rPr>
          <w:sz w:val="26"/>
          <w:szCs w:val="26"/>
        </w:rPr>
        <w:t>газа,  вызовет</w:t>
      </w:r>
      <w:proofErr w:type="gramEnd"/>
      <w:r w:rsidRPr="0016642F">
        <w:rPr>
          <w:sz w:val="26"/>
          <w:szCs w:val="26"/>
        </w:rPr>
        <w:t xml:space="preserve"> таяние льдов и  повышения уровня Мирового океана. Угарный </w:t>
      </w:r>
      <w:proofErr w:type="gramStart"/>
      <w:r w:rsidRPr="0016642F">
        <w:rPr>
          <w:sz w:val="26"/>
          <w:szCs w:val="26"/>
        </w:rPr>
        <w:t>газ,  взаимодействуя</w:t>
      </w:r>
      <w:proofErr w:type="gramEnd"/>
      <w:r w:rsidRPr="0016642F">
        <w:rPr>
          <w:sz w:val="26"/>
          <w:szCs w:val="26"/>
        </w:rPr>
        <w:t xml:space="preserve"> с гемоглобином крови, снижает  способность   крови быть переносчиком кислорода. Также </w:t>
      </w:r>
      <w:proofErr w:type="gramStart"/>
      <w:r w:rsidRPr="0016642F">
        <w:rPr>
          <w:sz w:val="26"/>
          <w:szCs w:val="26"/>
        </w:rPr>
        <w:t>он  нарушает</w:t>
      </w:r>
      <w:proofErr w:type="gramEnd"/>
      <w:r w:rsidRPr="0016642F">
        <w:rPr>
          <w:sz w:val="26"/>
          <w:szCs w:val="26"/>
        </w:rPr>
        <w:t xml:space="preserve"> углеводный обмен, повышает уровень сахара в крови, моче, нарушает водно-солевой обмен.</w:t>
      </w:r>
    </w:p>
    <w:p w14:paraId="5A0E3202" w14:textId="77777777" w:rsidR="00431655" w:rsidRPr="0016642F" w:rsidRDefault="00431655" w:rsidP="00945DC5">
      <w:pPr>
        <w:spacing w:line="360" w:lineRule="auto"/>
        <w:ind w:firstLine="709"/>
        <w:contextualSpacing/>
        <w:jc w:val="both"/>
        <w:rPr>
          <w:sz w:val="26"/>
          <w:szCs w:val="26"/>
        </w:rPr>
      </w:pPr>
      <w:r w:rsidRPr="0016642F">
        <w:rPr>
          <w:sz w:val="26"/>
          <w:szCs w:val="26"/>
        </w:rPr>
        <w:t xml:space="preserve">Итак, вы видите, что окружающая среда находится на грани   разрушения, и сам человек, как часть </w:t>
      </w:r>
      <w:proofErr w:type="gramStart"/>
      <w:r w:rsidRPr="0016642F">
        <w:rPr>
          <w:sz w:val="26"/>
          <w:szCs w:val="26"/>
        </w:rPr>
        <w:t>природы  находится</w:t>
      </w:r>
      <w:proofErr w:type="gramEnd"/>
      <w:r w:rsidRPr="0016642F">
        <w:rPr>
          <w:sz w:val="26"/>
          <w:szCs w:val="26"/>
        </w:rPr>
        <w:t xml:space="preserve"> в угрожающей для него ситуации.</w:t>
      </w:r>
    </w:p>
    <w:p w14:paraId="6DA1598E" w14:textId="77777777" w:rsidR="00431655" w:rsidRPr="0016642F" w:rsidRDefault="00431655" w:rsidP="00945DC5">
      <w:pPr>
        <w:spacing w:line="360" w:lineRule="auto"/>
        <w:ind w:firstLine="709"/>
        <w:contextualSpacing/>
        <w:jc w:val="both"/>
        <w:rPr>
          <w:sz w:val="26"/>
          <w:szCs w:val="26"/>
        </w:rPr>
      </w:pPr>
      <w:proofErr w:type="gramStart"/>
      <w:r w:rsidRPr="00945DC5">
        <w:rPr>
          <w:b/>
          <w:i/>
          <w:sz w:val="26"/>
          <w:szCs w:val="26"/>
        </w:rPr>
        <w:t>Судья</w:t>
      </w:r>
      <w:r w:rsidR="00945DC5" w:rsidRPr="00945DC5">
        <w:rPr>
          <w:b/>
          <w:i/>
          <w:sz w:val="26"/>
          <w:szCs w:val="26"/>
        </w:rPr>
        <w:t>:</w:t>
      </w:r>
      <w:r w:rsidR="00945DC5">
        <w:rPr>
          <w:b/>
          <w:sz w:val="26"/>
          <w:szCs w:val="26"/>
        </w:rPr>
        <w:t>-</w:t>
      </w:r>
      <w:proofErr w:type="gramEnd"/>
      <w:r w:rsidR="00945DC5">
        <w:rPr>
          <w:b/>
          <w:sz w:val="26"/>
          <w:szCs w:val="26"/>
        </w:rPr>
        <w:t xml:space="preserve"> </w:t>
      </w:r>
      <w:r w:rsidRPr="0016642F">
        <w:rPr>
          <w:sz w:val="26"/>
          <w:szCs w:val="26"/>
        </w:rPr>
        <w:t>Слово предоставляется гостю - иностранцу.</w:t>
      </w:r>
    </w:p>
    <w:p w14:paraId="61F58CD4" w14:textId="77777777" w:rsidR="00431655" w:rsidRPr="0016642F" w:rsidRDefault="00431655" w:rsidP="00945DC5">
      <w:pPr>
        <w:spacing w:line="360" w:lineRule="auto"/>
        <w:ind w:firstLine="709"/>
        <w:contextualSpacing/>
        <w:jc w:val="both"/>
        <w:rPr>
          <w:sz w:val="26"/>
          <w:szCs w:val="26"/>
        </w:rPr>
      </w:pPr>
      <w:r w:rsidRPr="00945DC5">
        <w:rPr>
          <w:b/>
          <w:i/>
          <w:sz w:val="26"/>
          <w:szCs w:val="26"/>
        </w:rPr>
        <w:t>Гость – иностранец</w:t>
      </w:r>
      <w:r w:rsidR="00945DC5" w:rsidRPr="00945DC5">
        <w:rPr>
          <w:b/>
          <w:i/>
          <w:sz w:val="26"/>
          <w:szCs w:val="26"/>
        </w:rPr>
        <w:t>:</w:t>
      </w:r>
      <w:r w:rsidR="00945DC5">
        <w:rPr>
          <w:b/>
          <w:sz w:val="26"/>
          <w:szCs w:val="26"/>
        </w:rPr>
        <w:t xml:space="preserve"> </w:t>
      </w:r>
      <w:r w:rsidR="00945DC5">
        <w:rPr>
          <w:sz w:val="26"/>
          <w:szCs w:val="26"/>
        </w:rPr>
        <w:t>-</w:t>
      </w:r>
      <w:r w:rsidRPr="0016642F">
        <w:rPr>
          <w:sz w:val="26"/>
          <w:szCs w:val="26"/>
        </w:rPr>
        <w:t xml:space="preserve">Я тоже хотел говорить. Я есть </w:t>
      </w:r>
      <w:proofErr w:type="gramStart"/>
      <w:r w:rsidRPr="0016642F">
        <w:rPr>
          <w:sz w:val="26"/>
          <w:szCs w:val="26"/>
        </w:rPr>
        <w:t>представитель  «</w:t>
      </w:r>
      <w:proofErr w:type="gramEnd"/>
      <w:r w:rsidRPr="0016642F">
        <w:rPr>
          <w:sz w:val="26"/>
          <w:szCs w:val="26"/>
        </w:rPr>
        <w:t xml:space="preserve">Госкомприроды». Этот суд совсем не есть хороший. Никто не виноват.  Сам человек </w:t>
      </w:r>
      <w:r w:rsidRPr="0016642F">
        <w:rPr>
          <w:sz w:val="26"/>
          <w:szCs w:val="26"/>
        </w:rPr>
        <w:lastRenderedPageBreak/>
        <w:t>виновен, он не есть любить свой дом, поэтому загрязняет его. Ни одна страна сейчас в отдельности не сможет справиться с проблемой экологии. Чтобы предотвратить трагедию, нужна соответствующая международная политика в сфере экологии. Нужно уважать экологию и беречь природу всему человечеству, живущему на планете - Земля!</w:t>
      </w:r>
    </w:p>
    <w:p w14:paraId="24287EC1" w14:textId="77777777" w:rsidR="00431655" w:rsidRPr="0016642F" w:rsidRDefault="00431655" w:rsidP="00945DC5">
      <w:pPr>
        <w:spacing w:line="360" w:lineRule="auto"/>
        <w:ind w:firstLine="709"/>
        <w:contextualSpacing/>
        <w:jc w:val="both"/>
        <w:rPr>
          <w:sz w:val="26"/>
          <w:szCs w:val="26"/>
        </w:rPr>
      </w:pPr>
      <w:r w:rsidRPr="0016642F">
        <w:rPr>
          <w:sz w:val="26"/>
          <w:szCs w:val="26"/>
        </w:rPr>
        <w:t xml:space="preserve"> </w:t>
      </w:r>
      <w:proofErr w:type="gramStart"/>
      <w:r w:rsidRPr="00945DC5">
        <w:rPr>
          <w:b/>
          <w:i/>
          <w:sz w:val="26"/>
          <w:szCs w:val="26"/>
        </w:rPr>
        <w:t>Судья</w:t>
      </w:r>
      <w:r w:rsidR="00945DC5" w:rsidRPr="00945DC5">
        <w:rPr>
          <w:b/>
          <w:i/>
          <w:sz w:val="26"/>
          <w:szCs w:val="26"/>
        </w:rPr>
        <w:t>:</w:t>
      </w:r>
      <w:r w:rsidR="00945DC5">
        <w:rPr>
          <w:b/>
          <w:sz w:val="26"/>
          <w:szCs w:val="26"/>
        </w:rPr>
        <w:t>-</w:t>
      </w:r>
      <w:proofErr w:type="gramEnd"/>
      <w:r w:rsidR="00945DC5">
        <w:rPr>
          <w:b/>
          <w:sz w:val="26"/>
          <w:szCs w:val="26"/>
        </w:rPr>
        <w:t xml:space="preserve"> </w:t>
      </w:r>
      <w:r w:rsidRPr="0016642F">
        <w:rPr>
          <w:sz w:val="26"/>
          <w:szCs w:val="26"/>
        </w:rPr>
        <w:t>Слово предоставляется свидетелям.</w:t>
      </w:r>
    </w:p>
    <w:p w14:paraId="40936E81" w14:textId="77777777" w:rsidR="00431655" w:rsidRPr="0016642F" w:rsidRDefault="00945DC5" w:rsidP="00945DC5">
      <w:pPr>
        <w:spacing w:line="360" w:lineRule="auto"/>
        <w:ind w:firstLine="709"/>
        <w:contextualSpacing/>
        <w:jc w:val="both"/>
        <w:rPr>
          <w:sz w:val="26"/>
          <w:szCs w:val="26"/>
        </w:rPr>
      </w:pPr>
      <w:r w:rsidRPr="00945DC5">
        <w:rPr>
          <w:b/>
          <w:i/>
          <w:sz w:val="26"/>
          <w:szCs w:val="26"/>
        </w:rPr>
        <w:t>Свидетель 1:</w:t>
      </w:r>
      <w:r>
        <w:rPr>
          <w:b/>
          <w:sz w:val="26"/>
          <w:szCs w:val="26"/>
        </w:rPr>
        <w:t xml:space="preserve"> </w:t>
      </w:r>
      <w:r>
        <w:rPr>
          <w:sz w:val="26"/>
          <w:szCs w:val="26"/>
        </w:rPr>
        <w:t>-</w:t>
      </w:r>
      <w:r w:rsidR="00431655" w:rsidRPr="0016642F">
        <w:rPr>
          <w:sz w:val="26"/>
          <w:szCs w:val="26"/>
        </w:rPr>
        <w:t>Хочу обратиться к тем людям, которые склонны к спиртным напиткам: не пейте вино, ибо вы отравляете себя мышьяком, применяющимся в составе ядохимикатов для защиты виноградников от вредителей. А многие ядохимикаты способствуют образованию рака. Вся эта вина лежит на человеке.</w:t>
      </w:r>
    </w:p>
    <w:p w14:paraId="73033422" w14:textId="77777777" w:rsidR="00431655" w:rsidRPr="0016642F" w:rsidRDefault="00431655" w:rsidP="00945DC5">
      <w:pPr>
        <w:spacing w:line="360" w:lineRule="auto"/>
        <w:ind w:firstLine="709"/>
        <w:contextualSpacing/>
        <w:jc w:val="both"/>
        <w:rPr>
          <w:sz w:val="26"/>
          <w:szCs w:val="26"/>
        </w:rPr>
      </w:pPr>
      <w:r w:rsidRPr="00945DC5">
        <w:rPr>
          <w:b/>
          <w:i/>
          <w:sz w:val="26"/>
          <w:szCs w:val="26"/>
        </w:rPr>
        <w:t>Свидетель 2</w:t>
      </w:r>
      <w:r w:rsidR="00945DC5" w:rsidRPr="00945DC5">
        <w:rPr>
          <w:b/>
          <w:i/>
          <w:sz w:val="26"/>
          <w:szCs w:val="26"/>
        </w:rPr>
        <w:t>:</w:t>
      </w:r>
      <w:r w:rsidR="00945DC5">
        <w:rPr>
          <w:b/>
          <w:sz w:val="26"/>
          <w:szCs w:val="26"/>
        </w:rPr>
        <w:t xml:space="preserve"> </w:t>
      </w:r>
      <w:r w:rsidR="00945DC5">
        <w:rPr>
          <w:sz w:val="26"/>
          <w:szCs w:val="26"/>
        </w:rPr>
        <w:t>-</w:t>
      </w:r>
      <w:r w:rsidRPr="0016642F">
        <w:rPr>
          <w:sz w:val="26"/>
          <w:szCs w:val="26"/>
        </w:rPr>
        <w:t xml:space="preserve">Знаете ли вы, что один легковой автомобиль в течение суток выбрасывает около 30 граммов угарного газа, 6 граммов оксидов азота, соединения свинца, серы и других веществ. Особенно остро стоит проблема загрязнения свинцом, который попадает в организм человека не только при дыхании, но и с питьевой водой, </w:t>
      </w:r>
      <w:proofErr w:type="gramStart"/>
      <w:r w:rsidRPr="0016642F">
        <w:rPr>
          <w:sz w:val="26"/>
          <w:szCs w:val="26"/>
        </w:rPr>
        <w:t>через  продукты</w:t>
      </w:r>
      <w:proofErr w:type="gramEnd"/>
      <w:r w:rsidRPr="0016642F">
        <w:rPr>
          <w:sz w:val="26"/>
          <w:szCs w:val="26"/>
        </w:rPr>
        <w:t xml:space="preserve"> питания, дымом сигарет. Кроме того, о чем говорилось свыше, к первому классу опасности относятся и другие тяжелые металлы, такие как кадмий, ртуть, мышьяк, ванадий. Эти тяжелые металлы поступают в окружающую среду при сжигании топлива, выплавке цветных металлов, производстве ядов и химикатов. В этом тоже виноват человек.</w:t>
      </w:r>
    </w:p>
    <w:p w14:paraId="5CF4046B" w14:textId="77777777" w:rsidR="00431655" w:rsidRPr="0016642F" w:rsidRDefault="00431655" w:rsidP="00945DC5">
      <w:pPr>
        <w:spacing w:line="360" w:lineRule="auto"/>
        <w:ind w:firstLine="709"/>
        <w:contextualSpacing/>
        <w:jc w:val="both"/>
        <w:rPr>
          <w:sz w:val="26"/>
          <w:szCs w:val="26"/>
        </w:rPr>
      </w:pPr>
      <w:r w:rsidRPr="00945DC5">
        <w:rPr>
          <w:b/>
          <w:i/>
          <w:sz w:val="26"/>
          <w:szCs w:val="26"/>
        </w:rPr>
        <w:t>Свидетель 3</w:t>
      </w:r>
      <w:r w:rsidR="00945DC5" w:rsidRPr="00945DC5">
        <w:rPr>
          <w:b/>
          <w:i/>
          <w:sz w:val="26"/>
          <w:szCs w:val="26"/>
        </w:rPr>
        <w:t>:</w:t>
      </w:r>
      <w:r w:rsidR="00945DC5">
        <w:rPr>
          <w:b/>
          <w:sz w:val="26"/>
          <w:szCs w:val="26"/>
        </w:rPr>
        <w:t xml:space="preserve"> </w:t>
      </w:r>
      <w:r w:rsidR="00945DC5">
        <w:rPr>
          <w:sz w:val="26"/>
          <w:szCs w:val="26"/>
        </w:rPr>
        <w:t>-</w:t>
      </w:r>
      <w:r w:rsidRPr="0016642F">
        <w:rPr>
          <w:sz w:val="26"/>
          <w:szCs w:val="26"/>
        </w:rPr>
        <w:t xml:space="preserve">У меня бронхиальная астма и я в этом обвиняю «Смог», потому что оксид </w:t>
      </w:r>
      <w:proofErr w:type="gramStart"/>
      <w:r w:rsidRPr="0016642F">
        <w:rPr>
          <w:sz w:val="26"/>
          <w:szCs w:val="26"/>
        </w:rPr>
        <w:t>серы(</w:t>
      </w:r>
      <w:proofErr w:type="gramEnd"/>
      <w:r w:rsidRPr="0016642F">
        <w:rPr>
          <w:sz w:val="26"/>
          <w:szCs w:val="26"/>
          <w:lang w:val="en-US"/>
        </w:rPr>
        <w:t>VI</w:t>
      </w:r>
      <w:r w:rsidRPr="0016642F">
        <w:rPr>
          <w:sz w:val="26"/>
          <w:szCs w:val="26"/>
        </w:rPr>
        <w:t>), который вызвал у меня это заболевание, считается одной из основных составных частей токсичных туманов и одним из активных компонентов формирования смога. Хроническое воздействие сернистого газа на органы дыхания способствует возникновению бронхитов, может нарушать углеводный и белковый обмен, способствует снижению иммунитета.</w:t>
      </w:r>
    </w:p>
    <w:p w14:paraId="185A77AE" w14:textId="77777777" w:rsidR="00431655" w:rsidRPr="0016642F" w:rsidRDefault="00431655" w:rsidP="00945DC5">
      <w:pPr>
        <w:spacing w:line="360" w:lineRule="auto"/>
        <w:ind w:firstLine="709"/>
        <w:contextualSpacing/>
        <w:jc w:val="both"/>
        <w:rPr>
          <w:sz w:val="26"/>
          <w:szCs w:val="26"/>
        </w:rPr>
      </w:pPr>
      <w:r w:rsidRPr="00945DC5">
        <w:rPr>
          <w:b/>
          <w:i/>
          <w:sz w:val="26"/>
          <w:szCs w:val="26"/>
        </w:rPr>
        <w:t>Судья</w:t>
      </w:r>
      <w:r w:rsidR="00945DC5" w:rsidRPr="00945DC5">
        <w:rPr>
          <w:b/>
          <w:i/>
          <w:sz w:val="26"/>
          <w:szCs w:val="26"/>
        </w:rPr>
        <w:t>:</w:t>
      </w:r>
      <w:r w:rsidR="00945DC5">
        <w:rPr>
          <w:b/>
          <w:sz w:val="26"/>
          <w:szCs w:val="26"/>
        </w:rPr>
        <w:t xml:space="preserve"> -</w:t>
      </w:r>
      <w:r w:rsidRPr="0016642F">
        <w:rPr>
          <w:sz w:val="26"/>
          <w:szCs w:val="26"/>
        </w:rPr>
        <w:t>Слово предоставляется адвокату.</w:t>
      </w:r>
    </w:p>
    <w:p w14:paraId="61AE1CE2" w14:textId="77777777" w:rsidR="00431655" w:rsidRPr="0016642F" w:rsidRDefault="00431655" w:rsidP="00945DC5">
      <w:pPr>
        <w:spacing w:line="360" w:lineRule="auto"/>
        <w:ind w:firstLine="709"/>
        <w:contextualSpacing/>
        <w:jc w:val="both"/>
        <w:rPr>
          <w:sz w:val="26"/>
          <w:szCs w:val="26"/>
        </w:rPr>
      </w:pPr>
      <w:r w:rsidRPr="00945DC5">
        <w:rPr>
          <w:b/>
          <w:i/>
          <w:sz w:val="26"/>
          <w:szCs w:val="26"/>
        </w:rPr>
        <w:t>Адвокат</w:t>
      </w:r>
      <w:r w:rsidR="00945DC5" w:rsidRPr="00945DC5">
        <w:rPr>
          <w:b/>
          <w:i/>
          <w:sz w:val="26"/>
          <w:szCs w:val="26"/>
        </w:rPr>
        <w:t>:</w:t>
      </w:r>
      <w:r w:rsidR="00945DC5">
        <w:rPr>
          <w:b/>
          <w:sz w:val="26"/>
          <w:szCs w:val="26"/>
        </w:rPr>
        <w:t xml:space="preserve"> -</w:t>
      </w:r>
      <w:r w:rsidRPr="0016642F">
        <w:rPr>
          <w:sz w:val="26"/>
          <w:szCs w:val="26"/>
        </w:rPr>
        <w:t xml:space="preserve">Мы выслушали много обвинений в адрес нарушителей. Мы видим, однако, что есть немало смягчающих обстоятельств, которые суд должен учесть, прежде чем принять решение. Между прочим, именно озон поглощает большую часть солнечной ультрафиолетовой радиации. Кислотные дожди, так себя </w:t>
      </w:r>
      <w:proofErr w:type="gramStart"/>
      <w:r w:rsidRPr="0016642F">
        <w:rPr>
          <w:sz w:val="26"/>
          <w:szCs w:val="26"/>
        </w:rPr>
        <w:t>вели, лишь только потому, что</w:t>
      </w:r>
      <w:proofErr w:type="gramEnd"/>
      <w:r w:rsidRPr="0016642F">
        <w:rPr>
          <w:sz w:val="26"/>
          <w:szCs w:val="26"/>
        </w:rPr>
        <w:t xml:space="preserve"> человек не установил на электростанциях, нефтеперерабатывающих и металлургических заводах вытяжные трубы, фильтры, пылеуловители, газоочистители, не перевел свои предприятия на газовое топливо. Смог тоже не образовался бы, если бы человек установил контроль над исправностью </w:t>
      </w:r>
      <w:proofErr w:type="gramStart"/>
      <w:r w:rsidRPr="0016642F">
        <w:rPr>
          <w:sz w:val="26"/>
          <w:szCs w:val="26"/>
        </w:rPr>
        <w:t>двигателей  автомобилей</w:t>
      </w:r>
      <w:proofErr w:type="gramEnd"/>
      <w:r w:rsidRPr="0016642F">
        <w:rPr>
          <w:sz w:val="26"/>
          <w:szCs w:val="26"/>
        </w:rPr>
        <w:t xml:space="preserve">, установил бы фильтры на выхлопных трубах автомобилей. Запрещал бы открыто сжигать мусор, отходы </w:t>
      </w:r>
      <w:r w:rsidRPr="0016642F">
        <w:rPr>
          <w:sz w:val="26"/>
          <w:szCs w:val="26"/>
        </w:rPr>
        <w:lastRenderedPageBreak/>
        <w:t xml:space="preserve">производства.  Ученые считают, что ежегодно тысячи смертей в городах всего мира связаны с загрязнением воздуха. </w:t>
      </w:r>
    </w:p>
    <w:p w14:paraId="6F96FFA9" w14:textId="77777777" w:rsidR="00431655" w:rsidRPr="0016642F" w:rsidRDefault="00431655" w:rsidP="00945DC5">
      <w:pPr>
        <w:spacing w:line="360" w:lineRule="auto"/>
        <w:ind w:firstLine="709"/>
        <w:contextualSpacing/>
        <w:jc w:val="both"/>
        <w:rPr>
          <w:sz w:val="26"/>
          <w:szCs w:val="26"/>
        </w:rPr>
      </w:pPr>
      <w:r w:rsidRPr="0016642F">
        <w:rPr>
          <w:sz w:val="26"/>
          <w:szCs w:val="26"/>
        </w:rPr>
        <w:t xml:space="preserve">Заканчивая свою речь, я </w:t>
      </w:r>
      <w:proofErr w:type="gramStart"/>
      <w:r w:rsidRPr="0016642F">
        <w:rPr>
          <w:sz w:val="26"/>
          <w:szCs w:val="26"/>
        </w:rPr>
        <w:t>хочу  сказать</w:t>
      </w:r>
      <w:proofErr w:type="gramEnd"/>
      <w:r w:rsidRPr="0016642F">
        <w:rPr>
          <w:sz w:val="26"/>
          <w:szCs w:val="26"/>
        </w:rPr>
        <w:t>, что обвиняемые не виновны. Во всем виновен человек, который так безграмотно, бездумно, просто варварски относится к природе. Судить надо потерпевших, судить их за экологическую безграмотность.</w:t>
      </w:r>
    </w:p>
    <w:p w14:paraId="0EDAF660" w14:textId="77777777" w:rsidR="00431655" w:rsidRPr="0016642F" w:rsidRDefault="00431655" w:rsidP="00945DC5">
      <w:pPr>
        <w:spacing w:line="360" w:lineRule="auto"/>
        <w:ind w:firstLine="709"/>
        <w:contextualSpacing/>
        <w:jc w:val="both"/>
        <w:rPr>
          <w:sz w:val="26"/>
          <w:szCs w:val="26"/>
        </w:rPr>
      </w:pPr>
      <w:r w:rsidRPr="0016642F">
        <w:rPr>
          <w:sz w:val="26"/>
          <w:szCs w:val="26"/>
        </w:rPr>
        <w:t xml:space="preserve">В знак этого хочу привести стихотворение поэта В. </w:t>
      </w:r>
      <w:proofErr w:type="gramStart"/>
      <w:r w:rsidRPr="0016642F">
        <w:rPr>
          <w:sz w:val="26"/>
          <w:szCs w:val="26"/>
        </w:rPr>
        <w:t>Кушнира  «</w:t>
      </w:r>
      <w:proofErr w:type="gramEnd"/>
      <w:r w:rsidRPr="0016642F">
        <w:rPr>
          <w:sz w:val="26"/>
          <w:szCs w:val="26"/>
        </w:rPr>
        <w:t>Загрязнение».</w:t>
      </w:r>
    </w:p>
    <w:p w14:paraId="012A7DA5" w14:textId="77777777" w:rsidR="00431655" w:rsidRPr="00B43E16" w:rsidRDefault="00431655" w:rsidP="00945DC5">
      <w:pPr>
        <w:spacing w:line="360" w:lineRule="auto"/>
        <w:ind w:firstLine="709"/>
        <w:contextualSpacing/>
        <w:jc w:val="both"/>
        <w:rPr>
          <w:i/>
          <w:sz w:val="26"/>
          <w:szCs w:val="26"/>
        </w:rPr>
      </w:pPr>
      <w:r w:rsidRPr="00B43E16">
        <w:rPr>
          <w:i/>
          <w:sz w:val="26"/>
          <w:szCs w:val="26"/>
        </w:rPr>
        <w:t>Земля, Земля загрязнена</w:t>
      </w:r>
    </w:p>
    <w:p w14:paraId="5622E254" w14:textId="77777777" w:rsidR="00431655" w:rsidRPr="00B43E16" w:rsidRDefault="00431655" w:rsidP="00945DC5">
      <w:pPr>
        <w:spacing w:line="360" w:lineRule="auto"/>
        <w:ind w:firstLine="709"/>
        <w:contextualSpacing/>
        <w:jc w:val="both"/>
        <w:rPr>
          <w:i/>
          <w:sz w:val="26"/>
          <w:szCs w:val="26"/>
        </w:rPr>
      </w:pPr>
      <w:r w:rsidRPr="00B43E16">
        <w:rPr>
          <w:i/>
          <w:sz w:val="26"/>
          <w:szCs w:val="26"/>
        </w:rPr>
        <w:t>Линяют птицы, рыбы дохнут.</w:t>
      </w:r>
    </w:p>
    <w:p w14:paraId="1351A3FC" w14:textId="77777777" w:rsidR="00431655" w:rsidRPr="00B43E16" w:rsidRDefault="00431655" w:rsidP="00945DC5">
      <w:pPr>
        <w:spacing w:line="360" w:lineRule="auto"/>
        <w:ind w:firstLine="709"/>
        <w:contextualSpacing/>
        <w:jc w:val="both"/>
        <w:rPr>
          <w:i/>
          <w:sz w:val="26"/>
          <w:szCs w:val="26"/>
        </w:rPr>
      </w:pPr>
      <w:r w:rsidRPr="00B43E16">
        <w:rPr>
          <w:i/>
          <w:sz w:val="26"/>
          <w:szCs w:val="26"/>
        </w:rPr>
        <w:t>Нефть разлилась по волнам,</w:t>
      </w:r>
    </w:p>
    <w:p w14:paraId="3E0CB5F7" w14:textId="77777777" w:rsidR="00431655" w:rsidRPr="00B43E16" w:rsidRDefault="00431655" w:rsidP="00945DC5">
      <w:pPr>
        <w:spacing w:line="360" w:lineRule="auto"/>
        <w:ind w:firstLine="709"/>
        <w:contextualSpacing/>
        <w:jc w:val="both"/>
        <w:rPr>
          <w:i/>
          <w:sz w:val="26"/>
          <w:szCs w:val="26"/>
        </w:rPr>
      </w:pPr>
      <w:r w:rsidRPr="00B43E16">
        <w:rPr>
          <w:i/>
          <w:sz w:val="26"/>
          <w:szCs w:val="26"/>
        </w:rPr>
        <w:t>От шума джипов люди глохнут.</w:t>
      </w:r>
    </w:p>
    <w:p w14:paraId="08ADA026" w14:textId="77777777" w:rsidR="00431655" w:rsidRPr="00B43E16" w:rsidRDefault="00431655" w:rsidP="00945DC5">
      <w:pPr>
        <w:spacing w:line="360" w:lineRule="auto"/>
        <w:ind w:firstLine="709"/>
        <w:contextualSpacing/>
        <w:jc w:val="both"/>
        <w:rPr>
          <w:i/>
          <w:sz w:val="26"/>
          <w:szCs w:val="26"/>
        </w:rPr>
      </w:pPr>
      <w:r w:rsidRPr="00B43E16">
        <w:rPr>
          <w:i/>
          <w:sz w:val="26"/>
          <w:szCs w:val="26"/>
        </w:rPr>
        <w:t>Вы, согласитесь здесь со мной,</w:t>
      </w:r>
    </w:p>
    <w:p w14:paraId="07E57600" w14:textId="77777777" w:rsidR="00431655" w:rsidRPr="00B43E16" w:rsidRDefault="00431655" w:rsidP="00945DC5">
      <w:pPr>
        <w:spacing w:line="360" w:lineRule="auto"/>
        <w:ind w:firstLine="709"/>
        <w:contextualSpacing/>
        <w:jc w:val="both"/>
        <w:rPr>
          <w:i/>
          <w:sz w:val="26"/>
          <w:szCs w:val="26"/>
        </w:rPr>
      </w:pPr>
      <w:r w:rsidRPr="00B43E16">
        <w:rPr>
          <w:i/>
          <w:sz w:val="26"/>
          <w:szCs w:val="26"/>
        </w:rPr>
        <w:t>Что это так, и скажем прямо,</w:t>
      </w:r>
    </w:p>
    <w:p w14:paraId="08EC8737" w14:textId="77777777" w:rsidR="00431655" w:rsidRPr="00B43E16" w:rsidRDefault="00431655" w:rsidP="00945DC5">
      <w:pPr>
        <w:spacing w:line="360" w:lineRule="auto"/>
        <w:ind w:firstLine="709"/>
        <w:contextualSpacing/>
        <w:jc w:val="both"/>
        <w:rPr>
          <w:i/>
          <w:sz w:val="26"/>
          <w:szCs w:val="26"/>
        </w:rPr>
      </w:pPr>
      <w:r w:rsidRPr="00B43E16">
        <w:rPr>
          <w:i/>
          <w:sz w:val="26"/>
          <w:szCs w:val="26"/>
        </w:rPr>
        <w:t>Что превратился шар земной</w:t>
      </w:r>
    </w:p>
    <w:p w14:paraId="750BF8B5" w14:textId="77777777" w:rsidR="00431655" w:rsidRPr="00B43E16" w:rsidRDefault="00431655" w:rsidP="00945DC5">
      <w:pPr>
        <w:spacing w:line="360" w:lineRule="auto"/>
        <w:ind w:firstLine="709"/>
        <w:contextualSpacing/>
        <w:jc w:val="both"/>
        <w:rPr>
          <w:i/>
          <w:sz w:val="26"/>
          <w:szCs w:val="26"/>
        </w:rPr>
      </w:pPr>
      <w:r w:rsidRPr="00B43E16">
        <w:rPr>
          <w:i/>
          <w:sz w:val="26"/>
          <w:szCs w:val="26"/>
        </w:rPr>
        <w:t>В большую мусорную яму.</w:t>
      </w:r>
    </w:p>
    <w:p w14:paraId="67512CA4" w14:textId="77777777" w:rsidR="00431655" w:rsidRPr="00B43E16" w:rsidRDefault="00431655" w:rsidP="00945DC5">
      <w:pPr>
        <w:spacing w:line="360" w:lineRule="auto"/>
        <w:ind w:firstLine="709"/>
        <w:contextualSpacing/>
        <w:jc w:val="both"/>
        <w:rPr>
          <w:i/>
          <w:sz w:val="26"/>
          <w:szCs w:val="26"/>
        </w:rPr>
      </w:pPr>
      <w:r w:rsidRPr="00B43E16">
        <w:rPr>
          <w:i/>
          <w:sz w:val="26"/>
          <w:szCs w:val="26"/>
        </w:rPr>
        <w:t>Нечисты воздух и вода,</w:t>
      </w:r>
    </w:p>
    <w:p w14:paraId="302A7735" w14:textId="77777777" w:rsidR="00431655" w:rsidRPr="00B43E16" w:rsidRDefault="00431655" w:rsidP="00945DC5">
      <w:pPr>
        <w:spacing w:line="360" w:lineRule="auto"/>
        <w:ind w:firstLine="709"/>
        <w:contextualSpacing/>
        <w:jc w:val="both"/>
        <w:rPr>
          <w:i/>
          <w:sz w:val="26"/>
          <w:szCs w:val="26"/>
        </w:rPr>
      </w:pPr>
      <w:r w:rsidRPr="00B43E16">
        <w:rPr>
          <w:i/>
          <w:sz w:val="26"/>
          <w:szCs w:val="26"/>
        </w:rPr>
        <w:t>Страдают легкие и уши</w:t>
      </w:r>
    </w:p>
    <w:p w14:paraId="682BE7BF" w14:textId="77777777" w:rsidR="00431655" w:rsidRPr="00B43E16" w:rsidRDefault="00431655" w:rsidP="00945DC5">
      <w:pPr>
        <w:spacing w:line="360" w:lineRule="auto"/>
        <w:ind w:firstLine="709"/>
        <w:contextualSpacing/>
        <w:jc w:val="both"/>
        <w:rPr>
          <w:i/>
          <w:sz w:val="26"/>
          <w:szCs w:val="26"/>
        </w:rPr>
      </w:pPr>
      <w:r w:rsidRPr="00B43E16">
        <w:rPr>
          <w:i/>
          <w:sz w:val="26"/>
          <w:szCs w:val="26"/>
        </w:rPr>
        <w:t>Но от нее страдают души.</w:t>
      </w:r>
    </w:p>
    <w:p w14:paraId="77666CC4" w14:textId="77777777" w:rsidR="00431655" w:rsidRPr="00B43E16" w:rsidRDefault="00431655" w:rsidP="00945DC5">
      <w:pPr>
        <w:spacing w:line="360" w:lineRule="auto"/>
        <w:ind w:firstLine="709"/>
        <w:contextualSpacing/>
        <w:jc w:val="both"/>
        <w:rPr>
          <w:i/>
          <w:sz w:val="26"/>
          <w:szCs w:val="26"/>
        </w:rPr>
      </w:pPr>
      <w:r w:rsidRPr="00B43E16">
        <w:rPr>
          <w:i/>
          <w:sz w:val="26"/>
          <w:szCs w:val="26"/>
        </w:rPr>
        <w:t xml:space="preserve">Нечисты </w:t>
      </w:r>
      <w:proofErr w:type="gramStart"/>
      <w:r w:rsidRPr="00B43E16">
        <w:rPr>
          <w:i/>
          <w:sz w:val="26"/>
          <w:szCs w:val="26"/>
        </w:rPr>
        <w:t>книги  и</w:t>
      </w:r>
      <w:proofErr w:type="gramEnd"/>
      <w:r w:rsidRPr="00B43E16">
        <w:rPr>
          <w:i/>
          <w:sz w:val="26"/>
          <w:szCs w:val="26"/>
        </w:rPr>
        <w:t xml:space="preserve"> кино,</w:t>
      </w:r>
    </w:p>
    <w:p w14:paraId="2F678800" w14:textId="77777777" w:rsidR="00431655" w:rsidRPr="00B43E16" w:rsidRDefault="00431655" w:rsidP="00945DC5">
      <w:pPr>
        <w:spacing w:line="360" w:lineRule="auto"/>
        <w:ind w:firstLine="709"/>
        <w:contextualSpacing/>
        <w:jc w:val="both"/>
        <w:rPr>
          <w:i/>
          <w:sz w:val="26"/>
          <w:szCs w:val="26"/>
        </w:rPr>
      </w:pPr>
      <w:r w:rsidRPr="00B43E16">
        <w:rPr>
          <w:i/>
          <w:sz w:val="26"/>
          <w:szCs w:val="26"/>
        </w:rPr>
        <w:t>И в рамках с яркой позолотой</w:t>
      </w:r>
    </w:p>
    <w:p w14:paraId="31D937F3" w14:textId="77777777" w:rsidR="00431655" w:rsidRPr="00B43E16" w:rsidRDefault="00431655" w:rsidP="00945DC5">
      <w:pPr>
        <w:spacing w:line="360" w:lineRule="auto"/>
        <w:ind w:firstLine="709"/>
        <w:contextualSpacing/>
        <w:jc w:val="both"/>
        <w:rPr>
          <w:i/>
          <w:sz w:val="26"/>
          <w:szCs w:val="26"/>
        </w:rPr>
      </w:pPr>
      <w:r w:rsidRPr="00B43E16">
        <w:rPr>
          <w:i/>
          <w:sz w:val="26"/>
          <w:szCs w:val="26"/>
        </w:rPr>
        <w:t xml:space="preserve">Изображают полотно, </w:t>
      </w:r>
    </w:p>
    <w:p w14:paraId="754437D8" w14:textId="77777777" w:rsidR="00431655" w:rsidRPr="00B43E16" w:rsidRDefault="00431655" w:rsidP="00945DC5">
      <w:pPr>
        <w:spacing w:line="360" w:lineRule="auto"/>
        <w:ind w:firstLine="709"/>
        <w:contextualSpacing/>
        <w:jc w:val="both"/>
        <w:rPr>
          <w:i/>
          <w:sz w:val="26"/>
          <w:szCs w:val="26"/>
        </w:rPr>
      </w:pPr>
      <w:r w:rsidRPr="00B43E16">
        <w:rPr>
          <w:i/>
          <w:sz w:val="26"/>
          <w:szCs w:val="26"/>
        </w:rPr>
        <w:t>Простор морального болота.</w:t>
      </w:r>
    </w:p>
    <w:p w14:paraId="551F601D" w14:textId="77777777" w:rsidR="00431655" w:rsidRPr="00B43E16" w:rsidRDefault="00431655" w:rsidP="00945DC5">
      <w:pPr>
        <w:spacing w:line="360" w:lineRule="auto"/>
        <w:ind w:firstLine="709"/>
        <w:contextualSpacing/>
        <w:jc w:val="both"/>
        <w:rPr>
          <w:i/>
          <w:sz w:val="26"/>
          <w:szCs w:val="26"/>
        </w:rPr>
      </w:pPr>
      <w:r w:rsidRPr="00B43E16">
        <w:rPr>
          <w:i/>
          <w:sz w:val="26"/>
          <w:szCs w:val="26"/>
        </w:rPr>
        <w:t>И затянулась душа</w:t>
      </w:r>
    </w:p>
    <w:p w14:paraId="2FB7221C" w14:textId="77777777" w:rsidR="00431655" w:rsidRPr="00B43E16" w:rsidRDefault="00431655" w:rsidP="00945DC5">
      <w:pPr>
        <w:spacing w:line="360" w:lineRule="auto"/>
        <w:ind w:firstLine="709"/>
        <w:contextualSpacing/>
        <w:jc w:val="both"/>
        <w:rPr>
          <w:i/>
          <w:sz w:val="26"/>
          <w:szCs w:val="26"/>
        </w:rPr>
      </w:pPr>
      <w:r w:rsidRPr="00B43E16">
        <w:rPr>
          <w:i/>
          <w:sz w:val="26"/>
          <w:szCs w:val="26"/>
        </w:rPr>
        <w:t>Зеленой тиною тягучей</w:t>
      </w:r>
    </w:p>
    <w:p w14:paraId="1FA46364" w14:textId="77777777" w:rsidR="00431655" w:rsidRPr="00B43E16" w:rsidRDefault="00431655" w:rsidP="00945DC5">
      <w:pPr>
        <w:spacing w:line="360" w:lineRule="auto"/>
        <w:ind w:firstLine="709"/>
        <w:contextualSpacing/>
        <w:jc w:val="both"/>
        <w:rPr>
          <w:i/>
          <w:sz w:val="26"/>
          <w:szCs w:val="26"/>
        </w:rPr>
      </w:pPr>
      <w:r w:rsidRPr="00B43E16">
        <w:rPr>
          <w:i/>
          <w:sz w:val="26"/>
          <w:szCs w:val="26"/>
        </w:rPr>
        <w:t>О том, что нечем ей дышать,</w:t>
      </w:r>
    </w:p>
    <w:p w14:paraId="0085B74B" w14:textId="77777777" w:rsidR="00431655" w:rsidRPr="00B43E16" w:rsidRDefault="00431655" w:rsidP="00945DC5">
      <w:pPr>
        <w:spacing w:line="360" w:lineRule="auto"/>
        <w:ind w:firstLine="709"/>
        <w:contextualSpacing/>
        <w:jc w:val="both"/>
        <w:rPr>
          <w:i/>
          <w:sz w:val="26"/>
          <w:szCs w:val="26"/>
        </w:rPr>
      </w:pPr>
      <w:r w:rsidRPr="00B43E16">
        <w:rPr>
          <w:i/>
          <w:sz w:val="26"/>
          <w:szCs w:val="26"/>
        </w:rPr>
        <w:t>Подумали бы люди лучше.</w:t>
      </w:r>
    </w:p>
    <w:p w14:paraId="24D5620F" w14:textId="77777777" w:rsidR="00431655" w:rsidRPr="0016642F" w:rsidRDefault="00431655" w:rsidP="00945DC5">
      <w:pPr>
        <w:spacing w:line="360" w:lineRule="auto"/>
        <w:ind w:firstLine="709"/>
        <w:contextualSpacing/>
        <w:jc w:val="both"/>
        <w:rPr>
          <w:sz w:val="26"/>
          <w:szCs w:val="26"/>
        </w:rPr>
      </w:pPr>
      <w:r w:rsidRPr="0016642F">
        <w:rPr>
          <w:sz w:val="26"/>
          <w:szCs w:val="26"/>
        </w:rPr>
        <w:t xml:space="preserve">                               </w:t>
      </w:r>
      <w:proofErr w:type="gramStart"/>
      <w:r w:rsidR="00945DC5">
        <w:rPr>
          <w:sz w:val="26"/>
          <w:szCs w:val="26"/>
        </w:rPr>
        <w:t>(</w:t>
      </w:r>
      <w:r w:rsidRPr="0016642F">
        <w:rPr>
          <w:sz w:val="26"/>
          <w:szCs w:val="26"/>
        </w:rPr>
        <w:t xml:space="preserve"> В.</w:t>
      </w:r>
      <w:proofErr w:type="gramEnd"/>
      <w:r w:rsidRPr="0016642F">
        <w:rPr>
          <w:sz w:val="26"/>
          <w:szCs w:val="26"/>
        </w:rPr>
        <w:t xml:space="preserve"> Кушнир</w:t>
      </w:r>
      <w:r w:rsidR="00945DC5">
        <w:rPr>
          <w:sz w:val="26"/>
          <w:szCs w:val="26"/>
        </w:rPr>
        <w:t>)</w:t>
      </w:r>
    </w:p>
    <w:p w14:paraId="291F9A91" w14:textId="77777777" w:rsidR="00431655" w:rsidRPr="0016642F" w:rsidRDefault="00431655" w:rsidP="00945DC5">
      <w:pPr>
        <w:tabs>
          <w:tab w:val="left" w:pos="851"/>
        </w:tabs>
        <w:spacing w:line="360" w:lineRule="auto"/>
        <w:ind w:firstLine="709"/>
        <w:contextualSpacing/>
        <w:jc w:val="both"/>
        <w:rPr>
          <w:sz w:val="26"/>
          <w:szCs w:val="26"/>
        </w:rPr>
      </w:pPr>
      <w:r w:rsidRPr="00945DC5">
        <w:rPr>
          <w:b/>
          <w:i/>
          <w:sz w:val="26"/>
          <w:szCs w:val="26"/>
        </w:rPr>
        <w:t>Судья</w:t>
      </w:r>
      <w:r w:rsidR="00945DC5" w:rsidRPr="00945DC5">
        <w:rPr>
          <w:b/>
          <w:i/>
          <w:sz w:val="26"/>
          <w:szCs w:val="26"/>
        </w:rPr>
        <w:t>:</w:t>
      </w:r>
      <w:r w:rsidR="00945DC5">
        <w:rPr>
          <w:b/>
          <w:sz w:val="26"/>
          <w:szCs w:val="26"/>
        </w:rPr>
        <w:t xml:space="preserve"> </w:t>
      </w:r>
      <w:r w:rsidRPr="0016642F">
        <w:rPr>
          <w:sz w:val="26"/>
          <w:szCs w:val="26"/>
        </w:rPr>
        <w:t xml:space="preserve">Суд заслушал выступления адвоката, объяснения, которые дали суду обвиняемые, а также свидетели. </w:t>
      </w:r>
      <w:proofErr w:type="gramStart"/>
      <w:r w:rsidRPr="0016642F">
        <w:rPr>
          <w:sz w:val="26"/>
          <w:szCs w:val="26"/>
        </w:rPr>
        <w:t>Суд  признает</w:t>
      </w:r>
      <w:proofErr w:type="gramEnd"/>
      <w:r w:rsidRPr="0016642F">
        <w:rPr>
          <w:sz w:val="26"/>
          <w:szCs w:val="26"/>
        </w:rPr>
        <w:t xml:space="preserve"> «Озон»,  «Кислотный дождь» и «Смог»- невиновными. Суд предлагает рассмотреть вопрос о привлечении руководителей предприятий, которые здесь выступали, как обвинители, к персональной ответственности за отрицательное воздействие на окружающую среду,  которые проявляются: в загрязнение воздушного бассейна, в истощении защитного озонового слоя (газопылевые выбросы в атмосферу через высокие трубы);  в истощении и качественном ухудшении водных ресурсов; в свержении лесов, в загрязнении почв ( захоронение токсичных </w:t>
      </w:r>
      <w:r w:rsidRPr="0016642F">
        <w:rPr>
          <w:sz w:val="26"/>
          <w:szCs w:val="26"/>
        </w:rPr>
        <w:lastRenderedPageBreak/>
        <w:t>отходов под землей или на морском дне); в бесследном исчезновении большого числа видов растений и животных.</w:t>
      </w:r>
    </w:p>
    <w:p w14:paraId="3C7965BC" w14:textId="77777777" w:rsidR="00431655" w:rsidRPr="0016642F" w:rsidRDefault="00431655" w:rsidP="00945DC5">
      <w:pPr>
        <w:tabs>
          <w:tab w:val="left" w:pos="851"/>
        </w:tabs>
        <w:spacing w:line="360" w:lineRule="auto"/>
        <w:ind w:firstLine="709"/>
        <w:contextualSpacing/>
        <w:jc w:val="both"/>
        <w:rPr>
          <w:sz w:val="26"/>
          <w:szCs w:val="26"/>
        </w:rPr>
      </w:pPr>
      <w:r w:rsidRPr="0016642F">
        <w:rPr>
          <w:sz w:val="26"/>
          <w:szCs w:val="26"/>
        </w:rPr>
        <w:tab/>
        <w:t xml:space="preserve">Природа в таком обморочном состоянии, когда протестовать по поводу ее загрязнения уже </w:t>
      </w:r>
      <w:proofErr w:type="gramStart"/>
      <w:r w:rsidRPr="0016642F">
        <w:rPr>
          <w:sz w:val="26"/>
          <w:szCs w:val="26"/>
        </w:rPr>
        <w:t>не достаточно</w:t>
      </w:r>
      <w:proofErr w:type="gramEnd"/>
      <w:r w:rsidRPr="0016642F">
        <w:rPr>
          <w:sz w:val="26"/>
          <w:szCs w:val="26"/>
        </w:rPr>
        <w:t xml:space="preserve">. Нужны не бумаги, не конференции, не заседания. А реальная, созидательная помощь – озеленять, отмывать, спасать! </w:t>
      </w:r>
    </w:p>
    <w:p w14:paraId="1840B035" w14:textId="77777777" w:rsidR="00431655" w:rsidRPr="0016642F" w:rsidRDefault="00431655" w:rsidP="00945DC5">
      <w:pPr>
        <w:tabs>
          <w:tab w:val="left" w:pos="851"/>
        </w:tabs>
        <w:spacing w:line="360" w:lineRule="auto"/>
        <w:ind w:firstLine="709"/>
        <w:contextualSpacing/>
        <w:jc w:val="both"/>
        <w:rPr>
          <w:sz w:val="26"/>
          <w:szCs w:val="26"/>
        </w:rPr>
      </w:pPr>
      <w:r w:rsidRPr="0016642F">
        <w:rPr>
          <w:sz w:val="26"/>
          <w:szCs w:val="26"/>
        </w:rPr>
        <w:tab/>
        <w:t xml:space="preserve">Люди, поймите, что ваше безответственное отношение к природе, приведет к исчезновению всего живого на </w:t>
      </w:r>
      <w:proofErr w:type="gramStart"/>
      <w:r w:rsidRPr="0016642F">
        <w:rPr>
          <w:sz w:val="26"/>
          <w:szCs w:val="26"/>
        </w:rPr>
        <w:t>Земле,  в</w:t>
      </w:r>
      <w:proofErr w:type="gramEnd"/>
      <w:r w:rsidRPr="0016642F">
        <w:rPr>
          <w:sz w:val="26"/>
          <w:szCs w:val="26"/>
        </w:rPr>
        <w:t xml:space="preserve"> том числе и самого человека.</w:t>
      </w:r>
    </w:p>
    <w:p w14:paraId="04B4A764" w14:textId="77777777" w:rsidR="00B43E16" w:rsidRDefault="00945DC5" w:rsidP="00945DC5">
      <w:pPr>
        <w:tabs>
          <w:tab w:val="left" w:pos="851"/>
        </w:tabs>
        <w:spacing w:line="360" w:lineRule="auto"/>
        <w:ind w:firstLine="709"/>
        <w:contextualSpacing/>
        <w:jc w:val="both"/>
        <w:rPr>
          <w:b/>
          <w:sz w:val="26"/>
          <w:szCs w:val="26"/>
        </w:rPr>
      </w:pPr>
      <w:r w:rsidRPr="00945DC5">
        <w:rPr>
          <w:b/>
          <w:i/>
          <w:sz w:val="26"/>
          <w:szCs w:val="26"/>
        </w:rPr>
        <w:t>Секретарь:</w:t>
      </w:r>
      <w:r>
        <w:rPr>
          <w:b/>
          <w:sz w:val="26"/>
          <w:szCs w:val="26"/>
        </w:rPr>
        <w:t xml:space="preserve"> </w:t>
      </w:r>
      <w:r w:rsidR="00431655" w:rsidRPr="0016642F">
        <w:rPr>
          <w:b/>
          <w:sz w:val="26"/>
          <w:szCs w:val="26"/>
        </w:rPr>
        <w:tab/>
        <w:t xml:space="preserve"> </w:t>
      </w:r>
      <w:r w:rsidR="00431655" w:rsidRPr="0016642F">
        <w:rPr>
          <w:sz w:val="26"/>
          <w:szCs w:val="26"/>
        </w:rPr>
        <w:t>Судебное заседание - закрыто!</w:t>
      </w:r>
    </w:p>
    <w:p w14:paraId="21865B68" w14:textId="77777777" w:rsidR="00B43E16" w:rsidRPr="00B43E16" w:rsidRDefault="00B43E16" w:rsidP="00B43E16">
      <w:pPr>
        <w:tabs>
          <w:tab w:val="left" w:pos="851"/>
        </w:tabs>
        <w:spacing w:line="360" w:lineRule="auto"/>
        <w:ind w:firstLine="709"/>
        <w:contextualSpacing/>
        <w:jc w:val="both"/>
        <w:rPr>
          <w:b/>
          <w:sz w:val="26"/>
          <w:szCs w:val="26"/>
        </w:rPr>
      </w:pPr>
      <w:r w:rsidRPr="00B43E16">
        <w:rPr>
          <w:b/>
          <w:sz w:val="26"/>
          <w:szCs w:val="26"/>
        </w:rPr>
        <w:t>5.</w:t>
      </w:r>
      <w:r>
        <w:rPr>
          <w:sz w:val="26"/>
          <w:szCs w:val="26"/>
        </w:rPr>
        <w:t xml:space="preserve"> </w:t>
      </w:r>
      <w:r w:rsidR="00945DC5" w:rsidRPr="00B43E16">
        <w:rPr>
          <w:b/>
          <w:sz w:val="26"/>
          <w:szCs w:val="26"/>
        </w:rPr>
        <w:t>Заключительное слово учителя:</w:t>
      </w:r>
      <w:r w:rsidR="00945DC5">
        <w:rPr>
          <w:i/>
          <w:sz w:val="26"/>
          <w:szCs w:val="26"/>
        </w:rPr>
        <w:t xml:space="preserve"> </w:t>
      </w:r>
    </w:p>
    <w:p w14:paraId="3A6D6179" w14:textId="77777777" w:rsidR="00431655" w:rsidRPr="0016642F" w:rsidRDefault="00945DC5" w:rsidP="00945DC5">
      <w:pPr>
        <w:tabs>
          <w:tab w:val="left" w:pos="851"/>
        </w:tabs>
        <w:spacing w:line="360" w:lineRule="auto"/>
        <w:ind w:firstLine="709"/>
        <w:contextualSpacing/>
        <w:jc w:val="both"/>
        <w:rPr>
          <w:sz w:val="26"/>
          <w:szCs w:val="26"/>
        </w:rPr>
      </w:pPr>
      <w:r>
        <w:rPr>
          <w:i/>
          <w:sz w:val="26"/>
          <w:szCs w:val="26"/>
        </w:rPr>
        <w:t>-</w:t>
      </w:r>
      <w:r w:rsidR="00431655" w:rsidRPr="0016642F">
        <w:rPr>
          <w:sz w:val="26"/>
          <w:szCs w:val="26"/>
        </w:rPr>
        <w:t>Мы обитатели одной планеты, пассажиры одного корабля. Так, давайте беречь нашу планету, она такая маленькая, хрупкая и очень красивая!</w:t>
      </w:r>
    </w:p>
    <w:p w14:paraId="11413DBF" w14:textId="77777777" w:rsidR="00431655" w:rsidRPr="0016642F" w:rsidRDefault="00431655" w:rsidP="00945DC5">
      <w:pPr>
        <w:tabs>
          <w:tab w:val="left" w:pos="851"/>
        </w:tabs>
        <w:spacing w:line="360" w:lineRule="auto"/>
        <w:ind w:firstLine="709"/>
        <w:contextualSpacing/>
        <w:jc w:val="both"/>
        <w:rPr>
          <w:sz w:val="26"/>
          <w:szCs w:val="26"/>
        </w:rPr>
      </w:pPr>
      <w:r w:rsidRPr="0016642F">
        <w:rPr>
          <w:b/>
          <w:sz w:val="26"/>
          <w:szCs w:val="26"/>
        </w:rPr>
        <w:tab/>
      </w:r>
      <w:r w:rsidRPr="0016642F">
        <w:rPr>
          <w:sz w:val="26"/>
          <w:szCs w:val="26"/>
        </w:rPr>
        <w:t xml:space="preserve">Воздух - наш отец. Вода - мать. </w:t>
      </w:r>
      <w:proofErr w:type="gramStart"/>
      <w:r w:rsidRPr="0016642F">
        <w:rPr>
          <w:sz w:val="26"/>
          <w:szCs w:val="26"/>
        </w:rPr>
        <w:t>Земля  –</w:t>
      </w:r>
      <w:proofErr w:type="gramEnd"/>
      <w:r w:rsidRPr="0016642F">
        <w:rPr>
          <w:sz w:val="26"/>
          <w:szCs w:val="26"/>
        </w:rPr>
        <w:t xml:space="preserve"> дом. Мы живем в озоновом одуванчике. Наша Земля – одинокий небесный Цветок, расположенный на удачном расстоянии от солнца. Птицы и звери, цветы взывают к человеку: сбереги, </w:t>
      </w:r>
      <w:proofErr w:type="gramStart"/>
      <w:r w:rsidRPr="0016642F">
        <w:rPr>
          <w:sz w:val="26"/>
          <w:szCs w:val="26"/>
        </w:rPr>
        <w:t>сохрани,  где</w:t>
      </w:r>
      <w:proofErr w:type="gramEnd"/>
      <w:r w:rsidRPr="0016642F">
        <w:rPr>
          <w:sz w:val="26"/>
          <w:szCs w:val="26"/>
        </w:rPr>
        <w:t xml:space="preserve"> стоишь, где живешь – на расстоянии взгляда и голоса, хотя бы на расстоянии вытянутой руки.</w:t>
      </w:r>
    </w:p>
    <w:p w14:paraId="0EEA7340" w14:textId="77777777" w:rsidR="00716582" w:rsidRPr="005F7B41" w:rsidRDefault="00716582" w:rsidP="00945DC5">
      <w:pPr>
        <w:spacing w:line="360" w:lineRule="auto"/>
        <w:ind w:firstLine="709"/>
        <w:contextualSpacing/>
        <w:jc w:val="both"/>
        <w:rPr>
          <w:b/>
          <w:color w:val="FF0000"/>
          <w:sz w:val="26"/>
          <w:szCs w:val="26"/>
        </w:rPr>
      </w:pPr>
      <w:r w:rsidRPr="005F7B41">
        <w:rPr>
          <w:b/>
          <w:color w:val="FF0000"/>
          <w:sz w:val="26"/>
          <w:szCs w:val="26"/>
        </w:rPr>
        <w:t xml:space="preserve"> </w:t>
      </w:r>
      <w:r w:rsidR="00B43E16" w:rsidRPr="00B43E16">
        <w:rPr>
          <w:b/>
          <w:sz w:val="26"/>
          <w:szCs w:val="26"/>
        </w:rPr>
        <w:t>6.</w:t>
      </w:r>
      <w:r w:rsidR="00B43E16">
        <w:rPr>
          <w:b/>
          <w:color w:val="FF0000"/>
          <w:sz w:val="26"/>
          <w:szCs w:val="26"/>
        </w:rPr>
        <w:t xml:space="preserve"> </w:t>
      </w:r>
      <w:r w:rsidRPr="005F7B41">
        <w:rPr>
          <w:b/>
          <w:sz w:val="26"/>
          <w:szCs w:val="26"/>
        </w:rPr>
        <w:t>Рефлексия.</w:t>
      </w:r>
      <w:r w:rsidR="007A0942" w:rsidRPr="005F7B41">
        <w:rPr>
          <w:b/>
          <w:color w:val="FF0000"/>
          <w:sz w:val="26"/>
          <w:szCs w:val="26"/>
        </w:rPr>
        <w:t xml:space="preserve">  </w:t>
      </w:r>
    </w:p>
    <w:p w14:paraId="53540DD4" w14:textId="77777777" w:rsidR="00716582" w:rsidRPr="00945DC5" w:rsidRDefault="00716582" w:rsidP="00945DC5">
      <w:pPr>
        <w:spacing w:line="360" w:lineRule="auto"/>
        <w:ind w:firstLine="709"/>
        <w:contextualSpacing/>
        <w:jc w:val="both"/>
        <w:rPr>
          <w:i/>
          <w:sz w:val="26"/>
          <w:szCs w:val="26"/>
        </w:rPr>
      </w:pPr>
      <w:r w:rsidRPr="00945DC5">
        <w:rPr>
          <w:i/>
          <w:sz w:val="26"/>
          <w:szCs w:val="26"/>
        </w:rPr>
        <w:t>Учитель:</w:t>
      </w:r>
    </w:p>
    <w:p w14:paraId="5AA364F7" w14:textId="77777777" w:rsidR="00716582" w:rsidRPr="005F7B41" w:rsidRDefault="00716582" w:rsidP="00945DC5">
      <w:pPr>
        <w:numPr>
          <w:ilvl w:val="0"/>
          <w:numId w:val="2"/>
        </w:numPr>
        <w:spacing w:line="360" w:lineRule="auto"/>
        <w:ind w:left="0" w:firstLine="709"/>
        <w:contextualSpacing/>
        <w:jc w:val="both"/>
        <w:rPr>
          <w:sz w:val="26"/>
          <w:szCs w:val="26"/>
        </w:rPr>
      </w:pPr>
      <w:r w:rsidRPr="005F7B41">
        <w:rPr>
          <w:sz w:val="26"/>
          <w:szCs w:val="26"/>
        </w:rPr>
        <w:t>Ребята, какие ощущения вы испытывали во время нашего мероприятия?</w:t>
      </w:r>
    </w:p>
    <w:p w14:paraId="49654799" w14:textId="77777777" w:rsidR="00716582" w:rsidRPr="005F7B41" w:rsidRDefault="00716582" w:rsidP="00945DC5">
      <w:pPr>
        <w:numPr>
          <w:ilvl w:val="0"/>
          <w:numId w:val="2"/>
        </w:numPr>
        <w:spacing w:line="360" w:lineRule="auto"/>
        <w:ind w:left="0" w:firstLine="709"/>
        <w:contextualSpacing/>
        <w:jc w:val="both"/>
        <w:rPr>
          <w:sz w:val="26"/>
          <w:szCs w:val="26"/>
        </w:rPr>
      </w:pPr>
      <w:r w:rsidRPr="005F7B41">
        <w:rPr>
          <w:sz w:val="26"/>
          <w:szCs w:val="26"/>
        </w:rPr>
        <w:t>Чем для вас будет полезен наш новый материал?</w:t>
      </w:r>
    </w:p>
    <w:p w14:paraId="4D7899B0" w14:textId="77777777" w:rsidR="00716582" w:rsidRPr="005F7B41" w:rsidRDefault="00716582" w:rsidP="00945DC5">
      <w:pPr>
        <w:numPr>
          <w:ilvl w:val="0"/>
          <w:numId w:val="2"/>
        </w:numPr>
        <w:spacing w:line="360" w:lineRule="auto"/>
        <w:ind w:left="0" w:firstLine="709"/>
        <w:contextualSpacing/>
        <w:jc w:val="both"/>
        <w:rPr>
          <w:sz w:val="26"/>
          <w:szCs w:val="26"/>
        </w:rPr>
      </w:pPr>
      <w:r w:rsidRPr="005F7B41">
        <w:rPr>
          <w:sz w:val="26"/>
          <w:szCs w:val="26"/>
        </w:rPr>
        <w:t>Что больше всего вам запомнилось?</w:t>
      </w:r>
    </w:p>
    <w:p w14:paraId="26ACDE5D" w14:textId="77777777" w:rsidR="00716582" w:rsidRPr="005F7B41" w:rsidRDefault="00716582" w:rsidP="00716582">
      <w:pPr>
        <w:rPr>
          <w:b/>
          <w:color w:val="FF0000"/>
          <w:sz w:val="26"/>
          <w:szCs w:val="26"/>
        </w:rPr>
      </w:pPr>
    </w:p>
    <w:p w14:paraId="21DFE02B" w14:textId="77777777" w:rsidR="000740F5" w:rsidRPr="00C118B3" w:rsidRDefault="000740F5" w:rsidP="0031314B">
      <w:pPr>
        <w:jc w:val="both"/>
        <w:rPr>
          <w:sz w:val="26"/>
          <w:szCs w:val="26"/>
        </w:rPr>
      </w:pPr>
    </w:p>
    <w:sectPr w:rsidR="000740F5" w:rsidRPr="00C118B3" w:rsidSect="00F87663">
      <w:headerReference w:type="default" r:id="rId8"/>
      <w:footerReference w:type="default" r:id="rId9"/>
      <w:pgSz w:w="11906" w:h="16838"/>
      <w:pgMar w:top="480" w:right="746" w:bottom="770" w:left="1134" w:header="372" w:footer="710" w:gutter="0"/>
      <w:pgNumType w:start="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4AE56" w14:textId="77777777" w:rsidR="00B4499E" w:rsidRDefault="00B4499E">
      <w:r>
        <w:separator/>
      </w:r>
    </w:p>
  </w:endnote>
  <w:endnote w:type="continuationSeparator" w:id="0">
    <w:p w14:paraId="0CA7B574" w14:textId="77777777" w:rsidR="00B4499E" w:rsidRDefault="00B44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FF7CD" w14:textId="77777777" w:rsidR="00000000" w:rsidRDefault="00000000">
    <w:pPr>
      <w:pStyle w:val="a5"/>
      <w:jc w:val="right"/>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0EB27" w14:textId="77777777" w:rsidR="00B4499E" w:rsidRDefault="00B4499E">
      <w:r>
        <w:separator/>
      </w:r>
    </w:p>
  </w:footnote>
  <w:footnote w:type="continuationSeparator" w:id="0">
    <w:p w14:paraId="084F55B1" w14:textId="77777777" w:rsidR="00B4499E" w:rsidRDefault="00B449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CA3F8" w14:textId="77777777" w:rsidR="00000000" w:rsidRDefault="00000000">
    <w:pPr>
      <w:pStyle w:val="a3"/>
      <w:ind w:right="36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1" w15:restartNumberingAfterBreak="0">
    <w:nsid w:val="00000002"/>
    <w:multiLevelType w:val="singleLevel"/>
    <w:tmpl w:val="00000002"/>
    <w:name w:val="WW8Num2"/>
    <w:lvl w:ilvl="0">
      <w:start w:val="6"/>
      <w:numFmt w:val="decimal"/>
      <w:lvlText w:val="%1."/>
      <w:lvlJc w:val="left"/>
      <w:pPr>
        <w:tabs>
          <w:tab w:val="num" w:pos="0"/>
        </w:tabs>
        <w:ind w:left="644" w:hanging="360"/>
      </w:pPr>
    </w:lvl>
  </w:abstractNum>
  <w:abstractNum w:abstractNumId="2" w15:restartNumberingAfterBreak="0">
    <w:nsid w:val="00000003"/>
    <w:multiLevelType w:val="singleLevel"/>
    <w:tmpl w:val="00000003"/>
    <w:name w:val="WW8Num3"/>
    <w:lvl w:ilvl="0">
      <w:start w:val="1"/>
      <w:numFmt w:val="decimal"/>
      <w:lvlText w:val="%1."/>
      <w:lvlJc w:val="left"/>
      <w:pPr>
        <w:tabs>
          <w:tab w:val="num" w:pos="360"/>
        </w:tabs>
        <w:ind w:left="360" w:hanging="360"/>
      </w:p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4" w15:restartNumberingAfterBreak="0">
    <w:nsid w:val="00000005"/>
    <w:multiLevelType w:val="singleLevel"/>
    <w:tmpl w:val="C5060C5C"/>
    <w:lvl w:ilvl="0">
      <w:start w:val="1"/>
      <w:numFmt w:val="decimal"/>
      <w:lvlText w:val="%1."/>
      <w:lvlJc w:val="left"/>
      <w:pPr>
        <w:tabs>
          <w:tab w:val="num" w:pos="0"/>
        </w:tabs>
        <w:ind w:left="644" w:hanging="360"/>
      </w:pPr>
      <w:rPr>
        <w:b/>
        <w:color w:val="auto"/>
      </w:rPr>
    </w:lvl>
  </w:abstractNum>
  <w:abstractNum w:abstractNumId="5" w15:restartNumberingAfterBreak="0">
    <w:nsid w:val="00000006"/>
    <w:multiLevelType w:val="multilevel"/>
    <w:tmpl w:val="00000006"/>
    <w:name w:val="WW8Num6"/>
    <w:lvl w:ilvl="0">
      <w:start w:val="1"/>
      <w:numFmt w:val="bullet"/>
      <w:lvlText w:val=""/>
      <w:lvlJc w:val="left"/>
      <w:pPr>
        <w:tabs>
          <w:tab w:val="num" w:pos="1476"/>
        </w:tabs>
        <w:ind w:left="1476" w:hanging="360"/>
      </w:pPr>
      <w:rPr>
        <w:rFonts w:ascii="Symbol" w:hAnsi="Symbol" w:cs="OpenSymbol"/>
      </w:rPr>
    </w:lvl>
    <w:lvl w:ilvl="1">
      <w:start w:val="1"/>
      <w:numFmt w:val="bullet"/>
      <w:lvlText w:val="◦"/>
      <w:lvlJc w:val="left"/>
      <w:pPr>
        <w:tabs>
          <w:tab w:val="num" w:pos="1836"/>
        </w:tabs>
        <w:ind w:left="1836" w:hanging="360"/>
      </w:pPr>
      <w:rPr>
        <w:rFonts w:ascii="OpenSymbol" w:hAnsi="OpenSymbol" w:cs="OpenSymbol"/>
      </w:rPr>
    </w:lvl>
    <w:lvl w:ilvl="2">
      <w:start w:val="1"/>
      <w:numFmt w:val="bullet"/>
      <w:lvlText w:val="▪"/>
      <w:lvlJc w:val="left"/>
      <w:pPr>
        <w:tabs>
          <w:tab w:val="num" w:pos="2196"/>
        </w:tabs>
        <w:ind w:left="2196" w:hanging="360"/>
      </w:pPr>
      <w:rPr>
        <w:rFonts w:ascii="OpenSymbol" w:hAnsi="OpenSymbol" w:cs="OpenSymbol"/>
      </w:rPr>
    </w:lvl>
    <w:lvl w:ilvl="3">
      <w:start w:val="1"/>
      <w:numFmt w:val="bullet"/>
      <w:lvlText w:val=""/>
      <w:lvlJc w:val="left"/>
      <w:pPr>
        <w:tabs>
          <w:tab w:val="num" w:pos="2556"/>
        </w:tabs>
        <w:ind w:left="2556" w:hanging="360"/>
      </w:pPr>
      <w:rPr>
        <w:rFonts w:ascii="Symbol" w:hAnsi="Symbol" w:cs="OpenSymbol"/>
      </w:rPr>
    </w:lvl>
    <w:lvl w:ilvl="4">
      <w:start w:val="1"/>
      <w:numFmt w:val="bullet"/>
      <w:lvlText w:val="◦"/>
      <w:lvlJc w:val="left"/>
      <w:pPr>
        <w:tabs>
          <w:tab w:val="num" w:pos="2916"/>
        </w:tabs>
        <w:ind w:left="2916" w:hanging="360"/>
      </w:pPr>
      <w:rPr>
        <w:rFonts w:ascii="OpenSymbol" w:hAnsi="OpenSymbol" w:cs="OpenSymbol"/>
      </w:rPr>
    </w:lvl>
    <w:lvl w:ilvl="5">
      <w:start w:val="1"/>
      <w:numFmt w:val="bullet"/>
      <w:lvlText w:val="▪"/>
      <w:lvlJc w:val="left"/>
      <w:pPr>
        <w:tabs>
          <w:tab w:val="num" w:pos="3276"/>
        </w:tabs>
        <w:ind w:left="3276" w:hanging="360"/>
      </w:pPr>
      <w:rPr>
        <w:rFonts w:ascii="OpenSymbol" w:hAnsi="OpenSymbol" w:cs="OpenSymbol"/>
      </w:rPr>
    </w:lvl>
    <w:lvl w:ilvl="6">
      <w:start w:val="1"/>
      <w:numFmt w:val="bullet"/>
      <w:lvlText w:val=""/>
      <w:lvlJc w:val="left"/>
      <w:pPr>
        <w:tabs>
          <w:tab w:val="num" w:pos="3636"/>
        </w:tabs>
        <w:ind w:left="3636" w:hanging="360"/>
      </w:pPr>
      <w:rPr>
        <w:rFonts w:ascii="Symbol" w:hAnsi="Symbol" w:cs="OpenSymbol"/>
      </w:rPr>
    </w:lvl>
    <w:lvl w:ilvl="7">
      <w:start w:val="1"/>
      <w:numFmt w:val="bullet"/>
      <w:lvlText w:val="◦"/>
      <w:lvlJc w:val="left"/>
      <w:pPr>
        <w:tabs>
          <w:tab w:val="num" w:pos="3996"/>
        </w:tabs>
        <w:ind w:left="3996" w:hanging="360"/>
      </w:pPr>
      <w:rPr>
        <w:rFonts w:ascii="OpenSymbol" w:hAnsi="OpenSymbol" w:cs="OpenSymbol"/>
      </w:rPr>
    </w:lvl>
    <w:lvl w:ilvl="8">
      <w:start w:val="1"/>
      <w:numFmt w:val="bullet"/>
      <w:lvlText w:val="▪"/>
      <w:lvlJc w:val="left"/>
      <w:pPr>
        <w:tabs>
          <w:tab w:val="num" w:pos="4356"/>
        </w:tabs>
        <w:ind w:left="4356" w:hanging="360"/>
      </w:pPr>
      <w:rPr>
        <w:rFonts w:ascii="OpenSymbol" w:hAnsi="OpenSymbol" w:cs="OpenSymbol"/>
      </w:rPr>
    </w:lvl>
  </w:abstractNum>
  <w:abstractNum w:abstractNumId="6" w15:restartNumberingAfterBreak="0">
    <w:nsid w:val="00000007"/>
    <w:multiLevelType w:val="multilevel"/>
    <w:tmpl w:val="00000007"/>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37F480D"/>
    <w:multiLevelType w:val="hybridMultilevel"/>
    <w:tmpl w:val="DFB0E15C"/>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8" w15:restartNumberingAfterBreak="0">
    <w:nsid w:val="1F18139D"/>
    <w:multiLevelType w:val="multilevel"/>
    <w:tmpl w:val="3E441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0B0729"/>
    <w:multiLevelType w:val="hybridMultilevel"/>
    <w:tmpl w:val="E2B842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2C37246"/>
    <w:multiLevelType w:val="hybridMultilevel"/>
    <w:tmpl w:val="57A6FACC"/>
    <w:lvl w:ilvl="0" w:tplc="53C66730">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D63AC8"/>
    <w:multiLevelType w:val="multilevel"/>
    <w:tmpl w:val="7F6E00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FB0B28"/>
    <w:multiLevelType w:val="singleLevel"/>
    <w:tmpl w:val="00000005"/>
    <w:lvl w:ilvl="0">
      <w:start w:val="1"/>
      <w:numFmt w:val="decimal"/>
      <w:lvlText w:val="%1."/>
      <w:lvlJc w:val="left"/>
      <w:pPr>
        <w:tabs>
          <w:tab w:val="num" w:pos="0"/>
        </w:tabs>
        <w:ind w:left="644" w:hanging="360"/>
      </w:pPr>
    </w:lvl>
  </w:abstractNum>
  <w:abstractNum w:abstractNumId="13" w15:restartNumberingAfterBreak="0">
    <w:nsid w:val="5C1F60EE"/>
    <w:multiLevelType w:val="hybridMultilevel"/>
    <w:tmpl w:val="C2EA04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6D6505A"/>
    <w:multiLevelType w:val="hybridMultilevel"/>
    <w:tmpl w:val="8ACC2444"/>
    <w:lvl w:ilvl="0" w:tplc="1DBCF6C6">
      <w:start w:val="1"/>
      <w:numFmt w:val="decimal"/>
      <w:lvlText w:val="%1."/>
      <w:lvlJc w:val="left"/>
      <w:pPr>
        <w:ind w:left="502"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5" w15:restartNumberingAfterBreak="0">
    <w:nsid w:val="7A3F1F32"/>
    <w:multiLevelType w:val="hybridMultilevel"/>
    <w:tmpl w:val="EF841944"/>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679622170">
    <w:abstractNumId w:val="2"/>
  </w:num>
  <w:num w:numId="2" w16cid:durableId="1714958468">
    <w:abstractNumId w:val="6"/>
  </w:num>
  <w:num w:numId="3" w16cid:durableId="331569253">
    <w:abstractNumId w:val="5"/>
  </w:num>
  <w:num w:numId="4" w16cid:durableId="1204371162">
    <w:abstractNumId w:val="4"/>
  </w:num>
  <w:num w:numId="5" w16cid:durableId="225772357">
    <w:abstractNumId w:val="1"/>
  </w:num>
  <w:num w:numId="6" w16cid:durableId="1531840605">
    <w:abstractNumId w:val="3"/>
  </w:num>
  <w:num w:numId="7" w16cid:durableId="45374574">
    <w:abstractNumId w:val="0"/>
  </w:num>
  <w:num w:numId="8" w16cid:durableId="2046951873">
    <w:abstractNumId w:val="12"/>
  </w:num>
  <w:num w:numId="9" w16cid:durableId="1737317472">
    <w:abstractNumId w:val="10"/>
  </w:num>
  <w:num w:numId="10" w16cid:durableId="1025867406">
    <w:abstractNumId w:val="15"/>
  </w:num>
  <w:num w:numId="11" w16cid:durableId="1530604983">
    <w:abstractNumId w:val="9"/>
  </w:num>
  <w:num w:numId="12" w16cid:durableId="1417826925">
    <w:abstractNumId w:val="7"/>
  </w:num>
  <w:num w:numId="13" w16cid:durableId="1654211223">
    <w:abstractNumId w:val="8"/>
  </w:num>
  <w:num w:numId="14" w16cid:durableId="351148054">
    <w:abstractNumId w:val="13"/>
  </w:num>
  <w:num w:numId="15" w16cid:durableId="1514492471">
    <w:abstractNumId w:val="14"/>
  </w:num>
  <w:num w:numId="16" w16cid:durableId="8131336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C2C"/>
    <w:rsid w:val="000040D7"/>
    <w:rsid w:val="00062322"/>
    <w:rsid w:val="000740F5"/>
    <w:rsid w:val="00184E29"/>
    <w:rsid w:val="001A5012"/>
    <w:rsid w:val="00301509"/>
    <w:rsid w:val="0031314B"/>
    <w:rsid w:val="00316D3C"/>
    <w:rsid w:val="0035492F"/>
    <w:rsid w:val="00375F6B"/>
    <w:rsid w:val="003826BA"/>
    <w:rsid w:val="0040086C"/>
    <w:rsid w:val="00401B02"/>
    <w:rsid w:val="004048AD"/>
    <w:rsid w:val="00431655"/>
    <w:rsid w:val="00441CA7"/>
    <w:rsid w:val="00484991"/>
    <w:rsid w:val="004A17E6"/>
    <w:rsid w:val="004C17A9"/>
    <w:rsid w:val="004D0777"/>
    <w:rsid w:val="0056701C"/>
    <w:rsid w:val="00586D4C"/>
    <w:rsid w:val="005A4420"/>
    <w:rsid w:val="005F3D39"/>
    <w:rsid w:val="005F7B41"/>
    <w:rsid w:val="00660B03"/>
    <w:rsid w:val="006C6792"/>
    <w:rsid w:val="006E789B"/>
    <w:rsid w:val="006F7896"/>
    <w:rsid w:val="00716582"/>
    <w:rsid w:val="007313B8"/>
    <w:rsid w:val="00744C4C"/>
    <w:rsid w:val="007765A9"/>
    <w:rsid w:val="007A0942"/>
    <w:rsid w:val="00861DF8"/>
    <w:rsid w:val="008B6304"/>
    <w:rsid w:val="008D34D2"/>
    <w:rsid w:val="008F5A34"/>
    <w:rsid w:val="009277C4"/>
    <w:rsid w:val="00945DC5"/>
    <w:rsid w:val="00957077"/>
    <w:rsid w:val="009C4451"/>
    <w:rsid w:val="00A2401D"/>
    <w:rsid w:val="00A45930"/>
    <w:rsid w:val="00A62C2C"/>
    <w:rsid w:val="00AF5227"/>
    <w:rsid w:val="00AF7313"/>
    <w:rsid w:val="00B43E16"/>
    <w:rsid w:val="00B4499E"/>
    <w:rsid w:val="00B5347A"/>
    <w:rsid w:val="00B5428D"/>
    <w:rsid w:val="00B83CF1"/>
    <w:rsid w:val="00BB3DC6"/>
    <w:rsid w:val="00C06042"/>
    <w:rsid w:val="00C06216"/>
    <w:rsid w:val="00C118B3"/>
    <w:rsid w:val="00C87903"/>
    <w:rsid w:val="00CB5B57"/>
    <w:rsid w:val="00D0179B"/>
    <w:rsid w:val="00DC5E3D"/>
    <w:rsid w:val="00DD286D"/>
    <w:rsid w:val="00DD34F2"/>
    <w:rsid w:val="00E12289"/>
    <w:rsid w:val="00E43CA8"/>
    <w:rsid w:val="00E9750F"/>
    <w:rsid w:val="00EC085C"/>
    <w:rsid w:val="00F35521"/>
    <w:rsid w:val="00F876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068E6"/>
  <w15:docId w15:val="{EE0B60AC-F5FE-4282-A69F-98DAF9AE1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6582"/>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16582"/>
    <w:pPr>
      <w:tabs>
        <w:tab w:val="center" w:pos="4677"/>
        <w:tab w:val="right" w:pos="9355"/>
      </w:tabs>
    </w:pPr>
  </w:style>
  <w:style w:type="character" w:customStyle="1" w:styleId="a4">
    <w:name w:val="Верхний колонтитул Знак"/>
    <w:basedOn w:val="a0"/>
    <w:link w:val="a3"/>
    <w:rsid w:val="00716582"/>
    <w:rPr>
      <w:rFonts w:ascii="Times New Roman" w:eastAsia="Times New Roman" w:hAnsi="Times New Roman" w:cs="Times New Roman"/>
      <w:sz w:val="24"/>
      <w:szCs w:val="24"/>
      <w:lang w:eastAsia="ar-SA"/>
    </w:rPr>
  </w:style>
  <w:style w:type="paragraph" w:styleId="a5">
    <w:name w:val="footer"/>
    <w:basedOn w:val="a"/>
    <w:link w:val="a6"/>
    <w:rsid w:val="00716582"/>
    <w:pPr>
      <w:tabs>
        <w:tab w:val="center" w:pos="4677"/>
        <w:tab w:val="right" w:pos="9355"/>
      </w:tabs>
    </w:pPr>
  </w:style>
  <w:style w:type="character" w:customStyle="1" w:styleId="a6">
    <w:name w:val="Нижний колонтитул Знак"/>
    <w:basedOn w:val="a0"/>
    <w:link w:val="a5"/>
    <w:rsid w:val="00716582"/>
    <w:rPr>
      <w:rFonts w:ascii="Times New Roman" w:eastAsia="Times New Roman" w:hAnsi="Times New Roman" w:cs="Times New Roman"/>
      <w:sz w:val="24"/>
      <w:szCs w:val="24"/>
      <w:lang w:eastAsia="ar-SA"/>
    </w:rPr>
  </w:style>
  <w:style w:type="paragraph" w:styleId="a7">
    <w:name w:val="No Spacing"/>
    <w:qFormat/>
    <w:rsid w:val="00716582"/>
    <w:pPr>
      <w:suppressAutoHyphens/>
      <w:spacing w:after="0" w:line="240" w:lineRule="auto"/>
    </w:pPr>
    <w:rPr>
      <w:rFonts w:ascii="Times New Roman" w:eastAsia="Times New Roman" w:hAnsi="Times New Roman" w:cs="Times New Roman"/>
      <w:sz w:val="24"/>
      <w:szCs w:val="24"/>
      <w:lang w:eastAsia="ar-SA"/>
    </w:rPr>
  </w:style>
  <w:style w:type="paragraph" w:customStyle="1" w:styleId="LTGliederung1">
    <w:name w:val="???????~LT~Gliederung 1"/>
    <w:rsid w:val="00716582"/>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after="0" w:line="240" w:lineRule="auto"/>
    </w:pPr>
    <w:rPr>
      <w:rFonts w:ascii="Tahoma" w:eastAsia="Tahoma" w:hAnsi="Tahoma" w:cs="Tahoma"/>
      <w:color w:val="000000"/>
      <w:sz w:val="64"/>
      <w:szCs w:val="64"/>
      <w:lang w:eastAsia="hi-IN" w:bidi="hi-IN"/>
    </w:rPr>
  </w:style>
  <w:style w:type="paragraph" w:styleId="a8">
    <w:name w:val="Normal (Web)"/>
    <w:basedOn w:val="a"/>
    <w:uiPriority w:val="99"/>
    <w:unhideWhenUsed/>
    <w:rsid w:val="009C4451"/>
    <w:pPr>
      <w:suppressAutoHyphens w:val="0"/>
      <w:spacing w:before="100" w:beforeAutospacing="1" w:after="100" w:afterAutospacing="1"/>
    </w:pPr>
    <w:rPr>
      <w:lang w:eastAsia="ru-RU"/>
    </w:rPr>
  </w:style>
  <w:style w:type="paragraph" w:styleId="a9">
    <w:name w:val="List Paragraph"/>
    <w:basedOn w:val="a"/>
    <w:uiPriority w:val="34"/>
    <w:qFormat/>
    <w:rsid w:val="006F7896"/>
    <w:pPr>
      <w:ind w:left="720"/>
      <w:contextualSpacing/>
    </w:pPr>
  </w:style>
  <w:style w:type="character" w:styleId="aa">
    <w:name w:val="Strong"/>
    <w:basedOn w:val="a0"/>
    <w:uiPriority w:val="22"/>
    <w:qFormat/>
    <w:rsid w:val="00744C4C"/>
    <w:rPr>
      <w:b/>
      <w:bCs/>
    </w:rPr>
  </w:style>
  <w:style w:type="character" w:styleId="ab">
    <w:name w:val="Emphasis"/>
    <w:basedOn w:val="a0"/>
    <w:uiPriority w:val="20"/>
    <w:qFormat/>
    <w:rsid w:val="00744C4C"/>
    <w:rPr>
      <w:i/>
      <w:iCs/>
    </w:rPr>
  </w:style>
  <w:style w:type="paragraph" w:styleId="ac">
    <w:name w:val="Balloon Text"/>
    <w:basedOn w:val="a"/>
    <w:link w:val="ad"/>
    <w:uiPriority w:val="99"/>
    <w:semiHidden/>
    <w:unhideWhenUsed/>
    <w:rsid w:val="007765A9"/>
    <w:rPr>
      <w:rFonts w:ascii="Tahoma" w:hAnsi="Tahoma" w:cs="Tahoma"/>
      <w:sz w:val="16"/>
      <w:szCs w:val="16"/>
    </w:rPr>
  </w:style>
  <w:style w:type="character" w:customStyle="1" w:styleId="ad">
    <w:name w:val="Текст выноски Знак"/>
    <w:basedOn w:val="a0"/>
    <w:link w:val="ac"/>
    <w:uiPriority w:val="99"/>
    <w:semiHidden/>
    <w:rsid w:val="007765A9"/>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2565</Words>
  <Characters>14621</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dc:creator>
  <cp:lastModifiedBy>Зилия Абубакирова</cp:lastModifiedBy>
  <cp:revision>2</cp:revision>
  <dcterms:created xsi:type="dcterms:W3CDTF">2025-01-22T11:24:00Z</dcterms:created>
  <dcterms:modified xsi:type="dcterms:W3CDTF">2025-01-22T11:24:00Z</dcterms:modified>
</cp:coreProperties>
</file>