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Style w:val="ad"/>
        <w:tblpPr w:leftFromText="180" w:rightFromText="180" w:vertAnchor="text" w:horzAnchor="margin" w:tblpXSpec="center" w:tblpY="-607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6798"/>
      </w:tblGrid>
      <w:tr w:rsidR="00804040" w14:paraId="4A8D8F74" w14:textId="77777777" w:rsidTr="00EC248E">
        <w:tc>
          <w:tcPr>
            <w:tcW w:w="3120" w:type="dxa"/>
          </w:tcPr>
          <w:p w14:paraId="2879F978" w14:textId="77777777" w:rsidR="00804040" w:rsidRDefault="00804040" w:rsidP="00EC248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C53E44" wp14:editId="30F28A79">
                  <wp:extent cx="1638300" cy="9239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8" w:type="dxa"/>
            <w:vAlign w:val="center"/>
          </w:tcPr>
          <w:p w14:paraId="6A64475C" w14:textId="77777777" w:rsidR="00804040" w:rsidRPr="00804040" w:rsidRDefault="00804040" w:rsidP="00EC248E">
            <w:pPr>
              <w:jc w:val="center"/>
              <w:rPr>
                <w:b/>
                <w:bCs/>
                <w:color w:val="76923C" w:themeColor="accent3" w:themeShade="BF"/>
              </w:rPr>
            </w:pPr>
            <w:r w:rsidRPr="00804040">
              <w:rPr>
                <w:b/>
                <w:bCs/>
                <w:color w:val="76923C" w:themeColor="accent3" w:themeShade="BF"/>
              </w:rPr>
              <w:t>ГОСУДАРСТВЕННОЕ ПРОФЕССИОНАЛЬНОЕ</w:t>
            </w:r>
          </w:p>
          <w:p w14:paraId="24127B4D" w14:textId="77777777" w:rsidR="00804040" w:rsidRPr="00804040" w:rsidRDefault="00804040" w:rsidP="00EC248E">
            <w:pPr>
              <w:jc w:val="center"/>
              <w:rPr>
                <w:b/>
                <w:bCs/>
                <w:color w:val="76923C" w:themeColor="accent3" w:themeShade="BF"/>
              </w:rPr>
            </w:pPr>
            <w:r w:rsidRPr="00804040">
              <w:rPr>
                <w:b/>
                <w:bCs/>
                <w:color w:val="76923C" w:themeColor="accent3" w:themeShade="BF"/>
              </w:rPr>
              <w:t>ОБРАЗОВАТЕЛЬНОЕ УЧРЕЖДЕНИЕ</w:t>
            </w:r>
          </w:p>
          <w:p w14:paraId="7410FB82" w14:textId="77777777" w:rsidR="00804040" w:rsidRPr="00EF1DFE" w:rsidRDefault="00804040" w:rsidP="00EC248E">
            <w:pPr>
              <w:jc w:val="center"/>
              <w:rPr>
                <w:b/>
                <w:bCs/>
                <w:color w:val="002060"/>
              </w:rPr>
            </w:pPr>
            <w:r w:rsidRPr="00804040">
              <w:rPr>
                <w:b/>
                <w:bCs/>
                <w:color w:val="76923C" w:themeColor="accent3" w:themeShade="BF"/>
              </w:rPr>
              <w:t>«ЮРГИНСКИЙ ТЕХНИКУМ МАШИНОСТРОЕНИЯ И ИНФОРМАЦИОННЫХ ТЕХНОЛОГИЙ»</w:t>
            </w:r>
          </w:p>
        </w:tc>
      </w:tr>
    </w:tbl>
    <w:p w14:paraId="1AD7A96E" w14:textId="5D827D0E" w:rsidR="00434FC9" w:rsidRPr="00AA1A66" w:rsidRDefault="00434FC9" w:rsidP="00204D4B">
      <w:pPr>
        <w:pStyle w:val="a8"/>
        <w:spacing w:before="0" w:after="0"/>
        <w:rPr>
          <w:sz w:val="28"/>
          <w:szCs w:val="28"/>
        </w:rPr>
      </w:pPr>
    </w:p>
    <w:p w14:paraId="628BB1EF" w14:textId="72046CC8" w:rsidR="00001E40" w:rsidRDefault="00804040" w:rsidP="00204D4B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25AC17F" wp14:editId="1C2A2620">
                <wp:simplePos x="0" y="0"/>
                <wp:positionH relativeFrom="page">
                  <wp:posOffset>-224659</wp:posOffset>
                </wp:positionH>
                <wp:positionV relativeFrom="page">
                  <wp:posOffset>1696764</wp:posOffset>
                </wp:positionV>
                <wp:extent cx="8010525" cy="1219857"/>
                <wp:effectExtent l="342900" t="38100" r="47625" b="323215"/>
                <wp:wrapNone/>
                <wp:docPr id="12" name="Прямоугольник: скругленные угл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0525" cy="1219857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DECF6F" w14:textId="7075232A" w:rsidR="00955E32" w:rsidRPr="00E15914" w:rsidRDefault="00955E32" w:rsidP="00955E32">
                            <w:pPr>
                              <w:jc w:val="center"/>
                              <w:rPr>
                                <w:lang w:eastAsia="ru-RU"/>
                              </w:rPr>
                            </w:pPr>
                            <w:r w:rsidRPr="00E15914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 w:eastAsia="ru-RU"/>
                              </w:rPr>
                              <w:t>I</w:t>
                            </w:r>
                            <w:r w:rsidRPr="00E15914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ВСЕРОССИЙСКИЙ ПЕДАГОГИЧЕСКИЙ КОНКУРС</w:t>
                            </w:r>
                          </w:p>
                          <w:p w14:paraId="6A0B8362" w14:textId="3F50E089" w:rsidR="00955E32" w:rsidRPr="00955E32" w:rsidRDefault="00955E32" w:rsidP="00955E32">
                            <w:pPr>
                              <w:jc w:val="center"/>
                              <w:rPr>
                                <w:lang w:eastAsia="ru-RU"/>
                              </w:rPr>
                            </w:pPr>
                            <w:r w:rsidRPr="00E15914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МОЕ ЛУЧШЕЕ МЕРОПРИЯТИЕ</w:t>
                            </w:r>
                            <w:r w:rsidRPr="00E15914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»</w:t>
                            </w:r>
                          </w:p>
                          <w:p w14:paraId="31798164" w14:textId="65B985BC" w:rsidR="00804040" w:rsidRPr="00F91190" w:rsidRDefault="00804040" w:rsidP="00804040">
                            <w:pPr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AC17F" id="Прямоугольник: скругленные углы 12" o:spid="_x0000_s1026" style="position:absolute;left:0;text-align:left;margin-left:-17.7pt;margin-top:133.6pt;width:630.75pt;height:96.0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" fillcolor="#eaf1dd [662]" stroked="f" strokeweight="2pt">
                <v:shadow on="t" color="black" opacity="18350f" offset="-5.40094mm,4.37361mm"/>
                <v:textbox>
                  <w:txbxContent>
                    <w:p w14:paraId="4DDECF6F" w14:textId="7075232A" w:rsidR="00955E32" w:rsidRPr="00E15914" w:rsidRDefault="00955E32" w:rsidP="00955E32">
                      <w:pPr>
                        <w:jc w:val="center"/>
                        <w:rPr>
                          <w:lang w:eastAsia="ru-RU"/>
                        </w:rPr>
                      </w:pPr>
                      <w:r w:rsidRPr="00E15914"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V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val="en-US" w:eastAsia="ru-RU"/>
                        </w:rPr>
                        <w:t>I</w:t>
                      </w:r>
                      <w:r w:rsidRPr="00E15914"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ВСЕРОССИЙСКИЙ ПЕДАГОГИЧЕСКИЙ КОНКУРС</w:t>
                      </w:r>
                    </w:p>
                    <w:p w14:paraId="6A0B8362" w14:textId="3F50E089" w:rsidR="00955E32" w:rsidRPr="00955E32" w:rsidRDefault="00955E32" w:rsidP="00955E32">
                      <w:pPr>
                        <w:jc w:val="center"/>
                        <w:rPr>
                          <w:lang w:eastAsia="ru-RU"/>
                        </w:rPr>
                      </w:pPr>
                      <w:r w:rsidRPr="00E15914"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«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МОЕ ЛУЧШЕЕ МЕРОПРИЯТИЕ</w:t>
                      </w:r>
                      <w:r w:rsidRPr="00E15914"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»</w:t>
                      </w:r>
                    </w:p>
                    <w:p w14:paraId="31798164" w14:textId="65B985BC" w:rsidR="00804040" w:rsidRPr="00F91190" w:rsidRDefault="00804040" w:rsidP="00804040">
                      <w:pPr>
                        <w:jc w:val="center"/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</w:p>
    <w:p w14:paraId="471FF2C6" w14:textId="77777777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432580BE" w14:textId="77777777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0176CF2C" w14:textId="39A8C7D1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1A19A0AB" w14:textId="16976BFC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718C6728" w14:textId="6DD218D2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698CD451" w14:textId="168D5161" w:rsidR="00001E40" w:rsidRDefault="00001E40" w:rsidP="00204D4B">
      <w:pPr>
        <w:jc w:val="center"/>
        <w:rPr>
          <w:b/>
          <w:bCs/>
          <w:sz w:val="28"/>
          <w:szCs w:val="28"/>
        </w:rPr>
      </w:pPr>
    </w:p>
    <w:p w14:paraId="5E5F8256" w14:textId="77777777" w:rsidR="00001E40" w:rsidRDefault="00001E40" w:rsidP="00695113">
      <w:pPr>
        <w:rPr>
          <w:b/>
          <w:bCs/>
          <w:sz w:val="28"/>
          <w:szCs w:val="28"/>
        </w:rPr>
      </w:pPr>
    </w:p>
    <w:p w14:paraId="5CBF8055" w14:textId="77777777" w:rsidR="00695113" w:rsidRDefault="00695113" w:rsidP="00695113">
      <w:pPr>
        <w:jc w:val="center"/>
        <w:rPr>
          <w:b/>
          <w:color w:val="000000" w:themeColor="text1"/>
          <w:sz w:val="36"/>
          <w:szCs w:val="36"/>
        </w:rPr>
      </w:pPr>
      <w:r w:rsidRPr="004A310C">
        <w:rPr>
          <w:b/>
          <w:color w:val="000000" w:themeColor="text1"/>
          <w:sz w:val="36"/>
          <w:szCs w:val="36"/>
        </w:rPr>
        <w:t>Методическая разработка</w:t>
      </w:r>
      <w:r>
        <w:rPr>
          <w:b/>
          <w:color w:val="000000" w:themeColor="text1"/>
          <w:sz w:val="36"/>
          <w:szCs w:val="36"/>
        </w:rPr>
        <w:t xml:space="preserve"> внеклассного мероприятия </w:t>
      </w:r>
    </w:p>
    <w:p w14:paraId="39AB3058" w14:textId="6ED8AF26" w:rsidR="00695113" w:rsidRPr="004A310C" w:rsidRDefault="00EE35C7" w:rsidP="00695113">
      <w:pPr>
        <w:jc w:val="center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н</w:t>
      </w:r>
      <w:r w:rsidR="00695113">
        <w:rPr>
          <w:b/>
          <w:color w:val="000000" w:themeColor="text1"/>
          <w:sz w:val="36"/>
          <w:szCs w:val="36"/>
        </w:rPr>
        <w:t>аучно-познавательная квиз-игра</w:t>
      </w:r>
    </w:p>
    <w:p w14:paraId="55C2B65F" w14:textId="6A243A9D" w:rsidR="00A865BE" w:rsidRDefault="00695113" w:rsidP="008955DD">
      <w:pPr>
        <w:jc w:val="center"/>
        <w:rPr>
          <w:b/>
          <w:color w:val="215868" w:themeColor="accent5" w:themeShade="80"/>
          <w:sz w:val="36"/>
          <w:szCs w:val="36"/>
        </w:rPr>
      </w:pPr>
      <w:r>
        <w:rPr>
          <w:b/>
          <w:color w:val="215868" w:themeColor="accent5" w:themeShade="80"/>
          <w:sz w:val="36"/>
          <w:szCs w:val="36"/>
        </w:rPr>
        <w:t>«ИНТЕЛЛЕКТУАЛЬНЫЙ БАТТЛ</w:t>
      </w:r>
      <w:r w:rsidRPr="00087080">
        <w:rPr>
          <w:b/>
          <w:color w:val="215868" w:themeColor="accent5" w:themeShade="80"/>
          <w:sz w:val="36"/>
          <w:szCs w:val="36"/>
        </w:rPr>
        <w:t>»</w:t>
      </w:r>
    </w:p>
    <w:p w14:paraId="0AE97EDE" w14:textId="13EE2835" w:rsidR="008955DD" w:rsidRPr="00087080" w:rsidRDefault="008955DD" w:rsidP="008955DD">
      <w:pPr>
        <w:jc w:val="center"/>
        <w:rPr>
          <w:b/>
          <w:color w:val="215868" w:themeColor="accent5" w:themeShade="80"/>
          <w:sz w:val="36"/>
          <w:szCs w:val="36"/>
        </w:rPr>
      </w:pPr>
    </w:p>
    <w:p w14:paraId="62AD6CEC" w14:textId="16526527" w:rsidR="00001E40" w:rsidRDefault="00A865BE" w:rsidP="00204D4B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EC3A105" wp14:editId="379BCC51">
            <wp:extent cx="3869015" cy="3714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969" cy="372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29A54" w14:textId="77777777" w:rsidR="00EB65BF" w:rsidRDefault="00EB65BF" w:rsidP="005943EF">
      <w:pPr>
        <w:rPr>
          <w:b/>
          <w:color w:val="000000" w:themeColor="text1"/>
          <w:sz w:val="28"/>
          <w:szCs w:val="28"/>
        </w:rPr>
      </w:pPr>
    </w:p>
    <w:p w14:paraId="3EE15164" w14:textId="0844886E" w:rsidR="00A865BE" w:rsidRPr="00EB65BF" w:rsidRDefault="00804040" w:rsidP="00EB65BF">
      <w:pPr>
        <w:jc w:val="center"/>
        <w:rPr>
          <w:b/>
          <w:color w:val="000000" w:themeColor="text1"/>
          <w:sz w:val="28"/>
          <w:szCs w:val="28"/>
        </w:rPr>
      </w:pPr>
      <w:r w:rsidRPr="00EB65BF">
        <w:rPr>
          <w:b/>
          <w:color w:val="000000" w:themeColor="text1"/>
          <w:sz w:val="28"/>
          <w:szCs w:val="28"/>
        </w:rPr>
        <w:t>Авторы:</w:t>
      </w:r>
      <w:r w:rsidR="00EB65BF">
        <w:rPr>
          <w:b/>
          <w:color w:val="000000" w:themeColor="text1"/>
          <w:sz w:val="28"/>
          <w:szCs w:val="28"/>
        </w:rPr>
        <w:t xml:space="preserve"> </w:t>
      </w:r>
      <w:r w:rsidRPr="00EB65BF">
        <w:rPr>
          <w:bCs/>
          <w:color w:val="000000" w:themeColor="text1"/>
          <w:sz w:val="28"/>
          <w:szCs w:val="28"/>
        </w:rPr>
        <w:t>Маталасова О</w:t>
      </w:r>
      <w:r w:rsidR="00A865BE" w:rsidRPr="00EB65BF">
        <w:rPr>
          <w:bCs/>
          <w:color w:val="000000" w:themeColor="text1"/>
          <w:sz w:val="28"/>
          <w:szCs w:val="28"/>
        </w:rPr>
        <w:t>ксана Васильевна</w:t>
      </w:r>
      <w:r w:rsidRPr="00EB65BF">
        <w:rPr>
          <w:bCs/>
          <w:color w:val="000000" w:themeColor="text1"/>
          <w:sz w:val="28"/>
          <w:szCs w:val="28"/>
        </w:rPr>
        <w:t xml:space="preserve">, </w:t>
      </w:r>
      <w:r w:rsidR="00A865BE" w:rsidRPr="00EB65BF">
        <w:rPr>
          <w:bCs/>
          <w:color w:val="000000" w:themeColor="text1"/>
          <w:sz w:val="28"/>
          <w:szCs w:val="28"/>
        </w:rPr>
        <w:t>Жалнина Л</w:t>
      </w:r>
      <w:r w:rsidR="004067AB" w:rsidRPr="00EB65BF">
        <w:rPr>
          <w:bCs/>
          <w:color w:val="000000" w:themeColor="text1"/>
          <w:sz w:val="28"/>
          <w:szCs w:val="28"/>
        </w:rPr>
        <w:t>идия Анатольевна</w:t>
      </w:r>
      <w:r w:rsidR="003915AD">
        <w:rPr>
          <w:bCs/>
          <w:color w:val="000000" w:themeColor="text1"/>
          <w:sz w:val="28"/>
          <w:szCs w:val="28"/>
        </w:rPr>
        <w:t xml:space="preserve">, </w:t>
      </w:r>
    </w:p>
    <w:p w14:paraId="4E930EDB" w14:textId="483289BA" w:rsidR="00804040" w:rsidRDefault="004067AB" w:rsidP="00EB65BF">
      <w:pPr>
        <w:jc w:val="center"/>
        <w:rPr>
          <w:bCs/>
          <w:color w:val="000000" w:themeColor="text1"/>
          <w:sz w:val="28"/>
          <w:szCs w:val="28"/>
        </w:rPr>
      </w:pPr>
      <w:r w:rsidRPr="00EB65BF">
        <w:rPr>
          <w:bCs/>
          <w:color w:val="000000" w:themeColor="text1"/>
          <w:sz w:val="28"/>
          <w:szCs w:val="28"/>
        </w:rPr>
        <w:t>п</w:t>
      </w:r>
      <w:r w:rsidR="00804040" w:rsidRPr="00EB65BF">
        <w:rPr>
          <w:bCs/>
          <w:color w:val="000000" w:themeColor="text1"/>
          <w:sz w:val="28"/>
          <w:szCs w:val="28"/>
        </w:rPr>
        <w:t>реподавател</w:t>
      </w:r>
      <w:r w:rsidR="00A865BE" w:rsidRPr="00EB65BF">
        <w:rPr>
          <w:bCs/>
          <w:color w:val="000000" w:themeColor="text1"/>
          <w:sz w:val="28"/>
          <w:szCs w:val="28"/>
        </w:rPr>
        <w:t xml:space="preserve">и </w:t>
      </w:r>
      <w:r w:rsidR="00804040" w:rsidRPr="00EB65BF">
        <w:rPr>
          <w:bCs/>
          <w:color w:val="000000" w:themeColor="text1"/>
          <w:sz w:val="28"/>
          <w:szCs w:val="28"/>
        </w:rPr>
        <w:t>общеобразовательных дисциплин</w:t>
      </w:r>
    </w:p>
    <w:p w14:paraId="55DA8405" w14:textId="63F58AC7" w:rsidR="003915AD" w:rsidRPr="00EB65BF" w:rsidRDefault="003915AD" w:rsidP="00EB65BF">
      <w:pPr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Иванова Алина Сергеевна, преподаватель специальных дисциплин </w:t>
      </w:r>
    </w:p>
    <w:p w14:paraId="46930D97" w14:textId="77777777" w:rsidR="00804040" w:rsidRPr="00EB65BF" w:rsidRDefault="00804040" w:rsidP="00804040">
      <w:pPr>
        <w:ind w:hanging="567"/>
        <w:jc w:val="center"/>
        <w:rPr>
          <w:b/>
          <w:sz w:val="28"/>
          <w:szCs w:val="28"/>
        </w:rPr>
      </w:pPr>
    </w:p>
    <w:p w14:paraId="1BF6631B" w14:textId="33E8099C" w:rsidR="003915AD" w:rsidRDefault="003915AD" w:rsidP="00A865BE">
      <w:pPr>
        <w:jc w:val="both"/>
        <w:rPr>
          <w:sz w:val="28"/>
          <w:szCs w:val="28"/>
        </w:rPr>
      </w:pPr>
    </w:p>
    <w:p w14:paraId="237369DF" w14:textId="77777777" w:rsidR="003F462C" w:rsidRPr="00EB65BF" w:rsidRDefault="003F462C" w:rsidP="00A865BE">
      <w:pPr>
        <w:jc w:val="both"/>
        <w:rPr>
          <w:sz w:val="28"/>
          <w:szCs w:val="28"/>
        </w:rPr>
      </w:pPr>
    </w:p>
    <w:p w14:paraId="495F1D76" w14:textId="7F924FC9" w:rsidR="00804040" w:rsidRPr="00EB65BF" w:rsidRDefault="00804040" w:rsidP="00A865BE">
      <w:pPr>
        <w:jc w:val="center"/>
        <w:rPr>
          <w:sz w:val="28"/>
          <w:szCs w:val="28"/>
        </w:rPr>
      </w:pPr>
    </w:p>
    <w:p w14:paraId="294E7348" w14:textId="0C3FE5A3" w:rsidR="00804040" w:rsidRPr="00EB65BF" w:rsidRDefault="00804040" w:rsidP="00A865BE">
      <w:pPr>
        <w:jc w:val="center"/>
        <w:rPr>
          <w:sz w:val="28"/>
          <w:szCs w:val="28"/>
        </w:rPr>
      </w:pPr>
      <w:r w:rsidRPr="00EB65BF">
        <w:rPr>
          <w:sz w:val="28"/>
          <w:szCs w:val="28"/>
        </w:rPr>
        <w:t>Российская Федерация, Кемеровская область – Кузбасс, г. Юрга</w:t>
      </w:r>
    </w:p>
    <w:p w14:paraId="07B2E311" w14:textId="44A2BC47" w:rsidR="00445FE5" w:rsidRPr="00EB65BF" w:rsidRDefault="00804040" w:rsidP="006C6ECA">
      <w:pPr>
        <w:jc w:val="center"/>
        <w:rPr>
          <w:sz w:val="28"/>
          <w:szCs w:val="28"/>
        </w:rPr>
      </w:pPr>
      <w:r w:rsidRPr="00EB65BF">
        <w:rPr>
          <w:sz w:val="28"/>
          <w:szCs w:val="28"/>
        </w:rPr>
        <w:t>2024 г</w:t>
      </w:r>
    </w:p>
    <w:p w14:paraId="3ED3DCF3" w14:textId="77777777" w:rsidR="00AB1B9E" w:rsidRDefault="00AB1B9E" w:rsidP="006C6ECA">
      <w:pPr>
        <w:jc w:val="center"/>
        <w:rPr>
          <w:b/>
        </w:rPr>
      </w:pPr>
    </w:p>
    <w:p w14:paraId="2EFDA05B" w14:textId="3E758DF6" w:rsidR="00445FE5" w:rsidRPr="002D2C5D" w:rsidRDefault="00A865BE" w:rsidP="00385C8C">
      <w:pPr>
        <w:jc w:val="center"/>
        <w:rPr>
          <w:b/>
        </w:rPr>
      </w:pPr>
      <w:r w:rsidRPr="002D2C5D">
        <w:rPr>
          <w:b/>
        </w:rPr>
        <w:t>А</w:t>
      </w:r>
      <w:r w:rsidR="002D2C5D" w:rsidRPr="002D2C5D">
        <w:rPr>
          <w:b/>
        </w:rPr>
        <w:t xml:space="preserve">ННОТАЦИЯ </w:t>
      </w:r>
    </w:p>
    <w:p w14:paraId="2336AF55" w14:textId="77777777" w:rsidR="00903854" w:rsidRPr="002D2C5D" w:rsidRDefault="00903854" w:rsidP="00385C8C">
      <w:pPr>
        <w:jc w:val="center"/>
        <w:rPr>
          <w:b/>
        </w:rPr>
      </w:pPr>
    </w:p>
    <w:p w14:paraId="0F491D6B" w14:textId="7A81B483" w:rsidR="009A71D5" w:rsidRPr="00B13DE9" w:rsidRDefault="00A865BE" w:rsidP="00BB164E">
      <w:pPr>
        <w:ind w:firstLine="709"/>
        <w:jc w:val="both"/>
        <w:rPr>
          <w:rStyle w:val="a3"/>
          <w:color w:val="auto"/>
          <w:u w:val="none"/>
        </w:rPr>
      </w:pPr>
      <w:r w:rsidRPr="00265C0A">
        <w:t xml:space="preserve">Методическая разработка </w:t>
      </w:r>
      <w:r w:rsidR="00960DD6" w:rsidRPr="00265C0A">
        <w:t>внеклассного мероприятия</w:t>
      </w:r>
      <w:r w:rsidR="00B13DE9">
        <w:t xml:space="preserve"> </w:t>
      </w:r>
      <w:r w:rsidR="00960DD6" w:rsidRPr="00265C0A">
        <w:t xml:space="preserve">предназначена для </w:t>
      </w:r>
      <w:r w:rsidR="00960DD6" w:rsidRPr="00B13DE9">
        <w:t xml:space="preserve">проведения </w:t>
      </w:r>
      <w:r w:rsidR="009A71D5" w:rsidRPr="00B13DE9">
        <w:t>квиз-игр</w:t>
      </w:r>
      <w:r w:rsidR="00AF0EA9" w:rsidRPr="00B13DE9">
        <w:t>ы</w:t>
      </w:r>
      <w:r w:rsidR="009A71D5" w:rsidRPr="00B13DE9">
        <w:t xml:space="preserve"> «Интеллектуальный баттл»</w:t>
      </w:r>
      <w:r w:rsidR="0039294F" w:rsidRPr="00B13DE9">
        <w:t xml:space="preserve"> </w:t>
      </w:r>
      <w:r w:rsidR="00960DD6" w:rsidRPr="00B13DE9">
        <w:t>среди</w:t>
      </w:r>
      <w:r w:rsidR="00F737D1" w:rsidRPr="00B13DE9">
        <w:t xml:space="preserve"> </w:t>
      </w:r>
      <w:r w:rsidR="00960DD6" w:rsidRPr="00B13DE9">
        <w:t xml:space="preserve">учащихся общеобразовательных школ и обучающихся 1 курса ГПОУ ЮТМиИТ. </w:t>
      </w:r>
      <w:r w:rsidR="004653EB" w:rsidRPr="00B13DE9">
        <w:t>Научно-познавательная квиз-игра</w:t>
      </w:r>
      <w:r w:rsidR="00576D6D" w:rsidRPr="00B13DE9">
        <w:t xml:space="preserve"> </w:t>
      </w:r>
      <w:r w:rsidR="00AF5C30" w:rsidRPr="00B13DE9">
        <w:t xml:space="preserve">проводилась в рамках недели науки, </w:t>
      </w:r>
      <w:r w:rsidR="004653EB" w:rsidRPr="00B13DE9">
        <w:t>посвящен</w:t>
      </w:r>
      <w:r w:rsidR="00AF5C30" w:rsidRPr="00B13DE9">
        <w:t xml:space="preserve">ной </w:t>
      </w:r>
      <w:r w:rsidR="004653EB" w:rsidRPr="00B13DE9">
        <w:t>Дню российской науки</w:t>
      </w:r>
      <w:r w:rsidR="00AF5C30" w:rsidRPr="00B13DE9">
        <w:t xml:space="preserve"> и </w:t>
      </w:r>
      <w:hyperlink r:id="rId10" w:tgtFrame="_blank" w:history="1">
        <w:r w:rsidR="00AF5C30" w:rsidRPr="00B13DE9">
          <w:rPr>
            <w:rStyle w:val="a3"/>
            <w:color w:val="auto"/>
            <w:u w:val="none"/>
          </w:rPr>
          <w:t>300-летию Российской академии наук</w:t>
        </w:r>
      </w:hyperlink>
      <w:r w:rsidR="00B13DE9" w:rsidRPr="00B13DE9">
        <w:rPr>
          <w:rStyle w:val="a3"/>
          <w:color w:val="auto"/>
          <w:u w:val="none"/>
        </w:rPr>
        <w:t xml:space="preserve">, а также с целью профориентационной работы. </w:t>
      </w:r>
    </w:p>
    <w:p w14:paraId="4EC4AFDE" w14:textId="3DC2BFCE" w:rsidR="00B13DE9" w:rsidRPr="00265C0A" w:rsidRDefault="00B13DE9" w:rsidP="001D138B">
      <w:pPr>
        <w:ind w:firstLine="709"/>
        <w:jc w:val="both"/>
        <w:rPr>
          <w:rStyle w:val="a3"/>
          <w:color w:val="auto"/>
          <w:u w:val="none"/>
        </w:rPr>
      </w:pPr>
      <w:r w:rsidRPr="00B13DE9">
        <w:rPr>
          <w:rStyle w:val="a3"/>
          <w:color w:val="auto"/>
          <w:u w:val="none"/>
        </w:rPr>
        <w:t xml:space="preserve">Перед началом квиз-игры </w:t>
      </w:r>
      <w:r w:rsidRPr="00B13DE9">
        <w:t xml:space="preserve">волонтеры (обучающиеся) техникума провели экскурсию и рассказали школьникам об учебном заведении, о специальностях и профессиях, которым обучает техникум. </w:t>
      </w:r>
      <w:r w:rsidRPr="00487A2E">
        <w:t>Важно понимать, что достижение оптимального результата профориентационной работы во взаимодействии техникум - школа зависит от индивидуализированного подхода для каждого потенциального абитуриента</w:t>
      </w:r>
      <w:r w:rsidR="001D138B">
        <w:t>. В</w:t>
      </w:r>
      <w:r w:rsidRPr="00487A2E">
        <w:t xml:space="preserve"> данном случая представлена игровая </w:t>
      </w:r>
      <w:r w:rsidR="001D138B" w:rsidRPr="00487A2E">
        <w:t>непринужд</w:t>
      </w:r>
      <w:r w:rsidR="001D138B">
        <w:t>ённая</w:t>
      </w:r>
      <w:r w:rsidRPr="00487A2E">
        <w:t xml:space="preserve"> форма работы, а именно квиз-игра «</w:t>
      </w:r>
      <w:r w:rsidR="001D138B" w:rsidRPr="00487A2E">
        <w:t>Интеллектуальный</w:t>
      </w:r>
      <w:r w:rsidRPr="00487A2E">
        <w:t xml:space="preserve"> баттл», которая в доброжелательной атмосфере помогает немного осмотреться в новом учебном заведении</w:t>
      </w:r>
      <w:r w:rsidR="001D138B">
        <w:t>.</w:t>
      </w:r>
    </w:p>
    <w:p w14:paraId="6F4DAB1D" w14:textId="47CC348D" w:rsidR="00265C0A" w:rsidRDefault="0013342F" w:rsidP="00265C0A">
      <w:pPr>
        <w:ind w:firstLine="709"/>
        <w:jc w:val="both"/>
      </w:pPr>
      <w:r w:rsidRPr="00265C0A">
        <w:rPr>
          <w:rStyle w:val="a3"/>
          <w:color w:val="auto"/>
          <w:u w:val="none"/>
        </w:rPr>
        <w:t>Квиз-игра была разработана</w:t>
      </w:r>
      <w:r w:rsidR="009B4BAA" w:rsidRPr="00265C0A">
        <w:rPr>
          <w:rStyle w:val="a3"/>
          <w:color w:val="auto"/>
          <w:u w:val="none"/>
        </w:rPr>
        <w:t xml:space="preserve"> на платформе для создания квизов и интерактивных игр</w:t>
      </w:r>
      <w:r w:rsidR="0013545E" w:rsidRPr="00265C0A">
        <w:rPr>
          <w:rStyle w:val="a3"/>
          <w:color w:val="auto"/>
          <w:u w:val="none"/>
        </w:rPr>
        <w:t xml:space="preserve"> «Квизли».</w:t>
      </w:r>
      <w:r w:rsidR="00FC10EE" w:rsidRPr="00265C0A">
        <w:rPr>
          <w:rStyle w:val="a3"/>
          <w:color w:val="auto"/>
          <w:u w:val="none"/>
        </w:rPr>
        <w:t xml:space="preserve"> </w:t>
      </w:r>
      <w:r w:rsidR="00AE3B1E" w:rsidRPr="00265C0A">
        <w:rPr>
          <w:rStyle w:val="a3"/>
          <w:color w:val="auto"/>
          <w:u w:val="none"/>
        </w:rPr>
        <w:t xml:space="preserve">Данный формат игры, несет не только развлекательный характер, но и </w:t>
      </w:r>
      <w:r w:rsidR="001411B7" w:rsidRPr="00265C0A">
        <w:rPr>
          <w:rStyle w:val="a3"/>
          <w:color w:val="auto"/>
          <w:u w:val="none"/>
        </w:rPr>
        <w:t>обогаща</w:t>
      </w:r>
      <w:r w:rsidR="008F699D" w:rsidRPr="00265C0A">
        <w:rPr>
          <w:rStyle w:val="a3"/>
          <w:color w:val="auto"/>
          <w:u w:val="none"/>
        </w:rPr>
        <w:t>ет</w:t>
      </w:r>
      <w:r w:rsidR="001411B7" w:rsidRPr="00265C0A">
        <w:rPr>
          <w:rStyle w:val="a3"/>
          <w:color w:val="auto"/>
          <w:u w:val="none"/>
        </w:rPr>
        <w:t xml:space="preserve"> знания, позволяет узнать что-то новое. </w:t>
      </w:r>
      <w:r w:rsidR="00FC10EE" w:rsidRPr="00265C0A">
        <w:t>Возможность сопоставить свои знания с другими игроками, находиться в атмосфере соревнования и испытывать радость от правильных ответов</w:t>
      </w:r>
      <w:r w:rsidR="00387A29">
        <w:t xml:space="preserve">, </w:t>
      </w:r>
      <w:r w:rsidR="00FC10EE" w:rsidRPr="00265C0A">
        <w:t>делает квиз популярным</w:t>
      </w:r>
      <w:r w:rsidR="00265C0A" w:rsidRPr="00265C0A">
        <w:t xml:space="preserve"> </w:t>
      </w:r>
      <w:r w:rsidR="00FC10EE" w:rsidRPr="00265C0A">
        <w:t>и увлекательным</w:t>
      </w:r>
      <w:r w:rsidR="00265C0A" w:rsidRPr="00265C0A">
        <w:t xml:space="preserve"> </w:t>
      </w:r>
      <w:r w:rsidR="00FC10EE" w:rsidRPr="00265C0A">
        <w:t>форма</w:t>
      </w:r>
      <w:r w:rsidR="00265C0A" w:rsidRPr="00265C0A">
        <w:t>том</w:t>
      </w:r>
      <w:r w:rsidR="00FC10EE" w:rsidRPr="00265C0A">
        <w:t xml:space="preserve"> развлечения. </w:t>
      </w:r>
    </w:p>
    <w:p w14:paraId="026E9F3D" w14:textId="77777777" w:rsidR="001E2627" w:rsidRDefault="001E2627" w:rsidP="001E2627">
      <w:pPr>
        <w:ind w:firstLine="709"/>
        <w:jc w:val="both"/>
      </w:pPr>
      <w:r>
        <w:t xml:space="preserve">Квиз – это не просто игра, но и </w:t>
      </w:r>
      <w:r w:rsidR="00FC10EE" w:rsidRPr="00FC10EE">
        <w:t xml:space="preserve">интересный способ обучения, проверки и расширения своих знаний. </w:t>
      </w:r>
    </w:p>
    <w:p w14:paraId="16754531" w14:textId="6594AC07" w:rsidR="002D2C5D" w:rsidRDefault="00FC10EE" w:rsidP="00487A2E">
      <w:pPr>
        <w:ind w:firstLine="709"/>
        <w:jc w:val="both"/>
        <w:rPr>
          <w:b/>
          <w:bCs/>
          <w:sz w:val="28"/>
          <w:szCs w:val="28"/>
        </w:rPr>
      </w:pPr>
      <w:r w:rsidRPr="00FC10EE">
        <w:rPr>
          <w:color w:val="333333"/>
        </w:rPr>
        <w:br/>
      </w:r>
    </w:p>
    <w:p w14:paraId="0BBF40CF" w14:textId="432601AB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241AC701" w14:textId="32512896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6E8ED74F" w14:textId="4F9E3F42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04EDA038" w14:textId="2B2844A2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42DDCED9" w14:textId="5255260F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27A1F560" w14:textId="0B4F3B3F" w:rsidR="002D2C5D" w:rsidRDefault="002D2C5D" w:rsidP="006C6ECA">
      <w:pPr>
        <w:jc w:val="center"/>
        <w:rPr>
          <w:b/>
          <w:bCs/>
          <w:sz w:val="28"/>
          <w:szCs w:val="28"/>
        </w:rPr>
      </w:pPr>
    </w:p>
    <w:p w14:paraId="4CA79603" w14:textId="4D60B347" w:rsidR="002D2C5D" w:rsidRDefault="002D2C5D" w:rsidP="006C6ECA">
      <w:pPr>
        <w:rPr>
          <w:b/>
          <w:bCs/>
          <w:sz w:val="28"/>
          <w:szCs w:val="28"/>
        </w:rPr>
      </w:pPr>
    </w:p>
    <w:p w14:paraId="370A2E14" w14:textId="2127F903" w:rsidR="006C6ECA" w:rsidRDefault="006C6ECA" w:rsidP="006C6ECA">
      <w:pPr>
        <w:jc w:val="center"/>
        <w:rPr>
          <w:b/>
          <w:bCs/>
          <w:sz w:val="28"/>
          <w:szCs w:val="28"/>
        </w:rPr>
      </w:pPr>
    </w:p>
    <w:p w14:paraId="1588AA8E" w14:textId="3703C17C" w:rsidR="006C6ECA" w:rsidRDefault="006C6ECA" w:rsidP="006C6ECA">
      <w:pPr>
        <w:jc w:val="center"/>
        <w:rPr>
          <w:b/>
          <w:bCs/>
          <w:sz w:val="28"/>
          <w:szCs w:val="28"/>
        </w:rPr>
      </w:pPr>
    </w:p>
    <w:p w14:paraId="262278DB" w14:textId="138335FD" w:rsidR="006C6ECA" w:rsidRDefault="006C6ECA" w:rsidP="006C6ECA">
      <w:pPr>
        <w:jc w:val="center"/>
        <w:rPr>
          <w:b/>
          <w:bCs/>
          <w:sz w:val="28"/>
          <w:szCs w:val="28"/>
        </w:rPr>
      </w:pPr>
    </w:p>
    <w:p w14:paraId="2BBAE8E1" w14:textId="3C84BB88" w:rsidR="006C6ECA" w:rsidRDefault="006C6ECA" w:rsidP="006C6ECA">
      <w:pPr>
        <w:jc w:val="center"/>
        <w:rPr>
          <w:b/>
          <w:bCs/>
          <w:sz w:val="28"/>
          <w:szCs w:val="28"/>
        </w:rPr>
      </w:pPr>
    </w:p>
    <w:p w14:paraId="4B1B284C" w14:textId="569F117A" w:rsidR="006C6ECA" w:rsidRDefault="006C6ECA" w:rsidP="006C6ECA">
      <w:pPr>
        <w:jc w:val="center"/>
        <w:rPr>
          <w:b/>
          <w:bCs/>
          <w:sz w:val="28"/>
          <w:szCs w:val="28"/>
        </w:rPr>
      </w:pPr>
    </w:p>
    <w:p w14:paraId="2F6E6557" w14:textId="29ABD3E1" w:rsidR="00997A69" w:rsidRDefault="00997A69" w:rsidP="006C6ECA">
      <w:pPr>
        <w:jc w:val="center"/>
        <w:rPr>
          <w:b/>
          <w:bCs/>
          <w:sz w:val="28"/>
          <w:szCs w:val="28"/>
        </w:rPr>
      </w:pPr>
    </w:p>
    <w:p w14:paraId="3FEC2B51" w14:textId="62468E54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47CF066E" w14:textId="6C368299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023D2338" w14:textId="7E7CC3BA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136DB31B" w14:textId="727CD903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3A9E4FDC" w14:textId="666A89DB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203775B8" w14:textId="0AABE18C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7EF87931" w14:textId="1D4E5BFE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622BD73E" w14:textId="46ED59AA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1A959711" w14:textId="77D12583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2D991797" w14:textId="13987F28" w:rsidR="00C065A5" w:rsidRDefault="00C065A5" w:rsidP="006C6ECA">
      <w:pPr>
        <w:jc w:val="center"/>
        <w:rPr>
          <w:b/>
          <w:bCs/>
          <w:sz w:val="28"/>
          <w:szCs w:val="28"/>
        </w:rPr>
      </w:pPr>
    </w:p>
    <w:p w14:paraId="3CA23DA0" w14:textId="77777777" w:rsidR="000A13DC" w:rsidRDefault="000A13DC" w:rsidP="000E1E68">
      <w:pPr>
        <w:rPr>
          <w:b/>
          <w:bCs/>
        </w:rPr>
      </w:pPr>
    </w:p>
    <w:p w14:paraId="3D7C507C" w14:textId="081E4235" w:rsidR="00001E40" w:rsidRDefault="00001E40" w:rsidP="006C6ECA">
      <w:pPr>
        <w:jc w:val="center"/>
        <w:rPr>
          <w:b/>
          <w:bCs/>
        </w:rPr>
      </w:pPr>
      <w:r w:rsidRPr="004C3336">
        <w:rPr>
          <w:b/>
          <w:bCs/>
        </w:rPr>
        <w:t>СОДЕРЖАНИЕ</w:t>
      </w:r>
    </w:p>
    <w:p w14:paraId="65287B23" w14:textId="77777777" w:rsidR="00001E40" w:rsidRPr="00F8244A" w:rsidRDefault="00001E40" w:rsidP="00915984">
      <w:pPr>
        <w:ind w:left="-567"/>
      </w:pPr>
    </w:p>
    <w:tbl>
      <w:tblPr>
        <w:tblStyle w:val="ad"/>
        <w:tblW w:w="938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9"/>
        <w:gridCol w:w="496"/>
      </w:tblGrid>
      <w:tr w:rsidR="00001E40" w:rsidRPr="004C3336" w14:paraId="074A63E6" w14:textId="77777777" w:rsidTr="00CA4473">
        <w:tc>
          <w:tcPr>
            <w:tcW w:w="8889" w:type="dxa"/>
          </w:tcPr>
          <w:p w14:paraId="5D08E29A" w14:textId="7DF40B4E" w:rsidR="00001E40" w:rsidRPr="006E27DC" w:rsidRDefault="00C4735F" w:rsidP="006C6ECA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Пояснительная записка</w:t>
            </w:r>
          </w:p>
        </w:tc>
        <w:tc>
          <w:tcPr>
            <w:tcW w:w="496" w:type="dxa"/>
          </w:tcPr>
          <w:p w14:paraId="38EA1592" w14:textId="7A3557A9" w:rsidR="00001E40" w:rsidRPr="00DD4678" w:rsidRDefault="006E27DC" w:rsidP="006C6ECA">
            <w:pPr>
              <w:spacing w:line="360" w:lineRule="auto"/>
              <w:jc w:val="center"/>
            </w:pPr>
            <w:r w:rsidRPr="00DD4678">
              <w:t>4</w:t>
            </w:r>
          </w:p>
        </w:tc>
      </w:tr>
      <w:tr w:rsidR="00001E40" w:rsidRPr="004C3336" w14:paraId="34948BA3" w14:textId="77777777" w:rsidTr="00CA4473">
        <w:tc>
          <w:tcPr>
            <w:tcW w:w="8889" w:type="dxa"/>
          </w:tcPr>
          <w:p w14:paraId="48DADCF2" w14:textId="4CE9B3EF" w:rsidR="00001E40" w:rsidRPr="004C3336" w:rsidRDefault="00001E40" w:rsidP="006C6EC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Сценарий </w:t>
            </w:r>
            <w:r w:rsidR="00780E11">
              <w:rPr>
                <w:rFonts w:eastAsia="Calibri"/>
              </w:rPr>
              <w:t>научно-познавательной квиз-игры «Интеллектуальный баттл»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496" w:type="dxa"/>
          </w:tcPr>
          <w:p w14:paraId="0F5B172B" w14:textId="5B00CBD6" w:rsidR="00001E40" w:rsidRPr="00DD4678" w:rsidRDefault="00DD4678" w:rsidP="006C6ECA">
            <w:pPr>
              <w:spacing w:line="360" w:lineRule="auto"/>
              <w:jc w:val="center"/>
            </w:pPr>
            <w:r w:rsidRPr="00DD4678">
              <w:t>6</w:t>
            </w:r>
          </w:p>
        </w:tc>
      </w:tr>
      <w:tr w:rsidR="00001E40" w:rsidRPr="004C3336" w14:paraId="3DC179D6" w14:textId="77777777" w:rsidTr="00CA4473">
        <w:tc>
          <w:tcPr>
            <w:tcW w:w="8889" w:type="dxa"/>
            <w:vAlign w:val="center"/>
          </w:tcPr>
          <w:p w14:paraId="32946C9E" w14:textId="4F6D6AE7" w:rsidR="00001E40" w:rsidRPr="004C3336" w:rsidRDefault="00001E40" w:rsidP="006C6ECA">
            <w:pPr>
              <w:pStyle w:val="a8"/>
              <w:shd w:val="clear" w:color="auto" w:fill="FFFFFF"/>
              <w:tabs>
                <w:tab w:val="left" w:pos="8116"/>
              </w:tabs>
              <w:spacing w:before="0" w:after="0" w:line="360" w:lineRule="auto"/>
              <w:jc w:val="both"/>
            </w:pPr>
            <w:r w:rsidRPr="004C3336">
              <w:rPr>
                <w:rFonts w:eastAsia="Calibri"/>
              </w:rPr>
              <w:t xml:space="preserve">Приложение </w:t>
            </w:r>
            <w:r>
              <w:rPr>
                <w:rFonts w:eastAsia="Calibri"/>
              </w:rPr>
              <w:t>1</w:t>
            </w:r>
            <w:r w:rsidRPr="004C3336">
              <w:rPr>
                <w:rFonts w:eastAsia="Calibri"/>
              </w:rPr>
              <w:t xml:space="preserve">. </w:t>
            </w:r>
            <w:r>
              <w:t>Положение о проведении научно-познавательной квиз-игры «Интеллектуальный баттл»</w:t>
            </w:r>
          </w:p>
        </w:tc>
        <w:tc>
          <w:tcPr>
            <w:tcW w:w="496" w:type="dxa"/>
          </w:tcPr>
          <w:p w14:paraId="44589553" w14:textId="77777777" w:rsidR="00001E40" w:rsidRPr="001C7B96" w:rsidRDefault="00001E40" w:rsidP="006C6ECA">
            <w:pPr>
              <w:spacing w:line="360" w:lineRule="auto"/>
              <w:jc w:val="center"/>
            </w:pPr>
          </w:p>
          <w:p w14:paraId="0317A92B" w14:textId="33B915E2" w:rsidR="00001E40" w:rsidRPr="001C7B96" w:rsidRDefault="001C7B96" w:rsidP="006C6ECA">
            <w:pPr>
              <w:spacing w:line="360" w:lineRule="auto"/>
              <w:jc w:val="center"/>
            </w:pPr>
            <w:r w:rsidRPr="001C7B96">
              <w:t>19</w:t>
            </w:r>
          </w:p>
        </w:tc>
      </w:tr>
      <w:tr w:rsidR="00001E40" w:rsidRPr="004C3336" w14:paraId="7535F262" w14:textId="77777777" w:rsidTr="00CA4473">
        <w:tc>
          <w:tcPr>
            <w:tcW w:w="8889" w:type="dxa"/>
            <w:vAlign w:val="center"/>
          </w:tcPr>
          <w:p w14:paraId="426BEED2" w14:textId="28F788F9" w:rsidR="00001E40" w:rsidRPr="004C3336" w:rsidRDefault="00001E40" w:rsidP="006C6ECA">
            <w:pPr>
              <w:pStyle w:val="a8"/>
              <w:shd w:val="clear" w:color="auto" w:fill="FFFFFF"/>
              <w:tabs>
                <w:tab w:val="left" w:pos="8116"/>
              </w:tabs>
              <w:spacing w:before="0" w:after="0" w:line="360" w:lineRule="auto"/>
              <w:jc w:val="both"/>
            </w:pPr>
            <w:r w:rsidRPr="004C3336">
              <w:rPr>
                <w:rFonts w:eastAsia="Calibri"/>
              </w:rPr>
              <w:t xml:space="preserve">Приложение </w:t>
            </w:r>
            <w:r>
              <w:rPr>
                <w:rFonts w:eastAsia="Calibri"/>
              </w:rPr>
              <w:t>2</w:t>
            </w:r>
            <w:r w:rsidRPr="004C3336">
              <w:rPr>
                <w:rFonts w:eastAsia="Calibri"/>
              </w:rPr>
              <w:t xml:space="preserve">. </w:t>
            </w:r>
            <w:r w:rsidR="00593E0C">
              <w:rPr>
                <w:rFonts w:eastAsia="Calibri"/>
              </w:rPr>
              <w:t>П</w:t>
            </w:r>
            <w:r w:rsidR="00B004FF">
              <w:rPr>
                <w:rFonts w:eastAsia="Calibri"/>
              </w:rPr>
              <w:t xml:space="preserve">равила </w:t>
            </w:r>
            <w:r w:rsidR="00593E0C">
              <w:rPr>
                <w:rFonts w:eastAsia="Calibri"/>
              </w:rPr>
              <w:t>подключения</w:t>
            </w:r>
            <w:r w:rsidR="00090CC8">
              <w:rPr>
                <w:rFonts w:eastAsia="Calibri"/>
              </w:rPr>
              <w:t xml:space="preserve"> и название команд</w:t>
            </w:r>
          </w:p>
        </w:tc>
        <w:tc>
          <w:tcPr>
            <w:tcW w:w="496" w:type="dxa"/>
          </w:tcPr>
          <w:p w14:paraId="41B5C43B" w14:textId="559ECD4D" w:rsidR="00001E40" w:rsidRPr="0047768A" w:rsidRDefault="00001E40" w:rsidP="006C6ECA">
            <w:pPr>
              <w:spacing w:line="360" w:lineRule="auto"/>
              <w:jc w:val="center"/>
            </w:pPr>
            <w:r w:rsidRPr="0047768A">
              <w:t>2</w:t>
            </w:r>
            <w:r w:rsidR="001C7B96" w:rsidRPr="0047768A">
              <w:t>1</w:t>
            </w:r>
          </w:p>
        </w:tc>
      </w:tr>
      <w:tr w:rsidR="000D26D7" w:rsidRPr="004C3336" w14:paraId="42456D49" w14:textId="77777777" w:rsidTr="00CA4473">
        <w:tc>
          <w:tcPr>
            <w:tcW w:w="8889" w:type="dxa"/>
            <w:vAlign w:val="center"/>
          </w:tcPr>
          <w:p w14:paraId="5F0F4F44" w14:textId="12F5A440" w:rsidR="000D26D7" w:rsidRPr="004C3336" w:rsidRDefault="000D26D7" w:rsidP="006C6ECA">
            <w:pPr>
              <w:pStyle w:val="a8"/>
              <w:shd w:val="clear" w:color="auto" w:fill="FFFFFF"/>
              <w:tabs>
                <w:tab w:val="left" w:pos="8116"/>
              </w:tabs>
              <w:spacing w:before="0" w:after="0"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Приложение 3. </w:t>
            </w:r>
            <w:r w:rsidR="00E936C0">
              <w:rPr>
                <w:rFonts w:eastAsia="Calibri"/>
              </w:rPr>
              <w:t>Карточки с названием наук</w:t>
            </w:r>
          </w:p>
        </w:tc>
        <w:tc>
          <w:tcPr>
            <w:tcW w:w="496" w:type="dxa"/>
          </w:tcPr>
          <w:p w14:paraId="6960D12C" w14:textId="263E5C85" w:rsidR="000D26D7" w:rsidRPr="0047768A" w:rsidRDefault="00EB67E0" w:rsidP="006C6ECA">
            <w:pPr>
              <w:spacing w:line="360" w:lineRule="auto"/>
              <w:jc w:val="center"/>
            </w:pPr>
            <w:r w:rsidRPr="0047768A">
              <w:t>2</w:t>
            </w:r>
            <w:r w:rsidR="0047768A" w:rsidRPr="0047768A">
              <w:t>2</w:t>
            </w:r>
          </w:p>
        </w:tc>
      </w:tr>
      <w:tr w:rsidR="0070155C" w:rsidRPr="004C3336" w14:paraId="58A0E810" w14:textId="77777777" w:rsidTr="00CA4473">
        <w:tc>
          <w:tcPr>
            <w:tcW w:w="8889" w:type="dxa"/>
            <w:vAlign w:val="center"/>
          </w:tcPr>
          <w:p w14:paraId="38DC13E8" w14:textId="1F6BED77" w:rsidR="0070155C" w:rsidRDefault="0070155C" w:rsidP="006C6ECA">
            <w:pPr>
              <w:pStyle w:val="a8"/>
              <w:shd w:val="clear" w:color="auto" w:fill="FFFFFF"/>
              <w:tabs>
                <w:tab w:val="left" w:pos="8116"/>
              </w:tabs>
              <w:spacing w:before="0" w:after="0"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Приложение 4. Фотоотчет </w:t>
            </w:r>
          </w:p>
        </w:tc>
        <w:tc>
          <w:tcPr>
            <w:tcW w:w="496" w:type="dxa"/>
          </w:tcPr>
          <w:p w14:paraId="6DF4850B" w14:textId="2DF6C275" w:rsidR="0070155C" w:rsidRPr="0047768A" w:rsidRDefault="0070155C" w:rsidP="006C6ECA">
            <w:pPr>
              <w:spacing w:line="360" w:lineRule="auto"/>
              <w:jc w:val="center"/>
            </w:pPr>
            <w:r>
              <w:t>23</w:t>
            </w:r>
          </w:p>
        </w:tc>
      </w:tr>
    </w:tbl>
    <w:p w14:paraId="5B418499" w14:textId="5A024676" w:rsidR="00001E40" w:rsidRDefault="00001E40" w:rsidP="006C6ECA">
      <w:pPr>
        <w:spacing w:line="360" w:lineRule="auto"/>
        <w:jc w:val="center"/>
        <w:rPr>
          <w:b/>
          <w:bCs/>
          <w:sz w:val="28"/>
          <w:szCs w:val="28"/>
        </w:rPr>
      </w:pPr>
    </w:p>
    <w:p w14:paraId="148CE87C" w14:textId="77777777" w:rsidR="00001E40" w:rsidRDefault="00001E40" w:rsidP="006C6ECA">
      <w:pPr>
        <w:rPr>
          <w:b/>
          <w:bCs/>
          <w:sz w:val="28"/>
          <w:szCs w:val="28"/>
        </w:rPr>
      </w:pPr>
    </w:p>
    <w:p w14:paraId="46F85680" w14:textId="77777777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74182A3C" w14:textId="77777777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0AE9C40B" w14:textId="29FAF578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1BA7B864" w14:textId="0C5985DC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6170FEDE" w14:textId="46EE8275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470FAD5A" w14:textId="3F7A3049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4D9B2B26" w14:textId="54D32759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4399534E" w14:textId="6C1DA63C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487F2FE7" w14:textId="525D7E2B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67BE1BE0" w14:textId="03403B91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5239DF53" w14:textId="11394F18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5E9C1153" w14:textId="4990F1B9" w:rsidR="00001E40" w:rsidRDefault="00001E40" w:rsidP="006C6ECA">
      <w:pPr>
        <w:jc w:val="center"/>
        <w:rPr>
          <w:b/>
          <w:bCs/>
          <w:sz w:val="28"/>
          <w:szCs w:val="28"/>
        </w:rPr>
      </w:pPr>
    </w:p>
    <w:p w14:paraId="58961EEC" w14:textId="122D1FF9" w:rsidR="00524741" w:rsidRDefault="00524741" w:rsidP="006C6ECA">
      <w:pPr>
        <w:jc w:val="center"/>
        <w:rPr>
          <w:b/>
          <w:bCs/>
          <w:sz w:val="28"/>
          <w:szCs w:val="28"/>
        </w:rPr>
      </w:pPr>
    </w:p>
    <w:p w14:paraId="68305DEF" w14:textId="229088CC" w:rsidR="00524741" w:rsidRDefault="00524741" w:rsidP="006C6ECA">
      <w:pPr>
        <w:jc w:val="center"/>
        <w:rPr>
          <w:b/>
          <w:bCs/>
          <w:sz w:val="28"/>
          <w:szCs w:val="28"/>
        </w:rPr>
      </w:pPr>
    </w:p>
    <w:p w14:paraId="1DDCADF6" w14:textId="77777777" w:rsidR="00524741" w:rsidRDefault="00524741" w:rsidP="006C6ECA">
      <w:pPr>
        <w:jc w:val="center"/>
        <w:rPr>
          <w:b/>
          <w:bCs/>
          <w:sz w:val="28"/>
          <w:szCs w:val="28"/>
        </w:rPr>
      </w:pPr>
    </w:p>
    <w:p w14:paraId="0E54CAF9" w14:textId="244F974E" w:rsidR="00F202B2" w:rsidRDefault="00F202B2" w:rsidP="00975512">
      <w:pPr>
        <w:rPr>
          <w:b/>
          <w:bCs/>
          <w:sz w:val="28"/>
          <w:szCs w:val="28"/>
        </w:rPr>
      </w:pPr>
    </w:p>
    <w:p w14:paraId="1C6C4D80" w14:textId="77777777" w:rsidR="009C7C58" w:rsidRDefault="009C7C58" w:rsidP="00975512">
      <w:pPr>
        <w:rPr>
          <w:b/>
        </w:rPr>
      </w:pPr>
    </w:p>
    <w:p w14:paraId="54550582" w14:textId="35DE4F7D" w:rsidR="00975512" w:rsidRDefault="00975512" w:rsidP="00975512">
      <w:pPr>
        <w:rPr>
          <w:b/>
        </w:rPr>
      </w:pPr>
    </w:p>
    <w:p w14:paraId="2C9C3F8F" w14:textId="013F1FEE" w:rsidR="005A7971" w:rsidRDefault="005A7971" w:rsidP="00975512">
      <w:pPr>
        <w:rPr>
          <w:b/>
        </w:rPr>
      </w:pPr>
    </w:p>
    <w:p w14:paraId="6DB88BCE" w14:textId="5BD84D54" w:rsidR="005A7971" w:rsidRDefault="005A7971" w:rsidP="00975512">
      <w:pPr>
        <w:rPr>
          <w:b/>
        </w:rPr>
      </w:pPr>
    </w:p>
    <w:p w14:paraId="141B7FB0" w14:textId="7DFE3330" w:rsidR="005A7971" w:rsidRDefault="005A7971" w:rsidP="00975512">
      <w:pPr>
        <w:rPr>
          <w:b/>
        </w:rPr>
      </w:pPr>
    </w:p>
    <w:p w14:paraId="1BFEB7BE" w14:textId="15DBBEE1" w:rsidR="005A7971" w:rsidRDefault="005A7971" w:rsidP="00975512">
      <w:pPr>
        <w:rPr>
          <w:b/>
        </w:rPr>
      </w:pPr>
    </w:p>
    <w:p w14:paraId="2A3682D3" w14:textId="08459E44" w:rsidR="005A7971" w:rsidRDefault="005A7971" w:rsidP="00975512">
      <w:pPr>
        <w:rPr>
          <w:b/>
        </w:rPr>
      </w:pPr>
    </w:p>
    <w:p w14:paraId="71D5405C" w14:textId="1D130954" w:rsidR="005A7971" w:rsidRDefault="005A7971" w:rsidP="00975512">
      <w:pPr>
        <w:rPr>
          <w:b/>
        </w:rPr>
      </w:pPr>
    </w:p>
    <w:p w14:paraId="7E599163" w14:textId="4D2B73CE" w:rsidR="005A7971" w:rsidRDefault="005A7971" w:rsidP="00975512">
      <w:pPr>
        <w:rPr>
          <w:b/>
        </w:rPr>
      </w:pPr>
    </w:p>
    <w:p w14:paraId="170694F5" w14:textId="728D3CCA" w:rsidR="005A7971" w:rsidRDefault="005A7971" w:rsidP="00975512">
      <w:pPr>
        <w:rPr>
          <w:b/>
        </w:rPr>
      </w:pPr>
    </w:p>
    <w:p w14:paraId="2F61FDA8" w14:textId="5D4CDBA3" w:rsidR="005A7971" w:rsidRDefault="005A7971" w:rsidP="00975512">
      <w:pPr>
        <w:rPr>
          <w:b/>
        </w:rPr>
      </w:pPr>
    </w:p>
    <w:p w14:paraId="6892F299" w14:textId="6871D77C" w:rsidR="005A7971" w:rsidRDefault="005A7971" w:rsidP="00975512">
      <w:pPr>
        <w:rPr>
          <w:b/>
        </w:rPr>
      </w:pPr>
    </w:p>
    <w:p w14:paraId="72648C35" w14:textId="49EE9279" w:rsidR="005A7971" w:rsidRDefault="005A7971" w:rsidP="00975512">
      <w:pPr>
        <w:rPr>
          <w:b/>
        </w:rPr>
      </w:pPr>
    </w:p>
    <w:p w14:paraId="6075FA68" w14:textId="29144871" w:rsidR="002A1EBF" w:rsidRDefault="002A1EBF" w:rsidP="00975512">
      <w:pPr>
        <w:rPr>
          <w:b/>
        </w:rPr>
      </w:pPr>
    </w:p>
    <w:p w14:paraId="0A2BD6AB" w14:textId="77777777" w:rsidR="002A1EBF" w:rsidRDefault="002A1EBF" w:rsidP="00975512">
      <w:pPr>
        <w:rPr>
          <w:b/>
        </w:rPr>
      </w:pPr>
    </w:p>
    <w:p w14:paraId="0A7539CB" w14:textId="77777777" w:rsidR="005A7971" w:rsidRDefault="005A7971" w:rsidP="00975512">
      <w:pPr>
        <w:rPr>
          <w:b/>
        </w:rPr>
      </w:pPr>
    </w:p>
    <w:p w14:paraId="49F596A7" w14:textId="77777777" w:rsidR="007D64FE" w:rsidRDefault="007D64FE" w:rsidP="0070155C">
      <w:pPr>
        <w:rPr>
          <w:b/>
        </w:rPr>
      </w:pPr>
    </w:p>
    <w:p w14:paraId="51ABDFCB" w14:textId="77777777" w:rsidR="000A13DC" w:rsidRDefault="000A13DC" w:rsidP="005139B1">
      <w:pPr>
        <w:jc w:val="center"/>
        <w:rPr>
          <w:b/>
        </w:rPr>
      </w:pPr>
    </w:p>
    <w:p w14:paraId="3C1F4C58" w14:textId="3722EB5B" w:rsidR="008810E5" w:rsidRPr="00AA7284" w:rsidRDefault="00C4735F" w:rsidP="005139B1">
      <w:pPr>
        <w:jc w:val="center"/>
        <w:rPr>
          <w:b/>
        </w:rPr>
      </w:pPr>
      <w:r w:rsidRPr="00AA7284">
        <w:rPr>
          <w:b/>
        </w:rPr>
        <w:t xml:space="preserve">ПОЯСНИТЕЛЬНАЯ ЗАПИСКА </w:t>
      </w:r>
    </w:p>
    <w:p w14:paraId="3AA8CEB5" w14:textId="77777777" w:rsidR="00AA7284" w:rsidRDefault="00AA7284" w:rsidP="005139B1">
      <w:pPr>
        <w:rPr>
          <w:color w:val="000000"/>
          <w:shd w:val="clear" w:color="auto" w:fill="FFFFFF"/>
        </w:rPr>
      </w:pPr>
    </w:p>
    <w:p w14:paraId="5D38FD0A" w14:textId="5706CBC1" w:rsidR="00D74E63" w:rsidRPr="00037B0A" w:rsidRDefault="00AA7284" w:rsidP="003F34D6">
      <w:pPr>
        <w:ind w:firstLine="709"/>
        <w:jc w:val="both"/>
        <w:rPr>
          <w:shd w:val="clear" w:color="auto" w:fill="FFFFFF"/>
        </w:rPr>
      </w:pPr>
      <w:r w:rsidRPr="00037B0A">
        <w:rPr>
          <w:shd w:val="clear" w:color="auto" w:fill="FFFFFF"/>
        </w:rPr>
        <w:t>Наука играет важную роль в истории человечества, нашего государства, каждого отдельного человека. Во все времена научная мысль являлась сердцем научно-технического прогресса. Ученые, исследователи, изобретатели, естествоиспытатели, их труды и открытия давали толчок новому витку развития человеческой цивилизации. Так было в античном мире, в средние века, в эпоху Просвещения, в XIX и XX веках… Особенно это становится актуальным в XXI веке.</w:t>
      </w:r>
    </w:p>
    <w:p w14:paraId="3AC395D0" w14:textId="43C00464" w:rsidR="00037B0A" w:rsidRPr="005139B1" w:rsidRDefault="00037B0A" w:rsidP="003F34D6">
      <w:pPr>
        <w:ind w:firstLine="709"/>
        <w:jc w:val="both"/>
        <w:rPr>
          <w:shd w:val="clear" w:color="auto" w:fill="FFFFFF"/>
        </w:rPr>
      </w:pPr>
      <w:r w:rsidRPr="00037B0A">
        <w:rPr>
          <w:shd w:val="clear" w:color="auto" w:fill="FFFFFF"/>
        </w:rPr>
        <w:t xml:space="preserve">Труд российских ученых стал важной составляющей богатства российской нации и той силой, которая обеспечивает прогресс в развитии. Именно по этой причине День российской науки настолько важен для всех жителей нашей страны. Труд гениальных российских ученых можно по праву сравнить с подвигом, ведь многие из них </w:t>
      </w:r>
      <w:r w:rsidRPr="005139B1">
        <w:rPr>
          <w:shd w:val="clear" w:color="auto" w:fill="FFFFFF"/>
        </w:rPr>
        <w:t>осуществляли эксперименты и добивались положительных результатов ценой собственной жизни и здоровья. Итогом их работы стало формирование потенциала страны, который обеспечивает процветание нации.</w:t>
      </w:r>
    </w:p>
    <w:p w14:paraId="755A66EA" w14:textId="40F750AC" w:rsidR="00916D0A" w:rsidRPr="00487A2E" w:rsidRDefault="005139B1" w:rsidP="003F34D6">
      <w:pPr>
        <w:ind w:firstLine="709"/>
        <w:jc w:val="both"/>
        <w:rPr>
          <w:shd w:val="clear" w:color="auto" w:fill="FFFFFF"/>
        </w:rPr>
      </w:pPr>
      <w:r w:rsidRPr="005139B1">
        <w:rPr>
          <w:shd w:val="clear" w:color="auto" w:fill="FFFFFF"/>
        </w:rPr>
        <w:t>Развитие науки – одно из приоритетных направлений политики президента, важнейший элемент национальной конкурентоспособности России.</w:t>
      </w:r>
      <w:r>
        <w:rPr>
          <w:shd w:val="clear" w:color="auto" w:fill="FFFFFF"/>
        </w:rPr>
        <w:t xml:space="preserve"> В.В. Путин</w:t>
      </w:r>
      <w:r w:rsidRPr="005139B1">
        <w:rPr>
          <w:shd w:val="clear" w:color="auto" w:fill="FFFFFF"/>
        </w:rPr>
        <w:t xml:space="preserve"> уделяет этой теме особенное внимание, ведь достижения российской науки, отечественные </w:t>
      </w:r>
      <w:r w:rsidRPr="00487A2E">
        <w:rPr>
          <w:shd w:val="clear" w:color="auto" w:fill="FFFFFF"/>
        </w:rPr>
        <w:t>инновации – это фундамент для построения технологического суверенитета.</w:t>
      </w:r>
    </w:p>
    <w:p w14:paraId="4D164B89" w14:textId="22E402B9" w:rsidR="00916D0A" w:rsidRPr="00487A2E" w:rsidRDefault="00FE69BF" w:rsidP="003F34D6">
      <w:pPr>
        <w:ind w:firstLine="709"/>
        <w:jc w:val="both"/>
      </w:pPr>
      <w:r w:rsidRPr="00487A2E">
        <w:rPr>
          <w:b/>
        </w:rPr>
        <w:t xml:space="preserve">Актуальность проведения квиз-игры «Интеллектуальный баттл» </w:t>
      </w:r>
      <w:r w:rsidRPr="00487A2E">
        <w:rPr>
          <w:bCs/>
        </w:rPr>
        <w:t xml:space="preserve">обусловлена развитием </w:t>
      </w:r>
      <w:r w:rsidRPr="00487A2E">
        <w:t>ценностного отношения обучающихся к достижениям человечества, воспитание гордости за свою страну через осознание вклада российских ученых в развитие мировой науки.</w:t>
      </w:r>
    </w:p>
    <w:p w14:paraId="2049305A" w14:textId="35AD7091" w:rsidR="00487A2E" w:rsidRPr="00487A2E" w:rsidRDefault="00487A2E" w:rsidP="003F34D6">
      <w:pPr>
        <w:ind w:firstLine="709"/>
        <w:jc w:val="both"/>
        <w:rPr>
          <w:b/>
          <w:bCs/>
        </w:rPr>
      </w:pPr>
      <w:r w:rsidRPr="00487A2E">
        <w:rPr>
          <w:b/>
          <w:bCs/>
        </w:rPr>
        <w:t>Профориентационная направленность</w:t>
      </w:r>
    </w:p>
    <w:p w14:paraId="0781DE4B" w14:textId="4A8D55CD" w:rsidR="00487A2E" w:rsidRDefault="005139B1" w:rsidP="000A13DC">
      <w:pPr>
        <w:ind w:firstLine="709"/>
        <w:jc w:val="both"/>
      </w:pPr>
      <w:r w:rsidRPr="00487A2E">
        <w:t>Внеклассное мероприятие рассчитано на учащихся общеобразовательных школ города (9-</w:t>
      </w:r>
      <w:r w:rsidR="0016706C" w:rsidRPr="00487A2E">
        <w:t>ы</w:t>
      </w:r>
      <w:r w:rsidRPr="00487A2E">
        <w:t>е классы) и обучающихся 1</w:t>
      </w:r>
      <w:r w:rsidR="0016706C" w:rsidRPr="00487A2E">
        <w:t xml:space="preserve">-го </w:t>
      </w:r>
      <w:r w:rsidRPr="00487A2E">
        <w:t>курса всех специальностей техникума.</w:t>
      </w:r>
      <w:r w:rsidR="0016706C" w:rsidRPr="00487A2E">
        <w:t xml:space="preserve"> Учащиеся общеобразовательных школы привлекаются к мероприятиям с целью профориентационной работы</w:t>
      </w:r>
      <w:r w:rsidR="00596C4A" w:rsidRPr="00487A2E">
        <w:t xml:space="preserve">. </w:t>
      </w:r>
    </w:p>
    <w:p w14:paraId="757AC897" w14:textId="07A24FAE" w:rsidR="00CE1037" w:rsidRPr="00CE1037" w:rsidRDefault="00B638E2" w:rsidP="003F34D6">
      <w:pPr>
        <w:widowControl w:val="0"/>
        <w:ind w:firstLine="709"/>
        <w:jc w:val="both"/>
        <w:rPr>
          <w:lang w:eastAsia="ru-RU"/>
        </w:rPr>
      </w:pPr>
      <w:r w:rsidRPr="007C7B9E">
        <w:rPr>
          <w:b/>
          <w:lang w:eastAsia="ru-RU"/>
        </w:rPr>
        <w:t>Целью методической разработки</w:t>
      </w:r>
      <w:r w:rsidRPr="007C7B9E">
        <w:rPr>
          <w:lang w:eastAsia="ru-RU"/>
        </w:rPr>
        <w:t xml:space="preserve"> является оказание помощи преподавателям и классным руководителям в организации и проведении </w:t>
      </w:r>
      <w:r>
        <w:rPr>
          <w:lang w:eastAsia="ru-RU"/>
        </w:rPr>
        <w:t>внеклассного мероприятия, посвященного Дню российской науки с использованием интерактивного контента</w:t>
      </w:r>
      <w:r w:rsidR="007D736E">
        <w:rPr>
          <w:lang w:eastAsia="ru-RU"/>
        </w:rPr>
        <w:t xml:space="preserve">. </w:t>
      </w:r>
    </w:p>
    <w:p w14:paraId="16038C58" w14:textId="2C5284B6" w:rsidR="006B6F7D" w:rsidRPr="003F34D6" w:rsidRDefault="007D736E" w:rsidP="003F34D6">
      <w:pPr>
        <w:ind w:firstLine="709"/>
        <w:jc w:val="both"/>
        <w:rPr>
          <w:shd w:val="clear" w:color="auto" w:fill="FFFFFF"/>
        </w:rPr>
      </w:pPr>
      <w:r w:rsidRPr="00CE1037">
        <w:rPr>
          <w:shd w:val="clear" w:color="auto" w:fill="FFFFFF"/>
        </w:rPr>
        <w:t>Интерактивный формат квизов</w:t>
      </w:r>
      <w:r w:rsidRPr="007D736E">
        <w:rPr>
          <w:shd w:val="clear" w:color="auto" w:fill="FFFFFF"/>
        </w:rPr>
        <w:t> делает</w:t>
      </w:r>
      <w:r>
        <w:rPr>
          <w:shd w:val="clear" w:color="auto" w:fill="FFFFFF"/>
        </w:rPr>
        <w:t xml:space="preserve"> </w:t>
      </w:r>
      <w:r w:rsidRPr="007D736E">
        <w:rPr>
          <w:shd w:val="clear" w:color="auto" w:fill="FFFFFF"/>
        </w:rPr>
        <w:t xml:space="preserve">их более увлекательными для </w:t>
      </w:r>
      <w:r w:rsidR="00CE1037">
        <w:rPr>
          <w:shd w:val="clear" w:color="auto" w:fill="FFFFFF"/>
        </w:rPr>
        <w:t>обучающихся</w:t>
      </w:r>
      <w:r w:rsidRPr="007D736E">
        <w:rPr>
          <w:shd w:val="clear" w:color="auto" w:fill="FFFFFF"/>
        </w:rPr>
        <w:t>, что способствует увеличению уровня вовлеченности и взаимодействия</w:t>
      </w:r>
      <w:r>
        <w:rPr>
          <w:shd w:val="clear" w:color="auto" w:fill="FFFFFF"/>
        </w:rPr>
        <w:t xml:space="preserve">. </w:t>
      </w:r>
    </w:p>
    <w:p w14:paraId="67C414D7" w14:textId="552F0020" w:rsidR="00227034" w:rsidRDefault="006B6F7D" w:rsidP="003F34D6">
      <w:pPr>
        <w:widowControl w:val="0"/>
        <w:ind w:firstLine="709"/>
        <w:jc w:val="both"/>
      </w:pPr>
      <w:r w:rsidRPr="00543FFE">
        <w:rPr>
          <w:b/>
          <w:szCs w:val="28"/>
          <w:lang w:eastAsia="ru-RU"/>
        </w:rPr>
        <w:t xml:space="preserve">Цель проведения </w:t>
      </w:r>
      <w:r>
        <w:rPr>
          <w:b/>
          <w:szCs w:val="28"/>
          <w:lang w:eastAsia="ru-RU"/>
        </w:rPr>
        <w:t xml:space="preserve">квиз-игры «Интеллектуальный баттл»: </w:t>
      </w:r>
      <w:r>
        <w:rPr>
          <w:szCs w:val="28"/>
          <w:lang w:eastAsia="ru-RU"/>
        </w:rPr>
        <w:t>расширение знаний о научных достижениях России</w:t>
      </w:r>
      <w:r w:rsidR="00A072AD">
        <w:rPr>
          <w:szCs w:val="28"/>
          <w:lang w:eastAsia="ru-RU"/>
        </w:rPr>
        <w:t xml:space="preserve">, </w:t>
      </w:r>
      <w:r w:rsidR="00227034" w:rsidRPr="00165228">
        <w:t>создание условий по раскрытию творческого потенциала обучающихся и учащихся, углубленного погружения в научную тематику, развитию навыков работы в командах и</w:t>
      </w:r>
      <w:r w:rsidR="00227034" w:rsidRPr="007437E5">
        <w:t xml:space="preserve"> принятия обоснованного решения. </w:t>
      </w:r>
    </w:p>
    <w:p w14:paraId="5214C7CC" w14:textId="5F375638" w:rsidR="00A072AD" w:rsidRDefault="00A072AD" w:rsidP="003F34D6">
      <w:pPr>
        <w:widowControl w:val="0"/>
        <w:ind w:firstLine="709"/>
        <w:jc w:val="both"/>
        <w:rPr>
          <w:b/>
          <w:szCs w:val="28"/>
          <w:lang w:eastAsia="ru-RU"/>
        </w:rPr>
      </w:pPr>
      <w:r w:rsidRPr="00D16CC9">
        <w:rPr>
          <w:b/>
          <w:szCs w:val="28"/>
          <w:lang w:eastAsia="ru-RU"/>
        </w:rPr>
        <w:t>Зада</w:t>
      </w:r>
      <w:r w:rsidR="00FC2F6A">
        <w:rPr>
          <w:b/>
          <w:szCs w:val="28"/>
          <w:lang w:eastAsia="ru-RU"/>
        </w:rPr>
        <w:t>чи внеклассного мероприятия</w:t>
      </w:r>
      <w:r w:rsidRPr="00D16CC9">
        <w:rPr>
          <w:b/>
          <w:szCs w:val="28"/>
          <w:lang w:eastAsia="ru-RU"/>
        </w:rPr>
        <w:t>:</w:t>
      </w:r>
    </w:p>
    <w:p w14:paraId="08E84F32" w14:textId="77777777" w:rsidR="00A072AD" w:rsidRPr="007437E5" w:rsidRDefault="00A072AD" w:rsidP="003F34D6">
      <w:pPr>
        <w:pStyle w:val="a9"/>
        <w:numPr>
          <w:ilvl w:val="0"/>
          <w:numId w:val="40"/>
        </w:numPr>
        <w:tabs>
          <w:tab w:val="left" w:pos="993"/>
        </w:tabs>
        <w:ind w:left="0" w:firstLine="709"/>
        <w:jc w:val="both"/>
      </w:pPr>
      <w:r w:rsidRPr="007437E5">
        <w:t>Повы</w:t>
      </w:r>
      <w:r>
        <w:t>сить</w:t>
      </w:r>
      <w:r w:rsidRPr="007437E5">
        <w:t xml:space="preserve"> интерес обучающихся и учащихся к использованию современных информационных технологий</w:t>
      </w:r>
      <w:r>
        <w:t>.</w:t>
      </w:r>
    </w:p>
    <w:p w14:paraId="5332F0DA" w14:textId="77777777" w:rsidR="00A072AD" w:rsidRPr="00DE4607" w:rsidRDefault="00A072AD" w:rsidP="003F34D6">
      <w:pPr>
        <w:pStyle w:val="a9"/>
        <w:numPr>
          <w:ilvl w:val="0"/>
          <w:numId w:val="40"/>
        </w:numPr>
        <w:tabs>
          <w:tab w:val="left" w:pos="993"/>
        </w:tabs>
        <w:ind w:left="0" w:firstLine="709"/>
        <w:jc w:val="both"/>
      </w:pPr>
      <w:r w:rsidRPr="007437E5">
        <w:t>Совершенствова</w:t>
      </w:r>
      <w:r>
        <w:t>ть</w:t>
      </w:r>
      <w:r w:rsidRPr="007437E5">
        <w:t xml:space="preserve"> навык</w:t>
      </w:r>
      <w:r>
        <w:t>и</w:t>
      </w:r>
      <w:r w:rsidRPr="007437E5">
        <w:t xml:space="preserve"> критического мышления и умения работать в </w:t>
      </w:r>
      <w:r w:rsidRPr="00DE4607">
        <w:t>команде.</w:t>
      </w:r>
    </w:p>
    <w:p w14:paraId="2C334301" w14:textId="3F815962" w:rsidR="00E350D0" w:rsidRPr="00DE4607" w:rsidRDefault="00A072AD" w:rsidP="003F34D6">
      <w:pPr>
        <w:pStyle w:val="a9"/>
        <w:numPr>
          <w:ilvl w:val="0"/>
          <w:numId w:val="40"/>
        </w:numPr>
        <w:tabs>
          <w:tab w:val="left" w:pos="993"/>
        </w:tabs>
        <w:ind w:left="0" w:firstLine="709"/>
        <w:jc w:val="both"/>
      </w:pPr>
      <w:r w:rsidRPr="00DE4607">
        <w:t xml:space="preserve">Пропаганда научных знаний и достижений российской науки. </w:t>
      </w:r>
    </w:p>
    <w:p w14:paraId="4A15932A" w14:textId="290EE498" w:rsidR="00913449" w:rsidRPr="00DE4607" w:rsidRDefault="00913449" w:rsidP="003F34D6">
      <w:pPr>
        <w:widowControl w:val="0"/>
        <w:ind w:firstLine="709"/>
        <w:jc w:val="both"/>
        <w:rPr>
          <w:b/>
          <w:lang w:eastAsia="ru-RU"/>
        </w:rPr>
      </w:pPr>
      <w:r w:rsidRPr="00DE4607">
        <w:rPr>
          <w:b/>
          <w:lang w:eastAsia="ru-RU"/>
        </w:rPr>
        <w:t xml:space="preserve">Планируемые результаты </w:t>
      </w:r>
      <w:r w:rsidR="00FA4EA3" w:rsidRPr="00DE4607">
        <w:rPr>
          <w:b/>
          <w:lang w:eastAsia="ru-RU"/>
        </w:rPr>
        <w:t>внеклассного</w:t>
      </w:r>
      <w:r w:rsidRPr="00DE4607">
        <w:rPr>
          <w:b/>
          <w:lang w:eastAsia="ru-RU"/>
        </w:rPr>
        <w:t xml:space="preserve"> мероприятия:</w:t>
      </w:r>
    </w:p>
    <w:p w14:paraId="3945F484" w14:textId="77777777" w:rsidR="00DE4607" w:rsidRPr="00DE4607" w:rsidRDefault="00DE4607" w:rsidP="003F34D6">
      <w:pPr>
        <w:pStyle w:val="a9"/>
        <w:widowControl w:val="0"/>
        <w:numPr>
          <w:ilvl w:val="0"/>
          <w:numId w:val="43"/>
        </w:numPr>
        <w:tabs>
          <w:tab w:val="left" w:pos="851"/>
        </w:tabs>
        <w:ind w:left="0" w:firstLine="709"/>
        <w:jc w:val="both"/>
        <w:rPr>
          <w:lang w:eastAsia="ru-RU"/>
        </w:rPr>
      </w:pPr>
      <w:r w:rsidRPr="00DE4607">
        <w:rPr>
          <w:shd w:val="clear" w:color="auto" w:fill="FFFFFF"/>
          <w:lang w:eastAsia="ru-RU"/>
        </w:rPr>
        <w:t>осознание ценности и значимости науки в повседневной жизни;</w:t>
      </w:r>
    </w:p>
    <w:p w14:paraId="10DBDDB5" w14:textId="1EFB0EF7" w:rsidR="00DE4607" w:rsidRPr="00DE4607" w:rsidRDefault="00DE4607" w:rsidP="003F34D6">
      <w:pPr>
        <w:pStyle w:val="a9"/>
        <w:widowControl w:val="0"/>
        <w:numPr>
          <w:ilvl w:val="0"/>
          <w:numId w:val="43"/>
        </w:numPr>
        <w:tabs>
          <w:tab w:val="left" w:pos="851"/>
        </w:tabs>
        <w:ind w:left="0" w:firstLine="709"/>
        <w:jc w:val="both"/>
        <w:rPr>
          <w:lang w:eastAsia="ru-RU"/>
        </w:rPr>
      </w:pPr>
      <w:r w:rsidRPr="00DE4607">
        <w:rPr>
          <w:shd w:val="clear" w:color="auto" w:fill="FFFFFF"/>
          <w:lang w:eastAsia="ru-RU"/>
        </w:rPr>
        <w:t xml:space="preserve">способствовать повышению </w:t>
      </w:r>
      <w:r w:rsidRPr="00DE4607">
        <w:rPr>
          <w:color w:val="000000"/>
          <w:shd w:val="clear" w:color="auto" w:fill="FFFFFF"/>
        </w:rPr>
        <w:t>интереса обучающихся к науке и популяризации научных знаний</w:t>
      </w:r>
      <w:r w:rsidR="00651AFA">
        <w:rPr>
          <w:color w:val="000000"/>
          <w:shd w:val="clear" w:color="auto" w:fill="FFFFFF"/>
        </w:rPr>
        <w:t xml:space="preserve">, научных открытий. </w:t>
      </w:r>
    </w:p>
    <w:p w14:paraId="1DFDF7F6" w14:textId="2EB119E4" w:rsidR="000C63A9" w:rsidRPr="000C63A9" w:rsidRDefault="00C15CA1" w:rsidP="000C63A9">
      <w:pPr>
        <w:widowControl w:val="0"/>
        <w:ind w:firstLine="709"/>
        <w:jc w:val="both"/>
        <w:rPr>
          <w:b/>
          <w:bCs/>
          <w:lang w:eastAsia="ru-RU"/>
        </w:rPr>
      </w:pPr>
      <w:r w:rsidRPr="00DE4607">
        <w:rPr>
          <w:b/>
          <w:bCs/>
          <w:lang w:eastAsia="ru-RU"/>
        </w:rPr>
        <w:t xml:space="preserve">Форма проведения мероприятия: </w:t>
      </w:r>
      <w:r w:rsidRPr="00DE4607">
        <w:rPr>
          <w:shd w:val="clear" w:color="auto" w:fill="FFFFFF"/>
        </w:rPr>
        <w:t xml:space="preserve">интеллектуальная квиз-игра, с применением интерактивного контента. </w:t>
      </w:r>
    </w:p>
    <w:p w14:paraId="794AE031" w14:textId="77777777" w:rsidR="006A2AA8" w:rsidRDefault="000C63A9" w:rsidP="000C63A9">
      <w:pPr>
        <w:ind w:firstLine="709"/>
        <w:jc w:val="both"/>
        <w:rPr>
          <w:color w:val="030303"/>
        </w:rPr>
      </w:pPr>
      <w:r>
        <w:rPr>
          <w:shd w:val="clear" w:color="auto" w:fill="FFFFFF"/>
        </w:rPr>
        <w:t xml:space="preserve">Квиз-игра «Интеллектуальный баттл» </w:t>
      </w:r>
      <w:r w:rsidRPr="00265C0A">
        <w:rPr>
          <w:rStyle w:val="a3"/>
          <w:color w:val="auto"/>
          <w:u w:val="none"/>
        </w:rPr>
        <w:t>была разработана на платформе для создания квизов и интерактивных игр «Квизли»</w:t>
      </w:r>
      <w:r>
        <w:rPr>
          <w:rStyle w:val="a3"/>
          <w:color w:val="auto"/>
          <w:u w:val="none"/>
        </w:rPr>
        <w:t xml:space="preserve"> (</w:t>
      </w:r>
      <w:hyperlink r:id="rId11" w:history="1">
        <w:r w:rsidRPr="005A2F4A">
          <w:rPr>
            <w:rStyle w:val="a3"/>
          </w:rPr>
          <w:t>https://quizzly.ru/</w:t>
        </w:r>
      </w:hyperlink>
      <w:r>
        <w:t xml:space="preserve">). </w:t>
      </w:r>
      <w:r w:rsidRPr="006C10AB">
        <w:rPr>
          <w:color w:val="030303"/>
        </w:rPr>
        <w:t xml:space="preserve">В Квизли три основных экрана: </w:t>
      </w:r>
    </w:p>
    <w:p w14:paraId="77F947B9" w14:textId="77777777" w:rsidR="006A2AA8" w:rsidRDefault="006A2AA8" w:rsidP="000C63A9">
      <w:pPr>
        <w:ind w:firstLine="709"/>
        <w:jc w:val="both"/>
        <w:rPr>
          <w:color w:val="030303"/>
        </w:rPr>
      </w:pPr>
    </w:p>
    <w:p w14:paraId="37B2B6CA" w14:textId="77777777" w:rsidR="006A2AA8" w:rsidRDefault="006A2AA8" w:rsidP="000C63A9">
      <w:pPr>
        <w:ind w:firstLine="709"/>
        <w:jc w:val="both"/>
        <w:rPr>
          <w:color w:val="030303"/>
        </w:rPr>
      </w:pPr>
    </w:p>
    <w:p w14:paraId="79920AD3" w14:textId="31417859" w:rsidR="000C63A9" w:rsidRDefault="000C63A9" w:rsidP="006A2AA8">
      <w:pPr>
        <w:jc w:val="both"/>
        <w:rPr>
          <w:color w:val="030303"/>
        </w:rPr>
      </w:pPr>
      <w:r w:rsidRPr="006C10AB">
        <w:rPr>
          <w:color w:val="030303"/>
        </w:rPr>
        <w:t>панель управления игрой, презентация игры с вопросами для участников и кнопка или поле для ввода ответа на гаджете участника</w:t>
      </w:r>
      <w:r>
        <w:rPr>
          <w:color w:val="030303"/>
        </w:rPr>
        <w:t xml:space="preserve"> (рисунок 1). </w:t>
      </w:r>
    </w:p>
    <w:p w14:paraId="72B6456C" w14:textId="77777777" w:rsidR="000C63A9" w:rsidRDefault="000C63A9" w:rsidP="000C63A9">
      <w:pPr>
        <w:jc w:val="center"/>
      </w:pPr>
      <w:r>
        <w:rPr>
          <w:noProof/>
        </w:rPr>
        <w:drawing>
          <wp:inline distT="0" distB="0" distL="0" distR="0" wp14:anchorId="65FB633A" wp14:editId="781A941D">
            <wp:extent cx="5211977" cy="1555968"/>
            <wp:effectExtent l="19050" t="19050" r="27305" b="2540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38" r="1519" b="3614"/>
                    <a:stretch/>
                  </pic:blipFill>
                  <pic:spPr bwMode="auto">
                    <a:xfrm>
                      <a:off x="0" y="0"/>
                      <a:ext cx="5233837" cy="1562494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23B57" w14:textId="77777777" w:rsidR="000C63A9" w:rsidRPr="009F2EFF" w:rsidRDefault="000C63A9" w:rsidP="000C63A9">
      <w:pPr>
        <w:jc w:val="center"/>
      </w:pPr>
      <w:r>
        <w:t>Рисунок 1 – Личный кабинет в «Квизли»</w:t>
      </w:r>
    </w:p>
    <w:p w14:paraId="30022498" w14:textId="77777777" w:rsidR="000C63A9" w:rsidRDefault="000C63A9" w:rsidP="003F34D6">
      <w:pPr>
        <w:widowControl w:val="0"/>
        <w:ind w:firstLine="709"/>
        <w:jc w:val="both"/>
        <w:rPr>
          <w:b/>
          <w:bCs/>
          <w:szCs w:val="28"/>
          <w:lang w:eastAsia="ru-RU"/>
        </w:rPr>
      </w:pPr>
    </w:p>
    <w:p w14:paraId="5E71A798" w14:textId="3557DD86" w:rsidR="005139B1" w:rsidRPr="00A152F0" w:rsidRDefault="00A152F0" w:rsidP="00FE69BF">
      <w:pPr>
        <w:ind w:firstLine="709"/>
        <w:jc w:val="both"/>
        <w:rPr>
          <w:b/>
          <w:bCs/>
        </w:rPr>
      </w:pPr>
      <w:r w:rsidRPr="00A152F0">
        <w:rPr>
          <w:b/>
          <w:bCs/>
        </w:rPr>
        <w:t xml:space="preserve">Квиз-игра включает в себя 5 раундов: </w:t>
      </w:r>
    </w:p>
    <w:p w14:paraId="1C0321C6" w14:textId="0D810642" w:rsidR="00A152F0" w:rsidRDefault="00A152F0" w:rsidP="00A152F0">
      <w:pPr>
        <w:pStyle w:val="a9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>
        <w:t xml:space="preserve">Раунд «Разминка». </w:t>
      </w:r>
      <w:r w:rsidRPr="00524741">
        <w:t xml:space="preserve">В первом туре представлено 10 вопросов </w:t>
      </w:r>
      <w:r>
        <w:t>и четыре варианта ответа к каждому вопросу, из которых один верный. Время выполнения 20 секунд.</w:t>
      </w:r>
    </w:p>
    <w:p w14:paraId="0AE2E86C" w14:textId="6AC9D588" w:rsidR="002C4966" w:rsidRPr="00A152F0" w:rsidRDefault="00A152F0" w:rsidP="00924781">
      <w:pPr>
        <w:pStyle w:val="a9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>
        <w:t xml:space="preserve">Раунд </w:t>
      </w:r>
      <w:r w:rsidRPr="00A152F0">
        <w:rPr>
          <w:shd w:val="clear" w:color="auto" w:fill="FFFFFF"/>
        </w:rPr>
        <w:t>«Что это за наука?» включает в себя 8 вопросов. За 30 секунд необходимо ответить на вопрос, использу</w:t>
      </w:r>
      <w:r w:rsidR="00DC13B3">
        <w:rPr>
          <w:shd w:val="clear" w:color="auto" w:fill="FFFFFF"/>
        </w:rPr>
        <w:t>я</w:t>
      </w:r>
      <w:r w:rsidRPr="00A152F0">
        <w:rPr>
          <w:shd w:val="clear" w:color="auto" w:fill="FFFFFF"/>
        </w:rPr>
        <w:t xml:space="preserve"> лист с подсказками </w:t>
      </w:r>
      <w:r w:rsidRPr="00C734A3">
        <w:rPr>
          <w:i/>
          <w:iCs/>
          <w:shd w:val="clear" w:color="auto" w:fill="FFFFFF"/>
        </w:rPr>
        <w:t>(приложение 3).</w:t>
      </w:r>
      <w:r w:rsidRPr="00A152F0">
        <w:rPr>
          <w:shd w:val="clear" w:color="auto" w:fill="FFFFFF"/>
        </w:rPr>
        <w:t xml:space="preserve"> </w:t>
      </w:r>
      <w:r w:rsidRPr="00A152F0">
        <w:rPr>
          <w:color w:val="000000"/>
          <w:shd w:val="clear" w:color="auto" w:fill="FFFFFF"/>
        </w:rPr>
        <w:t>Чем меньше команд дали правильный ответ, тем больше стоимость вопроса</w:t>
      </w:r>
      <w:r>
        <w:rPr>
          <w:color w:val="000000"/>
          <w:shd w:val="clear" w:color="auto" w:fill="FFFFFF"/>
        </w:rPr>
        <w:t>.</w:t>
      </w:r>
    </w:p>
    <w:p w14:paraId="0CD032DD" w14:textId="6D5B7A2B" w:rsidR="00C33F7F" w:rsidRPr="00DC13B3" w:rsidRDefault="00C734A3" w:rsidP="00DC13B3">
      <w:pPr>
        <w:pStyle w:val="a9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/>
          <w:bCs/>
        </w:rPr>
      </w:pPr>
      <w:r>
        <w:t xml:space="preserve">Раунд </w:t>
      </w:r>
      <w:r w:rsidRPr="00524741">
        <w:t>«Правда или ложь?»</w:t>
      </w:r>
      <w:r>
        <w:t xml:space="preserve"> включает в себя и</w:t>
      </w:r>
      <w:r w:rsidRPr="00524741">
        <w:t>нтересные факты о Михаиле Васильевиче Ломоносове</w:t>
      </w:r>
      <w:r>
        <w:t xml:space="preserve">. </w:t>
      </w:r>
      <w:r w:rsidR="00C33F7F">
        <w:t>Из 10 вопросов нужно определит</w:t>
      </w:r>
      <w:r w:rsidR="0019203C">
        <w:t>ь</w:t>
      </w:r>
      <w:r w:rsidR="00C33F7F">
        <w:t xml:space="preserve">, что является правдой, а что ложью. На </w:t>
      </w:r>
      <w:r w:rsidR="00C33F7F" w:rsidRPr="00C33F7F">
        <w:rPr>
          <w:bCs/>
        </w:rPr>
        <w:t xml:space="preserve">ответ дается 20 секунд. </w:t>
      </w:r>
    </w:p>
    <w:p w14:paraId="391FBE83" w14:textId="5D4094AF" w:rsidR="00DC13B3" w:rsidRPr="00DC13B3" w:rsidRDefault="00DC13B3" w:rsidP="00DC13B3">
      <w:pPr>
        <w:pStyle w:val="a9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/>
          <w:bCs/>
        </w:rPr>
      </w:pPr>
      <w:r>
        <w:rPr>
          <w:bCs/>
        </w:rPr>
        <w:t xml:space="preserve">Раунд </w:t>
      </w:r>
      <w:r w:rsidRPr="00DC13B3">
        <w:rPr>
          <w:bCs/>
        </w:rPr>
        <w:t xml:space="preserve">«Русские ученые и изобретения». </w:t>
      </w:r>
      <w:r>
        <w:rPr>
          <w:bCs/>
        </w:rPr>
        <w:t xml:space="preserve">Раунд включается в себя 10 вопросов и подсказки к каждому вопросу. </w:t>
      </w:r>
      <w:r w:rsidRPr="00DC13B3">
        <w:rPr>
          <w:bCs/>
        </w:rPr>
        <w:t>На каждую подсказку дается 30 секунд. Чем меньше подсказок</w:t>
      </w:r>
      <w:r w:rsidR="00E668A8">
        <w:rPr>
          <w:bCs/>
        </w:rPr>
        <w:t xml:space="preserve"> используется</w:t>
      </w:r>
      <w:r>
        <w:rPr>
          <w:bCs/>
        </w:rPr>
        <w:t xml:space="preserve">, </w:t>
      </w:r>
      <w:r w:rsidRPr="00DC13B3">
        <w:rPr>
          <w:bCs/>
        </w:rPr>
        <w:t>тем больше баллов заработает</w:t>
      </w:r>
      <w:r>
        <w:rPr>
          <w:bCs/>
        </w:rPr>
        <w:t xml:space="preserve"> команда. </w:t>
      </w:r>
    </w:p>
    <w:p w14:paraId="211ED7E4" w14:textId="39F08A77" w:rsidR="00995CAA" w:rsidRPr="00995CAA" w:rsidRDefault="00995CAA" w:rsidP="00995CAA">
      <w:pPr>
        <w:pStyle w:val="a9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995CAA">
        <w:t>Раунд «Родной край»</w:t>
      </w:r>
      <w:r>
        <w:t xml:space="preserve"> включает в себя вопросы про </w:t>
      </w:r>
      <w:r w:rsidRPr="00995CAA">
        <w:rPr>
          <w:shd w:val="clear" w:color="auto" w:fill="FFFFFF"/>
        </w:rPr>
        <w:t xml:space="preserve">историю Кузбасса. </w:t>
      </w:r>
      <w:r w:rsidRPr="00524741">
        <w:t xml:space="preserve">Из представленных ответов на вопрос </w:t>
      </w:r>
      <w:r>
        <w:t>необходимо найти</w:t>
      </w:r>
      <w:r w:rsidRPr="00524741">
        <w:t xml:space="preserve"> один верный вариант. Время, на обдумывание вопроса - 20 секунд.</w:t>
      </w:r>
    </w:p>
    <w:p w14:paraId="62BF771F" w14:textId="77777777" w:rsidR="00CC4D45" w:rsidRDefault="00CC4D45" w:rsidP="00CC4D45">
      <w:pPr>
        <w:jc w:val="center"/>
        <w:rPr>
          <w:b/>
          <w:bCs/>
        </w:rPr>
      </w:pPr>
    </w:p>
    <w:p w14:paraId="371EB5FA" w14:textId="77777777" w:rsidR="00CC4D45" w:rsidRDefault="00CC4D45" w:rsidP="00CC4D45">
      <w:pPr>
        <w:jc w:val="center"/>
        <w:rPr>
          <w:b/>
          <w:bCs/>
        </w:rPr>
      </w:pPr>
    </w:p>
    <w:p w14:paraId="728E8C1D" w14:textId="77777777" w:rsidR="00CC4D45" w:rsidRDefault="00CC4D45" w:rsidP="00CC4D45">
      <w:pPr>
        <w:jc w:val="center"/>
        <w:rPr>
          <w:b/>
          <w:bCs/>
        </w:rPr>
      </w:pPr>
    </w:p>
    <w:p w14:paraId="2713054E" w14:textId="77777777" w:rsidR="00CC4D45" w:rsidRDefault="00CC4D45" w:rsidP="00CC4D45">
      <w:pPr>
        <w:jc w:val="center"/>
        <w:rPr>
          <w:b/>
          <w:bCs/>
        </w:rPr>
      </w:pPr>
    </w:p>
    <w:p w14:paraId="08C0DA0D" w14:textId="77777777" w:rsidR="00CC4D45" w:rsidRDefault="00CC4D45" w:rsidP="00CC4D45">
      <w:pPr>
        <w:jc w:val="center"/>
        <w:rPr>
          <w:b/>
          <w:bCs/>
        </w:rPr>
      </w:pPr>
    </w:p>
    <w:p w14:paraId="04EEB11B" w14:textId="77777777" w:rsidR="00CC4D45" w:rsidRDefault="00CC4D45" w:rsidP="00CC4D45">
      <w:pPr>
        <w:jc w:val="center"/>
        <w:rPr>
          <w:b/>
          <w:bCs/>
        </w:rPr>
      </w:pPr>
    </w:p>
    <w:p w14:paraId="1291CA39" w14:textId="77777777" w:rsidR="00CC4D45" w:rsidRDefault="00CC4D45" w:rsidP="00CC4D45">
      <w:pPr>
        <w:jc w:val="center"/>
        <w:rPr>
          <w:b/>
          <w:bCs/>
        </w:rPr>
      </w:pPr>
    </w:p>
    <w:p w14:paraId="05795E2C" w14:textId="77777777" w:rsidR="00CC4D45" w:rsidRDefault="00CC4D45" w:rsidP="00CC4D45">
      <w:pPr>
        <w:jc w:val="center"/>
        <w:rPr>
          <w:b/>
          <w:bCs/>
        </w:rPr>
      </w:pPr>
    </w:p>
    <w:p w14:paraId="57F08228" w14:textId="77777777" w:rsidR="00CC4D45" w:rsidRDefault="00CC4D45" w:rsidP="00CC4D45">
      <w:pPr>
        <w:jc w:val="center"/>
        <w:rPr>
          <w:b/>
          <w:bCs/>
        </w:rPr>
      </w:pPr>
    </w:p>
    <w:p w14:paraId="59E734BF" w14:textId="77777777" w:rsidR="00CC4D45" w:rsidRDefault="00CC4D45" w:rsidP="00CC4D45">
      <w:pPr>
        <w:jc w:val="center"/>
        <w:rPr>
          <w:b/>
          <w:bCs/>
        </w:rPr>
      </w:pPr>
    </w:p>
    <w:p w14:paraId="3838A704" w14:textId="77777777" w:rsidR="00CC4D45" w:rsidRDefault="00CC4D45" w:rsidP="00CC4D45">
      <w:pPr>
        <w:jc w:val="center"/>
        <w:rPr>
          <w:b/>
          <w:bCs/>
        </w:rPr>
      </w:pPr>
    </w:p>
    <w:p w14:paraId="7BD65751" w14:textId="77777777" w:rsidR="00CC4D45" w:rsidRDefault="00CC4D45" w:rsidP="00CC4D45">
      <w:pPr>
        <w:jc w:val="center"/>
        <w:rPr>
          <w:b/>
          <w:bCs/>
        </w:rPr>
      </w:pPr>
    </w:p>
    <w:p w14:paraId="4F7D9020" w14:textId="5BFCDB1C" w:rsidR="002E2529" w:rsidRDefault="002E2529" w:rsidP="00421AB3">
      <w:pPr>
        <w:rPr>
          <w:b/>
          <w:bCs/>
        </w:rPr>
      </w:pPr>
    </w:p>
    <w:p w14:paraId="0E6E9FE2" w14:textId="44F86B5B" w:rsidR="00995CAA" w:rsidRDefault="00995CAA" w:rsidP="00421AB3">
      <w:pPr>
        <w:rPr>
          <w:b/>
          <w:bCs/>
        </w:rPr>
      </w:pPr>
    </w:p>
    <w:p w14:paraId="093B5C20" w14:textId="4549F7D7" w:rsidR="00995CAA" w:rsidRDefault="00995CAA" w:rsidP="00421AB3">
      <w:pPr>
        <w:rPr>
          <w:b/>
          <w:bCs/>
        </w:rPr>
      </w:pPr>
    </w:p>
    <w:p w14:paraId="41B5C022" w14:textId="7498A7B3" w:rsidR="00995CAA" w:rsidRDefault="00995CAA" w:rsidP="00421AB3">
      <w:pPr>
        <w:rPr>
          <w:b/>
          <w:bCs/>
        </w:rPr>
      </w:pPr>
    </w:p>
    <w:p w14:paraId="1F666595" w14:textId="3653B9CE" w:rsidR="00995CAA" w:rsidRDefault="00995CAA" w:rsidP="00421AB3">
      <w:pPr>
        <w:rPr>
          <w:b/>
          <w:bCs/>
        </w:rPr>
      </w:pPr>
    </w:p>
    <w:p w14:paraId="450BE1E9" w14:textId="73E68BD2" w:rsidR="00995CAA" w:rsidRDefault="00995CAA" w:rsidP="00421AB3">
      <w:pPr>
        <w:rPr>
          <w:b/>
          <w:bCs/>
        </w:rPr>
      </w:pPr>
    </w:p>
    <w:p w14:paraId="6E8EF1DF" w14:textId="7CE1D824" w:rsidR="00995CAA" w:rsidRDefault="00995CAA" w:rsidP="00421AB3">
      <w:pPr>
        <w:rPr>
          <w:b/>
          <w:bCs/>
        </w:rPr>
      </w:pPr>
    </w:p>
    <w:p w14:paraId="261A7510" w14:textId="77777777" w:rsidR="008145CC" w:rsidRDefault="008145CC" w:rsidP="00793C9A">
      <w:pPr>
        <w:rPr>
          <w:b/>
          <w:bCs/>
        </w:rPr>
      </w:pPr>
    </w:p>
    <w:p w14:paraId="4B881EA9" w14:textId="77777777" w:rsidR="000A13DC" w:rsidRDefault="000A13DC" w:rsidP="008C10B9">
      <w:pPr>
        <w:jc w:val="center"/>
        <w:rPr>
          <w:b/>
          <w:bCs/>
        </w:rPr>
      </w:pPr>
    </w:p>
    <w:p w14:paraId="1E145147" w14:textId="77777777" w:rsidR="000A13DC" w:rsidRDefault="000A13DC" w:rsidP="000A13DC">
      <w:pPr>
        <w:jc w:val="center"/>
        <w:rPr>
          <w:b/>
          <w:bCs/>
        </w:rPr>
      </w:pPr>
    </w:p>
    <w:p w14:paraId="4C0484C6" w14:textId="4EFB69BD" w:rsidR="000A13DC" w:rsidRDefault="006075F8" w:rsidP="000A13DC">
      <w:pPr>
        <w:jc w:val="center"/>
        <w:rPr>
          <w:b/>
          <w:bCs/>
        </w:rPr>
      </w:pPr>
      <w:r w:rsidRPr="00524741">
        <w:rPr>
          <w:b/>
          <w:bCs/>
        </w:rPr>
        <w:t>СЦЕНАРИ</w:t>
      </w:r>
      <w:r w:rsidR="007E0314" w:rsidRPr="00524741">
        <w:rPr>
          <w:b/>
          <w:bCs/>
        </w:rPr>
        <w:t>Й</w:t>
      </w:r>
      <w:r w:rsidRPr="00524741">
        <w:rPr>
          <w:b/>
          <w:bCs/>
        </w:rPr>
        <w:t xml:space="preserve"> </w:t>
      </w:r>
      <w:r w:rsidR="001721C9">
        <w:rPr>
          <w:b/>
          <w:bCs/>
        </w:rPr>
        <w:t>НАУЧНО-ПОЗНАВАТЕЛЬНОЙ КВИЗ-</w:t>
      </w:r>
      <w:r w:rsidRPr="00524741">
        <w:rPr>
          <w:b/>
          <w:bCs/>
        </w:rPr>
        <w:t>ИГРЫ</w:t>
      </w:r>
    </w:p>
    <w:p w14:paraId="62F33620" w14:textId="49B55180" w:rsidR="001721C9" w:rsidRPr="00524741" w:rsidRDefault="001721C9" w:rsidP="008C10B9">
      <w:pPr>
        <w:jc w:val="center"/>
        <w:rPr>
          <w:b/>
          <w:bCs/>
        </w:rPr>
      </w:pPr>
      <w:r>
        <w:rPr>
          <w:b/>
          <w:bCs/>
        </w:rPr>
        <w:t>«ИНТЕЛЛЕКТУАЛЬНЫЙ БАТТЛ»</w:t>
      </w:r>
    </w:p>
    <w:p w14:paraId="1767FDB1" w14:textId="77777777" w:rsidR="00EF6D73" w:rsidRDefault="00EF6D73" w:rsidP="008C10B9">
      <w:pPr>
        <w:rPr>
          <w:i/>
          <w:iCs/>
        </w:rPr>
      </w:pPr>
    </w:p>
    <w:p w14:paraId="3805FC5E" w14:textId="193D82AB" w:rsidR="00723143" w:rsidRPr="00524741" w:rsidRDefault="00723143" w:rsidP="008C10B9">
      <w:pPr>
        <w:jc w:val="center"/>
        <w:rPr>
          <w:i/>
          <w:iCs/>
        </w:rPr>
      </w:pPr>
      <w:r w:rsidRPr="00524741">
        <w:rPr>
          <w:i/>
          <w:iCs/>
        </w:rPr>
        <w:t>Звучит музыка</w:t>
      </w:r>
      <w:r w:rsidR="00752421">
        <w:rPr>
          <w:i/>
          <w:iCs/>
        </w:rPr>
        <w:t xml:space="preserve"> «Фанфары»</w:t>
      </w:r>
      <w:r w:rsidRPr="00524741">
        <w:rPr>
          <w:i/>
          <w:iCs/>
        </w:rPr>
        <w:t xml:space="preserve">, выходят ведущие. </w:t>
      </w:r>
    </w:p>
    <w:p w14:paraId="22D968E2" w14:textId="77777777" w:rsidR="00752421" w:rsidRDefault="00752421" w:rsidP="008C10B9">
      <w:pPr>
        <w:jc w:val="both"/>
        <w:rPr>
          <w:b/>
          <w:bCs/>
          <w:highlight w:val="cyan"/>
        </w:rPr>
      </w:pPr>
    </w:p>
    <w:p w14:paraId="50D677E9" w14:textId="3E956E28" w:rsidR="000E3FE6" w:rsidRDefault="00B24EEB" w:rsidP="000E3FE6">
      <w:pPr>
        <w:ind w:firstLine="709"/>
        <w:jc w:val="both"/>
        <w:rPr>
          <w:i/>
          <w:iCs/>
        </w:rPr>
      </w:pPr>
      <w:r>
        <w:rPr>
          <w:b/>
          <w:bCs/>
        </w:rPr>
        <w:t xml:space="preserve">Ведущий 1. </w:t>
      </w:r>
      <w:r w:rsidR="006075F8" w:rsidRPr="00524741">
        <w:t>Добрый день, уважаемые гости</w:t>
      </w:r>
      <w:r w:rsidR="00AB6BA8" w:rsidRPr="00524741">
        <w:t xml:space="preserve"> и </w:t>
      </w:r>
      <w:r w:rsidR="006075F8" w:rsidRPr="00524741">
        <w:t>участники</w:t>
      </w:r>
      <w:r w:rsidR="00AB6BA8" w:rsidRPr="00524741">
        <w:t xml:space="preserve">. </w:t>
      </w:r>
      <w:r w:rsidR="006075F8" w:rsidRPr="00524741">
        <w:t xml:space="preserve">Мы рады приветствовать вас </w:t>
      </w:r>
      <w:r w:rsidR="00E14E59" w:rsidRPr="00524741">
        <w:t xml:space="preserve">на </w:t>
      </w:r>
      <w:r w:rsidR="00551F98" w:rsidRPr="00524741">
        <w:rPr>
          <w:bCs/>
        </w:rPr>
        <w:t>квиз</w:t>
      </w:r>
      <w:r w:rsidR="00566B57" w:rsidRPr="00524741">
        <w:rPr>
          <w:bCs/>
        </w:rPr>
        <w:t>-</w:t>
      </w:r>
      <w:r w:rsidR="00551F98" w:rsidRPr="00524741">
        <w:rPr>
          <w:bCs/>
        </w:rPr>
        <w:t>игре</w:t>
      </w:r>
      <w:r w:rsidR="006075F8" w:rsidRPr="00524741">
        <w:rPr>
          <w:b/>
        </w:rPr>
        <w:t xml:space="preserve"> </w:t>
      </w:r>
      <w:r w:rsidR="00551F98" w:rsidRPr="00524741">
        <w:rPr>
          <w:b/>
        </w:rPr>
        <w:t>«</w:t>
      </w:r>
      <w:r w:rsidR="00E14E59" w:rsidRPr="00524741">
        <w:t>И</w:t>
      </w:r>
      <w:r w:rsidR="006075F8" w:rsidRPr="00524741">
        <w:t>нтеллектуальн</w:t>
      </w:r>
      <w:r w:rsidR="00E14E59" w:rsidRPr="00524741">
        <w:t>ый</w:t>
      </w:r>
      <w:r w:rsidR="006075F8" w:rsidRPr="00524741">
        <w:t xml:space="preserve"> </w:t>
      </w:r>
      <w:r w:rsidR="00551F98" w:rsidRPr="00524741">
        <w:t>баттл</w:t>
      </w:r>
      <w:r w:rsidR="006075F8" w:rsidRPr="00524741">
        <w:t>»</w:t>
      </w:r>
      <w:r w:rsidR="000E3FE6">
        <w:t xml:space="preserve"> </w:t>
      </w:r>
      <w:r w:rsidR="000E3FE6" w:rsidRPr="00EE1402">
        <w:rPr>
          <w:i/>
          <w:iCs/>
        </w:rPr>
        <w:t xml:space="preserve">(рисунок </w:t>
      </w:r>
      <w:r w:rsidR="00EE1402" w:rsidRPr="00EE1402">
        <w:rPr>
          <w:i/>
          <w:iCs/>
        </w:rPr>
        <w:t>2</w:t>
      </w:r>
      <w:r w:rsidR="000E3FE6" w:rsidRPr="00EE1402">
        <w:rPr>
          <w:i/>
          <w:iCs/>
        </w:rPr>
        <w:t xml:space="preserve">). </w:t>
      </w:r>
    </w:p>
    <w:p w14:paraId="28297CBB" w14:textId="62BBD2DB" w:rsidR="000E3FE6" w:rsidRDefault="000E3FE6" w:rsidP="000E3FE6">
      <w:pPr>
        <w:jc w:val="center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0C75965F" wp14:editId="726C3B0C">
            <wp:extent cx="5105400" cy="2587900"/>
            <wp:effectExtent l="19050" t="19050" r="19050" b="222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177" cy="2591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951431" w14:textId="437610BA" w:rsidR="000E3FE6" w:rsidRPr="00EE1402" w:rsidRDefault="000E3FE6" w:rsidP="000E3FE6">
      <w:pPr>
        <w:jc w:val="center"/>
      </w:pPr>
      <w:r w:rsidRPr="00EE1402">
        <w:t xml:space="preserve">Рисунок </w:t>
      </w:r>
      <w:r w:rsidR="00EE1402" w:rsidRPr="00EE1402">
        <w:t>2</w:t>
      </w:r>
      <w:r w:rsidRPr="00EE1402">
        <w:t xml:space="preserve"> – Заставка</w:t>
      </w:r>
    </w:p>
    <w:p w14:paraId="471CD607" w14:textId="77777777" w:rsidR="000E3FE6" w:rsidRPr="000E3FE6" w:rsidRDefault="000E3FE6" w:rsidP="000E3FE6">
      <w:pPr>
        <w:rPr>
          <w:b/>
          <w:bCs/>
          <w:i/>
          <w:iCs/>
        </w:rPr>
      </w:pPr>
    </w:p>
    <w:p w14:paraId="357CE9AF" w14:textId="10FE4275" w:rsidR="004944B2" w:rsidRPr="002D42CC" w:rsidRDefault="00723143" w:rsidP="002D42CC">
      <w:pPr>
        <w:ind w:firstLine="709"/>
        <w:jc w:val="both"/>
        <w:rPr>
          <w:shd w:val="clear" w:color="auto" w:fill="FFFFFF"/>
        </w:rPr>
      </w:pPr>
      <w:r w:rsidRPr="00524741">
        <w:rPr>
          <w:bCs/>
          <w:lang w:eastAsia="ru-RU"/>
        </w:rPr>
        <w:t>Ежегодно 8 февраля отмечается День российской науки. Этот день был утверждён указом президента России</w:t>
      </w:r>
      <w:r w:rsidR="00E65CE5" w:rsidRPr="00524741">
        <w:rPr>
          <w:bCs/>
          <w:lang w:eastAsia="ru-RU"/>
        </w:rPr>
        <w:t xml:space="preserve">. </w:t>
      </w:r>
    </w:p>
    <w:p w14:paraId="6F6468B5" w14:textId="4BF94946" w:rsidR="005E3550" w:rsidRDefault="0081025E" w:rsidP="008C10B9">
      <w:pPr>
        <w:ind w:firstLine="709"/>
        <w:jc w:val="both"/>
        <w:rPr>
          <w:shd w:val="clear" w:color="auto" w:fill="FFFFFF"/>
        </w:rPr>
      </w:pPr>
      <w:r>
        <w:rPr>
          <w:b/>
          <w:bCs/>
        </w:rPr>
        <w:t>Ведущий 2.</w:t>
      </w:r>
      <w:r>
        <w:rPr>
          <w:shd w:val="clear" w:color="auto" w:fill="FFFFFF"/>
        </w:rPr>
        <w:t xml:space="preserve"> </w:t>
      </w:r>
      <w:r w:rsidR="00DE2014" w:rsidRPr="00524741">
        <w:rPr>
          <w:shd w:val="clear" w:color="auto" w:fill="FFFFFF"/>
        </w:rPr>
        <w:t>В 2024 году празднуется </w:t>
      </w:r>
      <w:hyperlink r:id="rId14" w:tgtFrame="_blank" w:history="1">
        <w:r w:rsidR="00DE2014" w:rsidRPr="00524741">
          <w:rPr>
            <w:rStyle w:val="a3"/>
            <w:color w:val="auto"/>
            <w:u w:val="none"/>
          </w:rPr>
          <w:t>300-летие Российской академии наук</w:t>
        </w:r>
      </w:hyperlink>
      <w:r w:rsidR="00DE2014" w:rsidRPr="00524741">
        <w:rPr>
          <w:shd w:val="clear" w:color="auto" w:fill="FFFFFF"/>
        </w:rPr>
        <w:t> – знаковое событие отечественной истории</w:t>
      </w:r>
      <w:r w:rsidR="0014636F" w:rsidRPr="00524741">
        <w:rPr>
          <w:shd w:val="clear" w:color="auto" w:fill="FFFFFF"/>
        </w:rPr>
        <w:t>. Именно этой дате, посвящена наша квиз-игра.</w:t>
      </w:r>
    </w:p>
    <w:p w14:paraId="3F33CB00" w14:textId="5C829201" w:rsidR="00A46362" w:rsidRPr="005E3550" w:rsidRDefault="005E3550" w:rsidP="008C10B9">
      <w:pPr>
        <w:ind w:firstLine="709"/>
        <w:jc w:val="both"/>
        <w:rPr>
          <w:shd w:val="clear" w:color="auto" w:fill="FFFFFF"/>
        </w:rPr>
      </w:pPr>
      <w:r>
        <w:rPr>
          <w:b/>
          <w:bCs/>
        </w:rPr>
        <w:t xml:space="preserve">Ведущий 1. </w:t>
      </w:r>
      <w:r w:rsidR="00F86BBB" w:rsidRPr="00524741">
        <w:rPr>
          <w:shd w:val="clear" w:color="auto" w:fill="FFFFFF"/>
        </w:rPr>
        <w:t xml:space="preserve">Науке в России в настоящее время уделяется большое внимание со стороны правительства и президента нашей страны. </w:t>
      </w:r>
      <w:r w:rsidR="000F68FC" w:rsidRPr="00524741">
        <w:rPr>
          <w:shd w:val="clear" w:color="auto" w:fill="FFFFFF"/>
        </w:rPr>
        <w:t xml:space="preserve">Владимир Владимирович Путин призвал </w:t>
      </w:r>
      <w:r w:rsidR="000F68FC" w:rsidRPr="00524741">
        <w:rPr>
          <w:spacing w:val="-6"/>
          <w:shd w:val="clear" w:color="auto" w:fill="FFFFFF"/>
        </w:rPr>
        <w:t>развивать науку таким образом, чтобы в эту сферу потянулась заинтересованная молодежь.</w:t>
      </w:r>
      <w:r w:rsidR="000F68FC" w:rsidRPr="00524741">
        <w:rPr>
          <w:shd w:val="clear" w:color="auto" w:fill="FFFFFF"/>
        </w:rPr>
        <w:t xml:space="preserve"> </w:t>
      </w:r>
    </w:p>
    <w:p w14:paraId="6D3098B1" w14:textId="7373F588" w:rsidR="00653454" w:rsidRPr="00524741" w:rsidRDefault="005E3550" w:rsidP="008C10B9">
      <w:pPr>
        <w:pStyle w:val="a5"/>
        <w:spacing w:after="0"/>
        <w:ind w:firstLine="709"/>
        <w:jc w:val="both"/>
        <w:rPr>
          <w:color w:val="000000"/>
        </w:rPr>
      </w:pPr>
      <w:r>
        <w:rPr>
          <w:b/>
          <w:bCs/>
        </w:rPr>
        <w:t xml:space="preserve">Ведущий 2. </w:t>
      </w:r>
      <w:r w:rsidR="00930D6E" w:rsidRPr="00524741">
        <w:rPr>
          <w:color w:val="000000"/>
        </w:rPr>
        <w:t>И, с</w:t>
      </w:r>
      <w:r w:rsidR="005432F6" w:rsidRPr="00524741">
        <w:rPr>
          <w:color w:val="000000"/>
        </w:rPr>
        <w:t>егодня в интеллектуальном баттле</w:t>
      </w:r>
      <w:r w:rsidR="000F68FC" w:rsidRPr="00524741">
        <w:rPr>
          <w:color w:val="000000"/>
        </w:rPr>
        <w:t xml:space="preserve"> посвященном дню науки</w:t>
      </w:r>
      <w:r w:rsidR="005432F6" w:rsidRPr="00524741">
        <w:rPr>
          <w:color w:val="000000"/>
        </w:rPr>
        <w:t xml:space="preserve"> сразятся,</w:t>
      </w:r>
      <w:r w:rsidR="00F86BBB" w:rsidRPr="00524741">
        <w:rPr>
          <w:color w:val="000000"/>
        </w:rPr>
        <w:t xml:space="preserve"> </w:t>
      </w:r>
      <w:r w:rsidR="00876A1D" w:rsidRPr="00524741">
        <w:rPr>
          <w:color w:val="000000"/>
        </w:rPr>
        <w:t xml:space="preserve">талантливые и перспективные ребята. </w:t>
      </w:r>
      <w:r w:rsidR="00D43726" w:rsidRPr="00524741">
        <w:rPr>
          <w:color w:val="000000"/>
        </w:rPr>
        <w:t>Учащиеся</w:t>
      </w:r>
      <w:r w:rsidR="005432F6" w:rsidRPr="00524741">
        <w:rPr>
          <w:color w:val="000000"/>
        </w:rPr>
        <w:t xml:space="preserve"> школ г. Юрги и студенты первого курса Юргинского техникума машиностроения и информационных технологий</w:t>
      </w:r>
      <w:r w:rsidR="007403DC">
        <w:rPr>
          <w:color w:val="000000"/>
        </w:rPr>
        <w:t xml:space="preserve"> </w:t>
      </w:r>
      <w:r w:rsidR="007403DC" w:rsidRPr="007403DC">
        <w:rPr>
          <w:i/>
          <w:iCs/>
          <w:shd w:val="clear" w:color="auto" w:fill="FFFFFF"/>
        </w:rPr>
        <w:t>(приложение 1).</w:t>
      </w:r>
    </w:p>
    <w:p w14:paraId="7D509EE5" w14:textId="152F6952" w:rsidR="00653454" w:rsidRPr="00524741" w:rsidRDefault="00653454" w:rsidP="008C10B9">
      <w:pPr>
        <w:pStyle w:val="a5"/>
        <w:spacing w:after="0"/>
        <w:ind w:firstLine="709"/>
        <w:jc w:val="both"/>
        <w:rPr>
          <w:color w:val="000000"/>
        </w:rPr>
      </w:pPr>
      <w:r w:rsidRPr="00524741">
        <w:t xml:space="preserve">Слово для приветствия участников </w:t>
      </w:r>
      <w:r w:rsidRPr="00524741">
        <w:rPr>
          <w:bCs/>
        </w:rPr>
        <w:t>квиз-игры</w:t>
      </w:r>
      <w:r w:rsidRPr="00524741">
        <w:rPr>
          <w:b/>
        </w:rPr>
        <w:t xml:space="preserve"> «</w:t>
      </w:r>
      <w:r w:rsidRPr="00524741">
        <w:t>Интеллектуальный баттл» предоставляется</w:t>
      </w:r>
      <w:r w:rsidR="001E4B81" w:rsidRPr="00524741">
        <w:t xml:space="preserve"> заместителю директора по учебной работе, Липовской Татьяне Витальевне. </w:t>
      </w:r>
    </w:p>
    <w:p w14:paraId="10680BAA" w14:textId="77777777" w:rsidR="00664EB8" w:rsidRDefault="00414537" w:rsidP="008C10B9">
      <w:pPr>
        <w:ind w:firstLine="709"/>
        <w:jc w:val="both"/>
        <w:rPr>
          <w:color w:val="000000" w:themeColor="text1"/>
        </w:rPr>
      </w:pPr>
      <w:r w:rsidRPr="00414537">
        <w:rPr>
          <w:b/>
          <w:bCs/>
          <w:color w:val="000000" w:themeColor="text1"/>
        </w:rPr>
        <w:t xml:space="preserve">Ведущий 1. </w:t>
      </w:r>
      <w:r w:rsidR="00653454" w:rsidRPr="00414537">
        <w:rPr>
          <w:color w:val="000000" w:themeColor="text1"/>
        </w:rPr>
        <w:t xml:space="preserve">А теперь, пришло время представить команды. </w:t>
      </w:r>
    </w:p>
    <w:p w14:paraId="0D2940AA" w14:textId="62AECA7C" w:rsidR="00664EB8" w:rsidRPr="00664EB8" w:rsidRDefault="00664EB8" w:rsidP="008C10B9">
      <w:pPr>
        <w:jc w:val="center"/>
        <w:rPr>
          <w:i/>
          <w:iCs/>
          <w:color w:val="000000" w:themeColor="text1"/>
        </w:rPr>
      </w:pPr>
      <w:r w:rsidRPr="00664EB8">
        <w:rPr>
          <w:i/>
          <w:iCs/>
          <w:color w:val="000000" w:themeColor="text1"/>
        </w:rPr>
        <w:t>Ведущие по очереди перечисляют название команд и представляют капитанов.</w:t>
      </w:r>
    </w:p>
    <w:p w14:paraId="21BF4642" w14:textId="0294450A" w:rsidR="00414537" w:rsidRPr="00C64B13" w:rsidRDefault="00434FC9" w:rsidP="008C10B9">
      <w:pPr>
        <w:ind w:firstLine="709"/>
        <w:jc w:val="both"/>
        <w:rPr>
          <w:color w:val="000000" w:themeColor="text1"/>
        </w:rPr>
      </w:pPr>
      <w:r w:rsidRPr="00C64B13">
        <w:rPr>
          <w:color w:val="000000" w:themeColor="text1"/>
        </w:rPr>
        <w:t>В игре принимают участи</w:t>
      </w:r>
      <w:r w:rsidR="00414537" w:rsidRPr="00C64B13">
        <w:rPr>
          <w:color w:val="000000" w:themeColor="text1"/>
        </w:rPr>
        <w:t xml:space="preserve">е: </w:t>
      </w:r>
    </w:p>
    <w:p w14:paraId="70111567" w14:textId="43CD3908" w:rsidR="00551F98" w:rsidRPr="00C64B13" w:rsidRDefault="00414537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C64B13">
        <w:rPr>
          <w:color w:val="000000" w:themeColor="text1"/>
        </w:rPr>
        <w:t xml:space="preserve">МБОУ СОШ №1, команда </w:t>
      </w:r>
      <w:r w:rsidRPr="00C64B13">
        <w:rPr>
          <w:bCs/>
          <w:iCs/>
          <w:color w:val="000000" w:themeColor="text1"/>
        </w:rPr>
        <w:t>«</w:t>
      </w:r>
      <w:r w:rsidR="004C45E8" w:rsidRPr="00C64B13">
        <w:rPr>
          <w:bCs/>
          <w:iCs/>
          <w:color w:val="000000" w:themeColor="text1"/>
          <w:lang w:eastAsia="ru-RU"/>
        </w:rPr>
        <w:t>TECHNO</w:t>
      </w:r>
      <w:r w:rsidRPr="00C64B13">
        <w:rPr>
          <w:bCs/>
          <w:iCs/>
          <w:color w:val="000000" w:themeColor="text1"/>
          <w:lang w:eastAsia="ru-RU"/>
        </w:rPr>
        <w:t>» (капитан команды:</w:t>
      </w:r>
      <w:r w:rsidRPr="00C64B13">
        <w:rPr>
          <w:b/>
          <w:iCs/>
          <w:color w:val="000000" w:themeColor="text1"/>
          <w:lang w:eastAsia="ru-RU"/>
        </w:rPr>
        <w:t xml:space="preserve"> </w:t>
      </w:r>
      <w:r w:rsidR="004C45E8" w:rsidRPr="00C64B13">
        <w:rPr>
          <w:color w:val="000000" w:themeColor="text1"/>
          <w:shd w:val="clear" w:color="auto" w:fill="FFFFFF"/>
        </w:rPr>
        <w:t>Точинова София</w:t>
      </w:r>
      <w:r w:rsidRPr="00C64B13">
        <w:rPr>
          <w:color w:val="000000" w:themeColor="text1"/>
        </w:rPr>
        <w:t xml:space="preserve">); </w:t>
      </w:r>
    </w:p>
    <w:p w14:paraId="1A0D9639" w14:textId="77777777" w:rsidR="00664EB8" w:rsidRPr="00C64B13" w:rsidRDefault="00414537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</w:rPr>
        <w:t xml:space="preserve">МБОУ СОШ №2 г. Юрги, команда </w:t>
      </w:r>
      <w:r w:rsidRPr="00C64B13">
        <w:rPr>
          <w:bCs/>
          <w:iCs/>
          <w:color w:val="000000" w:themeColor="text1"/>
        </w:rPr>
        <w:t>«</w:t>
      </w:r>
      <w:r w:rsidR="00494C8E" w:rsidRPr="00C64B13">
        <w:rPr>
          <w:bCs/>
          <w:iCs/>
          <w:color w:val="000000" w:themeColor="text1"/>
          <w:shd w:val="clear" w:color="auto" w:fill="FFFFFF"/>
        </w:rPr>
        <w:t>Вежливые люди</w:t>
      </w:r>
      <w:r w:rsidRPr="00C64B13">
        <w:rPr>
          <w:bCs/>
          <w:iCs/>
          <w:color w:val="000000" w:themeColor="text1"/>
          <w:shd w:val="clear" w:color="auto" w:fill="FFFFFF"/>
        </w:rPr>
        <w:t>»</w:t>
      </w:r>
      <w:r w:rsidRPr="00C64B13">
        <w:rPr>
          <w:color w:val="000000" w:themeColor="text1"/>
        </w:rPr>
        <w:t xml:space="preserve"> (к</w:t>
      </w:r>
      <w:r w:rsidR="00653454" w:rsidRPr="00C64B13">
        <w:rPr>
          <w:color w:val="000000" w:themeColor="text1"/>
        </w:rPr>
        <w:t>апитан команды</w:t>
      </w:r>
      <w:r w:rsidR="00494C8E" w:rsidRPr="00C64B13">
        <w:rPr>
          <w:color w:val="000000" w:themeColor="text1"/>
        </w:rPr>
        <w:t>:</w:t>
      </w:r>
      <w:r w:rsidR="00494C8E" w:rsidRPr="00C64B13">
        <w:rPr>
          <w:color w:val="000000" w:themeColor="text1"/>
          <w:shd w:val="clear" w:color="auto" w:fill="FFFFFF"/>
        </w:rPr>
        <w:t xml:space="preserve"> Кузьмина Александр</w:t>
      </w:r>
      <w:r w:rsidRPr="00C64B13">
        <w:rPr>
          <w:color w:val="000000" w:themeColor="text1"/>
          <w:shd w:val="clear" w:color="auto" w:fill="FFFFFF"/>
        </w:rPr>
        <w:t>);</w:t>
      </w:r>
    </w:p>
    <w:p w14:paraId="53BA4ED7" w14:textId="5D85D7BD" w:rsidR="00664EB8" w:rsidRPr="00C64B13" w:rsidRDefault="00664EB8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МБОУ ООШ №3 г. Юрги, команда </w:t>
      </w:r>
      <w:r w:rsidRPr="00C64B13">
        <w:rPr>
          <w:bCs/>
          <w:color w:val="000000" w:themeColor="text1"/>
          <w:lang w:eastAsia="ru-RU"/>
        </w:rPr>
        <w:t>«Ума палата»</w:t>
      </w:r>
      <w:r w:rsidRPr="00C64B13">
        <w:rPr>
          <w:b/>
          <w:color w:val="000000" w:themeColor="text1"/>
          <w:lang w:eastAsia="ru-RU"/>
        </w:rPr>
        <w:t xml:space="preserve"> (</w:t>
      </w:r>
      <w:r w:rsidRPr="00C64B13">
        <w:rPr>
          <w:color w:val="000000" w:themeColor="text1"/>
        </w:rPr>
        <w:t>к</w:t>
      </w:r>
      <w:r w:rsidR="00494C8E" w:rsidRPr="00C64B13">
        <w:rPr>
          <w:color w:val="000000" w:themeColor="text1"/>
        </w:rPr>
        <w:t>апитан команды:</w:t>
      </w:r>
      <w:r w:rsidR="00494C8E" w:rsidRPr="00C64B13">
        <w:rPr>
          <w:color w:val="000000" w:themeColor="text1"/>
          <w:shd w:val="clear" w:color="auto" w:fill="FFFFFF"/>
        </w:rPr>
        <w:t xml:space="preserve"> Мухарьямов Рамиль</w:t>
      </w:r>
      <w:r w:rsidRPr="00C64B13">
        <w:rPr>
          <w:color w:val="000000" w:themeColor="text1"/>
          <w:shd w:val="clear" w:color="auto" w:fill="FFFFFF"/>
        </w:rPr>
        <w:t>);</w:t>
      </w:r>
    </w:p>
    <w:p w14:paraId="33C17BA5" w14:textId="26679757" w:rsidR="00F74EC4" w:rsidRPr="00567C4E" w:rsidRDefault="00D706C9" w:rsidP="00567C4E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МБОУ «Лицей города Юрги», команда </w:t>
      </w:r>
      <w:r w:rsidR="00306B53" w:rsidRPr="00C64B13">
        <w:rPr>
          <w:color w:val="000000" w:themeColor="text1"/>
          <w:shd w:val="clear" w:color="auto" w:fill="FFFFFF"/>
        </w:rPr>
        <w:t>«Лицеист»</w:t>
      </w:r>
      <w:r w:rsidRPr="00C64B13">
        <w:rPr>
          <w:b/>
          <w:bCs/>
          <w:color w:val="000000" w:themeColor="text1"/>
          <w:shd w:val="clear" w:color="auto" w:fill="FFFFFF"/>
        </w:rPr>
        <w:t xml:space="preserve"> (</w:t>
      </w:r>
      <w:r w:rsidRPr="00C64B13">
        <w:rPr>
          <w:color w:val="000000" w:themeColor="text1"/>
        </w:rPr>
        <w:t>к</w:t>
      </w:r>
      <w:r w:rsidR="0012602F" w:rsidRPr="00C64B13">
        <w:rPr>
          <w:color w:val="000000" w:themeColor="text1"/>
        </w:rPr>
        <w:t>апитан команды:</w:t>
      </w:r>
      <w:r w:rsidR="0012602F" w:rsidRPr="00C64B13">
        <w:rPr>
          <w:color w:val="000000" w:themeColor="text1"/>
          <w:shd w:val="clear" w:color="auto" w:fill="FFFFFF"/>
        </w:rPr>
        <w:t xml:space="preserve"> </w:t>
      </w:r>
      <w:r w:rsidR="00306B53" w:rsidRPr="00C64B13">
        <w:rPr>
          <w:color w:val="000000" w:themeColor="text1"/>
          <w:shd w:val="clear" w:color="auto" w:fill="FFFFFF"/>
        </w:rPr>
        <w:t>Ковалев Михаил</w:t>
      </w:r>
      <w:r w:rsidRPr="00C64B13">
        <w:rPr>
          <w:color w:val="000000" w:themeColor="text1"/>
          <w:shd w:val="clear" w:color="auto" w:fill="FFFFFF"/>
        </w:rPr>
        <w:t>);</w:t>
      </w:r>
    </w:p>
    <w:p w14:paraId="4D1B7E7F" w14:textId="77777777" w:rsidR="003B09BD" w:rsidRDefault="003B09BD" w:rsidP="00757386">
      <w:pPr>
        <w:pStyle w:val="a9"/>
        <w:tabs>
          <w:tab w:val="left" w:pos="993"/>
        </w:tabs>
        <w:ind w:left="709"/>
        <w:jc w:val="both"/>
        <w:rPr>
          <w:color w:val="000000" w:themeColor="text1"/>
          <w:shd w:val="clear" w:color="auto" w:fill="FFFFFF"/>
        </w:rPr>
      </w:pPr>
    </w:p>
    <w:p w14:paraId="0ABA68A2" w14:textId="77777777" w:rsidR="003B09BD" w:rsidRDefault="003B09BD" w:rsidP="003B09BD">
      <w:pPr>
        <w:pStyle w:val="a9"/>
        <w:tabs>
          <w:tab w:val="left" w:pos="993"/>
        </w:tabs>
        <w:ind w:left="709"/>
        <w:jc w:val="both"/>
        <w:rPr>
          <w:color w:val="000000" w:themeColor="text1"/>
          <w:shd w:val="clear" w:color="auto" w:fill="FFFFFF"/>
        </w:rPr>
      </w:pPr>
    </w:p>
    <w:p w14:paraId="490638B1" w14:textId="32D0AE45" w:rsidR="00306B53" w:rsidRPr="00C64B13" w:rsidRDefault="008479B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>МАОУ «Гимназия города Юрги», команда «</w:t>
      </w:r>
      <w:r w:rsidR="00306B53" w:rsidRPr="00C64B13">
        <w:rPr>
          <w:color w:val="000000" w:themeColor="text1"/>
          <w:lang w:eastAsia="ru-RU"/>
        </w:rPr>
        <w:t>Уникальные</w:t>
      </w:r>
      <w:r w:rsidRPr="00C64B13">
        <w:rPr>
          <w:color w:val="000000" w:themeColor="text1"/>
          <w:lang w:eastAsia="ru-RU"/>
        </w:rPr>
        <w:t>» (капитан</w:t>
      </w:r>
      <w:r w:rsidRPr="00C64B13">
        <w:rPr>
          <w:b/>
          <w:bCs/>
          <w:color w:val="000000" w:themeColor="text1"/>
          <w:lang w:eastAsia="ru-RU"/>
        </w:rPr>
        <w:t xml:space="preserve"> </w:t>
      </w:r>
      <w:r w:rsidR="00306B53" w:rsidRPr="00C64B13">
        <w:rPr>
          <w:color w:val="000000" w:themeColor="text1"/>
        </w:rPr>
        <w:t>команды:</w:t>
      </w:r>
      <w:r w:rsidR="00306B53" w:rsidRPr="00C64B13">
        <w:rPr>
          <w:color w:val="000000" w:themeColor="text1"/>
          <w:shd w:val="clear" w:color="auto" w:fill="FFFFFF"/>
        </w:rPr>
        <w:t xml:space="preserve"> Кабанов Степан</w:t>
      </w:r>
      <w:r w:rsidRPr="00C64B13">
        <w:rPr>
          <w:color w:val="000000" w:themeColor="text1"/>
          <w:shd w:val="clear" w:color="auto" w:fill="FFFFFF"/>
        </w:rPr>
        <w:t>);</w:t>
      </w:r>
    </w:p>
    <w:p w14:paraId="380BC39E" w14:textId="0E1C880D" w:rsidR="0012602F" w:rsidRPr="00C64B13" w:rsidRDefault="00C71F09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>МБОУ СОШ №6 г. Юрги, команда</w:t>
      </w:r>
      <w:r w:rsidRPr="00C64B13">
        <w:rPr>
          <w:b/>
          <w:iCs/>
          <w:color w:val="000000" w:themeColor="text1"/>
        </w:rPr>
        <w:t xml:space="preserve"> </w:t>
      </w:r>
      <w:r w:rsidR="00362018" w:rsidRPr="00C64B13">
        <w:rPr>
          <w:color w:val="000000" w:themeColor="text1"/>
          <w:shd w:val="clear" w:color="auto" w:fill="FFFFFF"/>
        </w:rPr>
        <w:t>«Семь пядей»</w:t>
      </w:r>
      <w:r w:rsidRPr="00C64B13">
        <w:rPr>
          <w:b/>
          <w:bCs/>
          <w:color w:val="000000" w:themeColor="text1"/>
          <w:shd w:val="clear" w:color="auto" w:fill="FFFFFF"/>
        </w:rPr>
        <w:t xml:space="preserve"> (</w:t>
      </w:r>
      <w:r w:rsidRPr="00C64B13">
        <w:rPr>
          <w:color w:val="000000" w:themeColor="text1"/>
        </w:rPr>
        <w:t>к</w:t>
      </w:r>
      <w:r w:rsidR="00362018" w:rsidRPr="00C64B13">
        <w:rPr>
          <w:color w:val="000000" w:themeColor="text1"/>
        </w:rPr>
        <w:t>апитан команды:</w:t>
      </w:r>
      <w:r w:rsidR="00362018" w:rsidRPr="00C64B13">
        <w:rPr>
          <w:color w:val="000000" w:themeColor="text1"/>
          <w:shd w:val="clear" w:color="auto" w:fill="FFFFFF"/>
        </w:rPr>
        <w:t xml:space="preserve"> Григорьева Полина</w:t>
      </w:r>
      <w:r w:rsidRPr="00C64B13">
        <w:rPr>
          <w:color w:val="000000" w:themeColor="text1"/>
          <w:shd w:val="clear" w:color="auto" w:fill="FFFFFF"/>
        </w:rPr>
        <w:t>);</w:t>
      </w:r>
    </w:p>
    <w:p w14:paraId="6ECE5457" w14:textId="66AA6EDF" w:rsidR="00F16B70" w:rsidRPr="00C64B13" w:rsidRDefault="000A238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МБОУ СОШ №8 г. Юрги, команда </w:t>
      </w:r>
      <w:r w:rsidR="00641C5E" w:rsidRPr="00C64B13">
        <w:rPr>
          <w:color w:val="000000" w:themeColor="text1"/>
          <w:lang w:eastAsia="ru-RU"/>
        </w:rPr>
        <w:t>«Искатели»</w:t>
      </w:r>
      <w:r w:rsidRPr="00C64B13">
        <w:rPr>
          <w:color w:val="000000" w:themeColor="text1"/>
          <w:lang w:eastAsia="ru-RU"/>
        </w:rPr>
        <w:t xml:space="preserve"> (</w:t>
      </w:r>
      <w:r w:rsidRPr="00C64B13">
        <w:rPr>
          <w:color w:val="000000" w:themeColor="text1"/>
        </w:rPr>
        <w:t>к</w:t>
      </w:r>
      <w:r w:rsidR="00641C5E" w:rsidRPr="00C64B13">
        <w:rPr>
          <w:color w:val="000000" w:themeColor="text1"/>
        </w:rPr>
        <w:t>апитан команды:</w:t>
      </w:r>
      <w:r w:rsidR="00641C5E" w:rsidRPr="00C64B13">
        <w:rPr>
          <w:color w:val="000000" w:themeColor="text1"/>
          <w:shd w:val="clear" w:color="auto" w:fill="FFFFFF"/>
        </w:rPr>
        <w:t xml:space="preserve"> Карташев Максим</w:t>
      </w:r>
      <w:r w:rsidRPr="00C64B13">
        <w:rPr>
          <w:color w:val="000000" w:themeColor="text1"/>
          <w:shd w:val="clear" w:color="auto" w:fill="FFFFFF"/>
        </w:rPr>
        <w:t>);</w:t>
      </w:r>
    </w:p>
    <w:p w14:paraId="54999875" w14:textId="7F61DCCF" w:rsidR="00F16B70" w:rsidRDefault="0037187A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МБОУ ООШ №15 г. Юрги, команда «Девчата» </w:t>
      </w:r>
      <w:r w:rsidRPr="00C64B13">
        <w:rPr>
          <w:color w:val="000000" w:themeColor="text1"/>
        </w:rPr>
        <w:t>(к</w:t>
      </w:r>
      <w:r w:rsidR="00996F83" w:rsidRPr="00C64B13">
        <w:rPr>
          <w:color w:val="000000" w:themeColor="text1"/>
        </w:rPr>
        <w:t>апитан команды:</w:t>
      </w:r>
      <w:r w:rsidR="00996F83" w:rsidRPr="00C64B13">
        <w:rPr>
          <w:color w:val="000000" w:themeColor="text1"/>
          <w:shd w:val="clear" w:color="auto" w:fill="FFFFFF"/>
        </w:rPr>
        <w:t xml:space="preserve"> Ананьина Альбина</w:t>
      </w:r>
      <w:r w:rsidRPr="00C64B13">
        <w:rPr>
          <w:color w:val="000000" w:themeColor="text1"/>
          <w:shd w:val="clear" w:color="auto" w:fill="FFFFFF"/>
        </w:rPr>
        <w:t xml:space="preserve">) и команда </w:t>
      </w:r>
      <w:r w:rsidR="00996F83" w:rsidRPr="00C64B13">
        <w:rPr>
          <w:color w:val="000000" w:themeColor="text1"/>
          <w:lang w:eastAsia="ru-RU"/>
        </w:rPr>
        <w:t>«Крутые парни»</w:t>
      </w:r>
      <w:r w:rsidRPr="00C64B13">
        <w:rPr>
          <w:color w:val="000000" w:themeColor="text1"/>
          <w:lang w:eastAsia="ru-RU"/>
        </w:rPr>
        <w:t xml:space="preserve"> (капитан команда: </w:t>
      </w:r>
      <w:r w:rsidR="00996F83" w:rsidRPr="00C64B13">
        <w:rPr>
          <w:color w:val="000000" w:themeColor="text1"/>
          <w:shd w:val="clear" w:color="auto" w:fill="FFFFFF"/>
        </w:rPr>
        <w:t>Плотников Максим</w:t>
      </w:r>
      <w:r w:rsidRPr="00C64B13">
        <w:rPr>
          <w:color w:val="000000" w:themeColor="text1"/>
          <w:shd w:val="clear" w:color="auto" w:fill="FFFFFF"/>
        </w:rPr>
        <w:t>).</w:t>
      </w:r>
    </w:p>
    <w:p w14:paraId="5F5D7279" w14:textId="4D4D11A3" w:rsidR="00137003" w:rsidRPr="00C64B13" w:rsidRDefault="00C64B1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ГПОУ ЮТМиИТ, группа </w:t>
      </w:r>
      <w:r w:rsidR="00440729" w:rsidRPr="00C64B13">
        <w:rPr>
          <w:iCs/>
        </w:rPr>
        <w:t xml:space="preserve">ДО-23, </w:t>
      </w:r>
      <w:r w:rsidRPr="00C64B13">
        <w:rPr>
          <w:iCs/>
        </w:rPr>
        <w:t xml:space="preserve">команда </w:t>
      </w:r>
      <w:r w:rsidR="00137003" w:rsidRPr="00C64B13">
        <w:rPr>
          <w:color w:val="1A1A1A"/>
          <w:lang w:eastAsia="ru-RU"/>
        </w:rPr>
        <w:t>«2х2»</w:t>
      </w:r>
      <w:r w:rsidRPr="00C64B13">
        <w:rPr>
          <w:color w:val="1A1A1A"/>
          <w:lang w:eastAsia="ru-RU"/>
        </w:rPr>
        <w:t xml:space="preserve"> (</w:t>
      </w:r>
      <w:r w:rsidRPr="00C64B13">
        <w:t>к</w:t>
      </w:r>
      <w:r w:rsidR="00137003" w:rsidRPr="00C64B13">
        <w:t>апитан команды:</w:t>
      </w:r>
      <w:r w:rsidR="00137003" w:rsidRPr="00C64B13">
        <w:rPr>
          <w:shd w:val="clear" w:color="auto" w:fill="FFFFFF"/>
        </w:rPr>
        <w:t xml:space="preserve"> </w:t>
      </w:r>
      <w:r w:rsidR="00137003" w:rsidRPr="00C64B13">
        <w:rPr>
          <w:color w:val="1A1A1A"/>
          <w:lang w:eastAsia="ru-RU"/>
        </w:rPr>
        <w:t>Куликова Татьяна</w:t>
      </w:r>
      <w:r w:rsidRPr="00C64B13">
        <w:rPr>
          <w:color w:val="1A1A1A"/>
          <w:lang w:eastAsia="ru-RU"/>
        </w:rPr>
        <w:t>);</w:t>
      </w:r>
    </w:p>
    <w:p w14:paraId="54B69E4D" w14:textId="05605EDA" w:rsidR="009916E1" w:rsidRPr="00C64B13" w:rsidRDefault="00C64B1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ГПОУ ЮТМиИТ, </w:t>
      </w:r>
      <w:r w:rsidR="00440729" w:rsidRPr="00C64B13">
        <w:rPr>
          <w:iCs/>
        </w:rPr>
        <w:t xml:space="preserve">группа СП-23, </w:t>
      </w:r>
      <w:r w:rsidRPr="00C64B13">
        <w:rPr>
          <w:iCs/>
        </w:rPr>
        <w:t>команда «</w:t>
      </w:r>
      <w:r w:rsidR="00137003" w:rsidRPr="00C64B13">
        <w:rPr>
          <w:color w:val="1A1A1A"/>
          <w:lang w:eastAsia="ru-RU"/>
        </w:rPr>
        <w:t>Потомки Бенардоса</w:t>
      </w:r>
      <w:r w:rsidRPr="00C64B13">
        <w:rPr>
          <w:color w:val="1A1A1A"/>
          <w:lang w:eastAsia="ru-RU"/>
        </w:rPr>
        <w:t>» (</w:t>
      </w:r>
      <w:r w:rsidRPr="00C64B13">
        <w:t>к</w:t>
      </w:r>
      <w:r w:rsidR="00137003" w:rsidRPr="00C64B13">
        <w:t>апитан команды:</w:t>
      </w:r>
      <w:r w:rsidR="00137003" w:rsidRPr="00C64B13">
        <w:rPr>
          <w:shd w:val="clear" w:color="auto" w:fill="FFFFFF"/>
        </w:rPr>
        <w:t xml:space="preserve"> </w:t>
      </w:r>
      <w:r w:rsidR="00137003" w:rsidRPr="00C64B13">
        <w:rPr>
          <w:color w:val="1A1A1A"/>
          <w:lang w:eastAsia="ru-RU"/>
        </w:rPr>
        <w:t>Михальков Максим</w:t>
      </w:r>
      <w:r w:rsidRPr="00C64B13">
        <w:rPr>
          <w:color w:val="1A1A1A"/>
          <w:lang w:eastAsia="ru-RU"/>
        </w:rPr>
        <w:t>);</w:t>
      </w:r>
    </w:p>
    <w:p w14:paraId="15BA64E9" w14:textId="17129CE8" w:rsidR="00137003" w:rsidRPr="00C64B13" w:rsidRDefault="00C64B1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ГПОУ ЮТМиИТ, </w:t>
      </w:r>
      <w:r w:rsidR="00440729" w:rsidRPr="00C64B13">
        <w:rPr>
          <w:iCs/>
        </w:rPr>
        <w:t>группа ЗУ-23,</w:t>
      </w:r>
      <w:r w:rsidR="00137003" w:rsidRPr="00C64B13">
        <w:rPr>
          <w:iCs/>
        </w:rPr>
        <w:t xml:space="preserve"> </w:t>
      </w:r>
      <w:r w:rsidRPr="00C64B13">
        <w:rPr>
          <w:iCs/>
        </w:rPr>
        <w:t xml:space="preserve">команда </w:t>
      </w:r>
      <w:r w:rsidR="00137003" w:rsidRPr="00C64B13">
        <w:rPr>
          <w:color w:val="1A1A1A"/>
          <w:lang w:eastAsia="ru-RU"/>
        </w:rPr>
        <w:t>«</w:t>
      </w:r>
      <w:r w:rsidR="007F3921" w:rsidRPr="00C64B13">
        <w:rPr>
          <w:color w:val="1A1A1A"/>
          <w:lang w:eastAsia="ru-RU"/>
        </w:rPr>
        <w:t>Люди в черном</w:t>
      </w:r>
      <w:r w:rsidR="00137003" w:rsidRPr="00C64B13">
        <w:rPr>
          <w:color w:val="1A1A1A"/>
          <w:lang w:eastAsia="ru-RU"/>
        </w:rPr>
        <w:t>»</w:t>
      </w:r>
      <w:r w:rsidRPr="00C64B13">
        <w:rPr>
          <w:color w:val="1A1A1A"/>
          <w:lang w:eastAsia="ru-RU"/>
        </w:rPr>
        <w:t xml:space="preserve"> (</w:t>
      </w:r>
      <w:r w:rsidRPr="00C64B13">
        <w:t>к</w:t>
      </w:r>
      <w:r w:rsidR="00137003" w:rsidRPr="00C64B13">
        <w:t>апитан команды:</w:t>
      </w:r>
      <w:r w:rsidR="00137003" w:rsidRPr="00C64B13">
        <w:rPr>
          <w:shd w:val="clear" w:color="auto" w:fill="FFFFFF"/>
        </w:rPr>
        <w:t xml:space="preserve"> </w:t>
      </w:r>
      <w:r w:rsidR="007F3921" w:rsidRPr="00C64B13">
        <w:rPr>
          <w:color w:val="1A1A1A"/>
          <w:lang w:eastAsia="ru-RU"/>
        </w:rPr>
        <w:t>Свиридова Анастасия</w:t>
      </w:r>
      <w:r w:rsidRPr="00C64B13">
        <w:rPr>
          <w:color w:val="1A1A1A"/>
          <w:lang w:eastAsia="ru-RU"/>
        </w:rPr>
        <w:t>);</w:t>
      </w:r>
    </w:p>
    <w:p w14:paraId="1FADF85A" w14:textId="68BEA8A9" w:rsidR="009916E1" w:rsidRPr="00C64B13" w:rsidRDefault="00C64B13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ГПОУ ЮТМиИТ, </w:t>
      </w:r>
      <w:r w:rsidR="00440729" w:rsidRPr="00C64B13">
        <w:rPr>
          <w:iCs/>
        </w:rPr>
        <w:t xml:space="preserve">группа ПД-23, </w:t>
      </w:r>
      <w:r w:rsidRPr="00C64B13">
        <w:rPr>
          <w:iCs/>
        </w:rPr>
        <w:t>команда «</w:t>
      </w:r>
      <w:r w:rsidR="007F3921" w:rsidRPr="00C64B13">
        <w:rPr>
          <w:color w:val="1A1A1A"/>
          <w:lang w:eastAsia="ru-RU"/>
        </w:rPr>
        <w:t>Мозговой штурм</w:t>
      </w:r>
      <w:r w:rsidRPr="00C64B13">
        <w:t>» (к</w:t>
      </w:r>
      <w:r w:rsidR="007F3921" w:rsidRPr="00C64B13">
        <w:t>апитан команды:</w:t>
      </w:r>
      <w:r w:rsidR="007F3921" w:rsidRPr="00C64B13">
        <w:rPr>
          <w:shd w:val="clear" w:color="auto" w:fill="FFFFFF"/>
        </w:rPr>
        <w:t xml:space="preserve"> </w:t>
      </w:r>
      <w:r w:rsidR="007F3921" w:rsidRPr="00C64B13">
        <w:rPr>
          <w:color w:val="1A1A1A"/>
          <w:lang w:eastAsia="ru-RU"/>
        </w:rPr>
        <w:t>Иванков Тимур</w:t>
      </w:r>
      <w:r w:rsidRPr="00C64B13">
        <w:rPr>
          <w:color w:val="1A1A1A"/>
          <w:lang w:eastAsia="ru-RU"/>
        </w:rPr>
        <w:t>);</w:t>
      </w:r>
    </w:p>
    <w:p w14:paraId="2B1FE808" w14:textId="10D8902F" w:rsidR="00A74403" w:rsidRPr="003B09BD" w:rsidRDefault="00C64B13" w:rsidP="003B09BD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C64B13">
        <w:rPr>
          <w:color w:val="000000" w:themeColor="text1"/>
          <w:shd w:val="clear" w:color="auto" w:fill="FFFFFF"/>
        </w:rPr>
        <w:t xml:space="preserve">ГПОУ ЮТМиИТ, </w:t>
      </w:r>
      <w:r w:rsidR="00E00EEC" w:rsidRPr="00C64B13">
        <w:rPr>
          <w:iCs/>
        </w:rPr>
        <w:t xml:space="preserve">группа ЮС-23, </w:t>
      </w:r>
      <w:r w:rsidRPr="00C64B13">
        <w:rPr>
          <w:iCs/>
        </w:rPr>
        <w:t>команда «</w:t>
      </w:r>
      <w:r w:rsidR="007F3921" w:rsidRPr="00C64B13">
        <w:rPr>
          <w:color w:val="1A1A1A"/>
          <w:lang w:eastAsia="ru-RU"/>
        </w:rPr>
        <w:t>Вундеркинды</w:t>
      </w:r>
      <w:r w:rsidRPr="00C64B13">
        <w:rPr>
          <w:color w:val="1A1A1A"/>
          <w:lang w:eastAsia="ru-RU"/>
        </w:rPr>
        <w:t xml:space="preserve">» (капитан </w:t>
      </w:r>
      <w:r w:rsidRPr="00C64B13">
        <w:t>команды</w:t>
      </w:r>
      <w:r w:rsidR="007F3921" w:rsidRPr="00C64B13">
        <w:t>:</w:t>
      </w:r>
      <w:r w:rsidR="007F3921" w:rsidRPr="00C64B13">
        <w:rPr>
          <w:shd w:val="clear" w:color="auto" w:fill="FFFFFF"/>
        </w:rPr>
        <w:t xml:space="preserve"> </w:t>
      </w:r>
      <w:r w:rsidR="007F3921" w:rsidRPr="00C64B13">
        <w:rPr>
          <w:color w:val="1A1A1A"/>
          <w:lang w:eastAsia="ru-RU"/>
        </w:rPr>
        <w:t>Саушкина Виктория</w:t>
      </w:r>
      <w:r w:rsidRPr="00C64B13">
        <w:rPr>
          <w:color w:val="1A1A1A"/>
          <w:lang w:eastAsia="ru-RU"/>
        </w:rPr>
        <w:t>);</w:t>
      </w:r>
    </w:p>
    <w:p w14:paraId="678D345D" w14:textId="659F4B7D" w:rsidR="007F3921" w:rsidRPr="00392410" w:rsidRDefault="00392410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392410">
        <w:rPr>
          <w:color w:val="000000" w:themeColor="text1"/>
          <w:shd w:val="clear" w:color="auto" w:fill="FFFFFF"/>
        </w:rPr>
        <w:t xml:space="preserve">ГПОУ ЮТМиИТ, </w:t>
      </w:r>
      <w:r w:rsidR="00E00EEC" w:rsidRPr="00392410">
        <w:rPr>
          <w:iCs/>
        </w:rPr>
        <w:t xml:space="preserve">группа СЭТ-23, </w:t>
      </w:r>
      <w:r w:rsidRPr="00392410">
        <w:rPr>
          <w:iCs/>
        </w:rPr>
        <w:t>команда «</w:t>
      </w:r>
      <w:r w:rsidR="007F3921" w:rsidRPr="00392410">
        <w:rPr>
          <w:color w:val="1A1A1A"/>
          <w:lang w:eastAsia="ru-RU"/>
        </w:rPr>
        <w:t>Бригада</w:t>
      </w:r>
      <w:r w:rsidRPr="00392410">
        <w:rPr>
          <w:color w:val="1A1A1A"/>
          <w:lang w:eastAsia="ru-RU"/>
        </w:rPr>
        <w:t>» (</w:t>
      </w:r>
      <w:r w:rsidRPr="00392410">
        <w:t>к</w:t>
      </w:r>
      <w:r w:rsidR="007F3921" w:rsidRPr="00392410">
        <w:t>апитан команды:</w:t>
      </w:r>
      <w:r w:rsidR="007F3921" w:rsidRPr="00392410">
        <w:rPr>
          <w:shd w:val="clear" w:color="auto" w:fill="FFFFFF"/>
        </w:rPr>
        <w:t xml:space="preserve"> </w:t>
      </w:r>
      <w:r w:rsidR="007F3921" w:rsidRPr="00392410">
        <w:rPr>
          <w:color w:val="1A1A1A"/>
          <w:lang w:eastAsia="ru-RU"/>
        </w:rPr>
        <w:t>Пансков Иван</w:t>
      </w:r>
      <w:r w:rsidRPr="00392410">
        <w:rPr>
          <w:color w:val="1A1A1A"/>
          <w:lang w:eastAsia="ru-RU"/>
        </w:rPr>
        <w:t>);</w:t>
      </w:r>
    </w:p>
    <w:p w14:paraId="32454DCF" w14:textId="7E15AE70" w:rsidR="005206F0" w:rsidRPr="00392410" w:rsidRDefault="00392410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392410">
        <w:rPr>
          <w:color w:val="000000" w:themeColor="text1"/>
          <w:shd w:val="clear" w:color="auto" w:fill="FFFFFF"/>
        </w:rPr>
        <w:t xml:space="preserve">ГПОУ ЮТМиИТ, </w:t>
      </w:r>
      <w:r w:rsidR="00E00EEC" w:rsidRPr="00392410">
        <w:rPr>
          <w:iCs/>
        </w:rPr>
        <w:t xml:space="preserve">группа КС-23, </w:t>
      </w:r>
      <w:r w:rsidRPr="00392410">
        <w:rPr>
          <w:iCs/>
        </w:rPr>
        <w:t>команда «</w:t>
      </w:r>
      <w:r w:rsidR="005206F0" w:rsidRPr="00392410">
        <w:rPr>
          <w:color w:val="1A1A1A"/>
          <w:shd w:val="clear" w:color="auto" w:fill="FFFFFF"/>
        </w:rPr>
        <w:t>пиКСель</w:t>
      </w:r>
      <w:r w:rsidRPr="00392410">
        <w:t>» (к</w:t>
      </w:r>
      <w:r w:rsidR="005206F0" w:rsidRPr="00392410">
        <w:t>апитан команды:</w:t>
      </w:r>
      <w:r w:rsidR="005206F0" w:rsidRPr="00392410">
        <w:rPr>
          <w:shd w:val="clear" w:color="auto" w:fill="FFFFFF"/>
        </w:rPr>
        <w:t xml:space="preserve"> </w:t>
      </w:r>
      <w:r w:rsidR="005206F0" w:rsidRPr="00392410">
        <w:rPr>
          <w:color w:val="1A1A1A"/>
          <w:shd w:val="clear" w:color="auto" w:fill="FFFFFF"/>
        </w:rPr>
        <w:t>Ильин Егор</w:t>
      </w:r>
      <w:r w:rsidRPr="00392410">
        <w:rPr>
          <w:color w:val="1A1A1A"/>
          <w:shd w:val="clear" w:color="auto" w:fill="FFFFFF"/>
        </w:rPr>
        <w:t>);</w:t>
      </w:r>
    </w:p>
    <w:p w14:paraId="0E78911E" w14:textId="367E0D6E" w:rsidR="005206F0" w:rsidRPr="00392410" w:rsidRDefault="00392410" w:rsidP="008C10B9">
      <w:pPr>
        <w:pStyle w:val="a9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392410">
        <w:rPr>
          <w:color w:val="000000" w:themeColor="text1"/>
          <w:shd w:val="clear" w:color="auto" w:fill="FFFFFF"/>
        </w:rPr>
        <w:t xml:space="preserve">ГПОУ ЮТМиИТ, </w:t>
      </w:r>
      <w:r w:rsidR="00E00EEC" w:rsidRPr="00392410">
        <w:rPr>
          <w:iCs/>
        </w:rPr>
        <w:t xml:space="preserve">группа ИСиП-23, </w:t>
      </w:r>
      <w:r w:rsidRPr="00392410">
        <w:rPr>
          <w:iCs/>
        </w:rPr>
        <w:t>команда «</w:t>
      </w:r>
      <w:r w:rsidR="005206F0" w:rsidRPr="00392410">
        <w:rPr>
          <w:color w:val="1A1A1A"/>
          <w:lang w:eastAsia="ru-RU"/>
        </w:rPr>
        <w:t>КОД</w:t>
      </w:r>
      <w:r w:rsidRPr="00392410">
        <w:rPr>
          <w:color w:val="1A1A1A"/>
          <w:lang w:eastAsia="ru-RU"/>
        </w:rPr>
        <w:t>» (</w:t>
      </w:r>
      <w:r w:rsidRPr="00392410">
        <w:t>к</w:t>
      </w:r>
      <w:r w:rsidR="005206F0" w:rsidRPr="00392410">
        <w:t>апитан команды:</w:t>
      </w:r>
      <w:r w:rsidR="005206F0" w:rsidRPr="00392410">
        <w:rPr>
          <w:shd w:val="clear" w:color="auto" w:fill="FFFFFF"/>
        </w:rPr>
        <w:t xml:space="preserve"> </w:t>
      </w:r>
      <w:r w:rsidR="005206F0" w:rsidRPr="00392410">
        <w:rPr>
          <w:color w:val="1A1A1A"/>
          <w:shd w:val="clear" w:color="auto" w:fill="FFFFFF"/>
        </w:rPr>
        <w:t>Барабаш Иван</w:t>
      </w:r>
      <w:r w:rsidRPr="00392410">
        <w:rPr>
          <w:color w:val="1A1A1A"/>
          <w:shd w:val="clear" w:color="auto" w:fill="FFFFFF"/>
        </w:rPr>
        <w:t xml:space="preserve">). </w:t>
      </w:r>
    </w:p>
    <w:p w14:paraId="7E15884B" w14:textId="5F202613" w:rsidR="005309BF" w:rsidRPr="003B09BD" w:rsidRDefault="00512598" w:rsidP="003B09BD">
      <w:pPr>
        <w:tabs>
          <w:tab w:val="left" w:pos="993"/>
        </w:tabs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  <w:bCs/>
        </w:rPr>
        <w:t>Ведущий 2.</w:t>
      </w:r>
      <w:r w:rsidR="005309BF">
        <w:rPr>
          <w:color w:val="000000" w:themeColor="text1"/>
          <w:shd w:val="clear" w:color="auto" w:fill="FFFFFF"/>
        </w:rPr>
        <w:t xml:space="preserve"> </w:t>
      </w:r>
      <w:r w:rsidR="00CE1E0E" w:rsidRPr="00524741">
        <w:t xml:space="preserve">Итак, команды готовы. И совсем скоро в </w:t>
      </w:r>
      <w:r w:rsidR="005C1C52" w:rsidRPr="00524741">
        <w:t>интеллектуальной битве сойдутся смекалка и интеллект</w:t>
      </w:r>
      <w:r w:rsidR="00653454" w:rsidRPr="00524741">
        <w:t>.</w:t>
      </w:r>
    </w:p>
    <w:p w14:paraId="57FE86BF" w14:textId="1D4513CE" w:rsidR="00653454" w:rsidRPr="00524741" w:rsidRDefault="00653454" w:rsidP="00524741">
      <w:pPr>
        <w:pStyle w:val="a5"/>
        <w:tabs>
          <w:tab w:val="left" w:pos="567"/>
        </w:tabs>
        <w:spacing w:after="0"/>
        <w:ind w:firstLine="709"/>
        <w:jc w:val="both"/>
      </w:pPr>
      <w:r w:rsidRPr="00524741">
        <w:t>Участник</w:t>
      </w:r>
      <w:r w:rsidR="00E4583E" w:rsidRPr="00524741">
        <w:t>и</w:t>
      </w:r>
      <w:r w:rsidRPr="00524741">
        <w:t xml:space="preserve"> игры! За подсчет балл</w:t>
      </w:r>
      <w:r w:rsidR="00817441" w:rsidRPr="00524741">
        <w:t xml:space="preserve">ов отвечает модератор – Жалнина Лидия Анатольевна. </w:t>
      </w:r>
    </w:p>
    <w:p w14:paraId="10D630AE" w14:textId="6E66141C" w:rsidR="00C32455" w:rsidRPr="00524741" w:rsidRDefault="00C32455" w:rsidP="00524741">
      <w:pPr>
        <w:pStyle w:val="a5"/>
        <w:tabs>
          <w:tab w:val="left" w:pos="567"/>
        </w:tabs>
        <w:spacing w:after="0"/>
        <w:ind w:firstLine="709"/>
        <w:jc w:val="both"/>
      </w:pPr>
      <w:r w:rsidRPr="00524741">
        <w:t xml:space="preserve">Также, по возникающим вопроса Вы можете обращаться к волонтерам. </w:t>
      </w:r>
    </w:p>
    <w:p w14:paraId="41F658E0" w14:textId="77777777" w:rsidR="00512598" w:rsidRDefault="00512598" w:rsidP="00512598">
      <w:pPr>
        <w:tabs>
          <w:tab w:val="left" w:pos="993"/>
        </w:tabs>
        <w:ind w:firstLine="709"/>
        <w:jc w:val="both"/>
        <w:rPr>
          <w:b/>
          <w:bCs/>
        </w:rPr>
      </w:pPr>
      <w:r>
        <w:rPr>
          <w:b/>
          <w:bCs/>
        </w:rPr>
        <w:t>Ведущий 1.</w:t>
      </w:r>
    </w:p>
    <w:p w14:paraId="2F0610BC" w14:textId="1AF19BE5" w:rsidR="00F14880" w:rsidRPr="00512598" w:rsidRDefault="00F14880" w:rsidP="00512598">
      <w:pPr>
        <w:tabs>
          <w:tab w:val="left" w:pos="993"/>
        </w:tabs>
        <w:ind w:firstLine="709"/>
        <w:jc w:val="both"/>
        <w:rPr>
          <w:rStyle w:val="a6"/>
          <w:color w:val="000000" w:themeColor="text1"/>
          <w:shd w:val="clear" w:color="auto" w:fill="FFFFFF"/>
        </w:rPr>
      </w:pPr>
      <w:r w:rsidRPr="00524741">
        <w:rPr>
          <w:rStyle w:val="a6"/>
        </w:rPr>
        <w:t>У любой игры есть правила, и квиз-игра не исключение.</w:t>
      </w:r>
    </w:p>
    <w:p w14:paraId="16BCB685" w14:textId="77777777" w:rsidR="00F14880" w:rsidRPr="00524741" w:rsidRDefault="00F14880" w:rsidP="00524741">
      <w:pPr>
        <w:pStyle w:val="16"/>
        <w:keepNext/>
        <w:keepLines/>
        <w:shd w:val="clear" w:color="auto" w:fill="auto"/>
        <w:spacing w:before="0" w:after="0" w:line="240" w:lineRule="auto"/>
        <w:ind w:firstLine="709"/>
        <w:jc w:val="both"/>
        <w:rPr>
          <w:rStyle w:val="a6"/>
          <w:b w:val="0"/>
          <w:bCs w:val="0"/>
        </w:rPr>
      </w:pPr>
      <w:r w:rsidRPr="00524741">
        <w:rPr>
          <w:rStyle w:val="a6"/>
          <w:b w:val="0"/>
          <w:bCs w:val="0"/>
        </w:rPr>
        <w:t xml:space="preserve">Игра состоит из 5-ти раундов. В каждом раунде Вам необходимо правильно ответить на вопросы. </w:t>
      </w:r>
    </w:p>
    <w:p w14:paraId="60B2C4F6" w14:textId="652ED80F" w:rsidR="00F14880" w:rsidRPr="00524741" w:rsidRDefault="00F14880" w:rsidP="00524741">
      <w:pPr>
        <w:pStyle w:val="16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 w:val="0"/>
          <w:bCs w:val="0"/>
          <w:sz w:val="24"/>
          <w:szCs w:val="24"/>
        </w:rPr>
      </w:pPr>
      <w:r w:rsidRPr="00524741">
        <w:rPr>
          <w:b w:val="0"/>
          <w:bCs w:val="0"/>
          <w:sz w:val="24"/>
          <w:szCs w:val="24"/>
        </w:rPr>
        <w:t xml:space="preserve">Вопросы выводятся не только на экран проектора, но и появляются у капитана команды на смартфоне. </w:t>
      </w:r>
    </w:p>
    <w:p w14:paraId="70738B83" w14:textId="26ECB158" w:rsidR="003A719D" w:rsidRPr="00524741" w:rsidRDefault="00895825" w:rsidP="00524741">
      <w:pPr>
        <w:pStyle w:val="16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 w:val="0"/>
          <w:bCs w:val="0"/>
          <w:sz w:val="24"/>
          <w:szCs w:val="24"/>
        </w:rPr>
      </w:pPr>
      <w:r w:rsidRPr="00524741">
        <w:rPr>
          <w:b w:val="0"/>
          <w:bCs w:val="0"/>
          <w:sz w:val="24"/>
          <w:szCs w:val="24"/>
        </w:rPr>
        <w:t>За отведенное время</w:t>
      </w:r>
      <w:r w:rsidR="00F14880" w:rsidRPr="00524741">
        <w:rPr>
          <w:b w:val="0"/>
          <w:bCs w:val="0"/>
          <w:sz w:val="24"/>
          <w:szCs w:val="24"/>
        </w:rPr>
        <w:t xml:space="preserve"> Вы должны успеть выбрать верный вариант ответа и ввести </w:t>
      </w:r>
      <w:r w:rsidR="003A719D" w:rsidRPr="00524741">
        <w:rPr>
          <w:b w:val="0"/>
          <w:bCs w:val="0"/>
          <w:sz w:val="24"/>
          <w:szCs w:val="24"/>
        </w:rPr>
        <w:t xml:space="preserve">его в специально отведенное поле. </w:t>
      </w:r>
    </w:p>
    <w:p w14:paraId="02358CB8" w14:textId="1ECA081D" w:rsidR="00F14880" w:rsidRPr="00524741" w:rsidRDefault="003A719D" w:rsidP="00524741">
      <w:pPr>
        <w:pStyle w:val="16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 w:val="0"/>
          <w:bCs w:val="0"/>
          <w:sz w:val="24"/>
          <w:szCs w:val="24"/>
          <w:lang w:eastAsia="ar-SA"/>
        </w:rPr>
      </w:pPr>
      <w:r w:rsidRPr="00524741">
        <w:rPr>
          <w:b w:val="0"/>
          <w:bCs w:val="0"/>
          <w:sz w:val="24"/>
          <w:szCs w:val="24"/>
        </w:rPr>
        <w:t xml:space="preserve">Обращаем ваше внимание, что </w:t>
      </w:r>
      <w:r w:rsidR="00F14880" w:rsidRPr="00524741">
        <w:rPr>
          <w:b w:val="0"/>
          <w:bCs w:val="0"/>
          <w:sz w:val="24"/>
          <w:szCs w:val="24"/>
        </w:rPr>
        <w:t xml:space="preserve">на экране время будет отсчитываться таймером. </w:t>
      </w:r>
    </w:p>
    <w:p w14:paraId="7464E63A" w14:textId="3405CD63" w:rsidR="00B54EDD" w:rsidRPr="004833C0" w:rsidRDefault="004833C0" w:rsidP="004833C0">
      <w:pPr>
        <w:tabs>
          <w:tab w:val="left" w:pos="993"/>
        </w:tabs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  <w:bCs/>
        </w:rPr>
        <w:t>Ведущий 2.</w:t>
      </w:r>
    </w:p>
    <w:p w14:paraId="51F968C7" w14:textId="698941EC" w:rsidR="00160707" w:rsidRPr="00524741" w:rsidRDefault="00160707" w:rsidP="00524741">
      <w:pPr>
        <w:pStyle w:val="a5"/>
        <w:spacing w:after="0"/>
        <w:ind w:firstLine="709"/>
        <w:jc w:val="both"/>
      </w:pPr>
      <w:r w:rsidRPr="00524741">
        <w:t xml:space="preserve">Суть игры заключается в том, чтобы обыграть своих соперников. Команда, набравшая наибольшее количество баллов, станет победителем интеллектуального баттла. </w:t>
      </w:r>
    </w:p>
    <w:p w14:paraId="781FF2AD" w14:textId="6CC52EB4" w:rsidR="00D1701F" w:rsidRDefault="00AD228E" w:rsidP="00524741">
      <w:pPr>
        <w:pStyle w:val="a5"/>
        <w:spacing w:after="0"/>
        <w:ind w:firstLine="709"/>
        <w:jc w:val="both"/>
      </w:pPr>
      <w:r w:rsidRPr="00524741">
        <w:rPr>
          <w:shd w:val="clear" w:color="auto" w:fill="FFFFFF"/>
        </w:rPr>
        <w:t>После подсчета</w:t>
      </w:r>
      <w:r w:rsidR="00DD1A4C" w:rsidRPr="00524741">
        <w:rPr>
          <w:shd w:val="clear" w:color="auto" w:fill="FFFFFF"/>
        </w:rPr>
        <w:t xml:space="preserve"> баллов определяются победители и призеры</w:t>
      </w:r>
      <w:r w:rsidR="00D1701F" w:rsidRPr="00524741">
        <w:rPr>
          <w:shd w:val="clear" w:color="auto" w:fill="FFFFFF"/>
        </w:rPr>
        <w:t xml:space="preserve"> в двух номинациях</w:t>
      </w:r>
      <w:r w:rsidR="00A040EA" w:rsidRPr="00524741">
        <w:rPr>
          <w:shd w:val="clear" w:color="auto" w:fill="FFFFFF"/>
        </w:rPr>
        <w:t>:</w:t>
      </w:r>
      <w:r w:rsidR="00D1701F" w:rsidRPr="00524741">
        <w:rPr>
          <w:shd w:val="clear" w:color="auto" w:fill="FFFFFF"/>
        </w:rPr>
        <w:t xml:space="preserve"> «</w:t>
      </w:r>
      <w:r w:rsidR="00D1701F" w:rsidRPr="00524741">
        <w:t xml:space="preserve">Обучающиеся техникума» и «Учащиеся общеобразовательных учреждений». </w:t>
      </w:r>
    </w:p>
    <w:p w14:paraId="2E44A250" w14:textId="2129E4ED" w:rsidR="00FA0457" w:rsidRPr="007D68FC" w:rsidRDefault="007D68FC" w:rsidP="007D68FC">
      <w:pPr>
        <w:tabs>
          <w:tab w:val="left" w:pos="993"/>
        </w:tabs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  <w:bCs/>
        </w:rPr>
        <w:t>Ведущий 1.</w:t>
      </w:r>
    </w:p>
    <w:p w14:paraId="051A7467" w14:textId="328E68D2" w:rsidR="00F74EC4" w:rsidRPr="00567C4E" w:rsidRDefault="00A040EA" w:rsidP="00567C4E">
      <w:pPr>
        <w:tabs>
          <w:tab w:val="left" w:pos="851"/>
          <w:tab w:val="left" w:pos="993"/>
        </w:tabs>
        <w:ind w:firstLine="709"/>
        <w:contextualSpacing/>
        <w:jc w:val="both"/>
      </w:pPr>
      <w:r w:rsidRPr="00524741">
        <w:t xml:space="preserve">Награждение победителей и призеров квиз-игры </w:t>
      </w:r>
      <w:r w:rsidRPr="00524741">
        <w:rPr>
          <w:rFonts w:eastAsia="Calibri"/>
        </w:rPr>
        <w:t xml:space="preserve">«Интеллектуальный баттл» в номинации </w:t>
      </w:r>
      <w:r w:rsidRPr="00524741">
        <w:t xml:space="preserve">«Учащиеся общеобразовательных учреждений» состоится после подведения итогов игры. </w:t>
      </w:r>
    </w:p>
    <w:p w14:paraId="529594DE" w14:textId="4631F1EA" w:rsidR="00160707" w:rsidRDefault="00A040EA" w:rsidP="00524741">
      <w:pPr>
        <w:tabs>
          <w:tab w:val="left" w:pos="851"/>
          <w:tab w:val="left" w:pos="993"/>
        </w:tabs>
        <w:ind w:firstLine="709"/>
        <w:contextualSpacing/>
        <w:jc w:val="both"/>
        <w:rPr>
          <w:lang w:eastAsia="ru-RU"/>
        </w:rPr>
      </w:pPr>
      <w:r w:rsidRPr="00524741">
        <w:rPr>
          <w:shd w:val="clear" w:color="auto" w:fill="FFFFFF"/>
        </w:rPr>
        <w:t>В номинации «</w:t>
      </w:r>
      <w:r w:rsidRPr="00524741">
        <w:t>Обучающиеся техникума»</w:t>
      </w:r>
      <w:r w:rsidRPr="00524741">
        <w:rPr>
          <w:rFonts w:eastAsia="Calibri"/>
        </w:rPr>
        <w:t xml:space="preserve"> состоится 9 февраля во время </w:t>
      </w:r>
      <w:r w:rsidRPr="00524741">
        <w:rPr>
          <w:lang w:eastAsia="ru-RU"/>
        </w:rPr>
        <w:t>церемонии закрытия недели науки.</w:t>
      </w:r>
    </w:p>
    <w:p w14:paraId="0F4EF441" w14:textId="77777777" w:rsidR="003B09BD" w:rsidRDefault="003B09BD" w:rsidP="00271808">
      <w:pPr>
        <w:tabs>
          <w:tab w:val="left" w:pos="993"/>
        </w:tabs>
        <w:ind w:firstLine="709"/>
        <w:jc w:val="both"/>
        <w:rPr>
          <w:b/>
          <w:bCs/>
        </w:rPr>
      </w:pPr>
    </w:p>
    <w:p w14:paraId="20C5F48C" w14:textId="77777777" w:rsidR="003B09BD" w:rsidRDefault="003B09BD" w:rsidP="00271808">
      <w:pPr>
        <w:tabs>
          <w:tab w:val="left" w:pos="993"/>
        </w:tabs>
        <w:ind w:firstLine="709"/>
        <w:jc w:val="both"/>
        <w:rPr>
          <w:b/>
          <w:bCs/>
        </w:rPr>
      </w:pPr>
    </w:p>
    <w:p w14:paraId="3976C6D2" w14:textId="62FD0C19" w:rsidR="007B51FF" w:rsidRPr="00271808" w:rsidRDefault="00271808" w:rsidP="00271808">
      <w:pPr>
        <w:tabs>
          <w:tab w:val="left" w:pos="993"/>
        </w:tabs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  <w:bCs/>
        </w:rPr>
        <w:t>Ведущий 2.</w:t>
      </w:r>
    </w:p>
    <w:p w14:paraId="73EE78AA" w14:textId="77777777" w:rsidR="00B54EDD" w:rsidRPr="00524741" w:rsidRDefault="00886956" w:rsidP="00524741">
      <w:pPr>
        <w:pStyle w:val="a5"/>
        <w:spacing w:after="0"/>
        <w:ind w:firstLine="709"/>
        <w:jc w:val="both"/>
        <w:rPr>
          <w:shd w:val="clear" w:color="auto" w:fill="FFFFFF"/>
        </w:rPr>
      </w:pPr>
      <w:r w:rsidRPr="00524741">
        <w:rPr>
          <w:shd w:val="clear" w:color="auto" w:fill="FFFFFF"/>
        </w:rPr>
        <w:t xml:space="preserve">Внимание! Капитаны команд, подготовьте свои смартфоны. </w:t>
      </w:r>
    </w:p>
    <w:p w14:paraId="489958C8" w14:textId="090E5CA4" w:rsidR="00D1701F" w:rsidRPr="00524741" w:rsidRDefault="00886956" w:rsidP="00524741">
      <w:pPr>
        <w:pStyle w:val="a5"/>
        <w:spacing w:after="0"/>
        <w:ind w:firstLine="709"/>
        <w:jc w:val="both"/>
        <w:rPr>
          <w:shd w:val="clear" w:color="auto" w:fill="FFFFFF"/>
        </w:rPr>
      </w:pPr>
      <w:r w:rsidRPr="00524741">
        <w:rPr>
          <w:shd w:val="clear" w:color="auto" w:fill="FFFFFF"/>
        </w:rPr>
        <w:t xml:space="preserve">Отсканируйте </w:t>
      </w:r>
      <w:r w:rsidRPr="00524741">
        <w:rPr>
          <w:shd w:val="clear" w:color="auto" w:fill="FFFFFF"/>
          <w:lang w:val="en-US"/>
        </w:rPr>
        <w:t>QR</w:t>
      </w:r>
      <w:r w:rsidRPr="00524741">
        <w:rPr>
          <w:shd w:val="clear" w:color="auto" w:fill="FFFFFF"/>
        </w:rPr>
        <w:t xml:space="preserve"> код и зарегистрируйте свою команду</w:t>
      </w:r>
      <w:r w:rsidR="00396567">
        <w:rPr>
          <w:shd w:val="clear" w:color="auto" w:fill="FFFFFF"/>
        </w:rPr>
        <w:t xml:space="preserve">. </w:t>
      </w:r>
    </w:p>
    <w:p w14:paraId="0F7D5C0C" w14:textId="52D9463F" w:rsidR="00886956" w:rsidRPr="00524741" w:rsidRDefault="00B84A07" w:rsidP="00524741">
      <w:pPr>
        <w:pStyle w:val="a5"/>
        <w:spacing w:after="0"/>
        <w:ind w:firstLine="709"/>
        <w:jc w:val="both"/>
        <w:rPr>
          <w:shd w:val="clear" w:color="auto" w:fill="FFFFFF"/>
        </w:rPr>
      </w:pPr>
      <w:r w:rsidRPr="00524741">
        <w:rPr>
          <w:shd w:val="clear" w:color="auto" w:fill="FFFFFF"/>
        </w:rPr>
        <w:t>На ваших столах расположены табл</w:t>
      </w:r>
      <w:r w:rsidR="00B54EDD" w:rsidRPr="00524741">
        <w:rPr>
          <w:shd w:val="clear" w:color="auto" w:fill="FFFFFF"/>
        </w:rPr>
        <w:t>ички с названием вашей команды и правилами захода в игру</w:t>
      </w:r>
      <w:r w:rsidR="00396567">
        <w:rPr>
          <w:shd w:val="clear" w:color="auto" w:fill="FFFFFF"/>
        </w:rPr>
        <w:t xml:space="preserve"> </w:t>
      </w:r>
      <w:r w:rsidR="00396567" w:rsidRPr="00396567">
        <w:rPr>
          <w:i/>
          <w:iCs/>
          <w:shd w:val="clear" w:color="auto" w:fill="FFFFFF"/>
        </w:rPr>
        <w:t>(приложение 2).</w:t>
      </w:r>
      <w:r w:rsidR="00396567">
        <w:rPr>
          <w:shd w:val="clear" w:color="auto" w:fill="FFFFFF"/>
        </w:rPr>
        <w:t xml:space="preserve"> </w:t>
      </w:r>
    </w:p>
    <w:p w14:paraId="0C382FF0" w14:textId="2208F8DD" w:rsidR="00B54EDD" w:rsidRPr="00524741" w:rsidRDefault="00653454" w:rsidP="00524741">
      <w:pPr>
        <w:pStyle w:val="a5"/>
        <w:spacing w:after="0"/>
        <w:ind w:firstLine="709"/>
        <w:jc w:val="both"/>
        <w:rPr>
          <w:shd w:val="clear" w:color="auto" w:fill="FFFFFF"/>
        </w:rPr>
      </w:pPr>
      <w:r w:rsidRPr="00524741">
        <w:rPr>
          <w:shd w:val="clear" w:color="auto" w:fill="FFFFFF"/>
        </w:rPr>
        <w:t>При возник</w:t>
      </w:r>
      <w:r w:rsidR="006309E7" w:rsidRPr="00524741">
        <w:rPr>
          <w:shd w:val="clear" w:color="auto" w:fill="FFFFFF"/>
        </w:rPr>
        <w:t>новении труд</w:t>
      </w:r>
      <w:r w:rsidR="00A622CF" w:rsidRPr="00524741">
        <w:rPr>
          <w:shd w:val="clear" w:color="auto" w:fill="FFFFFF"/>
        </w:rPr>
        <w:t>ностей</w:t>
      </w:r>
      <w:r w:rsidR="006309E7" w:rsidRPr="00524741">
        <w:rPr>
          <w:shd w:val="clear" w:color="auto" w:fill="FFFFFF"/>
        </w:rPr>
        <w:t xml:space="preserve">, обращайтесь к волонтерам. </w:t>
      </w:r>
    </w:p>
    <w:p w14:paraId="30EED2E1" w14:textId="77777777" w:rsidR="00D46703" w:rsidRDefault="00D46703" w:rsidP="00D46703">
      <w:pPr>
        <w:tabs>
          <w:tab w:val="left" w:pos="993"/>
        </w:tabs>
        <w:ind w:firstLine="709"/>
        <w:jc w:val="both"/>
        <w:rPr>
          <w:b/>
          <w:bCs/>
        </w:rPr>
      </w:pPr>
      <w:r>
        <w:rPr>
          <w:b/>
          <w:bCs/>
        </w:rPr>
        <w:t>Ведущий 1.</w:t>
      </w:r>
    </w:p>
    <w:p w14:paraId="5A6F4A0C" w14:textId="3A8D6B85" w:rsidR="00FE211F" w:rsidRDefault="00D829AE" w:rsidP="00D46703">
      <w:pPr>
        <w:tabs>
          <w:tab w:val="left" w:pos="993"/>
        </w:tabs>
        <w:ind w:firstLine="709"/>
        <w:jc w:val="both"/>
      </w:pPr>
      <w:r w:rsidRPr="00524741">
        <w:t xml:space="preserve">Развитое </w:t>
      </w:r>
      <w:r w:rsidR="0018780E" w:rsidRPr="00524741">
        <w:t>логическое и</w:t>
      </w:r>
      <w:r w:rsidRPr="00524741">
        <w:t xml:space="preserve"> критическое мышление встречаются довольно редко. А вы им обладаете? Давайте узнаем!</w:t>
      </w:r>
    </w:p>
    <w:p w14:paraId="5069FD7C" w14:textId="77777777" w:rsidR="00E75A0E" w:rsidRDefault="00E75A0E" w:rsidP="00E75A0E">
      <w:pPr>
        <w:tabs>
          <w:tab w:val="left" w:pos="993"/>
        </w:tabs>
        <w:ind w:firstLine="709"/>
        <w:jc w:val="both"/>
        <w:rPr>
          <w:b/>
          <w:bCs/>
        </w:rPr>
      </w:pPr>
      <w:r>
        <w:rPr>
          <w:b/>
          <w:bCs/>
        </w:rPr>
        <w:t>Ведущий 2.</w:t>
      </w:r>
    </w:p>
    <w:p w14:paraId="5D01B5C5" w14:textId="77777777" w:rsidR="00E75A0E" w:rsidRDefault="00D829AE" w:rsidP="00E75A0E">
      <w:pPr>
        <w:tabs>
          <w:tab w:val="left" w:pos="993"/>
        </w:tabs>
        <w:ind w:firstLine="709"/>
        <w:jc w:val="both"/>
      </w:pPr>
      <w:r w:rsidRPr="00524741">
        <w:t>Но не думайте, что всё будет так просто! Наши вопросы труднее, чем кажутся на первый взгляд!</w:t>
      </w:r>
    </w:p>
    <w:p w14:paraId="6ECA20C3" w14:textId="3AB8C245" w:rsidR="00914FE6" w:rsidRPr="00E75A0E" w:rsidRDefault="00D829AE" w:rsidP="00E75A0E">
      <w:pPr>
        <w:tabs>
          <w:tab w:val="left" w:pos="993"/>
        </w:tabs>
        <w:ind w:firstLine="709"/>
        <w:jc w:val="both"/>
        <w:rPr>
          <w:color w:val="000000" w:themeColor="text1"/>
          <w:shd w:val="clear" w:color="auto" w:fill="FFFFFF"/>
        </w:rPr>
      </w:pPr>
      <w:r w:rsidRPr="00524741">
        <w:t>У нас всё готово</w:t>
      </w:r>
      <w:r w:rsidR="00E75A0E">
        <w:rPr>
          <w:b/>
          <w:bCs/>
        </w:rPr>
        <w:t>.</w:t>
      </w:r>
      <w:r w:rsidR="00E75A0E">
        <w:rPr>
          <w:b/>
          <w:bCs/>
          <w:color w:val="FF0000"/>
        </w:rPr>
        <w:t xml:space="preserve"> </w:t>
      </w:r>
      <w:r w:rsidR="00154020" w:rsidRPr="00524741">
        <w:t>В</w:t>
      </w:r>
      <w:r w:rsidR="00A87842" w:rsidRPr="00524741">
        <w:t xml:space="preserve">се команды прошли </w:t>
      </w:r>
      <w:r w:rsidR="0018780E" w:rsidRPr="00524741">
        <w:t>регистрацию,</w:t>
      </w:r>
      <w:r w:rsidRPr="00524741">
        <w:t xml:space="preserve"> и мы начинаем!</w:t>
      </w:r>
      <w:r w:rsidR="0018780E" w:rsidRPr="00524741">
        <w:t xml:space="preserve"> </w:t>
      </w:r>
    </w:p>
    <w:p w14:paraId="00FF275F" w14:textId="77777777" w:rsidR="00A74403" w:rsidRDefault="00A74403" w:rsidP="00A74403">
      <w:pPr>
        <w:pStyle w:val="16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 w:val="0"/>
          <w:bCs w:val="0"/>
          <w:sz w:val="24"/>
          <w:szCs w:val="24"/>
        </w:rPr>
      </w:pPr>
      <w:r w:rsidRPr="00524741">
        <w:rPr>
          <w:b w:val="0"/>
          <w:bCs w:val="0"/>
          <w:sz w:val="24"/>
          <w:szCs w:val="24"/>
        </w:rPr>
        <w:t>Пожелаем удачи командам, и пусть победит сильнейший.</w:t>
      </w:r>
    </w:p>
    <w:p w14:paraId="57961405" w14:textId="77777777" w:rsidR="00A74403" w:rsidRDefault="00A74403" w:rsidP="00A74403">
      <w:pPr>
        <w:pStyle w:val="16"/>
        <w:keepNext/>
        <w:keepLines/>
        <w:shd w:val="clear" w:color="auto" w:fill="auto"/>
        <w:spacing w:before="0" w:after="0" w:line="240" w:lineRule="auto"/>
        <w:jc w:val="center"/>
        <w:rPr>
          <w:b w:val="0"/>
          <w:bCs w:val="0"/>
          <w:i/>
          <w:iCs/>
          <w:sz w:val="24"/>
          <w:szCs w:val="24"/>
        </w:rPr>
      </w:pPr>
      <w:r w:rsidRPr="00E75A0E">
        <w:rPr>
          <w:b w:val="0"/>
          <w:bCs w:val="0"/>
          <w:i/>
          <w:iCs/>
          <w:sz w:val="24"/>
          <w:szCs w:val="24"/>
        </w:rPr>
        <w:t>Музыка</w:t>
      </w:r>
      <w:r>
        <w:rPr>
          <w:b w:val="0"/>
          <w:bCs w:val="0"/>
          <w:i/>
          <w:iCs/>
          <w:sz w:val="24"/>
          <w:szCs w:val="24"/>
        </w:rPr>
        <w:t>, команды готовятся к игре.</w:t>
      </w:r>
    </w:p>
    <w:p w14:paraId="5F722161" w14:textId="77777777" w:rsidR="00A74403" w:rsidRDefault="00A74403" w:rsidP="00A74403">
      <w:pPr>
        <w:pStyle w:val="a5"/>
        <w:tabs>
          <w:tab w:val="left" w:leader="underscore" w:pos="10101"/>
        </w:tabs>
        <w:spacing w:after="0"/>
        <w:rPr>
          <w:b/>
        </w:rPr>
      </w:pPr>
    </w:p>
    <w:p w14:paraId="0C8E2A9D" w14:textId="155AAE99" w:rsidR="00E75A0E" w:rsidRDefault="00537893" w:rsidP="00FA2874">
      <w:pPr>
        <w:pStyle w:val="a5"/>
        <w:tabs>
          <w:tab w:val="left" w:leader="underscore" w:pos="1010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E8EAEA" wp14:editId="1ECA8BDA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5934075" cy="323850"/>
                <wp:effectExtent l="0" t="0" r="9525" b="0"/>
                <wp:wrapNone/>
                <wp:docPr id="5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23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FA5F4" w14:textId="77777777" w:rsidR="00537893" w:rsidRPr="00FA2874" w:rsidRDefault="00537893" w:rsidP="00537893">
                            <w:pPr>
                              <w:pStyle w:val="a5"/>
                              <w:tabs>
                                <w:tab w:val="left" w:leader="underscore" w:pos="10101"/>
                              </w:tabs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A2874">
                              <w:rPr>
                                <w:b/>
                                <w:color w:val="000000" w:themeColor="text1"/>
                              </w:rPr>
                              <w:t>РАУНД 1. РАЗМИНКА</w:t>
                            </w:r>
                          </w:p>
                          <w:p w14:paraId="2D0E36D7" w14:textId="77777777" w:rsidR="00537893" w:rsidRPr="00FA2874" w:rsidRDefault="00537893" w:rsidP="0053789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E8EAEA" id="Прямоугольник: скругленные углы 5" o:spid="_x0000_s1027" style="position:absolute;margin-left:-.3pt;margin-top:.3pt;width:467.2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" fillcolor="#eaf1dd [662]" stroked="f" strokeweight="2pt">
                <v:textbox>
                  <w:txbxContent>
                    <w:p w14:paraId="257FA5F4" w14:textId="77777777" w:rsidR="00537893" w:rsidRPr="00FA2874" w:rsidRDefault="00537893" w:rsidP="00537893">
                      <w:pPr>
                        <w:pStyle w:val="a5"/>
                        <w:tabs>
                          <w:tab w:val="left" w:leader="underscore" w:pos="10101"/>
                        </w:tabs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A2874">
                        <w:rPr>
                          <w:b/>
                          <w:color w:val="000000" w:themeColor="text1"/>
                        </w:rPr>
                        <w:t>РАУНД 1. РАЗМИНКА</w:t>
                      </w:r>
                    </w:p>
                    <w:p w14:paraId="2D0E36D7" w14:textId="77777777" w:rsidR="00537893" w:rsidRPr="00FA2874" w:rsidRDefault="00537893" w:rsidP="0053789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97B4EFA" w14:textId="77777777" w:rsidR="00FA2874" w:rsidRDefault="00FA2874" w:rsidP="00FA2874">
      <w:pPr>
        <w:pStyle w:val="a5"/>
        <w:tabs>
          <w:tab w:val="left" w:leader="underscore" w:pos="10101"/>
        </w:tabs>
        <w:spacing w:after="0"/>
        <w:rPr>
          <w:b/>
        </w:rPr>
      </w:pPr>
    </w:p>
    <w:p w14:paraId="5917CC22" w14:textId="77777777" w:rsidR="00A74403" w:rsidRDefault="00A74403" w:rsidP="00FA2874">
      <w:pPr>
        <w:tabs>
          <w:tab w:val="left" w:pos="993"/>
        </w:tabs>
        <w:ind w:firstLine="709"/>
        <w:jc w:val="both"/>
        <w:rPr>
          <w:b/>
          <w:bCs/>
        </w:rPr>
      </w:pPr>
    </w:p>
    <w:p w14:paraId="41BA0951" w14:textId="5075A5B7" w:rsidR="00946DA7" w:rsidRDefault="00FA2874" w:rsidP="00905A20">
      <w:pPr>
        <w:tabs>
          <w:tab w:val="left" w:pos="993"/>
        </w:tabs>
        <w:ind w:firstLine="709"/>
        <w:jc w:val="both"/>
      </w:pPr>
      <w:r>
        <w:rPr>
          <w:b/>
          <w:bCs/>
        </w:rPr>
        <w:t xml:space="preserve">Ведущий 1. </w:t>
      </w:r>
      <w:r w:rsidR="000D2816" w:rsidRPr="00524741">
        <w:t>Раунд первый «Разминка»!</w:t>
      </w:r>
      <w:r>
        <w:t xml:space="preserve"> </w:t>
      </w:r>
      <w:r w:rsidR="00052D40" w:rsidRPr="00524741">
        <w:t xml:space="preserve">В первом туре </w:t>
      </w:r>
      <w:r w:rsidR="0018780E" w:rsidRPr="00524741">
        <w:t>представлено</w:t>
      </w:r>
      <w:r w:rsidR="00052D40" w:rsidRPr="00524741">
        <w:t xml:space="preserve"> 1</w:t>
      </w:r>
      <w:r w:rsidR="00A87842" w:rsidRPr="00524741">
        <w:t>0</w:t>
      </w:r>
      <w:r w:rsidR="00052D40" w:rsidRPr="00524741">
        <w:t xml:space="preserve"> вопросов для каждой команды</w:t>
      </w:r>
      <w:r w:rsidR="00B35447" w:rsidRPr="00524741">
        <w:t>. Из представленных ответов на вопрос найдите один верный вариант.</w:t>
      </w:r>
      <w:r w:rsidR="0018780E" w:rsidRPr="00524741">
        <w:t xml:space="preserve"> </w:t>
      </w:r>
      <w:r w:rsidR="000D2816" w:rsidRPr="00524741">
        <w:t>Время на обдумывание вопроса - 2</w:t>
      </w:r>
      <w:r w:rsidR="00B35447" w:rsidRPr="00524741">
        <w:t xml:space="preserve">0 секунд. За каждый верный ответ вы получите </w:t>
      </w:r>
      <w:r w:rsidR="00B35447" w:rsidRPr="00757386">
        <w:t>один балл</w:t>
      </w:r>
      <w:r w:rsidR="00C478FF" w:rsidRPr="00757386">
        <w:t xml:space="preserve"> </w:t>
      </w:r>
      <w:r w:rsidR="00C478FF" w:rsidRPr="00757386">
        <w:rPr>
          <w:i/>
          <w:iCs/>
        </w:rPr>
        <w:t xml:space="preserve">(рисунок </w:t>
      </w:r>
      <w:r w:rsidR="00757386" w:rsidRPr="00757386">
        <w:rPr>
          <w:i/>
          <w:iCs/>
        </w:rPr>
        <w:t>3</w:t>
      </w:r>
      <w:r w:rsidR="00C478FF" w:rsidRPr="00757386">
        <w:rPr>
          <w:i/>
          <w:iCs/>
        </w:rPr>
        <w:t>)</w:t>
      </w:r>
      <w:r w:rsidR="00C478FF" w:rsidRPr="00757386">
        <w:t>.</w:t>
      </w:r>
    </w:p>
    <w:p w14:paraId="42D8AC59" w14:textId="2886F2DD" w:rsidR="00C478FF" w:rsidRDefault="00F32A2E" w:rsidP="00F32A2E">
      <w:pPr>
        <w:tabs>
          <w:tab w:val="left" w:pos="993"/>
        </w:tabs>
        <w:jc w:val="center"/>
      </w:pPr>
      <w:r>
        <w:rPr>
          <w:noProof/>
        </w:rPr>
        <w:drawing>
          <wp:inline distT="0" distB="0" distL="0" distR="0" wp14:anchorId="60FD1EA7" wp14:editId="0BB3DFFD">
            <wp:extent cx="1804671" cy="3114675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7" b="11771"/>
                    <a:stretch/>
                  </pic:blipFill>
                  <pic:spPr bwMode="auto">
                    <a:xfrm>
                      <a:off x="0" y="0"/>
                      <a:ext cx="1811368" cy="31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015DE72" wp14:editId="33A2E376">
            <wp:extent cx="1569909" cy="312229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6" b="8270"/>
                    <a:stretch/>
                  </pic:blipFill>
                  <pic:spPr bwMode="auto">
                    <a:xfrm>
                      <a:off x="0" y="0"/>
                      <a:ext cx="1578684" cy="3139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0DAFBED8" wp14:editId="122FE864">
            <wp:extent cx="1778235" cy="3119755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33"/>
                    <a:stretch/>
                  </pic:blipFill>
                  <pic:spPr bwMode="auto">
                    <a:xfrm>
                      <a:off x="0" y="0"/>
                      <a:ext cx="1798278" cy="315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782C0" w14:textId="5AFE608A" w:rsidR="00970B2E" w:rsidRDefault="00DB4207" w:rsidP="004E6158">
      <w:pPr>
        <w:jc w:val="center"/>
      </w:pPr>
      <w:r w:rsidRPr="00757386">
        <w:t xml:space="preserve">Рисунок </w:t>
      </w:r>
      <w:r w:rsidR="00757386" w:rsidRPr="00757386">
        <w:t>3</w:t>
      </w:r>
      <w:r w:rsidRPr="00757386">
        <w:t xml:space="preserve"> – </w:t>
      </w:r>
      <w:r w:rsidR="00BE7E03" w:rsidRPr="00757386">
        <w:t xml:space="preserve">Пример </w:t>
      </w:r>
      <w:r w:rsidR="00BE7E03">
        <w:t xml:space="preserve">отображения вопросов у игроков, раунд 1 </w:t>
      </w:r>
      <w:r>
        <w:t>«Разминка»</w:t>
      </w:r>
    </w:p>
    <w:p w14:paraId="6116ECB2" w14:textId="77777777" w:rsidR="004E6158" w:rsidRPr="004E6158" w:rsidRDefault="004E6158" w:rsidP="004E6158">
      <w:pPr>
        <w:jc w:val="center"/>
      </w:pPr>
    </w:p>
    <w:p w14:paraId="2B594F0B" w14:textId="0F151732" w:rsidR="00DB1750" w:rsidRPr="00DB1750" w:rsidRDefault="00DB1750" w:rsidP="00DB1750">
      <w:pPr>
        <w:pStyle w:val="a8"/>
        <w:spacing w:before="0" w:after="0"/>
        <w:jc w:val="center"/>
        <w:rPr>
          <w:i/>
          <w:iCs/>
          <w:color w:val="000000" w:themeColor="text1"/>
        </w:rPr>
      </w:pPr>
      <w:r w:rsidRPr="00DB1750">
        <w:rPr>
          <w:i/>
          <w:iCs/>
          <w:color w:val="000000" w:themeColor="text1"/>
        </w:rPr>
        <w:t>Фоном звучит музыка</w:t>
      </w:r>
    </w:p>
    <w:p w14:paraId="50DEF7B1" w14:textId="58ABBF8D" w:rsidR="008E07FF" w:rsidRPr="00CE1858" w:rsidRDefault="005832F5" w:rsidP="00CF1442">
      <w:pPr>
        <w:pStyle w:val="a8"/>
        <w:spacing w:before="0" w:after="0"/>
        <w:ind w:firstLine="709"/>
        <w:jc w:val="both"/>
        <w:rPr>
          <w:bCs/>
        </w:rPr>
      </w:pPr>
      <w:r w:rsidRPr="00CE1858">
        <w:rPr>
          <w:bCs/>
        </w:rPr>
        <w:t>1.</w:t>
      </w:r>
      <w:r w:rsidR="00CF1442" w:rsidRPr="00CE1858">
        <w:rPr>
          <w:bCs/>
        </w:rPr>
        <w:t xml:space="preserve"> </w:t>
      </w:r>
      <w:r w:rsidR="00B35447" w:rsidRPr="00CE1858">
        <w:rPr>
          <w:bCs/>
        </w:rPr>
        <w:t>Какого числа празднуется день Российской науки?</w:t>
      </w:r>
    </w:p>
    <w:p w14:paraId="79F5B154" w14:textId="40D1EF87" w:rsidR="00B35447" w:rsidRPr="00CE1858" w:rsidRDefault="00B35447" w:rsidP="00E805C3">
      <w:pPr>
        <w:pStyle w:val="a8"/>
        <w:spacing w:before="0" w:after="0"/>
        <w:ind w:firstLine="709"/>
        <w:jc w:val="both"/>
        <w:rPr>
          <w:b/>
        </w:rPr>
      </w:pPr>
      <w:r w:rsidRPr="00CE1858">
        <w:rPr>
          <w:bCs/>
        </w:rPr>
        <w:t>Ответ</w:t>
      </w:r>
      <w:r w:rsidR="0018780E" w:rsidRPr="00CE1858">
        <w:rPr>
          <w:bCs/>
        </w:rPr>
        <w:t>:</w:t>
      </w:r>
      <w:r w:rsidR="0018780E" w:rsidRPr="00CE1858">
        <w:rPr>
          <w:b/>
        </w:rPr>
        <w:t xml:space="preserve"> </w:t>
      </w:r>
      <w:r w:rsidRPr="00CE1858">
        <w:rPr>
          <w:shd w:val="clear" w:color="auto" w:fill="FFFFFF"/>
        </w:rPr>
        <w:t>История Российской академии наук началась (8 февраля) 1724 года</w:t>
      </w:r>
      <w:r w:rsidR="008E07FF" w:rsidRPr="00CE1858">
        <w:rPr>
          <w:shd w:val="clear" w:color="auto" w:fill="FFFFFF"/>
        </w:rPr>
        <w:t xml:space="preserve">. </w:t>
      </w:r>
      <w:r w:rsidRPr="00CE1858">
        <w:rPr>
          <w:shd w:val="clear" w:color="auto" w:fill="FFFFFF"/>
        </w:rPr>
        <w:t xml:space="preserve"> </w:t>
      </w:r>
    </w:p>
    <w:p w14:paraId="76E663F1" w14:textId="77777777" w:rsidR="005832F5" w:rsidRPr="00CE1858" w:rsidRDefault="005832F5" w:rsidP="005832F5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3957D448" w14:textId="19045107" w:rsidR="00F74EC4" w:rsidRPr="00946DA7" w:rsidRDefault="005832F5" w:rsidP="00946DA7">
      <w:pPr>
        <w:ind w:firstLine="709"/>
        <w:jc w:val="both"/>
      </w:pPr>
      <w:r w:rsidRPr="00CE1858">
        <w:t>2</w:t>
      </w:r>
      <w:r w:rsidR="00CF1442" w:rsidRPr="00CE1858">
        <w:t xml:space="preserve">. </w:t>
      </w:r>
      <w:r w:rsidR="00B35447" w:rsidRPr="00CE1858">
        <w:t>Кем был подписан в февраля 1724 года Указ об основании в России Академии наук?</w:t>
      </w:r>
    </w:p>
    <w:p w14:paraId="34A8BEC9" w14:textId="77777777" w:rsidR="004D422B" w:rsidRDefault="004D422B" w:rsidP="00F74EC4">
      <w:pPr>
        <w:pStyle w:val="a8"/>
        <w:spacing w:before="0" w:after="0"/>
        <w:ind w:firstLine="709"/>
        <w:jc w:val="both"/>
        <w:rPr>
          <w:bCs/>
        </w:rPr>
      </w:pPr>
    </w:p>
    <w:p w14:paraId="09854DC9" w14:textId="77777777" w:rsidR="004D422B" w:rsidRDefault="004D422B" w:rsidP="00F74EC4">
      <w:pPr>
        <w:pStyle w:val="a8"/>
        <w:spacing w:before="0" w:after="0"/>
        <w:ind w:firstLine="709"/>
        <w:jc w:val="both"/>
        <w:rPr>
          <w:bCs/>
        </w:rPr>
      </w:pPr>
    </w:p>
    <w:p w14:paraId="13EF663E" w14:textId="77777777" w:rsidR="00905A20" w:rsidRDefault="00905A20" w:rsidP="00F74EC4">
      <w:pPr>
        <w:pStyle w:val="a8"/>
        <w:spacing w:before="0" w:after="0"/>
        <w:ind w:firstLine="709"/>
        <w:jc w:val="both"/>
        <w:rPr>
          <w:bCs/>
        </w:rPr>
      </w:pPr>
    </w:p>
    <w:p w14:paraId="13728B54" w14:textId="4C632E2E" w:rsidR="004E6158" w:rsidRPr="00F74EC4" w:rsidRDefault="00B35447" w:rsidP="00F74EC4">
      <w:pPr>
        <w:pStyle w:val="a8"/>
        <w:spacing w:before="0" w:after="0"/>
        <w:ind w:firstLine="709"/>
        <w:jc w:val="both"/>
        <w:rPr>
          <w:bCs/>
          <w:shd w:val="clear" w:color="auto" w:fill="FFFFFF"/>
        </w:rPr>
      </w:pPr>
      <w:r w:rsidRPr="00CE1858">
        <w:rPr>
          <w:bCs/>
        </w:rPr>
        <w:t>Ответ</w:t>
      </w:r>
      <w:r w:rsidR="008E07FF" w:rsidRPr="00CE1858">
        <w:rPr>
          <w:bCs/>
        </w:rPr>
        <w:t xml:space="preserve">: </w:t>
      </w:r>
      <w:r w:rsidRPr="00CE1858">
        <w:rPr>
          <w:bCs/>
          <w:shd w:val="clear" w:color="auto" w:fill="FFFFFF"/>
        </w:rPr>
        <w:t xml:space="preserve">8 февраля 1724 года был издан указ императора Петра I о создании Петербургской академии наук. </w:t>
      </w:r>
    </w:p>
    <w:p w14:paraId="1BBBE73A" w14:textId="47834ECB" w:rsidR="001D16A6" w:rsidRPr="00CE1858" w:rsidRDefault="00CF1442" w:rsidP="00CF1442">
      <w:pPr>
        <w:ind w:firstLine="709"/>
        <w:jc w:val="both"/>
        <w:rPr>
          <w:b/>
          <w:highlight w:val="cyan"/>
        </w:rPr>
      </w:pPr>
      <w:r w:rsidRPr="00CE1858">
        <w:rPr>
          <w:b/>
        </w:rPr>
        <w:t>Ведущий 1.</w:t>
      </w:r>
    </w:p>
    <w:p w14:paraId="3EC4757B" w14:textId="43A20127" w:rsidR="00B35447" w:rsidRPr="00CE1858" w:rsidRDefault="00CF1442" w:rsidP="00CF1442">
      <w:pPr>
        <w:pStyle w:val="a8"/>
        <w:spacing w:before="0" w:after="0"/>
        <w:ind w:firstLine="709"/>
        <w:jc w:val="both"/>
        <w:rPr>
          <w:bCs/>
        </w:rPr>
      </w:pPr>
      <w:r w:rsidRPr="00CE1858">
        <w:rPr>
          <w:bCs/>
        </w:rPr>
        <w:t xml:space="preserve">3. </w:t>
      </w:r>
      <w:r w:rsidR="00B35447" w:rsidRPr="00CE1858">
        <w:rPr>
          <w:bCs/>
        </w:rPr>
        <w:t>Какие существуют учёные степени в России?</w:t>
      </w:r>
    </w:p>
    <w:p w14:paraId="3875A3DA" w14:textId="7783574C" w:rsidR="00B35447" w:rsidRPr="00CE1858" w:rsidRDefault="00B35447" w:rsidP="00524741">
      <w:pPr>
        <w:pStyle w:val="a8"/>
        <w:spacing w:before="0" w:after="0"/>
        <w:ind w:firstLine="709"/>
        <w:jc w:val="both"/>
        <w:rPr>
          <w:bCs/>
          <w:shd w:val="clear" w:color="auto" w:fill="FFFFFF"/>
        </w:rPr>
      </w:pPr>
      <w:r w:rsidRPr="00CE1858">
        <w:rPr>
          <w:bCs/>
        </w:rPr>
        <w:t>Ответ</w:t>
      </w:r>
      <w:r w:rsidR="00956E7A" w:rsidRPr="00CE1858">
        <w:rPr>
          <w:bCs/>
        </w:rPr>
        <w:t xml:space="preserve">: </w:t>
      </w:r>
      <w:r w:rsidR="00956E7A" w:rsidRPr="00CE1858">
        <w:rPr>
          <w:bCs/>
          <w:shd w:val="clear" w:color="auto" w:fill="FFFFFF"/>
        </w:rPr>
        <w:t>в настоящее время</w:t>
      </w:r>
      <w:r w:rsidRPr="00CE1858">
        <w:rPr>
          <w:bCs/>
          <w:shd w:val="clear" w:color="auto" w:fill="FFFFFF"/>
        </w:rPr>
        <w:t xml:space="preserve"> (2024 год) в Российской Федерации присуждают учёные степени кандидата и доктора наук. </w:t>
      </w:r>
    </w:p>
    <w:p w14:paraId="5498A763" w14:textId="77777777" w:rsidR="00CE1858" w:rsidRDefault="00CE1858" w:rsidP="00CE1858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05A506FB" w14:textId="567AD644" w:rsidR="00B35447" w:rsidRPr="00CE1858" w:rsidRDefault="00CE1858" w:rsidP="00CE1858">
      <w:pPr>
        <w:ind w:firstLine="709"/>
        <w:jc w:val="both"/>
      </w:pPr>
      <w:r w:rsidRPr="00CE1858">
        <w:t xml:space="preserve">4. </w:t>
      </w:r>
      <w:r w:rsidR="00B35447" w:rsidRPr="00CE1858">
        <w:t>Первый русский паровоз был построен отцом и сыном в 1833 году на Нижнетагильских заводах. Назовите фамилии и имена</w:t>
      </w:r>
      <w:r w:rsidR="00956E7A" w:rsidRPr="00CE1858">
        <w:t>.</w:t>
      </w:r>
    </w:p>
    <w:p w14:paraId="341316A2" w14:textId="04B8ECC2" w:rsidR="00B35447" w:rsidRPr="00CE1858" w:rsidRDefault="00B35447" w:rsidP="00524741">
      <w:pPr>
        <w:pStyle w:val="a8"/>
        <w:spacing w:before="0" w:after="0"/>
        <w:ind w:firstLine="709"/>
        <w:jc w:val="both"/>
      </w:pPr>
      <w:r w:rsidRPr="00CE1858">
        <w:t>Ответ</w:t>
      </w:r>
      <w:r w:rsidR="00956E7A" w:rsidRPr="00CE1858">
        <w:t xml:space="preserve">: </w:t>
      </w:r>
      <w:r w:rsidRPr="00CE1858">
        <w:rPr>
          <w:shd w:val="clear" w:color="auto" w:fill="FFFFFF"/>
        </w:rPr>
        <w:t>Первый паровоз в России был построен отцом и сыном </w:t>
      </w:r>
      <w:r w:rsidR="00956E7A" w:rsidRPr="00CE1858">
        <w:rPr>
          <w:shd w:val="clear" w:color="auto" w:fill="FFFFFF"/>
        </w:rPr>
        <w:t>Ефимом и</w:t>
      </w:r>
      <w:r w:rsidRPr="00CE1858">
        <w:rPr>
          <w:shd w:val="clear" w:color="auto" w:fill="FFFFFF"/>
        </w:rPr>
        <w:t xml:space="preserve"> Мироном Черепановыми в 1833 году, на два года опередившими постройку первого паровоза в Германии. </w:t>
      </w:r>
    </w:p>
    <w:p w14:paraId="5BF1D5DA" w14:textId="14933317" w:rsidR="00CE1858" w:rsidRPr="006C4169" w:rsidRDefault="006C4169" w:rsidP="006C4169">
      <w:pPr>
        <w:ind w:firstLine="709"/>
        <w:jc w:val="both"/>
        <w:rPr>
          <w:b/>
          <w:highlight w:val="cyan"/>
        </w:rPr>
      </w:pPr>
      <w:r w:rsidRPr="00CE1858">
        <w:rPr>
          <w:b/>
        </w:rPr>
        <w:t>Ведущий 1.</w:t>
      </w:r>
    </w:p>
    <w:p w14:paraId="5EB53CF0" w14:textId="57132585" w:rsidR="00B35447" w:rsidRPr="006C4169" w:rsidRDefault="006C4169" w:rsidP="00524741">
      <w:pPr>
        <w:pStyle w:val="a8"/>
        <w:spacing w:before="0" w:after="0"/>
        <w:ind w:firstLine="709"/>
        <w:jc w:val="both"/>
        <w:rPr>
          <w:bCs/>
        </w:rPr>
      </w:pPr>
      <w:r>
        <w:rPr>
          <w:bCs/>
        </w:rPr>
        <w:t xml:space="preserve">5. </w:t>
      </w:r>
      <w:r w:rsidR="00B35447" w:rsidRPr="006C4169">
        <w:rPr>
          <w:bCs/>
        </w:rPr>
        <w:t>Создатель ракетно-космической техники и практической космонавтики СССР. В числе его основных достижений – запуск первого искусственного спутника Земли и полет первого космонавта планеты Юрия Гагарина. О ком речь?</w:t>
      </w:r>
    </w:p>
    <w:p w14:paraId="090E8361" w14:textId="34B17EEB" w:rsidR="00624378" w:rsidRPr="006C4169" w:rsidRDefault="008B42FA" w:rsidP="00524741">
      <w:pPr>
        <w:shd w:val="clear" w:color="auto" w:fill="FFFFFF"/>
        <w:ind w:firstLine="709"/>
        <w:jc w:val="both"/>
        <w:rPr>
          <w:bCs/>
          <w:lang w:eastAsia="ru-RU"/>
        </w:rPr>
      </w:pPr>
      <w:r w:rsidRPr="006C4169">
        <w:rPr>
          <w:bCs/>
        </w:rPr>
        <w:t>Ответ</w:t>
      </w:r>
      <w:r w:rsidR="006C4169" w:rsidRPr="006C4169">
        <w:rPr>
          <w:bCs/>
        </w:rPr>
        <w:t>:</w:t>
      </w:r>
      <w:r w:rsidR="006C4169" w:rsidRPr="006C4169">
        <w:rPr>
          <w:bCs/>
          <w:lang w:eastAsia="ru-RU"/>
        </w:rPr>
        <w:t xml:space="preserve"> впервые</w:t>
      </w:r>
      <w:r w:rsidR="0015242D" w:rsidRPr="006C4169">
        <w:rPr>
          <w:bCs/>
          <w:lang w:eastAsia="ru-RU"/>
        </w:rPr>
        <w:t xml:space="preserve"> </w:t>
      </w:r>
      <w:r w:rsidR="006C4169" w:rsidRPr="006C4169">
        <w:rPr>
          <w:bCs/>
          <w:lang w:eastAsia="ru-RU"/>
        </w:rPr>
        <w:t>по инициативе</w:t>
      </w:r>
      <w:r w:rsidRPr="006C4169">
        <w:rPr>
          <w:bCs/>
          <w:lang w:eastAsia="ru-RU"/>
        </w:rPr>
        <w:t xml:space="preserve"> </w:t>
      </w:r>
      <w:r w:rsidR="0015242D" w:rsidRPr="006C4169">
        <w:rPr>
          <w:bCs/>
          <w:lang w:eastAsia="ru-RU"/>
        </w:rPr>
        <w:t xml:space="preserve">Сергея Павловича Королёва </w:t>
      </w:r>
      <w:r w:rsidRPr="006C4169">
        <w:rPr>
          <w:bCs/>
          <w:lang w:eastAsia="ru-RU"/>
        </w:rPr>
        <w:t>был осуществлён запуск первого искусственного спутника Земли и первого космонавта планеты Юрия Гагарина, он был также конструктором и первых межпланетных станций.</w:t>
      </w:r>
    </w:p>
    <w:p w14:paraId="5FEE6B04" w14:textId="588C65D9" w:rsidR="006C4169" w:rsidRDefault="006C4169" w:rsidP="006C4169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06F8D8C5" w14:textId="285F0278" w:rsidR="008B42FA" w:rsidRPr="006C4169" w:rsidRDefault="006C4169" w:rsidP="006C4169">
      <w:pPr>
        <w:ind w:firstLine="709"/>
        <w:jc w:val="both"/>
        <w:rPr>
          <w:bCs/>
        </w:rPr>
      </w:pPr>
      <w:r w:rsidRPr="006C4169">
        <w:rPr>
          <w:bCs/>
        </w:rPr>
        <w:t xml:space="preserve">6. </w:t>
      </w:r>
      <w:r w:rsidR="008B42FA" w:rsidRPr="006C4169">
        <w:rPr>
          <w:bCs/>
        </w:rPr>
        <w:t>Какой металл в XIX веке ценился дороже золота?</w:t>
      </w:r>
    </w:p>
    <w:p w14:paraId="13A0B850" w14:textId="3F817E39" w:rsidR="008B42FA" w:rsidRDefault="008B42FA" w:rsidP="00524741">
      <w:pPr>
        <w:pStyle w:val="a8"/>
        <w:spacing w:before="0" w:after="0"/>
        <w:ind w:firstLine="709"/>
        <w:jc w:val="both"/>
        <w:rPr>
          <w:shd w:val="clear" w:color="auto" w:fill="FFFFFF"/>
        </w:rPr>
      </w:pPr>
      <w:r w:rsidRPr="006C4169">
        <w:rPr>
          <w:bCs/>
        </w:rPr>
        <w:t>Ответ</w:t>
      </w:r>
      <w:r w:rsidR="00624378" w:rsidRPr="006C4169">
        <w:rPr>
          <w:bCs/>
        </w:rPr>
        <w:t>:</w:t>
      </w:r>
      <w:r w:rsidR="00624378" w:rsidRPr="00524741">
        <w:rPr>
          <w:b/>
        </w:rPr>
        <w:t xml:space="preserve"> </w:t>
      </w:r>
      <w:r w:rsidRPr="00524741">
        <w:rPr>
          <w:shd w:val="clear" w:color="auto" w:fill="FFFFFF"/>
        </w:rPr>
        <w:t>В XIX в. алюминий стоил дороже золота. Но потом в одночасье он практически обесценился.</w:t>
      </w:r>
    </w:p>
    <w:p w14:paraId="1C1E8720" w14:textId="0B8316D4" w:rsidR="001D16A6" w:rsidRPr="006C4169" w:rsidRDefault="006C4169" w:rsidP="006C4169">
      <w:pPr>
        <w:ind w:firstLine="709"/>
        <w:jc w:val="both"/>
        <w:rPr>
          <w:b/>
          <w:highlight w:val="cyan"/>
        </w:rPr>
      </w:pPr>
      <w:r w:rsidRPr="00CE1858">
        <w:rPr>
          <w:b/>
        </w:rPr>
        <w:t>Ведущий 1.</w:t>
      </w:r>
    </w:p>
    <w:p w14:paraId="400444BA" w14:textId="5A05DE14" w:rsidR="00946DA7" w:rsidRDefault="006C4169" w:rsidP="004D422B">
      <w:pPr>
        <w:pStyle w:val="a8"/>
        <w:spacing w:before="0" w:after="0"/>
        <w:ind w:firstLine="709"/>
        <w:jc w:val="both"/>
        <w:rPr>
          <w:bCs/>
        </w:rPr>
      </w:pPr>
      <w:r w:rsidRPr="006C4169">
        <w:rPr>
          <w:bCs/>
        </w:rPr>
        <w:t xml:space="preserve">7. </w:t>
      </w:r>
      <w:r w:rsidR="008B42FA" w:rsidRPr="006C4169">
        <w:rPr>
          <w:bCs/>
        </w:rPr>
        <w:t>Кто из русских поэтов был членом Российской академии наук?</w:t>
      </w:r>
    </w:p>
    <w:p w14:paraId="7F91E08B" w14:textId="55A542E6" w:rsidR="008B42FA" w:rsidRPr="006C4169" w:rsidRDefault="008B42FA" w:rsidP="00524741">
      <w:pPr>
        <w:pStyle w:val="a8"/>
        <w:spacing w:before="0" w:after="0"/>
        <w:ind w:firstLine="709"/>
        <w:jc w:val="both"/>
        <w:rPr>
          <w:bCs/>
        </w:rPr>
      </w:pPr>
      <w:r w:rsidRPr="006C4169">
        <w:rPr>
          <w:bCs/>
        </w:rPr>
        <w:t>Ответ</w:t>
      </w:r>
      <w:r w:rsidR="00624378" w:rsidRPr="006C4169">
        <w:rPr>
          <w:bCs/>
        </w:rPr>
        <w:t xml:space="preserve">: </w:t>
      </w:r>
      <w:r w:rsidRPr="006C4169">
        <w:rPr>
          <w:bCs/>
        </w:rPr>
        <w:t>Правильный ответ Александр Сергеевич Пушкин. Поэт был избран действительным членом Академии в 1833 году.</w:t>
      </w:r>
    </w:p>
    <w:p w14:paraId="1760DC25" w14:textId="7A983359" w:rsidR="00905251" w:rsidRPr="00A04930" w:rsidRDefault="00A04930" w:rsidP="00A04930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763A5B23" w14:textId="188D2A30" w:rsidR="008B42FA" w:rsidRPr="00A04930" w:rsidRDefault="00A04930" w:rsidP="00524741">
      <w:pPr>
        <w:pStyle w:val="a8"/>
        <w:spacing w:before="0" w:after="0"/>
        <w:ind w:firstLine="709"/>
        <w:jc w:val="both"/>
        <w:rPr>
          <w:bCs/>
        </w:rPr>
      </w:pPr>
      <w:r w:rsidRPr="00A04930">
        <w:rPr>
          <w:bCs/>
        </w:rPr>
        <w:t xml:space="preserve">8. </w:t>
      </w:r>
      <w:r w:rsidR="008B42FA" w:rsidRPr="00A04930">
        <w:rPr>
          <w:bCs/>
        </w:rPr>
        <w:t>Первая женщина — профессор математики Софья Васильевна Ковалевская в своих «Воспоминаниях детства» писала, что одна из двух причин её интереса к математике</w:t>
      </w:r>
      <w:r w:rsidR="008B3592" w:rsidRPr="00A04930">
        <w:rPr>
          <w:bCs/>
        </w:rPr>
        <w:t>…</w:t>
      </w:r>
      <w:r w:rsidR="00BF7456" w:rsidRPr="00A04930">
        <w:rPr>
          <w:bCs/>
        </w:rPr>
        <w:t xml:space="preserve">Продолжите ребята предложение. </w:t>
      </w:r>
    </w:p>
    <w:p w14:paraId="70B50831" w14:textId="0E7BC8CE" w:rsidR="008B42FA" w:rsidRPr="00A04930" w:rsidRDefault="008B42FA" w:rsidP="00524741">
      <w:pPr>
        <w:pStyle w:val="a8"/>
        <w:spacing w:before="0" w:after="0"/>
        <w:ind w:firstLine="709"/>
        <w:jc w:val="both"/>
        <w:rPr>
          <w:bCs/>
          <w:shd w:val="clear" w:color="auto" w:fill="FFFFFF"/>
        </w:rPr>
      </w:pPr>
      <w:r w:rsidRPr="00A04930">
        <w:rPr>
          <w:bCs/>
        </w:rPr>
        <w:t>Ответ</w:t>
      </w:r>
      <w:r w:rsidR="00624378" w:rsidRPr="00A04930">
        <w:rPr>
          <w:bCs/>
        </w:rPr>
        <w:t>:</w:t>
      </w:r>
      <w:r w:rsidR="008B3592" w:rsidRPr="00A04930">
        <w:rPr>
          <w:bCs/>
        </w:rPr>
        <w:t xml:space="preserve"> </w:t>
      </w:r>
      <w:r w:rsidR="00905251" w:rsidRPr="00A04930">
        <w:rPr>
          <w:bCs/>
          <w:shd w:val="clear" w:color="auto" w:fill="FFFFFF"/>
        </w:rPr>
        <w:t>О</w:t>
      </w:r>
      <w:r w:rsidR="007F7CF2" w:rsidRPr="00A04930">
        <w:rPr>
          <w:bCs/>
          <w:shd w:val="clear" w:color="auto" w:fill="FFFFFF"/>
        </w:rPr>
        <w:t>дна из</w:t>
      </w:r>
      <w:r w:rsidR="008B3592" w:rsidRPr="00A04930">
        <w:rPr>
          <w:bCs/>
          <w:shd w:val="clear" w:color="auto" w:fill="FFFFFF"/>
        </w:rPr>
        <w:t xml:space="preserve"> </w:t>
      </w:r>
      <w:r w:rsidRPr="00A04930">
        <w:rPr>
          <w:bCs/>
          <w:shd w:val="clear" w:color="auto" w:fill="FFFFFF"/>
        </w:rPr>
        <w:t>двух причин её интереса к математике — </w:t>
      </w:r>
      <w:r w:rsidR="00BF7456" w:rsidRPr="00A04930">
        <w:rPr>
          <w:bCs/>
          <w:shd w:val="clear" w:color="auto" w:fill="FFFFFF"/>
        </w:rPr>
        <w:t xml:space="preserve">были </w:t>
      </w:r>
      <w:r w:rsidRPr="00A04930">
        <w:rPr>
          <w:bCs/>
          <w:shd w:val="clear" w:color="auto" w:fill="FFFFFF"/>
        </w:rPr>
        <w:t>стены комнаты,</w:t>
      </w:r>
      <w:r w:rsidR="008B3592" w:rsidRPr="00A04930">
        <w:rPr>
          <w:bCs/>
          <w:shd w:val="clear" w:color="auto" w:fill="FFFFFF"/>
        </w:rPr>
        <w:t xml:space="preserve"> </w:t>
      </w:r>
      <w:r w:rsidRPr="00A04930">
        <w:rPr>
          <w:bCs/>
          <w:shd w:val="clear" w:color="auto" w:fill="FFFFFF"/>
        </w:rPr>
        <w:t>оклеенные страницами из учебника.</w:t>
      </w:r>
    </w:p>
    <w:p w14:paraId="5C9A9A62" w14:textId="43538EBD" w:rsidR="00A04930" w:rsidRPr="00A04930" w:rsidRDefault="00A04930" w:rsidP="00A04930">
      <w:pPr>
        <w:ind w:firstLine="709"/>
        <w:jc w:val="both"/>
        <w:rPr>
          <w:b/>
          <w:highlight w:val="cyan"/>
        </w:rPr>
      </w:pPr>
      <w:r w:rsidRPr="00CE1858">
        <w:rPr>
          <w:b/>
        </w:rPr>
        <w:t>Ведущий 1.</w:t>
      </w:r>
    </w:p>
    <w:p w14:paraId="70CB1A26" w14:textId="738FE2FC" w:rsidR="00A74403" w:rsidRDefault="00A04930" w:rsidP="0035446C">
      <w:pPr>
        <w:pStyle w:val="a8"/>
        <w:spacing w:before="0" w:after="0"/>
        <w:ind w:firstLine="709"/>
        <w:jc w:val="both"/>
        <w:rPr>
          <w:bCs/>
        </w:rPr>
      </w:pPr>
      <w:r w:rsidRPr="00A04930">
        <w:rPr>
          <w:bCs/>
        </w:rPr>
        <w:t xml:space="preserve">9. </w:t>
      </w:r>
      <w:r w:rsidR="008B42FA" w:rsidRPr="00A04930">
        <w:rPr>
          <w:bCs/>
        </w:rPr>
        <w:t>Какой раздел экономической науки посвящён исследованию экономических проблем на общегосударственном уровне?</w:t>
      </w:r>
    </w:p>
    <w:p w14:paraId="5B7787EA" w14:textId="338AD99D" w:rsidR="001D16A6" w:rsidRPr="00A04930" w:rsidRDefault="008B42FA" w:rsidP="00A04930">
      <w:pPr>
        <w:pStyle w:val="a8"/>
        <w:spacing w:before="0" w:after="0"/>
        <w:ind w:firstLine="709"/>
        <w:jc w:val="both"/>
        <w:rPr>
          <w:bCs/>
        </w:rPr>
      </w:pPr>
      <w:r w:rsidRPr="00A04930">
        <w:rPr>
          <w:bCs/>
        </w:rPr>
        <w:t>Ответ</w:t>
      </w:r>
      <w:r w:rsidR="007F7CF2" w:rsidRPr="00A04930">
        <w:rPr>
          <w:bCs/>
        </w:rPr>
        <w:t xml:space="preserve">: </w:t>
      </w:r>
      <w:r w:rsidRPr="00A04930">
        <w:rPr>
          <w:bCs/>
          <w:lang w:eastAsia="ru-RU"/>
        </w:rPr>
        <w:t>Макроэкономика — раздел общей экономической теории, в котором исследуются фундаментальные проблемы экономики на уровне национального хозяйства в целом.</w:t>
      </w:r>
    </w:p>
    <w:p w14:paraId="727B2A84" w14:textId="32121D95" w:rsidR="00A04930" w:rsidRPr="00A04930" w:rsidRDefault="00A04930" w:rsidP="00A04930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3E34F58F" w14:textId="135CA405" w:rsidR="00B35447" w:rsidRPr="00A04930" w:rsidRDefault="00A04930" w:rsidP="00524741">
      <w:pPr>
        <w:pStyle w:val="a8"/>
        <w:spacing w:before="0" w:after="0"/>
        <w:ind w:firstLine="709"/>
        <w:jc w:val="both"/>
        <w:rPr>
          <w:bCs/>
        </w:rPr>
      </w:pPr>
      <w:r w:rsidRPr="00A04930">
        <w:rPr>
          <w:bCs/>
        </w:rPr>
        <w:t xml:space="preserve">10. </w:t>
      </w:r>
      <w:r w:rsidR="008B42FA" w:rsidRPr="00A04930">
        <w:rPr>
          <w:bCs/>
        </w:rPr>
        <w:t>Этот ученый - один из известных физиков древности. Ему прописывают фразу: "Дайте мне точку опоры, и я сдвину Землю". О ком идет речь?</w:t>
      </w:r>
    </w:p>
    <w:p w14:paraId="47C988A0" w14:textId="639D7309" w:rsidR="00B35447" w:rsidRPr="00A04930" w:rsidRDefault="008B42FA" w:rsidP="00524741">
      <w:pPr>
        <w:pStyle w:val="a8"/>
        <w:spacing w:before="0" w:after="0"/>
        <w:ind w:firstLine="709"/>
        <w:jc w:val="both"/>
        <w:rPr>
          <w:bCs/>
        </w:rPr>
      </w:pPr>
      <w:r w:rsidRPr="00A04930">
        <w:rPr>
          <w:bCs/>
        </w:rPr>
        <w:t>Ответ</w:t>
      </w:r>
      <w:r w:rsidR="007F7CF2" w:rsidRPr="00A04930">
        <w:rPr>
          <w:bCs/>
        </w:rPr>
        <w:t xml:space="preserve">: </w:t>
      </w:r>
      <w:r w:rsidRPr="00A04930">
        <w:rPr>
          <w:bCs/>
          <w:shd w:val="clear" w:color="auto" w:fill="FFFFFF"/>
        </w:rPr>
        <w:t>Знаменитое изречение Архимеда «Дайте мне точку опоры, и я сдвину Землю» дошло до нас в изложении алек</w:t>
      </w:r>
      <w:r w:rsidR="00BD2E63" w:rsidRPr="00A04930">
        <w:rPr>
          <w:bCs/>
          <w:shd w:val="clear" w:color="auto" w:fill="FFFFFF"/>
        </w:rPr>
        <w:t>сандрийского математика IV века, но н</w:t>
      </w:r>
      <w:r w:rsidRPr="00A04930">
        <w:rPr>
          <w:bCs/>
          <w:shd w:val="clear" w:color="auto" w:fill="FFFFFF"/>
        </w:rPr>
        <w:t>е исключено, что их просто приписали Архимеду современники либо потомки.</w:t>
      </w:r>
    </w:p>
    <w:p w14:paraId="198B3992" w14:textId="0009E681" w:rsidR="00CB0523" w:rsidRPr="00524741" w:rsidRDefault="00CB0523" w:rsidP="00524741">
      <w:pPr>
        <w:rPr>
          <w:b/>
          <w:bCs/>
          <w:i/>
          <w:iCs/>
        </w:rPr>
      </w:pPr>
    </w:p>
    <w:p w14:paraId="61A16824" w14:textId="03E166E7" w:rsidR="00A04930" w:rsidRDefault="00511F23" w:rsidP="00524741">
      <w:pPr>
        <w:pStyle w:val="a5"/>
        <w:tabs>
          <w:tab w:val="left" w:leader="underscore" w:pos="10101"/>
        </w:tabs>
        <w:spacing w:after="0"/>
        <w:ind w:left="-284" w:hanging="142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93557E6" wp14:editId="5B63EEA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34075" cy="323850"/>
                <wp:effectExtent l="0" t="0" r="9525" b="0"/>
                <wp:wrapNone/>
                <wp:docPr id="6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23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C022D9" w14:textId="77777777" w:rsidR="00511F23" w:rsidRPr="00511F23" w:rsidRDefault="00511F23" w:rsidP="00511F23">
                            <w:pPr>
                              <w:pStyle w:val="a5"/>
                              <w:tabs>
                                <w:tab w:val="left" w:leader="underscore" w:pos="10101"/>
                              </w:tabs>
                              <w:spacing w:after="0"/>
                              <w:ind w:left="-284" w:hanging="14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11F23">
                              <w:rPr>
                                <w:b/>
                                <w:color w:val="000000" w:themeColor="text1"/>
                              </w:rPr>
                              <w:t>РАУНД 2. «ЧТО ЭТО ЗА НАУКА?»</w:t>
                            </w:r>
                          </w:p>
                          <w:p w14:paraId="290FF93D" w14:textId="77777777" w:rsidR="00511F23" w:rsidRPr="00FA2874" w:rsidRDefault="00511F23" w:rsidP="00511F2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3557E6" id="Прямоугольник: скругленные углы 6" o:spid="_x0000_s1028" style="position:absolute;left:0;text-align:left;margin-left:0;margin-top:-.05pt;width:467.25pt;height:25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" fillcolor="#eaf1dd [662]" stroked="f" strokeweight="2pt">
                <v:textbox>
                  <w:txbxContent>
                    <w:p w14:paraId="2EC022D9" w14:textId="77777777" w:rsidR="00511F23" w:rsidRPr="00511F23" w:rsidRDefault="00511F23" w:rsidP="00511F23">
                      <w:pPr>
                        <w:pStyle w:val="a5"/>
                        <w:tabs>
                          <w:tab w:val="left" w:leader="underscore" w:pos="10101"/>
                        </w:tabs>
                        <w:spacing w:after="0"/>
                        <w:ind w:left="-284" w:hanging="14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11F23">
                        <w:rPr>
                          <w:b/>
                          <w:color w:val="000000" w:themeColor="text1"/>
                        </w:rPr>
                        <w:t>РАУНД 2. «ЧТО ЭТО ЗА НАУКА?»</w:t>
                      </w:r>
                    </w:p>
                    <w:p w14:paraId="290FF93D" w14:textId="77777777" w:rsidR="00511F23" w:rsidRPr="00FA2874" w:rsidRDefault="00511F23" w:rsidP="00511F2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42781C4" w14:textId="77777777" w:rsidR="00A04930" w:rsidRDefault="00A04930" w:rsidP="00524741">
      <w:pPr>
        <w:pStyle w:val="a5"/>
        <w:tabs>
          <w:tab w:val="left" w:leader="underscore" w:pos="10101"/>
        </w:tabs>
        <w:spacing w:after="0"/>
        <w:ind w:left="-284" w:hanging="142"/>
        <w:jc w:val="center"/>
        <w:rPr>
          <w:b/>
        </w:rPr>
      </w:pPr>
    </w:p>
    <w:p w14:paraId="1BE9A5BE" w14:textId="77777777" w:rsidR="00640A09" w:rsidRPr="004D422B" w:rsidRDefault="00640A09" w:rsidP="00640A09">
      <w:pPr>
        <w:ind w:firstLine="709"/>
        <w:jc w:val="both"/>
        <w:rPr>
          <w:b/>
        </w:rPr>
      </w:pPr>
    </w:p>
    <w:p w14:paraId="358D2777" w14:textId="77777777" w:rsidR="00905A20" w:rsidRDefault="00640A09" w:rsidP="00905A20">
      <w:pPr>
        <w:ind w:firstLine="709"/>
        <w:jc w:val="both"/>
        <w:rPr>
          <w:shd w:val="clear" w:color="auto" w:fill="FFFFFF"/>
        </w:rPr>
      </w:pPr>
      <w:r w:rsidRPr="004D422B">
        <w:rPr>
          <w:b/>
        </w:rPr>
        <w:t xml:space="preserve">Ведущий 1. </w:t>
      </w:r>
      <w:r w:rsidR="00B26572" w:rsidRPr="004D422B">
        <w:rPr>
          <w:shd w:val="clear" w:color="auto" w:fill="FFFFFF"/>
        </w:rPr>
        <w:t xml:space="preserve">Второй раунд «Что это за наука?» включает в себя </w:t>
      </w:r>
      <w:r w:rsidR="00402663" w:rsidRPr="004D422B">
        <w:rPr>
          <w:shd w:val="clear" w:color="auto" w:fill="FFFFFF"/>
        </w:rPr>
        <w:t>8</w:t>
      </w:r>
      <w:r w:rsidR="00B26572" w:rsidRPr="004D422B">
        <w:rPr>
          <w:shd w:val="clear" w:color="auto" w:fill="FFFFFF"/>
        </w:rPr>
        <w:t xml:space="preserve"> вопросов</w:t>
      </w:r>
      <w:r w:rsidR="00F34C33" w:rsidRPr="004D422B">
        <w:rPr>
          <w:shd w:val="clear" w:color="auto" w:fill="FFFFFF"/>
        </w:rPr>
        <w:t xml:space="preserve"> </w:t>
      </w:r>
      <w:r w:rsidR="00F34C33" w:rsidRPr="004D422B">
        <w:rPr>
          <w:i/>
          <w:iCs/>
          <w:shd w:val="clear" w:color="auto" w:fill="FFFFFF"/>
        </w:rPr>
        <w:t xml:space="preserve">(рисунок </w:t>
      </w:r>
      <w:r w:rsidR="004D422B" w:rsidRPr="004D422B">
        <w:rPr>
          <w:i/>
          <w:iCs/>
          <w:shd w:val="clear" w:color="auto" w:fill="FFFFFF"/>
        </w:rPr>
        <w:t>4</w:t>
      </w:r>
      <w:r w:rsidR="00F34C33" w:rsidRPr="004D422B">
        <w:rPr>
          <w:i/>
          <w:iCs/>
          <w:shd w:val="clear" w:color="auto" w:fill="FFFFFF"/>
        </w:rPr>
        <w:t>)</w:t>
      </w:r>
      <w:r w:rsidR="00F34C33" w:rsidRPr="004D422B">
        <w:rPr>
          <w:shd w:val="clear" w:color="auto" w:fill="FFFFFF"/>
        </w:rPr>
        <w:t>.</w:t>
      </w:r>
      <w:r w:rsidR="00B26572" w:rsidRPr="004D422B">
        <w:rPr>
          <w:shd w:val="clear" w:color="auto" w:fill="FFFFFF"/>
        </w:rPr>
        <w:t xml:space="preserve"> </w:t>
      </w:r>
      <w:r w:rsidR="00402663" w:rsidRPr="004D422B">
        <w:rPr>
          <w:shd w:val="clear" w:color="auto" w:fill="FFFFFF"/>
        </w:rPr>
        <w:t xml:space="preserve">На ваших столах есть лист с подсказками найдите из списка ответ на вопрос </w:t>
      </w:r>
      <w:r w:rsidR="004D422B" w:rsidRPr="004D422B">
        <w:rPr>
          <w:shd w:val="clear" w:color="auto" w:fill="FFFFFF"/>
        </w:rPr>
        <w:t xml:space="preserve">за </w:t>
      </w:r>
    </w:p>
    <w:p w14:paraId="5CD68155" w14:textId="77777777" w:rsidR="00905A20" w:rsidRDefault="00905A20" w:rsidP="00905A20">
      <w:pPr>
        <w:ind w:firstLine="709"/>
        <w:jc w:val="both"/>
        <w:rPr>
          <w:shd w:val="clear" w:color="auto" w:fill="FFFFFF"/>
        </w:rPr>
      </w:pPr>
    </w:p>
    <w:p w14:paraId="1B1B3F41" w14:textId="032FD3A1" w:rsidR="004D422B" w:rsidRPr="003B0541" w:rsidRDefault="004D422B" w:rsidP="00905A20">
      <w:pPr>
        <w:jc w:val="both"/>
        <w:rPr>
          <w:color w:val="000000"/>
          <w:shd w:val="clear" w:color="auto" w:fill="FFFFFF"/>
        </w:rPr>
      </w:pPr>
      <w:r w:rsidRPr="004D422B">
        <w:rPr>
          <w:shd w:val="clear" w:color="auto" w:fill="FFFFFF"/>
        </w:rPr>
        <w:t>ограниченное</w:t>
      </w:r>
      <w:r w:rsidR="00402663" w:rsidRPr="00524741">
        <w:rPr>
          <w:color w:val="000000"/>
          <w:shd w:val="clear" w:color="auto" w:fill="FFFFFF"/>
        </w:rPr>
        <w:t xml:space="preserve"> время. Чем меньше команд дали правильный ответ, тем больше стоимость вопроса</w:t>
      </w:r>
      <w:r w:rsidR="001B28A3">
        <w:rPr>
          <w:color w:val="000000"/>
          <w:shd w:val="clear" w:color="auto" w:fill="FFFFFF"/>
        </w:rPr>
        <w:t xml:space="preserve"> </w:t>
      </w:r>
      <w:r w:rsidR="001B28A3" w:rsidRPr="003D4D78">
        <w:rPr>
          <w:i/>
          <w:iCs/>
          <w:color w:val="000000"/>
          <w:shd w:val="clear" w:color="auto" w:fill="FFFFFF"/>
        </w:rPr>
        <w:t>(приложение 3)</w:t>
      </w:r>
      <w:r w:rsidR="001B28A3">
        <w:rPr>
          <w:color w:val="000000"/>
          <w:shd w:val="clear" w:color="auto" w:fill="FFFFFF"/>
        </w:rPr>
        <w:t xml:space="preserve">. </w:t>
      </w:r>
    </w:p>
    <w:p w14:paraId="39E6EC62" w14:textId="65A6110F" w:rsidR="00970B2E" w:rsidRDefault="00752220" w:rsidP="00901A1E">
      <w:pPr>
        <w:pStyle w:val="a8"/>
        <w:spacing w:before="0" w:after="0"/>
        <w:jc w:val="center"/>
        <w:rPr>
          <w:i/>
          <w:iCs/>
          <w:color w:val="000000" w:themeColor="text1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27BF26C" wp14:editId="589BA631">
            <wp:extent cx="1797050" cy="311376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69"/>
                    <a:stretch/>
                  </pic:blipFill>
                  <pic:spPr bwMode="auto">
                    <a:xfrm>
                      <a:off x="0" y="0"/>
                      <a:ext cx="1808200" cy="313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7B68292" wp14:editId="59D6F35A">
            <wp:extent cx="1562180" cy="3123448"/>
            <wp:effectExtent l="0" t="0" r="0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02"/>
                    <a:stretch/>
                  </pic:blipFill>
                  <pic:spPr bwMode="auto">
                    <a:xfrm>
                      <a:off x="0" y="0"/>
                      <a:ext cx="1562180" cy="312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83852B7" wp14:editId="1CD90170">
            <wp:extent cx="1809750" cy="3119350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69"/>
                    <a:stretch/>
                  </pic:blipFill>
                  <pic:spPr bwMode="auto">
                    <a:xfrm>
                      <a:off x="0" y="0"/>
                      <a:ext cx="1828319" cy="31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8B5D1" w14:textId="2E5AA2BA" w:rsidR="00970B2E" w:rsidRDefault="00901A1E" w:rsidP="00901A1E">
      <w:pPr>
        <w:jc w:val="center"/>
      </w:pPr>
      <w:r w:rsidRPr="004D422B">
        <w:t xml:space="preserve">Рисунок </w:t>
      </w:r>
      <w:r w:rsidR="004D422B" w:rsidRPr="004D422B">
        <w:t>4</w:t>
      </w:r>
      <w:r w:rsidRPr="004D422B">
        <w:t xml:space="preserve"> – </w:t>
      </w:r>
      <w:r w:rsidR="00AD56C2" w:rsidRPr="004D422B">
        <w:t xml:space="preserve">Пример </w:t>
      </w:r>
      <w:r w:rsidR="00AD56C2">
        <w:t xml:space="preserve">отображения вопросов у игроков, раунд 2 </w:t>
      </w:r>
      <w:r>
        <w:t>«</w:t>
      </w:r>
      <w:r w:rsidRPr="00524741">
        <w:rPr>
          <w:shd w:val="clear" w:color="auto" w:fill="FFFFFF"/>
        </w:rPr>
        <w:t>Что это за наука?</w:t>
      </w:r>
      <w:r>
        <w:t>»</w:t>
      </w:r>
    </w:p>
    <w:p w14:paraId="11AC6270" w14:textId="77777777" w:rsidR="00901A1E" w:rsidRPr="00901A1E" w:rsidRDefault="00901A1E" w:rsidP="00901A1E">
      <w:pPr>
        <w:jc w:val="center"/>
      </w:pPr>
    </w:p>
    <w:p w14:paraId="5E7EB870" w14:textId="1FD20C25" w:rsidR="00F34C33" w:rsidRPr="00F34C33" w:rsidRDefault="00F34C33" w:rsidP="00F34C33">
      <w:pPr>
        <w:pStyle w:val="a8"/>
        <w:spacing w:before="0" w:after="0"/>
        <w:jc w:val="center"/>
        <w:rPr>
          <w:i/>
          <w:iCs/>
          <w:color w:val="000000" w:themeColor="text1"/>
        </w:rPr>
      </w:pPr>
      <w:r w:rsidRPr="00DB1750">
        <w:rPr>
          <w:i/>
          <w:iCs/>
          <w:color w:val="000000" w:themeColor="text1"/>
        </w:rPr>
        <w:t>Фоном звучит музыка</w:t>
      </w:r>
    </w:p>
    <w:p w14:paraId="46C2A75D" w14:textId="7861210B" w:rsidR="00946DA7" w:rsidRPr="004D422B" w:rsidRDefault="00410983" w:rsidP="004D422B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  <w:color w:val="C00000"/>
        </w:rPr>
      </w:pPr>
      <w:r w:rsidRPr="00BF5716">
        <w:rPr>
          <w:bCs/>
          <w:iCs/>
        </w:rPr>
        <w:t>Наука о звуке</w:t>
      </w:r>
    </w:p>
    <w:p w14:paraId="6318B511" w14:textId="00CCAAD7" w:rsidR="00410983" w:rsidRPr="00BF5716" w:rsidRDefault="00410983" w:rsidP="00524741">
      <w:pPr>
        <w:pStyle w:val="a8"/>
        <w:spacing w:before="0" w:after="0"/>
        <w:ind w:firstLine="709"/>
        <w:jc w:val="both"/>
        <w:rPr>
          <w:bCs/>
          <w:iCs/>
        </w:rPr>
      </w:pPr>
      <w:r w:rsidRPr="00BF5716">
        <w:rPr>
          <w:bCs/>
          <w:iCs/>
        </w:rPr>
        <w:t>Ответ</w:t>
      </w:r>
      <w:r w:rsidR="00B26572" w:rsidRPr="00BF5716">
        <w:rPr>
          <w:bCs/>
          <w:iCs/>
        </w:rPr>
        <w:t xml:space="preserve">: </w:t>
      </w:r>
      <w:r w:rsidRPr="00BF5716">
        <w:rPr>
          <w:bCs/>
          <w:shd w:val="clear" w:color="auto" w:fill="FFFFFF"/>
        </w:rPr>
        <w:t>Аку́стика — в узком смысле слова — учение о звуке, то есть о волнах плотности в газах, жидкостях и в твёрдых те</w:t>
      </w:r>
      <w:r w:rsidR="009E3F26" w:rsidRPr="00BF5716">
        <w:rPr>
          <w:bCs/>
          <w:shd w:val="clear" w:color="auto" w:fill="FFFFFF"/>
        </w:rPr>
        <w:t xml:space="preserve">лах, слышимых человеческим ухом. </w:t>
      </w:r>
    </w:p>
    <w:p w14:paraId="6634B0F7" w14:textId="01877EA4" w:rsidR="00BF5716" w:rsidRPr="00BF5716" w:rsidRDefault="00BF5716" w:rsidP="00BF5716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525A38E6" w14:textId="3A7941FB" w:rsidR="00410983" w:rsidRPr="00BF5716" w:rsidRDefault="00410983" w:rsidP="00BF5716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BF5716">
        <w:rPr>
          <w:bCs/>
        </w:rPr>
        <w:t>Наука о мхах</w:t>
      </w:r>
    </w:p>
    <w:p w14:paraId="0BD6EC82" w14:textId="58A8796C" w:rsidR="00410983" w:rsidRPr="00524741" w:rsidRDefault="00410983" w:rsidP="00BF5716">
      <w:pPr>
        <w:pStyle w:val="a8"/>
        <w:tabs>
          <w:tab w:val="left" w:pos="993"/>
        </w:tabs>
        <w:spacing w:before="0" w:after="0"/>
        <w:ind w:firstLine="709"/>
        <w:jc w:val="both"/>
        <w:rPr>
          <w:b/>
        </w:rPr>
      </w:pPr>
      <w:r w:rsidRPr="00BF5716">
        <w:rPr>
          <w:bCs/>
        </w:rPr>
        <w:t>Ответ</w:t>
      </w:r>
      <w:r w:rsidR="00C76F45" w:rsidRPr="00BF5716">
        <w:rPr>
          <w:bCs/>
        </w:rPr>
        <w:t>:</w:t>
      </w:r>
      <w:r w:rsidR="00C76F45" w:rsidRPr="00524741">
        <w:rPr>
          <w:b/>
        </w:rPr>
        <w:t xml:space="preserve"> </w:t>
      </w:r>
      <w:r w:rsidRPr="00524741">
        <w:rPr>
          <w:shd w:val="clear" w:color="auto" w:fill="FFFFFF"/>
        </w:rPr>
        <w:t>Мохообразные, или Мхи, — группа высших споровых растений, насчитывающая более 30 тыс. видов. Изучением мхов занимается наука бриология</w:t>
      </w:r>
      <w:r w:rsidR="009E3F26" w:rsidRPr="00524741">
        <w:rPr>
          <w:shd w:val="clear" w:color="auto" w:fill="FFFFFF"/>
        </w:rPr>
        <w:t xml:space="preserve">. </w:t>
      </w:r>
    </w:p>
    <w:p w14:paraId="05614D9E" w14:textId="26E5D7E3" w:rsidR="00BF5716" w:rsidRDefault="00BF5716" w:rsidP="00BF5716">
      <w:pPr>
        <w:ind w:firstLine="709"/>
        <w:jc w:val="both"/>
        <w:rPr>
          <w:b/>
          <w:bCs/>
          <w:highlight w:val="cyan"/>
        </w:rPr>
      </w:pPr>
      <w:r w:rsidRPr="00CE1858">
        <w:rPr>
          <w:b/>
        </w:rPr>
        <w:t>Ведущий 1.</w:t>
      </w:r>
    </w:p>
    <w:p w14:paraId="48011490" w14:textId="40A74FD9" w:rsidR="00410983" w:rsidRPr="00BF5716" w:rsidRDefault="00410983" w:rsidP="00BF5716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BF5716">
        <w:rPr>
          <w:bCs/>
        </w:rPr>
        <w:t>Наука, изучающая древние рукописи</w:t>
      </w:r>
    </w:p>
    <w:p w14:paraId="7A15E5DF" w14:textId="0AD7C396" w:rsidR="00C76F45" w:rsidRPr="00BF5716" w:rsidRDefault="00410983" w:rsidP="00BF5716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  <w:shd w:val="clear" w:color="auto" w:fill="FFFFFF"/>
        </w:rPr>
      </w:pPr>
      <w:r w:rsidRPr="00BF5716">
        <w:rPr>
          <w:bCs/>
        </w:rPr>
        <w:t>Ответ</w:t>
      </w:r>
      <w:r w:rsidR="00C76F45" w:rsidRPr="00BF5716">
        <w:rPr>
          <w:bCs/>
        </w:rPr>
        <w:t xml:space="preserve">: </w:t>
      </w:r>
      <w:r w:rsidRPr="00BF5716">
        <w:rPr>
          <w:bCs/>
          <w:shd w:val="clear" w:color="auto" w:fill="FFFFFF"/>
        </w:rPr>
        <w:t>Палеография</w:t>
      </w:r>
      <w:r w:rsidR="004F65DD" w:rsidRPr="00BF5716">
        <w:rPr>
          <w:bCs/>
          <w:shd w:val="clear" w:color="auto" w:fill="FFFFFF"/>
        </w:rPr>
        <w:t xml:space="preserve"> </w:t>
      </w:r>
      <w:r w:rsidR="00BF5716" w:rsidRPr="00BF5716">
        <w:rPr>
          <w:bCs/>
          <w:shd w:val="clear" w:color="auto" w:fill="FFFFFF"/>
        </w:rPr>
        <w:t>— это</w:t>
      </w:r>
      <w:r w:rsidRPr="00BF5716">
        <w:rPr>
          <w:bCs/>
          <w:shd w:val="clear" w:color="auto" w:fill="FFFFFF"/>
        </w:rPr>
        <w:t> изучение исторических</w:t>
      </w:r>
      <w:r w:rsidR="00C76F45" w:rsidRPr="00BF5716">
        <w:rPr>
          <w:bCs/>
          <w:shd w:val="clear" w:color="auto" w:fill="FFFFFF"/>
        </w:rPr>
        <w:t xml:space="preserve"> </w:t>
      </w:r>
      <w:r w:rsidR="004F65DD" w:rsidRPr="00BF5716">
        <w:rPr>
          <w:bCs/>
          <w:shd w:val="clear" w:color="auto" w:fill="FFFFFF"/>
        </w:rPr>
        <w:t xml:space="preserve">систем письма, расшифровка, </w:t>
      </w:r>
      <w:r w:rsidRPr="00BF5716">
        <w:rPr>
          <w:bCs/>
          <w:shd w:val="clear" w:color="auto" w:fill="FFFFFF"/>
        </w:rPr>
        <w:t xml:space="preserve">включая анализ исторического почерка. </w:t>
      </w:r>
    </w:p>
    <w:p w14:paraId="01E537C0" w14:textId="4DF4619F" w:rsidR="00BF5716" w:rsidRPr="00B76C65" w:rsidRDefault="00B76C65" w:rsidP="00B76C65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0B6304D1" w14:textId="43D1EC7F" w:rsidR="00410983" w:rsidRPr="00B76C65" w:rsidRDefault="00410983" w:rsidP="00B76C65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B76C65">
        <w:rPr>
          <w:bCs/>
        </w:rPr>
        <w:t>Наука о птицах</w:t>
      </w:r>
    </w:p>
    <w:p w14:paraId="70BC7ECB" w14:textId="756CAD7F" w:rsidR="00410983" w:rsidRPr="00B76C65" w:rsidRDefault="00410983" w:rsidP="00B76C65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B76C65">
        <w:rPr>
          <w:bCs/>
        </w:rPr>
        <w:t>Ответ</w:t>
      </w:r>
      <w:r w:rsidR="00C76F45" w:rsidRPr="00B76C65">
        <w:rPr>
          <w:bCs/>
        </w:rPr>
        <w:t xml:space="preserve">: </w:t>
      </w:r>
      <w:r w:rsidRPr="00B76C65">
        <w:rPr>
          <w:bCs/>
          <w:shd w:val="clear" w:color="auto" w:fill="FFFFFF"/>
        </w:rPr>
        <w:t>Орнитоло́гия — раздел зоологии позвоночных, изучающий птиц, их эмбриологию, морфологию, физиологию, экологию, систематику и географическое распространение.</w:t>
      </w:r>
    </w:p>
    <w:p w14:paraId="108B5D3C" w14:textId="2709CD40" w:rsidR="00B76C65" w:rsidRDefault="00E005F4" w:rsidP="00E005F4">
      <w:pPr>
        <w:ind w:firstLine="709"/>
        <w:jc w:val="both"/>
        <w:rPr>
          <w:b/>
          <w:bCs/>
          <w:highlight w:val="cyan"/>
        </w:rPr>
      </w:pPr>
      <w:r w:rsidRPr="00CE1858">
        <w:rPr>
          <w:b/>
        </w:rPr>
        <w:t>Ведущий 1</w:t>
      </w:r>
      <w:r>
        <w:rPr>
          <w:b/>
        </w:rPr>
        <w:t>.</w:t>
      </w:r>
    </w:p>
    <w:p w14:paraId="29CBEB6A" w14:textId="3FF6205E" w:rsidR="00477DC3" w:rsidRPr="00E005F4" w:rsidRDefault="00477DC3" w:rsidP="00E005F4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E005F4">
        <w:rPr>
          <w:bCs/>
        </w:rPr>
        <w:t>Наука о бумажных деньгах</w:t>
      </w:r>
    </w:p>
    <w:p w14:paraId="0F130AA4" w14:textId="76B1BE5A" w:rsidR="00477DC3" w:rsidRPr="00E005F4" w:rsidRDefault="00477DC3" w:rsidP="00E005F4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E005F4">
        <w:rPr>
          <w:bCs/>
        </w:rPr>
        <w:t>Ответ: Бони́стика — вспомогательная  дисциплина, изучающая денежные знаки и </w:t>
      </w:r>
      <w:hyperlink r:id="rId21" w:tooltip="Боны (финансы)" w:history="1">
        <w:r w:rsidRPr="00E005F4">
          <w:rPr>
            <w:rStyle w:val="a3"/>
            <w:bCs/>
            <w:color w:val="auto"/>
            <w:u w:val="none"/>
          </w:rPr>
          <w:t>боны</w:t>
        </w:r>
      </w:hyperlink>
      <w:r w:rsidRPr="00E005F4">
        <w:rPr>
          <w:rStyle w:val="a3"/>
          <w:bCs/>
          <w:color w:val="auto"/>
          <w:u w:val="none"/>
        </w:rPr>
        <w:t xml:space="preserve"> </w:t>
      </w:r>
      <w:r w:rsidRPr="00E005F4">
        <w:rPr>
          <w:bCs/>
        </w:rPr>
        <w:t>(кредитные бумаги ) как исторические документы, отражающие экономическое и политическое положение общества. Возникла в начале </w:t>
      </w:r>
      <w:hyperlink r:id="rId22" w:tooltip="XX век" w:history="1">
        <w:r w:rsidRPr="00E005F4">
          <w:rPr>
            <w:rStyle w:val="a3"/>
            <w:bCs/>
            <w:color w:val="auto"/>
            <w:u w:val="none"/>
          </w:rPr>
          <w:t>XX века</w:t>
        </w:r>
      </w:hyperlink>
      <w:r w:rsidRPr="00E005F4">
        <w:rPr>
          <w:bCs/>
        </w:rPr>
        <w:t> и тесно связана с </w:t>
      </w:r>
      <w:hyperlink r:id="rId23" w:tooltip="Нумизматика" w:history="1">
        <w:r w:rsidRPr="00E005F4">
          <w:rPr>
            <w:rStyle w:val="a3"/>
            <w:bCs/>
            <w:color w:val="auto"/>
            <w:u w:val="none"/>
          </w:rPr>
          <w:t>нумизматикой</w:t>
        </w:r>
      </w:hyperlink>
      <w:r w:rsidRPr="00E005F4">
        <w:rPr>
          <w:bCs/>
        </w:rPr>
        <w:t xml:space="preserve">. </w:t>
      </w:r>
    </w:p>
    <w:p w14:paraId="06C915AB" w14:textId="1EB564FE" w:rsidR="00E005F4" w:rsidRPr="00921E02" w:rsidRDefault="00921E02" w:rsidP="00921E02">
      <w:pPr>
        <w:ind w:firstLine="709"/>
        <w:jc w:val="both"/>
        <w:rPr>
          <w:b/>
          <w:bCs/>
        </w:rPr>
      </w:pPr>
      <w:r w:rsidRPr="00CE1858">
        <w:rPr>
          <w:b/>
          <w:bCs/>
        </w:rPr>
        <w:t>Ведущий 2.</w:t>
      </w:r>
    </w:p>
    <w:p w14:paraId="01D8A00C" w14:textId="61C4B21F" w:rsidR="00D24B87" w:rsidRPr="00921E02" w:rsidRDefault="00D24B87" w:rsidP="00921E02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921E02">
        <w:rPr>
          <w:bCs/>
        </w:rPr>
        <w:t>Наука о скоростях различных процессов</w:t>
      </w:r>
    </w:p>
    <w:p w14:paraId="473E71AC" w14:textId="7C6557D3" w:rsidR="001B1C92" w:rsidRPr="00921E02" w:rsidRDefault="00410983" w:rsidP="00921E02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921E02">
        <w:rPr>
          <w:bCs/>
        </w:rPr>
        <w:t>Ответ</w:t>
      </w:r>
      <w:r w:rsidR="00B246D6" w:rsidRPr="00921E02">
        <w:rPr>
          <w:bCs/>
        </w:rPr>
        <w:t>: Кинетика</w:t>
      </w:r>
      <w:r w:rsidR="00C5458A" w:rsidRPr="00921E02">
        <w:rPr>
          <w:bCs/>
          <w:shd w:val="clear" w:color="auto" w:fill="FFFFFF"/>
        </w:rPr>
        <w:t xml:space="preserve">. </w:t>
      </w:r>
      <w:r w:rsidR="00D24B87" w:rsidRPr="00921E02">
        <w:rPr>
          <w:bCs/>
          <w:shd w:val="clear" w:color="auto" w:fill="FFFFFF"/>
        </w:rPr>
        <w:t>Наука, изучающая зависимость между движением материи и причинами, обусловливающими эти движения</w:t>
      </w:r>
    </w:p>
    <w:p w14:paraId="026B7272" w14:textId="044EB9F3" w:rsidR="00921E02" w:rsidRPr="000824CB" w:rsidRDefault="00921E02" w:rsidP="00921E02">
      <w:pPr>
        <w:ind w:firstLine="709"/>
        <w:jc w:val="both"/>
        <w:rPr>
          <w:b/>
          <w:bCs/>
          <w:color w:val="000000" w:themeColor="text1"/>
          <w:highlight w:val="cyan"/>
        </w:rPr>
      </w:pPr>
      <w:r w:rsidRPr="000824CB">
        <w:rPr>
          <w:b/>
          <w:color w:val="000000" w:themeColor="text1"/>
        </w:rPr>
        <w:t>Ведущий 1.</w:t>
      </w:r>
    </w:p>
    <w:p w14:paraId="492C8E67" w14:textId="3E04FD8B" w:rsidR="00946DA7" w:rsidRPr="00946DA7" w:rsidRDefault="00D24B87" w:rsidP="00946DA7">
      <w:pPr>
        <w:pStyle w:val="a8"/>
        <w:numPr>
          <w:ilvl w:val="0"/>
          <w:numId w:val="34"/>
        </w:numPr>
        <w:tabs>
          <w:tab w:val="left" w:pos="993"/>
        </w:tabs>
        <w:spacing w:before="0" w:after="0"/>
        <w:ind w:left="0" w:firstLine="709"/>
        <w:jc w:val="both"/>
        <w:rPr>
          <w:bCs/>
          <w:color w:val="000000" w:themeColor="text1"/>
        </w:rPr>
      </w:pPr>
      <w:r w:rsidRPr="000824CB">
        <w:rPr>
          <w:bCs/>
          <w:color w:val="000000" w:themeColor="text1"/>
        </w:rPr>
        <w:t>Наука о наследственности человека</w:t>
      </w:r>
    </w:p>
    <w:p w14:paraId="453F4B2C" w14:textId="77777777" w:rsidR="00DF0844" w:rsidRDefault="00DF0844" w:rsidP="00921E02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  <w:color w:val="000000" w:themeColor="text1"/>
        </w:rPr>
      </w:pPr>
    </w:p>
    <w:p w14:paraId="72032F8D" w14:textId="675F11EB" w:rsidR="00B246D6" w:rsidRPr="000824CB" w:rsidRDefault="00410983" w:rsidP="00921E02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  <w:color w:val="000000" w:themeColor="text1"/>
          <w:shd w:val="clear" w:color="auto" w:fill="FFFFFF"/>
        </w:rPr>
      </w:pPr>
      <w:r w:rsidRPr="000824CB">
        <w:rPr>
          <w:bCs/>
          <w:color w:val="000000" w:themeColor="text1"/>
        </w:rPr>
        <w:t>Ответ</w:t>
      </w:r>
      <w:r w:rsidR="00B246D6" w:rsidRPr="000824CB">
        <w:rPr>
          <w:bCs/>
          <w:color w:val="000000" w:themeColor="text1"/>
        </w:rPr>
        <w:t xml:space="preserve">: </w:t>
      </w:r>
      <w:r w:rsidR="00D24B87" w:rsidRPr="000824CB">
        <w:rPr>
          <w:bCs/>
          <w:color w:val="000000" w:themeColor="text1"/>
          <w:shd w:val="clear" w:color="auto" w:fill="FFFFFF"/>
        </w:rPr>
        <w:t>Гене́тика</w:t>
      </w:r>
      <w:r w:rsidR="00471A22" w:rsidRPr="000824CB">
        <w:rPr>
          <w:bCs/>
          <w:color w:val="000000" w:themeColor="text1"/>
          <w:shd w:val="clear" w:color="auto" w:fill="FFFFFF"/>
        </w:rPr>
        <w:t xml:space="preserve"> - </w:t>
      </w:r>
      <w:r w:rsidR="00B246D6" w:rsidRPr="000824CB">
        <w:rPr>
          <w:bCs/>
          <w:color w:val="000000" w:themeColor="text1"/>
          <w:shd w:val="clear" w:color="auto" w:fill="FFFFFF"/>
        </w:rPr>
        <w:t xml:space="preserve">раздел биологии, занимающийся изучением генов, генетических вариаций и наследственности в организмах. </w:t>
      </w:r>
      <w:r w:rsidR="00D24B87" w:rsidRPr="000824CB">
        <w:rPr>
          <w:bCs/>
          <w:color w:val="000000" w:themeColor="text1"/>
          <w:shd w:val="clear" w:color="auto" w:fill="FFFFFF"/>
        </w:rPr>
        <w:t xml:space="preserve"> </w:t>
      </w:r>
    </w:p>
    <w:p w14:paraId="43827685" w14:textId="1DA89B58" w:rsidR="00440962" w:rsidRPr="000824CB" w:rsidRDefault="002C2063" w:rsidP="002C2063">
      <w:pPr>
        <w:ind w:firstLine="709"/>
        <w:jc w:val="both"/>
        <w:rPr>
          <w:b/>
          <w:bCs/>
          <w:color w:val="000000" w:themeColor="text1"/>
        </w:rPr>
      </w:pPr>
      <w:r w:rsidRPr="000824CB">
        <w:rPr>
          <w:b/>
          <w:bCs/>
          <w:color w:val="000000" w:themeColor="text1"/>
        </w:rPr>
        <w:t>Ведущий 2.</w:t>
      </w:r>
    </w:p>
    <w:p w14:paraId="46262399" w14:textId="77777777" w:rsidR="002C2063" w:rsidRPr="000824CB" w:rsidRDefault="002C2063" w:rsidP="002C2063">
      <w:pPr>
        <w:pStyle w:val="a9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0824CB">
        <w:rPr>
          <w:color w:val="000000" w:themeColor="text1"/>
        </w:rPr>
        <w:t>Наука о пещерах</w:t>
      </w:r>
    </w:p>
    <w:p w14:paraId="6D61D931" w14:textId="2EF08A18" w:rsidR="00921E02" w:rsidRPr="00960FDD" w:rsidRDefault="002C2063" w:rsidP="00960FDD">
      <w:pPr>
        <w:tabs>
          <w:tab w:val="left" w:pos="993"/>
        </w:tabs>
        <w:ind w:firstLine="709"/>
        <w:jc w:val="both"/>
        <w:rPr>
          <w:color w:val="000000" w:themeColor="text1"/>
          <w:u w:val="single"/>
        </w:rPr>
      </w:pPr>
      <w:r w:rsidRPr="000824CB">
        <w:rPr>
          <w:color w:val="000000" w:themeColor="text1"/>
        </w:rPr>
        <w:t>Ответ: Спелеология</w:t>
      </w:r>
      <w:r w:rsidRPr="000824CB">
        <w:rPr>
          <w:color w:val="000000" w:themeColor="text1"/>
          <w:shd w:val="clear" w:color="auto" w:fill="FFFFFF"/>
        </w:rPr>
        <w:t xml:space="preserve"> наука, изучающая естественные пещеры, их происхождение и эволюцию, возраст, морфологию, микроклимат, гидрологию.</w:t>
      </w:r>
    </w:p>
    <w:p w14:paraId="3E14B135" w14:textId="33E6B7D0" w:rsidR="006A394B" w:rsidRDefault="00673DA5" w:rsidP="00673DA5">
      <w:pPr>
        <w:ind w:firstLine="709"/>
        <w:jc w:val="both"/>
      </w:pPr>
      <w:r w:rsidRPr="000824CB">
        <w:rPr>
          <w:b/>
          <w:color w:val="000000" w:themeColor="text1"/>
        </w:rPr>
        <w:t>Ведущий 1.</w:t>
      </w:r>
      <w:r>
        <w:rPr>
          <w:b/>
          <w:bCs/>
          <w:color w:val="000000" w:themeColor="text1"/>
        </w:rPr>
        <w:t xml:space="preserve"> </w:t>
      </w:r>
      <w:r w:rsidR="006A394B" w:rsidRPr="00524741">
        <w:t xml:space="preserve">Завершились первые 2 раунда. </w:t>
      </w:r>
      <w:r w:rsidR="001B1C92" w:rsidRPr="00524741">
        <w:t xml:space="preserve">Давайте подведем итоги. </w:t>
      </w:r>
      <w:r w:rsidR="00313991" w:rsidRPr="00524741">
        <w:t xml:space="preserve">Слово предоставляется модератору, Лидии Анатольевне. </w:t>
      </w:r>
    </w:p>
    <w:p w14:paraId="419B9DD0" w14:textId="6FFC8EA0" w:rsidR="001B1C92" w:rsidRPr="005343E0" w:rsidRDefault="005343E0" w:rsidP="005343E0">
      <w:pPr>
        <w:jc w:val="center"/>
        <w:rPr>
          <w:b/>
          <w:bCs/>
          <w:i/>
          <w:iCs/>
          <w:color w:val="000000" w:themeColor="text1"/>
          <w:highlight w:val="cyan"/>
        </w:rPr>
      </w:pPr>
      <w:r w:rsidRPr="005343E0">
        <w:rPr>
          <w:i/>
          <w:iCs/>
        </w:rPr>
        <w:t>Модератор подводит итоги и сообщает количество набранных баллов. Также отмечает, какая команда вырвалась вперед в каждой номинации</w:t>
      </w:r>
      <w:r>
        <w:rPr>
          <w:i/>
          <w:iCs/>
        </w:rPr>
        <w:t xml:space="preserve"> («</w:t>
      </w:r>
      <w:r w:rsidR="001B1C92" w:rsidRPr="005343E0">
        <w:rPr>
          <w:i/>
          <w:color w:val="000000" w:themeColor="text1"/>
        </w:rPr>
        <w:t>Обучающихся техникума»</w:t>
      </w:r>
      <w:r>
        <w:rPr>
          <w:i/>
          <w:color w:val="000000" w:themeColor="text1"/>
        </w:rPr>
        <w:t xml:space="preserve"> и </w:t>
      </w:r>
      <w:r w:rsidR="001B1C92" w:rsidRPr="005343E0">
        <w:rPr>
          <w:i/>
          <w:color w:val="000000" w:themeColor="text1"/>
        </w:rPr>
        <w:t>«Учащихся общеобразовательных учреждений»</w:t>
      </w:r>
      <w:r>
        <w:rPr>
          <w:i/>
          <w:color w:val="000000" w:themeColor="text1"/>
        </w:rPr>
        <w:t>).</w:t>
      </w:r>
      <w:r w:rsidR="001B1C92" w:rsidRPr="005343E0">
        <w:rPr>
          <w:i/>
          <w:color w:val="000000" w:themeColor="text1"/>
        </w:rPr>
        <w:t xml:space="preserve"> </w:t>
      </w:r>
    </w:p>
    <w:p w14:paraId="0174C09A" w14:textId="2E884AFB" w:rsidR="001B1C92" w:rsidRPr="00BC4028" w:rsidRDefault="001B1C92" w:rsidP="00BC4028">
      <w:pPr>
        <w:ind w:firstLine="709"/>
        <w:jc w:val="both"/>
        <w:rPr>
          <w:b/>
          <w:bCs/>
          <w:color w:val="000000" w:themeColor="text1"/>
        </w:rPr>
      </w:pPr>
      <w:r w:rsidRPr="00524741">
        <w:t xml:space="preserve">Не падайте духом, впереди еще 3 раунда и все может измениться. </w:t>
      </w:r>
    </w:p>
    <w:p w14:paraId="6D4C6BD1" w14:textId="77777777" w:rsidR="001B1C92" w:rsidRPr="00524741" w:rsidRDefault="001B1C92" w:rsidP="00524741">
      <w:pPr>
        <w:pStyle w:val="a5"/>
        <w:tabs>
          <w:tab w:val="left" w:leader="underscore" w:pos="10101"/>
        </w:tabs>
        <w:spacing w:after="0"/>
        <w:ind w:left="-284" w:hanging="142"/>
        <w:jc w:val="center"/>
        <w:rPr>
          <w:b/>
        </w:rPr>
      </w:pPr>
    </w:p>
    <w:p w14:paraId="3EEFC18B" w14:textId="6F130C7B" w:rsidR="00BC4028" w:rsidRDefault="00F91A3C" w:rsidP="00524741">
      <w:pPr>
        <w:pStyle w:val="a5"/>
        <w:tabs>
          <w:tab w:val="left" w:leader="underscore" w:pos="10101"/>
        </w:tabs>
        <w:spacing w:after="0"/>
        <w:ind w:left="-284" w:hanging="142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8D2CFFB" wp14:editId="23C863C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34075" cy="323850"/>
                <wp:effectExtent l="0" t="0" r="9525" b="0"/>
                <wp:wrapNone/>
                <wp:docPr id="8" name="Прямоугольник: скругленные угл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23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3029AC" w14:textId="77777777" w:rsidR="00F91A3C" w:rsidRPr="00F91A3C" w:rsidRDefault="00F91A3C" w:rsidP="00F91A3C">
                            <w:pPr>
                              <w:pStyle w:val="a5"/>
                              <w:tabs>
                                <w:tab w:val="left" w:leader="underscore" w:pos="10101"/>
                              </w:tabs>
                              <w:spacing w:after="0"/>
                              <w:ind w:left="-284" w:hanging="14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91A3C">
                              <w:rPr>
                                <w:b/>
                                <w:color w:val="000000" w:themeColor="text1"/>
                              </w:rPr>
                              <w:t>РАУНД 3. «ПРАВДА ИЛИ ЛОЖЬ»</w:t>
                            </w:r>
                          </w:p>
                          <w:p w14:paraId="04BE5ABC" w14:textId="77777777" w:rsidR="00F91A3C" w:rsidRPr="00FA2874" w:rsidRDefault="00F91A3C" w:rsidP="00F91A3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D2CFFB" id="Прямоугольник: скругленные углы 8" o:spid="_x0000_s1029" style="position:absolute;left:0;text-align:left;margin-left:0;margin-top:-.05pt;width:467.25pt;height:25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" fillcolor="#eaf1dd [662]" stroked="f" strokeweight="2pt">
                <v:textbox>
                  <w:txbxContent>
                    <w:p w14:paraId="153029AC" w14:textId="77777777" w:rsidR="00F91A3C" w:rsidRPr="00F91A3C" w:rsidRDefault="00F91A3C" w:rsidP="00F91A3C">
                      <w:pPr>
                        <w:pStyle w:val="a5"/>
                        <w:tabs>
                          <w:tab w:val="left" w:leader="underscore" w:pos="10101"/>
                        </w:tabs>
                        <w:spacing w:after="0"/>
                        <w:ind w:left="-284" w:hanging="14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91A3C">
                        <w:rPr>
                          <w:b/>
                          <w:color w:val="000000" w:themeColor="text1"/>
                        </w:rPr>
                        <w:t>РАУНД 3. «ПРАВДА ИЛИ ЛОЖЬ»</w:t>
                      </w:r>
                    </w:p>
                    <w:p w14:paraId="04BE5ABC" w14:textId="77777777" w:rsidR="00F91A3C" w:rsidRPr="00FA2874" w:rsidRDefault="00F91A3C" w:rsidP="00F91A3C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D957A10" w14:textId="77777777" w:rsidR="00BC4028" w:rsidRDefault="00BC4028" w:rsidP="00524741">
      <w:pPr>
        <w:pStyle w:val="a5"/>
        <w:tabs>
          <w:tab w:val="left" w:leader="underscore" w:pos="10101"/>
        </w:tabs>
        <w:spacing w:after="0"/>
        <w:ind w:left="-284" w:hanging="142"/>
        <w:jc w:val="center"/>
        <w:rPr>
          <w:b/>
        </w:rPr>
      </w:pPr>
    </w:p>
    <w:p w14:paraId="32562C2A" w14:textId="77777777" w:rsidR="00BC4028" w:rsidRDefault="00BC4028" w:rsidP="00F91A3C">
      <w:pPr>
        <w:jc w:val="both"/>
        <w:rPr>
          <w:b/>
          <w:bCs/>
          <w:color w:val="000000" w:themeColor="text1"/>
        </w:rPr>
      </w:pPr>
    </w:p>
    <w:p w14:paraId="487B67A4" w14:textId="6349D25B" w:rsidR="00CD4C65" w:rsidRPr="00524741" w:rsidRDefault="00BC4028" w:rsidP="00524741">
      <w:pPr>
        <w:ind w:firstLine="709"/>
        <w:jc w:val="both"/>
      </w:pPr>
      <w:r w:rsidRPr="000824CB">
        <w:rPr>
          <w:b/>
          <w:bCs/>
          <w:color w:val="000000" w:themeColor="text1"/>
        </w:rPr>
        <w:t>Ведущий 2.</w:t>
      </w:r>
      <w:r>
        <w:rPr>
          <w:b/>
          <w:bCs/>
          <w:color w:val="000000" w:themeColor="text1"/>
        </w:rPr>
        <w:t xml:space="preserve"> </w:t>
      </w:r>
      <w:r w:rsidR="00CD4C65" w:rsidRPr="00524741">
        <w:t xml:space="preserve">Третий раунд называется «Правда или ложь?». Интересные факты о Михаиле Васильевиче </w:t>
      </w:r>
      <w:r w:rsidR="00CD4C65" w:rsidRPr="00DF0844">
        <w:t>Ломоносове</w:t>
      </w:r>
      <w:r w:rsidR="00322B4D" w:rsidRPr="00DF0844">
        <w:t xml:space="preserve"> </w:t>
      </w:r>
      <w:r w:rsidR="00322B4D" w:rsidRPr="00DF0844">
        <w:rPr>
          <w:i/>
          <w:iCs/>
        </w:rPr>
        <w:t xml:space="preserve">(рисунок </w:t>
      </w:r>
      <w:r w:rsidR="00DF0844" w:rsidRPr="00DF0844">
        <w:rPr>
          <w:i/>
          <w:iCs/>
        </w:rPr>
        <w:t>5</w:t>
      </w:r>
      <w:r w:rsidR="00322B4D" w:rsidRPr="00DF0844">
        <w:rPr>
          <w:i/>
          <w:iCs/>
        </w:rPr>
        <w:t>).</w:t>
      </w:r>
      <w:r w:rsidR="00322B4D" w:rsidRPr="00DF0844">
        <w:t xml:space="preserve"> </w:t>
      </w:r>
      <w:r w:rsidR="00CD4C65" w:rsidRPr="00DF0844">
        <w:t xml:space="preserve"> </w:t>
      </w:r>
    </w:p>
    <w:p w14:paraId="617ACB21" w14:textId="2C52A067" w:rsidR="006D1B6A" w:rsidRDefault="00CD4C65" w:rsidP="00905A20">
      <w:pPr>
        <w:ind w:firstLine="709"/>
        <w:jc w:val="both"/>
        <w:rPr>
          <w:bCs/>
        </w:rPr>
      </w:pPr>
      <w:r w:rsidRPr="00524741">
        <w:t xml:space="preserve">Раунд включает в себя 10 вопросов. </w:t>
      </w:r>
      <w:r w:rsidRPr="00524741">
        <w:rPr>
          <w:bCs/>
        </w:rPr>
        <w:t xml:space="preserve">Посовещавшись </w:t>
      </w:r>
      <w:r w:rsidR="00634C89" w:rsidRPr="00524741">
        <w:rPr>
          <w:bCs/>
        </w:rPr>
        <w:t xml:space="preserve">с </w:t>
      </w:r>
      <w:r w:rsidRPr="00524741">
        <w:rPr>
          <w:bCs/>
        </w:rPr>
        <w:t>командой, вы должны определит</w:t>
      </w:r>
      <w:r w:rsidR="00634C89" w:rsidRPr="00524741">
        <w:rPr>
          <w:bCs/>
        </w:rPr>
        <w:t>ь</w:t>
      </w:r>
      <w:r w:rsidRPr="00524741">
        <w:rPr>
          <w:bCs/>
        </w:rPr>
        <w:t xml:space="preserve">ся правда это или ложь. Если это правда, ответ «ДА», ложь – ответ «НЕТ». </w:t>
      </w:r>
      <w:r w:rsidR="003A11B0" w:rsidRPr="00524741">
        <w:rPr>
          <w:bCs/>
        </w:rPr>
        <w:t xml:space="preserve">Напоминаем, на ответ дается </w:t>
      </w:r>
      <w:r w:rsidR="008708E0" w:rsidRPr="00524741">
        <w:rPr>
          <w:bCs/>
        </w:rPr>
        <w:t>2</w:t>
      </w:r>
      <w:r w:rsidR="003A11B0" w:rsidRPr="00524741">
        <w:rPr>
          <w:bCs/>
        </w:rPr>
        <w:t xml:space="preserve">0 секунд. </w:t>
      </w:r>
    </w:p>
    <w:p w14:paraId="59292D22" w14:textId="21811487" w:rsidR="00970B2E" w:rsidRDefault="00F87CD1" w:rsidP="000349C6">
      <w:pPr>
        <w:jc w:val="center"/>
        <w:rPr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55999C91" wp14:editId="1C3D67CA">
            <wp:extent cx="1800225" cy="312617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77" b="11668"/>
                    <a:stretch/>
                  </pic:blipFill>
                  <pic:spPr bwMode="auto">
                    <a:xfrm>
                      <a:off x="0" y="0"/>
                      <a:ext cx="1810909" cy="314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6742E">
        <w:rPr>
          <w:noProof/>
        </w:rPr>
        <w:t xml:space="preserve">   </w:t>
      </w:r>
      <w:r w:rsidR="0056742E">
        <w:rPr>
          <w:noProof/>
        </w:rPr>
        <w:drawing>
          <wp:inline distT="0" distB="0" distL="0" distR="0" wp14:anchorId="7C168CB9" wp14:editId="0DCFABBE">
            <wp:extent cx="1800225" cy="312765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70" b="11668"/>
                    <a:stretch/>
                  </pic:blipFill>
                  <pic:spPr bwMode="auto">
                    <a:xfrm>
                      <a:off x="0" y="0"/>
                      <a:ext cx="1815901" cy="315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6742E">
        <w:rPr>
          <w:noProof/>
        </w:rPr>
        <w:t xml:space="preserve">   </w:t>
      </w:r>
      <w:r w:rsidR="0056742E">
        <w:rPr>
          <w:noProof/>
        </w:rPr>
        <w:drawing>
          <wp:inline distT="0" distB="0" distL="0" distR="0" wp14:anchorId="44B11571" wp14:editId="5CC8A2B7">
            <wp:extent cx="1809750" cy="3127107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86" b="11874"/>
                    <a:stretch/>
                  </pic:blipFill>
                  <pic:spPr bwMode="auto">
                    <a:xfrm>
                      <a:off x="0" y="0"/>
                      <a:ext cx="1824577" cy="315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5404F" w14:textId="076F5DA0" w:rsidR="000349C6" w:rsidRDefault="000349C6" w:rsidP="000349C6">
      <w:pPr>
        <w:jc w:val="center"/>
      </w:pPr>
      <w:r w:rsidRPr="00DF0844">
        <w:t xml:space="preserve">Рисунок </w:t>
      </w:r>
      <w:r w:rsidR="00DF0844" w:rsidRPr="00DF0844">
        <w:t>5</w:t>
      </w:r>
      <w:r w:rsidRPr="00DF0844">
        <w:t xml:space="preserve"> –</w:t>
      </w:r>
      <w:r w:rsidRPr="000E3FE6">
        <w:t xml:space="preserve"> </w:t>
      </w:r>
      <w:r w:rsidR="009A0909">
        <w:t>Пример отображения вопросов у игроков, раунд 3</w:t>
      </w:r>
      <w:r>
        <w:t xml:space="preserve"> «</w:t>
      </w:r>
      <w:r w:rsidRPr="00524741">
        <w:t>Правда или ложь?»</w:t>
      </w:r>
    </w:p>
    <w:p w14:paraId="163D5B07" w14:textId="77777777" w:rsidR="00970B2E" w:rsidRDefault="00970B2E" w:rsidP="00F34C33">
      <w:pPr>
        <w:tabs>
          <w:tab w:val="left" w:pos="993"/>
        </w:tabs>
        <w:jc w:val="center"/>
        <w:rPr>
          <w:color w:val="C00000"/>
          <w:highlight w:val="yellow"/>
        </w:rPr>
      </w:pPr>
    </w:p>
    <w:p w14:paraId="084197E7" w14:textId="77777777" w:rsidR="00F34C33" w:rsidRPr="00F34C33" w:rsidRDefault="00F34C33" w:rsidP="00F34C33">
      <w:pPr>
        <w:pStyle w:val="a8"/>
        <w:spacing w:before="0" w:after="0"/>
        <w:jc w:val="center"/>
        <w:rPr>
          <w:i/>
          <w:iCs/>
          <w:color w:val="000000" w:themeColor="text1"/>
        </w:rPr>
      </w:pPr>
      <w:r w:rsidRPr="00DB1750">
        <w:rPr>
          <w:i/>
          <w:iCs/>
          <w:color w:val="000000" w:themeColor="text1"/>
        </w:rPr>
        <w:t>Фоном звучит музыка</w:t>
      </w:r>
    </w:p>
    <w:p w14:paraId="31063133" w14:textId="77777777" w:rsidR="00970B2E" w:rsidRPr="00CC4103" w:rsidRDefault="00970B2E" w:rsidP="00F34C33">
      <w:pPr>
        <w:jc w:val="both"/>
        <w:rPr>
          <w:bCs/>
        </w:rPr>
      </w:pPr>
    </w:p>
    <w:p w14:paraId="59444AA6" w14:textId="3E54D88C" w:rsidR="007B1E88" w:rsidRDefault="007B1E88" w:rsidP="00CC4103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CC4103">
        <w:rPr>
          <w:bCs/>
        </w:rPr>
        <w:t>Занять свою первую должность в Академии М.В. Ломоносову не составило труда</w:t>
      </w:r>
      <w:r w:rsidR="00CC4103">
        <w:rPr>
          <w:bCs/>
        </w:rPr>
        <w:t xml:space="preserve"> (</w:t>
      </w:r>
      <w:r w:rsidRPr="00CC4103">
        <w:rPr>
          <w:bCs/>
        </w:rPr>
        <w:t>ДА</w:t>
      </w:r>
      <w:r w:rsidR="00CC4103">
        <w:rPr>
          <w:bCs/>
        </w:rPr>
        <w:t>).</w:t>
      </w:r>
    </w:p>
    <w:p w14:paraId="0B3030D4" w14:textId="77777777" w:rsidR="00CC4103" w:rsidRDefault="00CC4103" w:rsidP="00CC4103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824CB">
        <w:rPr>
          <w:b/>
          <w:color w:val="000000" w:themeColor="text1"/>
        </w:rPr>
        <w:t>Ведущий 1.</w:t>
      </w:r>
    </w:p>
    <w:p w14:paraId="4AE7AEFD" w14:textId="48C69A18" w:rsidR="007B1E88" w:rsidRPr="00CC4103" w:rsidRDefault="007B1E88" w:rsidP="00CC4103">
      <w:pPr>
        <w:pStyle w:val="a8"/>
        <w:numPr>
          <w:ilvl w:val="0"/>
          <w:numId w:val="35"/>
        </w:numPr>
        <w:tabs>
          <w:tab w:val="left" w:pos="709"/>
          <w:tab w:val="left" w:pos="993"/>
        </w:tabs>
        <w:spacing w:before="0" w:after="0"/>
        <w:ind w:left="0" w:firstLine="709"/>
        <w:jc w:val="both"/>
        <w:rPr>
          <w:bCs/>
        </w:rPr>
      </w:pPr>
      <w:r w:rsidRPr="00CC4103">
        <w:rPr>
          <w:bCs/>
        </w:rPr>
        <w:t>Несмотря на свое крестьянское происхождение, Ломоносов был категорически против обучения крестьянских детей</w:t>
      </w:r>
      <w:r w:rsidR="00CC4103">
        <w:rPr>
          <w:bCs/>
        </w:rPr>
        <w:t xml:space="preserve"> (НЕТ).</w:t>
      </w:r>
    </w:p>
    <w:p w14:paraId="4DAF68EF" w14:textId="7132F7FE" w:rsidR="00CC4103" w:rsidRPr="00524741" w:rsidRDefault="000866B4" w:rsidP="000866B4">
      <w:pPr>
        <w:ind w:firstLine="709"/>
        <w:jc w:val="both"/>
        <w:rPr>
          <w:b/>
          <w:bCs/>
          <w:highlight w:val="cyan"/>
        </w:rPr>
      </w:pPr>
      <w:r w:rsidRPr="000824CB">
        <w:rPr>
          <w:b/>
          <w:bCs/>
          <w:color w:val="000000" w:themeColor="text1"/>
        </w:rPr>
        <w:t>Ведущий 2.</w:t>
      </w:r>
    </w:p>
    <w:p w14:paraId="25BA183A" w14:textId="77777777" w:rsidR="000866B4" w:rsidRDefault="008D3AA0" w:rsidP="000866B4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0866B4">
        <w:rPr>
          <w:bCs/>
        </w:rPr>
        <w:t xml:space="preserve">В декабре 1759 года первым получил </w:t>
      </w:r>
      <w:r w:rsidR="007B1E88" w:rsidRPr="000866B4">
        <w:rPr>
          <w:bCs/>
        </w:rPr>
        <w:t>ртуть в твердом состоянии</w:t>
      </w:r>
      <w:r w:rsidR="000866B4" w:rsidRPr="000866B4">
        <w:rPr>
          <w:bCs/>
        </w:rPr>
        <w:t xml:space="preserve"> (ДА). </w:t>
      </w:r>
    </w:p>
    <w:p w14:paraId="3DF14951" w14:textId="77777777" w:rsidR="00905A20" w:rsidRDefault="00905A20" w:rsidP="006D1B6A">
      <w:pPr>
        <w:pStyle w:val="a8"/>
        <w:tabs>
          <w:tab w:val="left" w:pos="993"/>
        </w:tabs>
        <w:spacing w:before="0" w:after="0"/>
        <w:ind w:left="709"/>
        <w:jc w:val="both"/>
        <w:rPr>
          <w:b/>
          <w:color w:val="000000" w:themeColor="text1"/>
        </w:rPr>
      </w:pPr>
    </w:p>
    <w:p w14:paraId="72278638" w14:textId="77777777" w:rsidR="00905A20" w:rsidRDefault="00905A20" w:rsidP="006D1B6A">
      <w:pPr>
        <w:pStyle w:val="a8"/>
        <w:tabs>
          <w:tab w:val="left" w:pos="993"/>
        </w:tabs>
        <w:spacing w:before="0" w:after="0"/>
        <w:ind w:left="709"/>
        <w:jc w:val="both"/>
        <w:rPr>
          <w:b/>
          <w:color w:val="000000" w:themeColor="text1"/>
        </w:rPr>
      </w:pPr>
    </w:p>
    <w:p w14:paraId="6FABF8F1" w14:textId="0895B403" w:rsidR="00AD4F16" w:rsidRDefault="000866B4" w:rsidP="006D1B6A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866B4">
        <w:rPr>
          <w:b/>
          <w:color w:val="000000" w:themeColor="text1"/>
        </w:rPr>
        <w:t>Ведущий 1.</w:t>
      </w:r>
    </w:p>
    <w:p w14:paraId="2EF1C380" w14:textId="6297ABF0" w:rsidR="00A75813" w:rsidRDefault="007B1E88" w:rsidP="00A75813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A75813">
        <w:rPr>
          <w:bCs/>
        </w:rPr>
        <w:t xml:space="preserve">Во время учебы в Германии Ломоносов </w:t>
      </w:r>
      <w:r w:rsidR="00542733" w:rsidRPr="00A75813">
        <w:rPr>
          <w:bCs/>
        </w:rPr>
        <w:t>брал уроки фехтования</w:t>
      </w:r>
      <w:r w:rsidRPr="00A75813">
        <w:rPr>
          <w:bCs/>
        </w:rPr>
        <w:t xml:space="preserve"> и танцев</w:t>
      </w:r>
      <w:r w:rsidR="00A75813" w:rsidRPr="00A75813">
        <w:rPr>
          <w:bCs/>
        </w:rPr>
        <w:t xml:space="preserve"> (ДА).</w:t>
      </w:r>
    </w:p>
    <w:p w14:paraId="5429F178" w14:textId="31DB9196" w:rsidR="00A75813" w:rsidRPr="00813C91" w:rsidRDefault="00A75813" w:rsidP="00813C91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A75813">
        <w:rPr>
          <w:b/>
          <w:bCs/>
          <w:color w:val="000000" w:themeColor="text1"/>
        </w:rPr>
        <w:t>Ведущий 2.</w:t>
      </w:r>
    </w:p>
    <w:p w14:paraId="5E09901F" w14:textId="4A57B1EB" w:rsidR="00D965A6" w:rsidRDefault="00D965A6" w:rsidP="00813C91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813C91">
        <w:rPr>
          <w:bCs/>
        </w:rPr>
        <w:t>В опытах с окрашенными стеклами Ломоносову удалось разгадать утерянный секрет «золотого рубина». Повторить его достижение ученые смогли лишь в 40-х годах XIX века</w:t>
      </w:r>
      <w:r w:rsidR="00813C91">
        <w:rPr>
          <w:bCs/>
        </w:rPr>
        <w:t xml:space="preserve"> (ДА).</w:t>
      </w:r>
    </w:p>
    <w:p w14:paraId="3B44F72E" w14:textId="22564408" w:rsidR="009E442E" w:rsidRPr="00E525E4" w:rsidRDefault="00813C91" w:rsidP="00E525E4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0866B4">
        <w:rPr>
          <w:b/>
          <w:color w:val="000000" w:themeColor="text1"/>
        </w:rPr>
        <w:t>Ведущий 1.</w:t>
      </w:r>
    </w:p>
    <w:p w14:paraId="082FB937" w14:textId="77777777" w:rsidR="00E525E4" w:rsidRDefault="00D965A6" w:rsidP="00E525E4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E525E4">
        <w:rPr>
          <w:bCs/>
        </w:rPr>
        <w:t>Ломоносов разработал первый в истории прототип вертолета-беспилотника</w:t>
      </w:r>
      <w:r w:rsidR="00E525E4" w:rsidRPr="00E525E4">
        <w:rPr>
          <w:bCs/>
        </w:rPr>
        <w:t xml:space="preserve"> (ДА). </w:t>
      </w:r>
    </w:p>
    <w:p w14:paraId="760474B5" w14:textId="6723E140" w:rsidR="00E525E4" w:rsidRPr="005520CE" w:rsidRDefault="00E525E4" w:rsidP="005520CE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E525E4">
        <w:rPr>
          <w:b/>
          <w:bCs/>
          <w:color w:val="000000" w:themeColor="text1"/>
        </w:rPr>
        <w:t>Ведущий 2.</w:t>
      </w:r>
    </w:p>
    <w:p w14:paraId="4A868163" w14:textId="74643A7E" w:rsidR="007B1E88" w:rsidRPr="005520CE" w:rsidRDefault="00D965A6" w:rsidP="005520CE">
      <w:pPr>
        <w:pStyle w:val="a8"/>
        <w:numPr>
          <w:ilvl w:val="0"/>
          <w:numId w:val="35"/>
        </w:numPr>
        <w:tabs>
          <w:tab w:val="left" w:pos="993"/>
        </w:tabs>
        <w:spacing w:before="0" w:after="0"/>
        <w:ind w:left="0" w:firstLine="709"/>
        <w:jc w:val="both"/>
        <w:rPr>
          <w:bCs/>
        </w:rPr>
      </w:pPr>
      <w:r w:rsidRPr="005520CE">
        <w:rPr>
          <w:bCs/>
        </w:rPr>
        <w:t>В 1757 г. в университетской типографии было издано двухтомное собрание сочинений Ломоносова. Это был беспрецедентный случай – ни один из российских академиков не удостоился двух пожизненных изданий собраний сочинений</w:t>
      </w:r>
      <w:r w:rsidR="005520CE" w:rsidRPr="005520CE">
        <w:rPr>
          <w:bCs/>
        </w:rPr>
        <w:t xml:space="preserve"> (ДА). </w:t>
      </w:r>
    </w:p>
    <w:p w14:paraId="13AB5249" w14:textId="732E349B" w:rsidR="005520CE" w:rsidRPr="00E07626" w:rsidRDefault="00F34C33" w:rsidP="00E07626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0866B4">
        <w:rPr>
          <w:b/>
          <w:color w:val="000000" w:themeColor="text1"/>
        </w:rPr>
        <w:t>Ведущий 1.</w:t>
      </w:r>
    </w:p>
    <w:p w14:paraId="05DAD044" w14:textId="77777777" w:rsidR="00E07626" w:rsidRDefault="00D965A6" w:rsidP="00E07626">
      <w:pPr>
        <w:pStyle w:val="a8"/>
        <w:numPr>
          <w:ilvl w:val="0"/>
          <w:numId w:val="35"/>
        </w:numPr>
        <w:spacing w:before="0" w:after="0"/>
        <w:ind w:left="993" w:hanging="284"/>
        <w:jc w:val="both"/>
        <w:rPr>
          <w:bCs/>
        </w:rPr>
      </w:pPr>
      <w:r w:rsidRPr="00E07626">
        <w:rPr>
          <w:bCs/>
        </w:rPr>
        <w:t>Именем Ломоносова назван вид ракообразных</w:t>
      </w:r>
      <w:r w:rsidR="00E07626" w:rsidRPr="00E07626">
        <w:rPr>
          <w:bCs/>
        </w:rPr>
        <w:t xml:space="preserve"> (ДА). </w:t>
      </w:r>
    </w:p>
    <w:p w14:paraId="6CC34E9A" w14:textId="1C806CCE" w:rsidR="00E07626" w:rsidRPr="00E07626" w:rsidRDefault="00E07626" w:rsidP="00E07626">
      <w:pPr>
        <w:pStyle w:val="a8"/>
        <w:spacing w:before="0" w:after="0"/>
        <w:ind w:left="709"/>
        <w:jc w:val="both"/>
        <w:rPr>
          <w:bCs/>
        </w:rPr>
      </w:pPr>
      <w:r w:rsidRPr="00E07626">
        <w:rPr>
          <w:b/>
          <w:bCs/>
          <w:color w:val="000000" w:themeColor="text1"/>
        </w:rPr>
        <w:t>Ведущий 2.</w:t>
      </w:r>
    </w:p>
    <w:p w14:paraId="06D8AD98" w14:textId="77777777" w:rsidR="00193F34" w:rsidRDefault="00193F34" w:rsidP="00193F34">
      <w:pPr>
        <w:pStyle w:val="a8"/>
        <w:numPr>
          <w:ilvl w:val="0"/>
          <w:numId w:val="35"/>
        </w:numPr>
        <w:spacing w:before="0" w:after="0"/>
        <w:ind w:left="993" w:hanging="284"/>
        <w:jc w:val="both"/>
        <w:rPr>
          <w:bCs/>
        </w:rPr>
      </w:pPr>
      <w:r w:rsidRPr="00193F34">
        <w:rPr>
          <w:bCs/>
        </w:rPr>
        <w:t xml:space="preserve">Ломоносов был основателем новой науки – химической физики (НЕТ). </w:t>
      </w:r>
    </w:p>
    <w:p w14:paraId="141DF23C" w14:textId="350473BB" w:rsidR="00193F34" w:rsidRPr="00193F34" w:rsidRDefault="00193F34" w:rsidP="00193F34">
      <w:pPr>
        <w:pStyle w:val="a8"/>
        <w:spacing w:before="0" w:after="0"/>
        <w:ind w:left="709"/>
        <w:jc w:val="both"/>
        <w:rPr>
          <w:bCs/>
        </w:rPr>
      </w:pPr>
      <w:r w:rsidRPr="00193F34">
        <w:rPr>
          <w:b/>
          <w:color w:val="000000" w:themeColor="text1"/>
        </w:rPr>
        <w:t>Ведущий 1.</w:t>
      </w:r>
    </w:p>
    <w:p w14:paraId="10E0B9A5" w14:textId="1CCEA8FE" w:rsidR="00E07626" w:rsidRPr="00635AB5" w:rsidRDefault="00193F34" w:rsidP="00635AB5">
      <w:pPr>
        <w:pStyle w:val="a8"/>
        <w:numPr>
          <w:ilvl w:val="0"/>
          <w:numId w:val="35"/>
        </w:numPr>
        <w:tabs>
          <w:tab w:val="left" w:pos="1134"/>
        </w:tabs>
        <w:spacing w:before="0" w:after="0"/>
        <w:ind w:left="0" w:firstLine="709"/>
        <w:jc w:val="both"/>
        <w:rPr>
          <w:bCs/>
        </w:rPr>
      </w:pPr>
      <w:r w:rsidRPr="00193F34">
        <w:rPr>
          <w:bCs/>
        </w:rPr>
        <w:t xml:space="preserve">В Архангельской области госслужащие своими руками создали новый памятник природы регионального значения. Две тысячи саженцев сосны скрученной были высажены недалеко от поселка Боброво Приморского района в виде гигантской надписи «Ломоносову – 300» (ДА). </w:t>
      </w:r>
    </w:p>
    <w:p w14:paraId="39846B08" w14:textId="77777777" w:rsidR="00E07626" w:rsidRDefault="00E07626" w:rsidP="00524741">
      <w:pPr>
        <w:pStyle w:val="a8"/>
        <w:spacing w:before="0" w:after="0"/>
        <w:ind w:firstLine="709"/>
        <w:jc w:val="both"/>
        <w:rPr>
          <w:b/>
        </w:rPr>
      </w:pPr>
    </w:p>
    <w:p w14:paraId="432B90C7" w14:textId="5F5BD175" w:rsidR="00E07626" w:rsidRDefault="00747329" w:rsidP="00524741">
      <w:pPr>
        <w:pStyle w:val="a8"/>
        <w:spacing w:before="0" w:after="0"/>
        <w:ind w:firstLine="709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07F5C4E" wp14:editId="59A97A1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34075" cy="323850"/>
                <wp:effectExtent l="0" t="0" r="9525" b="0"/>
                <wp:wrapNone/>
                <wp:docPr id="9" name="Прямоугольник: скругленные угл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23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A3443" w14:textId="77777777" w:rsidR="00747329" w:rsidRPr="00747329" w:rsidRDefault="00747329" w:rsidP="00747329">
                            <w:pPr>
                              <w:pStyle w:val="a5"/>
                              <w:tabs>
                                <w:tab w:val="left" w:leader="underscore" w:pos="10101"/>
                              </w:tabs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747329">
                              <w:rPr>
                                <w:b/>
                                <w:color w:val="000000" w:themeColor="text1"/>
                              </w:rPr>
                              <w:t>РАУНД 4. «РУССКИЕ УЧЕНЫЕ И ИЗОБРЕТЕНИЯ»</w:t>
                            </w:r>
                          </w:p>
                          <w:p w14:paraId="6F622664" w14:textId="77777777" w:rsidR="00747329" w:rsidRPr="00FA2874" w:rsidRDefault="00747329" w:rsidP="0074732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7F5C4E" id="Прямоугольник: скругленные углы 9" o:spid="_x0000_s1030" style="position:absolute;left:0;text-align:left;margin-left:0;margin-top:-.05pt;width:467.25pt;height:25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" fillcolor="#eaf1dd [662]" stroked="f" strokeweight="2pt">
                <v:textbox>
                  <w:txbxContent>
                    <w:p w14:paraId="4F6A3443" w14:textId="77777777" w:rsidR="00747329" w:rsidRPr="00747329" w:rsidRDefault="00747329" w:rsidP="00747329">
                      <w:pPr>
                        <w:pStyle w:val="a5"/>
                        <w:tabs>
                          <w:tab w:val="left" w:leader="underscore" w:pos="10101"/>
                        </w:tabs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747329">
                        <w:rPr>
                          <w:b/>
                          <w:color w:val="000000" w:themeColor="text1"/>
                        </w:rPr>
                        <w:t>РАУНД 4. «РУССКИЕ УЧЕНЫЕ И ИЗОБРЕТЕНИЯ»</w:t>
                      </w:r>
                    </w:p>
                    <w:p w14:paraId="6F622664" w14:textId="77777777" w:rsidR="00747329" w:rsidRPr="00FA2874" w:rsidRDefault="00747329" w:rsidP="0074732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692CB08" w14:textId="77777777" w:rsidR="00E07626" w:rsidRDefault="00E07626" w:rsidP="00524741">
      <w:pPr>
        <w:pStyle w:val="a8"/>
        <w:spacing w:before="0" w:after="0"/>
        <w:ind w:firstLine="709"/>
        <w:jc w:val="both"/>
        <w:rPr>
          <w:b/>
        </w:rPr>
      </w:pPr>
    </w:p>
    <w:p w14:paraId="15B1ED88" w14:textId="77777777" w:rsidR="007475EF" w:rsidRDefault="007475EF" w:rsidP="007475EF">
      <w:pPr>
        <w:pStyle w:val="a8"/>
        <w:spacing w:before="0" w:after="0"/>
        <w:ind w:left="709"/>
        <w:jc w:val="both"/>
        <w:rPr>
          <w:b/>
          <w:bCs/>
          <w:color w:val="000000" w:themeColor="text1"/>
        </w:rPr>
      </w:pPr>
    </w:p>
    <w:p w14:paraId="0C2EADBB" w14:textId="02DCDE25" w:rsidR="004357C3" w:rsidRPr="00524741" w:rsidRDefault="007475EF" w:rsidP="00905A20">
      <w:pPr>
        <w:pStyle w:val="a8"/>
        <w:spacing w:before="0" w:after="0"/>
        <w:ind w:firstLine="709"/>
        <w:jc w:val="both"/>
        <w:rPr>
          <w:bCs/>
        </w:rPr>
      </w:pPr>
      <w:r w:rsidRPr="00E07626">
        <w:rPr>
          <w:b/>
          <w:bCs/>
          <w:color w:val="000000" w:themeColor="text1"/>
        </w:rPr>
        <w:t>Ведущий 2.</w:t>
      </w:r>
      <w:r>
        <w:rPr>
          <w:bCs/>
        </w:rPr>
        <w:t xml:space="preserve"> </w:t>
      </w:r>
      <w:r w:rsidR="00590F1B" w:rsidRPr="00524741">
        <w:rPr>
          <w:bCs/>
        </w:rPr>
        <w:t>Четвертый раунд называется «Русские ученые и изобретения». Вам пре</w:t>
      </w:r>
      <w:r w:rsidR="004357C3" w:rsidRPr="00524741">
        <w:rPr>
          <w:bCs/>
        </w:rPr>
        <w:t xml:space="preserve">дстоит ответить на 10 </w:t>
      </w:r>
      <w:r w:rsidR="004357C3" w:rsidRPr="00905A20">
        <w:rPr>
          <w:bCs/>
        </w:rPr>
        <w:t>вопросов</w:t>
      </w:r>
      <w:r w:rsidR="00905A20">
        <w:rPr>
          <w:bCs/>
        </w:rPr>
        <w:t xml:space="preserve"> </w:t>
      </w:r>
      <w:r w:rsidR="00C752C7" w:rsidRPr="00905A20">
        <w:rPr>
          <w:bCs/>
          <w:i/>
          <w:iCs/>
        </w:rPr>
        <w:t xml:space="preserve">(рисунок </w:t>
      </w:r>
      <w:r w:rsidR="00905A20" w:rsidRPr="00905A20">
        <w:rPr>
          <w:bCs/>
          <w:i/>
          <w:iCs/>
        </w:rPr>
        <w:t>6</w:t>
      </w:r>
      <w:r w:rsidR="00C752C7" w:rsidRPr="00905A20">
        <w:rPr>
          <w:bCs/>
          <w:i/>
          <w:iCs/>
        </w:rPr>
        <w:t>).</w:t>
      </w:r>
      <w:r w:rsidR="00C752C7" w:rsidRPr="00905A20">
        <w:rPr>
          <w:bCs/>
        </w:rPr>
        <w:t xml:space="preserve"> </w:t>
      </w:r>
      <w:r w:rsidR="00590F1B" w:rsidRPr="00524741">
        <w:rPr>
          <w:bCs/>
        </w:rPr>
        <w:t xml:space="preserve">Если вы затрудняетесь ответить, можно воспользоваться подсказкой. </w:t>
      </w:r>
      <w:r w:rsidR="00002A24">
        <w:rPr>
          <w:bCs/>
        </w:rPr>
        <w:t xml:space="preserve">На каждую подсказку дается 30 секунд. </w:t>
      </w:r>
      <w:r w:rsidR="00590F1B" w:rsidRPr="00524741">
        <w:rPr>
          <w:bCs/>
        </w:rPr>
        <w:t xml:space="preserve">Чем меньше подсказок Вы используете, тем больше баллов заработаете. </w:t>
      </w:r>
      <w:r w:rsidR="004357C3" w:rsidRPr="0034438C">
        <w:t>Н</w:t>
      </w:r>
      <w:r w:rsidR="0034438C" w:rsidRPr="0034438C">
        <w:t>о</w:t>
      </w:r>
      <w:r w:rsidR="004357C3" w:rsidRPr="00524741">
        <w:rPr>
          <w:bCs/>
        </w:rPr>
        <w:t xml:space="preserve"> помните, дать ответ Вы можете только 1 раз</w:t>
      </w:r>
      <w:r w:rsidR="0034438C">
        <w:rPr>
          <w:bCs/>
        </w:rPr>
        <w:t xml:space="preserve">. </w:t>
      </w:r>
      <w:r w:rsidR="004357C3" w:rsidRPr="00524741">
        <w:rPr>
          <w:bCs/>
        </w:rPr>
        <w:t>Если после первой подсказки, вы не можете дать точный ответ, дождитесь следующей подсказки</w:t>
      </w:r>
      <w:r w:rsidR="00905A20">
        <w:rPr>
          <w:bCs/>
        </w:rPr>
        <w:t>.</w:t>
      </w:r>
    </w:p>
    <w:p w14:paraId="1C3327BA" w14:textId="77777777" w:rsidR="00905A20" w:rsidRDefault="007B2C83" w:rsidP="00905A20">
      <w:pPr>
        <w:tabs>
          <w:tab w:val="left" w:pos="993"/>
        </w:tabs>
        <w:jc w:val="center"/>
        <w:rPr>
          <w:color w:val="C00000"/>
        </w:rPr>
      </w:pPr>
      <w:r w:rsidRPr="007B2C83">
        <w:rPr>
          <w:color w:val="C00000"/>
        </w:rPr>
        <w:t xml:space="preserve">   </w:t>
      </w:r>
      <w:r>
        <w:rPr>
          <w:noProof/>
        </w:rPr>
        <w:drawing>
          <wp:inline distT="0" distB="0" distL="0" distR="0" wp14:anchorId="5903DEB7" wp14:editId="7FC1F4ED">
            <wp:extent cx="1717281" cy="2966483"/>
            <wp:effectExtent l="0" t="0" r="0" b="571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3" b="11668"/>
                    <a:stretch/>
                  </pic:blipFill>
                  <pic:spPr bwMode="auto">
                    <a:xfrm>
                      <a:off x="0" y="0"/>
                      <a:ext cx="1735717" cy="299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C00000"/>
        </w:rPr>
        <w:t xml:space="preserve">   </w:t>
      </w:r>
      <w:r>
        <w:rPr>
          <w:noProof/>
        </w:rPr>
        <w:drawing>
          <wp:inline distT="0" distB="0" distL="0" distR="0" wp14:anchorId="4A71DEFF" wp14:editId="01BD5A10">
            <wp:extent cx="1527398" cy="2966483"/>
            <wp:effectExtent l="0" t="0" r="0" b="57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76"/>
                    <a:stretch/>
                  </pic:blipFill>
                  <pic:spPr bwMode="auto">
                    <a:xfrm>
                      <a:off x="0" y="0"/>
                      <a:ext cx="1550683" cy="3011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C00000"/>
        </w:rPr>
        <w:t xml:space="preserve">   </w:t>
      </w:r>
      <w:r>
        <w:rPr>
          <w:noProof/>
        </w:rPr>
        <w:drawing>
          <wp:inline distT="0" distB="0" distL="0" distR="0" wp14:anchorId="00C04DB6" wp14:editId="54D6AD8D">
            <wp:extent cx="1683151" cy="292395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65"/>
                    <a:stretch/>
                  </pic:blipFill>
                  <pic:spPr bwMode="auto">
                    <a:xfrm>
                      <a:off x="0" y="0"/>
                      <a:ext cx="1706124" cy="296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6C245" w14:textId="2FAB1314" w:rsidR="007522EC" w:rsidRPr="00905A20" w:rsidRDefault="007B2C83" w:rsidP="00905A20">
      <w:pPr>
        <w:tabs>
          <w:tab w:val="left" w:pos="993"/>
        </w:tabs>
        <w:jc w:val="center"/>
        <w:rPr>
          <w:color w:val="C00000"/>
          <w:highlight w:val="yellow"/>
        </w:rPr>
      </w:pPr>
      <w:r w:rsidRPr="00905A20">
        <w:t xml:space="preserve">Рисунок </w:t>
      </w:r>
      <w:r w:rsidR="00905A20" w:rsidRPr="00905A20">
        <w:t>6</w:t>
      </w:r>
      <w:r w:rsidRPr="00905A20">
        <w:t xml:space="preserve"> </w:t>
      </w:r>
      <w:r w:rsidRPr="000E3FE6">
        <w:t xml:space="preserve">– </w:t>
      </w:r>
      <w:r w:rsidR="00B179BE">
        <w:t>Пример отображения вопросов у игроков, раунд 4</w:t>
      </w:r>
      <w:r>
        <w:t xml:space="preserve"> </w:t>
      </w:r>
      <w:r w:rsidRPr="00524741">
        <w:rPr>
          <w:bCs/>
        </w:rPr>
        <w:t>«Русские ученые и изобретения»</w:t>
      </w:r>
    </w:p>
    <w:p w14:paraId="1E7299E4" w14:textId="77777777" w:rsidR="006D1B6A" w:rsidRDefault="006D1B6A" w:rsidP="006D1B6A">
      <w:pPr>
        <w:jc w:val="center"/>
        <w:rPr>
          <w:i/>
          <w:iCs/>
          <w:color w:val="000000" w:themeColor="text1"/>
        </w:rPr>
      </w:pPr>
    </w:p>
    <w:p w14:paraId="65CAEDD0" w14:textId="6B47A1B0" w:rsidR="008C19AF" w:rsidRPr="00F34C33" w:rsidRDefault="00C752C7" w:rsidP="007522EC">
      <w:pPr>
        <w:pStyle w:val="a8"/>
        <w:spacing w:before="0" w:after="0"/>
        <w:jc w:val="center"/>
        <w:rPr>
          <w:i/>
          <w:iCs/>
          <w:color w:val="000000" w:themeColor="text1"/>
        </w:rPr>
      </w:pPr>
      <w:r w:rsidRPr="00DB1750">
        <w:rPr>
          <w:i/>
          <w:iCs/>
          <w:color w:val="000000" w:themeColor="text1"/>
        </w:rPr>
        <w:t>Фоном звучит музыка</w:t>
      </w:r>
    </w:p>
    <w:p w14:paraId="7DC2EE7E" w14:textId="37A9FD58" w:rsidR="00C906E2" w:rsidRPr="00DF514D" w:rsidRDefault="00DE7F1A" w:rsidP="00524741">
      <w:pPr>
        <w:pStyle w:val="a8"/>
        <w:numPr>
          <w:ilvl w:val="0"/>
          <w:numId w:val="36"/>
        </w:numPr>
        <w:tabs>
          <w:tab w:val="left" w:pos="993"/>
        </w:tabs>
        <w:spacing w:before="0" w:after="0"/>
        <w:ind w:left="0" w:firstLine="709"/>
        <w:jc w:val="both"/>
        <w:rPr>
          <w:bCs/>
          <w:color w:val="000000" w:themeColor="text1"/>
        </w:rPr>
      </w:pPr>
      <w:r w:rsidRPr="00DE7F1A">
        <w:rPr>
          <w:bCs/>
          <w:color w:val="000000" w:themeColor="text1"/>
        </w:rPr>
        <w:t xml:space="preserve">О ком идет речь? </w:t>
      </w:r>
      <w:r w:rsidR="00DF514D">
        <w:rPr>
          <w:bCs/>
          <w:color w:val="000000" w:themeColor="text1"/>
        </w:rPr>
        <w:t>(</w:t>
      </w:r>
      <w:r w:rsidR="003A4283" w:rsidRPr="00524741">
        <w:rPr>
          <w:bCs/>
        </w:rPr>
        <w:t>Михаил Васильевич Ломоносов</w:t>
      </w:r>
      <w:r w:rsidR="00DF514D">
        <w:rPr>
          <w:bCs/>
          <w:color w:val="000000" w:themeColor="text1"/>
        </w:rPr>
        <w:t xml:space="preserve">) </w:t>
      </w:r>
    </w:p>
    <w:p w14:paraId="45932F03" w14:textId="4919CC64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DF514D">
        <w:rPr>
          <w:bCs/>
        </w:rPr>
        <w:t xml:space="preserve">Подсказка №1. </w:t>
      </w:r>
      <w:r w:rsidRPr="00DF514D">
        <w:rPr>
          <w:bCs/>
          <w:i/>
        </w:rPr>
        <w:t xml:space="preserve">5 баллов </w:t>
      </w:r>
    </w:p>
    <w:p w14:paraId="3A7F53DE" w14:textId="521165A5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 xml:space="preserve">Русская история знала много гениев, но вот, он такой был один. Он потрясающе разносторонний человек, который преуспел во многих направлениях науки и искусства. Деятельность его охватывала различные сферы </w:t>
      </w:r>
      <w:r w:rsidR="00CB3D96" w:rsidRPr="00DF514D">
        <w:rPr>
          <w:bCs/>
        </w:rPr>
        <w:t>науки.</w:t>
      </w:r>
    </w:p>
    <w:p w14:paraId="41C133F4" w14:textId="77777777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 xml:space="preserve">Подсказка №2. </w:t>
      </w:r>
      <w:r w:rsidRPr="00DF514D">
        <w:rPr>
          <w:bCs/>
          <w:i/>
        </w:rPr>
        <w:t>4 балла</w:t>
      </w:r>
    </w:p>
    <w:p w14:paraId="6F913EBB" w14:textId="3A4453A1" w:rsidR="007B7897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>Его труды внесли большой вклад в развитие математики, горного дела, естествознания, металлургии, истории, литературы, искусства и языкознания.</w:t>
      </w:r>
    </w:p>
    <w:p w14:paraId="23C79A9B" w14:textId="4B289963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 xml:space="preserve">Подсказка №3. </w:t>
      </w:r>
      <w:r w:rsidRPr="00DF514D">
        <w:rPr>
          <w:bCs/>
          <w:i/>
        </w:rPr>
        <w:t>3 балла</w:t>
      </w:r>
    </w:p>
    <w:p w14:paraId="3B82EF98" w14:textId="77777777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>«Соединяя необыкновенную силу воли с необыкновенной силою понятия, он объял все отрасли просвещения. Жажда науки была сильнейшей страстию сей души, исполненной страстей» - так говорил про этого русского великого учёного – энциклопедиста А.С. Пушкин.</w:t>
      </w:r>
    </w:p>
    <w:p w14:paraId="292E7868" w14:textId="77777777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>Подсказка №4</w:t>
      </w:r>
      <w:r w:rsidRPr="00DF514D">
        <w:rPr>
          <w:bCs/>
          <w:i/>
        </w:rPr>
        <w:t>.  2 балла</w:t>
      </w:r>
    </w:p>
    <w:p w14:paraId="76CDED9E" w14:textId="77777777" w:rsidR="00D965A6" w:rsidRPr="00DF514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DF514D">
        <w:rPr>
          <w:bCs/>
        </w:rPr>
        <w:t>Родился 8 ноября 1711 года в деревне Мишанинская Куростровской волости Двинского уезда Архангелогородской губернии (Архангельская область) в зажиточной семье Василия Дорофеевича</w:t>
      </w:r>
    </w:p>
    <w:p w14:paraId="19FF2466" w14:textId="5095DE25" w:rsidR="006D1B6A" w:rsidRPr="007D14DF" w:rsidRDefault="00D965A6" w:rsidP="007D14DF">
      <w:pPr>
        <w:pStyle w:val="a8"/>
        <w:spacing w:before="0" w:after="0"/>
        <w:ind w:firstLine="709"/>
        <w:jc w:val="both"/>
        <w:rPr>
          <w:bCs/>
          <w:i/>
        </w:rPr>
      </w:pPr>
      <w:r w:rsidRPr="00DF514D">
        <w:rPr>
          <w:bCs/>
        </w:rPr>
        <w:t xml:space="preserve">Подсказка №5. </w:t>
      </w:r>
      <w:r w:rsidRPr="00DF514D">
        <w:rPr>
          <w:bCs/>
          <w:i/>
        </w:rPr>
        <w:t>1 балл</w:t>
      </w:r>
    </w:p>
    <w:p w14:paraId="2F703636" w14:textId="5341AFB9" w:rsidR="00DF514D" w:rsidRPr="003A4283" w:rsidRDefault="00D965A6" w:rsidP="003A4283">
      <w:pPr>
        <w:pStyle w:val="a8"/>
        <w:spacing w:before="0" w:after="0"/>
        <w:ind w:firstLine="709"/>
        <w:jc w:val="both"/>
      </w:pPr>
      <w:r w:rsidRPr="00DF514D">
        <w:rPr>
          <w:bCs/>
        </w:rPr>
        <w:t>Чтобы получить образование, он отправился пешком из Архангельска в Москву, пройдя при этом свыше тысячи километров.</w:t>
      </w:r>
      <w:r w:rsidR="00572093" w:rsidRPr="00DF514D">
        <w:rPr>
          <w:bCs/>
        </w:rPr>
        <w:t xml:space="preserve"> </w:t>
      </w:r>
      <w:r w:rsidRPr="00DF514D">
        <w:rPr>
          <w:bCs/>
        </w:rPr>
        <w:t>Уже</w:t>
      </w:r>
      <w:r w:rsidRPr="00DF514D">
        <w:t xml:space="preserve"> в 34 года он становится первым русским академиком.</w:t>
      </w:r>
    </w:p>
    <w:p w14:paraId="6AA9D904" w14:textId="7D654164" w:rsidR="00DF514D" w:rsidRPr="00B27F51" w:rsidRDefault="003A4283" w:rsidP="00B27F51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824CB">
        <w:rPr>
          <w:b/>
          <w:color w:val="000000" w:themeColor="text1"/>
        </w:rPr>
        <w:t>Ведущий 1.</w:t>
      </w:r>
    </w:p>
    <w:p w14:paraId="0225C0E2" w14:textId="58F11FDC" w:rsidR="00B27F51" w:rsidRPr="00DF514D" w:rsidRDefault="00B27F51" w:rsidP="00B27F51">
      <w:pPr>
        <w:pStyle w:val="a8"/>
        <w:numPr>
          <w:ilvl w:val="0"/>
          <w:numId w:val="36"/>
        </w:numPr>
        <w:tabs>
          <w:tab w:val="left" w:pos="993"/>
        </w:tabs>
        <w:spacing w:before="0" w:after="0"/>
        <w:ind w:left="0" w:firstLine="709"/>
        <w:jc w:val="both"/>
        <w:rPr>
          <w:bCs/>
          <w:color w:val="000000" w:themeColor="text1"/>
        </w:rPr>
      </w:pPr>
      <w:r w:rsidRPr="00DE7F1A">
        <w:rPr>
          <w:bCs/>
          <w:color w:val="000000" w:themeColor="text1"/>
        </w:rPr>
        <w:t xml:space="preserve">О ком идет речь? </w:t>
      </w:r>
      <w:r>
        <w:rPr>
          <w:bCs/>
          <w:color w:val="000000" w:themeColor="text1"/>
        </w:rPr>
        <w:t>(</w:t>
      </w:r>
      <w:r w:rsidRPr="00524741">
        <w:rPr>
          <w:bCs/>
        </w:rPr>
        <w:t>Дмитрий Иванович Менделеев</w:t>
      </w:r>
      <w:r>
        <w:rPr>
          <w:bCs/>
          <w:color w:val="000000" w:themeColor="text1"/>
        </w:rPr>
        <w:t xml:space="preserve">) </w:t>
      </w:r>
    </w:p>
    <w:p w14:paraId="213BFD5C" w14:textId="58972C1B" w:rsidR="006E222C" w:rsidRPr="00B27F51" w:rsidRDefault="00D965A6" w:rsidP="00B27F51">
      <w:pPr>
        <w:pStyle w:val="a8"/>
        <w:spacing w:before="0" w:after="0"/>
        <w:ind w:firstLine="709"/>
        <w:rPr>
          <w:b/>
          <w:i/>
          <w:color w:val="FF0000"/>
        </w:rPr>
      </w:pPr>
      <w:r w:rsidRPr="00B27F51">
        <w:rPr>
          <w:bCs/>
        </w:rPr>
        <w:t xml:space="preserve">Подсказка №1. </w:t>
      </w:r>
      <w:r w:rsidR="006E222C" w:rsidRPr="00B27F51">
        <w:rPr>
          <w:bCs/>
          <w:i/>
        </w:rPr>
        <w:t>5 баллов</w:t>
      </w:r>
    </w:p>
    <w:p w14:paraId="3A015780" w14:textId="5BDEB6BF" w:rsidR="00572093" w:rsidRPr="00B27F51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>Учёный также является создателем весов для взвешивания газов, высокометра и модели ледокола. Им оставлено свыше 500 печатных трудов.</w:t>
      </w:r>
    </w:p>
    <w:p w14:paraId="073E588D" w14:textId="499025A7" w:rsidR="00D965A6" w:rsidRPr="00B27F51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 xml:space="preserve">Подсказка №2. </w:t>
      </w:r>
      <w:r w:rsidR="006E222C" w:rsidRPr="00B27F51">
        <w:rPr>
          <w:bCs/>
          <w:i/>
        </w:rPr>
        <w:t>4 балла</w:t>
      </w:r>
    </w:p>
    <w:p w14:paraId="7DD7BD09" w14:textId="77777777" w:rsidR="006E222C" w:rsidRPr="00B27F51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>Имя этого учёного знает абсолютно любой человек. В его честь построены памятники в Москве, Петербурге, Киеве и Братиславе, его именем названы улицы, населенные пункты и учебные заведения.</w:t>
      </w:r>
    </w:p>
    <w:p w14:paraId="587BFBBA" w14:textId="77777777" w:rsidR="006E222C" w:rsidRPr="00B27F51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 xml:space="preserve">Подсказка №3. </w:t>
      </w:r>
      <w:r w:rsidR="006E222C" w:rsidRPr="00B27F51">
        <w:rPr>
          <w:bCs/>
          <w:i/>
        </w:rPr>
        <w:t>3 балла</w:t>
      </w:r>
    </w:p>
    <w:p w14:paraId="7D0ED2EF" w14:textId="6C04A2A1" w:rsidR="004357C3" w:rsidRPr="00B27F51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>Над Периодическим законом, описывающим свойства химических элементов в зависимости от его атомного веса, учёный работал более 20 лет.</w:t>
      </w:r>
    </w:p>
    <w:p w14:paraId="4D8E7897" w14:textId="77777777" w:rsidR="00D965A6" w:rsidRPr="00B27F51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B27F51">
        <w:rPr>
          <w:bCs/>
        </w:rPr>
        <w:t xml:space="preserve">Подсказка №4. </w:t>
      </w:r>
      <w:r w:rsidR="006E222C" w:rsidRPr="00B27F51">
        <w:rPr>
          <w:bCs/>
          <w:i/>
        </w:rPr>
        <w:t>2 балла</w:t>
      </w:r>
    </w:p>
    <w:p w14:paraId="6DB5079A" w14:textId="77777777" w:rsidR="006E222C" w:rsidRPr="00B27F51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>Его концепцию не воспринимали всерьёз ещё 15 лет, однако уже в 1880-ых признали «величайшим химиком мира».</w:t>
      </w:r>
    </w:p>
    <w:p w14:paraId="54F19B7A" w14:textId="77777777" w:rsidR="00D965A6" w:rsidRPr="00B27F51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B27F51">
        <w:rPr>
          <w:bCs/>
        </w:rPr>
        <w:t xml:space="preserve">Подсказка №5. </w:t>
      </w:r>
      <w:r w:rsidR="006E222C" w:rsidRPr="00B27F51">
        <w:rPr>
          <w:bCs/>
        </w:rPr>
        <w:t xml:space="preserve"> </w:t>
      </w:r>
      <w:r w:rsidR="006E222C" w:rsidRPr="00B27F51">
        <w:rPr>
          <w:bCs/>
          <w:i/>
        </w:rPr>
        <w:t>1 балл</w:t>
      </w:r>
    </w:p>
    <w:p w14:paraId="53E66CF6" w14:textId="77777777" w:rsidR="006E222C" w:rsidRPr="00B27F51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B27F51">
        <w:rPr>
          <w:bCs/>
        </w:rPr>
        <w:t>Прославился как создатель Периодической таблицы химических элементов и множества работ в области физической химии.</w:t>
      </w:r>
    </w:p>
    <w:p w14:paraId="223CF2C5" w14:textId="4C62C44E" w:rsidR="001078A5" w:rsidRDefault="00A96C4B" w:rsidP="00A96C4B">
      <w:pPr>
        <w:ind w:firstLine="709"/>
        <w:jc w:val="both"/>
        <w:rPr>
          <w:b/>
          <w:bCs/>
          <w:color w:val="000000" w:themeColor="text1"/>
        </w:rPr>
      </w:pPr>
      <w:r w:rsidRPr="00E07626">
        <w:rPr>
          <w:b/>
          <w:bCs/>
          <w:color w:val="000000" w:themeColor="text1"/>
        </w:rPr>
        <w:t>Ведущий 2.</w:t>
      </w:r>
    </w:p>
    <w:p w14:paraId="56D7507E" w14:textId="42BF5A2C" w:rsidR="00C906E2" w:rsidRPr="00A96C4B" w:rsidRDefault="00A96C4B" w:rsidP="00524741">
      <w:pPr>
        <w:pStyle w:val="a8"/>
        <w:numPr>
          <w:ilvl w:val="0"/>
          <w:numId w:val="36"/>
        </w:numPr>
        <w:tabs>
          <w:tab w:val="left" w:pos="993"/>
        </w:tabs>
        <w:spacing w:before="0" w:after="0"/>
        <w:ind w:left="0" w:firstLine="709"/>
        <w:jc w:val="both"/>
        <w:rPr>
          <w:bCs/>
          <w:color w:val="000000" w:themeColor="text1"/>
        </w:rPr>
      </w:pPr>
      <w:r w:rsidRPr="00DE7F1A">
        <w:rPr>
          <w:bCs/>
          <w:color w:val="000000" w:themeColor="text1"/>
        </w:rPr>
        <w:t xml:space="preserve">О ком идет речь? </w:t>
      </w:r>
      <w:r>
        <w:rPr>
          <w:bCs/>
          <w:color w:val="000000" w:themeColor="text1"/>
        </w:rPr>
        <w:t>(</w:t>
      </w:r>
      <w:r w:rsidRPr="00524741">
        <w:rPr>
          <w:bCs/>
          <w:iCs/>
        </w:rPr>
        <w:t>Николай Иванович Пирогов</w:t>
      </w:r>
      <w:r>
        <w:rPr>
          <w:bCs/>
          <w:color w:val="000000" w:themeColor="text1"/>
        </w:rPr>
        <w:t xml:space="preserve">) </w:t>
      </w:r>
    </w:p>
    <w:p w14:paraId="727E812F" w14:textId="096F80E9" w:rsidR="006E222C" w:rsidRPr="00A96C4B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Подсказка №1</w:t>
      </w:r>
      <w:r w:rsidR="002E2B76" w:rsidRPr="00A96C4B">
        <w:rPr>
          <w:bCs/>
        </w:rPr>
        <w:t>.</w:t>
      </w:r>
      <w:r w:rsidR="00FC6430" w:rsidRPr="00A96C4B">
        <w:rPr>
          <w:bCs/>
        </w:rPr>
        <w:t xml:space="preserve"> </w:t>
      </w:r>
      <w:r w:rsidR="00FC6430" w:rsidRPr="00A96C4B">
        <w:rPr>
          <w:bCs/>
          <w:i/>
        </w:rPr>
        <w:t>5 баллов</w:t>
      </w:r>
    </w:p>
    <w:p w14:paraId="7A2EEE0B" w14:textId="77777777" w:rsidR="00D965A6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В 14 лет поступил на медицинский факультет МГУ, а в 24 года стал доктором медицинских наук.</w:t>
      </w:r>
    </w:p>
    <w:p w14:paraId="756F1381" w14:textId="5D0B879A" w:rsidR="00D965A6" w:rsidRPr="00A96C4B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A96C4B">
        <w:rPr>
          <w:bCs/>
        </w:rPr>
        <w:t xml:space="preserve">Подсказка №2. </w:t>
      </w:r>
      <w:r w:rsidR="00FC6430" w:rsidRPr="00A96C4B">
        <w:rPr>
          <w:bCs/>
          <w:i/>
        </w:rPr>
        <w:t>4 балла</w:t>
      </w:r>
    </w:p>
    <w:p w14:paraId="52CB91AF" w14:textId="18C1FEBC" w:rsidR="006A1817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Учёный первым в России использовал гипсовые повязки, анестезию, наркоз. Также он внес вклад в развитие анатомии, изучив и зарисовав мельчайшие детали тела человека.</w:t>
      </w:r>
    </w:p>
    <w:p w14:paraId="3E1457F5" w14:textId="51377573" w:rsidR="00EC43EE" w:rsidRDefault="00D965A6" w:rsidP="006D1B6A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Подсказка №3. </w:t>
      </w:r>
      <w:r w:rsidR="00FC6430" w:rsidRPr="00A96C4B">
        <w:rPr>
          <w:bCs/>
          <w:i/>
        </w:rPr>
        <w:t>3 балла</w:t>
      </w:r>
    </w:p>
    <w:p w14:paraId="2BA74BC4" w14:textId="77777777" w:rsidR="007D14DF" w:rsidRDefault="007D14DF" w:rsidP="00EC43EE">
      <w:pPr>
        <w:pStyle w:val="a8"/>
        <w:spacing w:before="0" w:after="0"/>
        <w:ind w:firstLine="709"/>
        <w:jc w:val="both"/>
        <w:rPr>
          <w:bCs/>
        </w:rPr>
      </w:pPr>
    </w:p>
    <w:p w14:paraId="77164365" w14:textId="77777777" w:rsidR="007D14DF" w:rsidRDefault="007D14DF" w:rsidP="00EC43EE">
      <w:pPr>
        <w:pStyle w:val="a8"/>
        <w:spacing w:before="0" w:after="0"/>
        <w:ind w:firstLine="709"/>
        <w:jc w:val="both"/>
        <w:rPr>
          <w:bCs/>
        </w:rPr>
      </w:pPr>
    </w:p>
    <w:p w14:paraId="0E25DAC9" w14:textId="77777777" w:rsidR="007D14DF" w:rsidRDefault="007D14DF" w:rsidP="00EC43EE">
      <w:pPr>
        <w:pStyle w:val="a8"/>
        <w:spacing w:before="0" w:after="0"/>
        <w:ind w:firstLine="709"/>
        <w:jc w:val="both"/>
        <w:rPr>
          <w:bCs/>
        </w:rPr>
      </w:pPr>
    </w:p>
    <w:p w14:paraId="0938FE2F" w14:textId="2C24783F" w:rsidR="00F74EC4" w:rsidRDefault="006E222C" w:rsidP="00EC43EE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Главный русский хирург, основоположник военно-полевой медицины и анестезиологии в России. За свою жизнь провёл несколько тысяч операций, а заложенные им дисциплины позволили спасти миллионы людей.</w:t>
      </w:r>
    </w:p>
    <w:p w14:paraId="6B11F32C" w14:textId="1D31593B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Подсказка №4. </w:t>
      </w:r>
      <w:r w:rsidR="00FC6430" w:rsidRPr="00A96C4B">
        <w:rPr>
          <w:bCs/>
          <w:i/>
        </w:rPr>
        <w:t>2 балла</w:t>
      </w:r>
    </w:p>
    <w:p w14:paraId="0CF3FCA1" w14:textId="10140509" w:rsidR="00D965A6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Стал сортировать больных во время военных действий. За безнадежными пациентами следили священнослужители, за легкоранеными – фельдшеры, тяжелыми занимались врачи. После введения таких правил смертность солдат снизилась в несколько раз.</w:t>
      </w:r>
    </w:p>
    <w:p w14:paraId="34D501D0" w14:textId="6AB35FDA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Подсказка №5. </w:t>
      </w:r>
      <w:r w:rsidR="00FC6430" w:rsidRPr="00A96C4B">
        <w:rPr>
          <w:bCs/>
          <w:i/>
        </w:rPr>
        <w:t>1 балл</w:t>
      </w:r>
    </w:p>
    <w:p w14:paraId="5338431A" w14:textId="66A0B70C" w:rsidR="00572093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Тело знаменитого врача после смерти было забальзамировано. Оно до сих пор хранится в селе Вишня под Винницей.</w:t>
      </w:r>
    </w:p>
    <w:p w14:paraId="7CC693FD" w14:textId="77777777" w:rsidR="00A96C4B" w:rsidRPr="00A96C4B" w:rsidRDefault="00A96C4B" w:rsidP="00A96C4B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A96C4B">
        <w:rPr>
          <w:b/>
          <w:color w:val="000000" w:themeColor="text1"/>
        </w:rPr>
        <w:t>Ведущий 1.</w:t>
      </w:r>
    </w:p>
    <w:p w14:paraId="378A84B9" w14:textId="03CB64B6" w:rsidR="00A96C4B" w:rsidRPr="00A96C4B" w:rsidRDefault="00A96C4B" w:rsidP="00524741">
      <w:pPr>
        <w:pStyle w:val="a9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b/>
          <w:bCs/>
        </w:rPr>
      </w:pPr>
      <w:r w:rsidRPr="00A96C4B">
        <w:rPr>
          <w:bCs/>
          <w:color w:val="000000" w:themeColor="text1"/>
        </w:rPr>
        <w:t>О ком идет речь?</w:t>
      </w:r>
      <w:r>
        <w:rPr>
          <w:bCs/>
          <w:color w:val="000000" w:themeColor="text1"/>
        </w:rPr>
        <w:t xml:space="preserve"> (</w:t>
      </w:r>
      <w:r w:rsidRPr="00524741">
        <w:rPr>
          <w:bCs/>
          <w:iCs/>
        </w:rPr>
        <w:t>Александр Степанович</w:t>
      </w:r>
      <w:r w:rsidRPr="00524741">
        <w:rPr>
          <w:b/>
          <w:i/>
        </w:rPr>
        <w:t xml:space="preserve"> </w:t>
      </w:r>
      <w:r w:rsidRPr="00524741">
        <w:rPr>
          <w:bCs/>
          <w:iCs/>
        </w:rPr>
        <w:t>Попов</w:t>
      </w:r>
      <w:r>
        <w:rPr>
          <w:bCs/>
          <w:iCs/>
        </w:rPr>
        <w:t>)</w:t>
      </w:r>
    </w:p>
    <w:p w14:paraId="35591F42" w14:textId="5A3A7CA1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A96C4B">
        <w:rPr>
          <w:bCs/>
        </w:rPr>
        <w:t xml:space="preserve">Подсказка №1. </w:t>
      </w:r>
      <w:r w:rsidR="00F33649" w:rsidRPr="00A96C4B">
        <w:rPr>
          <w:bCs/>
          <w:i/>
        </w:rPr>
        <w:t>5 баллов</w:t>
      </w:r>
    </w:p>
    <w:p w14:paraId="4C5B1EB8" w14:textId="3B65396F" w:rsidR="00D965A6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В конце 19 века только начала развиваться эпоха электричества. Можно было по пальцам пересчитать полностью освещённые дома и кварталы городов. Стал одним из учёных, работавших с новым явлением.</w:t>
      </w:r>
    </w:p>
    <w:p w14:paraId="2F4A7520" w14:textId="2078079C" w:rsidR="006D1B6A" w:rsidRPr="007D14DF" w:rsidRDefault="00D965A6" w:rsidP="007D14DF">
      <w:pPr>
        <w:pStyle w:val="a8"/>
        <w:spacing w:before="0" w:after="0"/>
        <w:ind w:firstLine="709"/>
        <w:jc w:val="both"/>
        <w:rPr>
          <w:bCs/>
          <w:i/>
        </w:rPr>
      </w:pPr>
      <w:r w:rsidRPr="00A96C4B">
        <w:rPr>
          <w:bCs/>
        </w:rPr>
        <w:t xml:space="preserve">Подсказка №2. </w:t>
      </w:r>
      <w:r w:rsidR="00F33649" w:rsidRPr="00A96C4B">
        <w:rPr>
          <w:bCs/>
          <w:i/>
        </w:rPr>
        <w:t>4 балла</w:t>
      </w:r>
    </w:p>
    <w:p w14:paraId="4D4DA0B2" w14:textId="1246557E" w:rsidR="00970B2E" w:rsidRDefault="006E222C" w:rsidP="006B7738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Деятельность учёного оценили по всему миру, его приглашали работать и преподавать за рубеж. Он посетил Берлин, Париж, Лондон и Чикаго, где изучал деятельность научных центров.</w:t>
      </w:r>
    </w:p>
    <w:p w14:paraId="0B0446CD" w14:textId="4E0913E9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Подсказка №3. </w:t>
      </w:r>
      <w:r w:rsidR="00F33649" w:rsidRPr="00A96C4B">
        <w:rPr>
          <w:bCs/>
          <w:i/>
        </w:rPr>
        <w:t>3 балла</w:t>
      </w:r>
    </w:p>
    <w:p w14:paraId="7687E72C" w14:textId="5316D808" w:rsidR="00F33649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В 1895 году он изготовил приемник, способный принимать сигналы без проводов на расстоянии 250 метров – революционное для XIX века изобретение.</w:t>
      </w:r>
    </w:p>
    <w:p w14:paraId="73ED906E" w14:textId="61AE4B34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A96C4B">
        <w:rPr>
          <w:bCs/>
        </w:rPr>
        <w:t xml:space="preserve">Подсказка №4. </w:t>
      </w:r>
      <w:r w:rsidR="00F33649" w:rsidRPr="00A96C4B">
        <w:rPr>
          <w:bCs/>
          <w:i/>
        </w:rPr>
        <w:t>2 балла</w:t>
      </w:r>
    </w:p>
    <w:p w14:paraId="1419DF93" w14:textId="5B86F113" w:rsidR="002E2B76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В 1882 году защитил диссертацию на тему «О принципах </w:t>
      </w:r>
      <w:proofErr w:type="spellStart"/>
      <w:r w:rsidRPr="00A96C4B">
        <w:rPr>
          <w:bCs/>
        </w:rPr>
        <w:t>магнито</w:t>
      </w:r>
      <w:proofErr w:type="spellEnd"/>
      <w:r w:rsidRPr="00A96C4B">
        <w:rPr>
          <w:bCs/>
        </w:rPr>
        <w:t>- и динамоэлектрических машин постоянного тока», получил учёную степень кандидат университета</w:t>
      </w:r>
    </w:p>
    <w:p w14:paraId="2B7D963C" w14:textId="1FAC2A58" w:rsidR="00FC6430" w:rsidRPr="00A96C4B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 xml:space="preserve">Подсказка №5. </w:t>
      </w:r>
      <w:r w:rsidR="00F33649" w:rsidRPr="00A96C4B">
        <w:rPr>
          <w:bCs/>
          <w:i/>
        </w:rPr>
        <w:t>1 балл</w:t>
      </w:r>
    </w:p>
    <w:p w14:paraId="11A8C271" w14:textId="4EF635CE" w:rsidR="00D965A6" w:rsidRPr="00A96C4B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A96C4B">
        <w:rPr>
          <w:bCs/>
        </w:rPr>
        <w:t>Учёный считается изобретателем радио, которое позволило передавать сообщения на далёкие расстояния.</w:t>
      </w:r>
    </w:p>
    <w:p w14:paraId="62363326" w14:textId="77777777" w:rsidR="00CA146A" w:rsidRDefault="00CA146A" w:rsidP="00CA146A">
      <w:pPr>
        <w:ind w:firstLine="709"/>
        <w:jc w:val="both"/>
        <w:rPr>
          <w:b/>
          <w:bCs/>
          <w:color w:val="000000" w:themeColor="text1"/>
        </w:rPr>
      </w:pPr>
      <w:r w:rsidRPr="00E07626">
        <w:rPr>
          <w:b/>
          <w:bCs/>
          <w:color w:val="000000" w:themeColor="text1"/>
        </w:rPr>
        <w:t>Ведущий 2.</w:t>
      </w:r>
    </w:p>
    <w:p w14:paraId="65D0FB7A" w14:textId="48D95669" w:rsidR="00CA146A" w:rsidRPr="00CA146A" w:rsidRDefault="00CA146A" w:rsidP="00524741">
      <w:pPr>
        <w:pStyle w:val="a8"/>
        <w:numPr>
          <w:ilvl w:val="0"/>
          <w:numId w:val="36"/>
        </w:numPr>
        <w:tabs>
          <w:tab w:val="left" w:pos="993"/>
        </w:tabs>
        <w:spacing w:before="0" w:after="0"/>
        <w:ind w:left="0" w:firstLine="709"/>
        <w:jc w:val="both"/>
      </w:pPr>
      <w:r w:rsidRPr="00A96C4B">
        <w:rPr>
          <w:bCs/>
          <w:color w:val="000000" w:themeColor="text1"/>
        </w:rPr>
        <w:t>О ком идет речь?</w:t>
      </w:r>
      <w:r>
        <w:rPr>
          <w:bCs/>
          <w:color w:val="000000" w:themeColor="text1"/>
        </w:rPr>
        <w:t xml:space="preserve"> (</w:t>
      </w:r>
      <w:r w:rsidRPr="00524741">
        <w:rPr>
          <w:color w:val="000000"/>
          <w:shd w:val="clear" w:color="auto" w:fill="FFFFFF"/>
        </w:rPr>
        <w:t>Пафнутий Львович Чебышёв</w:t>
      </w:r>
      <w:r>
        <w:rPr>
          <w:color w:val="000000"/>
          <w:shd w:val="clear" w:color="auto" w:fill="FFFFFF"/>
        </w:rPr>
        <w:t>)</w:t>
      </w:r>
    </w:p>
    <w:p w14:paraId="68C0EB9F" w14:textId="10CC14CB" w:rsidR="00F33649" w:rsidRPr="00CA146A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 xml:space="preserve">Подсказка №1. </w:t>
      </w:r>
      <w:r w:rsidR="00F33649" w:rsidRPr="00CA146A">
        <w:rPr>
          <w:bCs/>
          <w:i/>
        </w:rPr>
        <w:t>5 баллов</w:t>
      </w:r>
    </w:p>
    <w:p w14:paraId="0D9FB93C" w14:textId="3B167CDD" w:rsidR="00D965A6" w:rsidRPr="00CA146A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>Является основателем математической теории синтеза механизмов и создателем множества трудов в геометрии и математическом анализе.</w:t>
      </w:r>
    </w:p>
    <w:p w14:paraId="6D5B27C0" w14:textId="4133B1E1" w:rsidR="00F33649" w:rsidRPr="00CA146A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 xml:space="preserve">Подсказка №2. </w:t>
      </w:r>
      <w:r w:rsidR="00F33649" w:rsidRPr="00CA146A">
        <w:rPr>
          <w:bCs/>
          <w:i/>
        </w:rPr>
        <w:t>4 балла</w:t>
      </w:r>
    </w:p>
    <w:p w14:paraId="4391F64F" w14:textId="4C1C1B96" w:rsidR="00D965A6" w:rsidRPr="00CA146A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>Один из главных математиков XIX века. Он был сотрудником не только Петербургской академии наук, но еще и 24 академий планеты!</w:t>
      </w:r>
    </w:p>
    <w:p w14:paraId="6B1E733C" w14:textId="5EAE2389" w:rsidR="00F33649" w:rsidRPr="00CA146A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 xml:space="preserve">Подсказка №3. </w:t>
      </w:r>
      <w:r w:rsidR="00F33649" w:rsidRPr="00CA146A">
        <w:rPr>
          <w:bCs/>
          <w:i/>
        </w:rPr>
        <w:t>3 балла</w:t>
      </w:r>
    </w:p>
    <w:p w14:paraId="51A3016D" w14:textId="5D10DDEB" w:rsidR="00D965A6" w:rsidRPr="00CA146A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>За жизнь ученый сконструировал 40 механизмов. Многие из них и до сих пор применяются в автостроении.</w:t>
      </w:r>
    </w:p>
    <w:p w14:paraId="156B66C2" w14:textId="56BC88A8" w:rsidR="00F33649" w:rsidRPr="00CA146A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 xml:space="preserve">Подсказка №4. </w:t>
      </w:r>
      <w:r w:rsidR="00F33649" w:rsidRPr="00CA146A">
        <w:rPr>
          <w:bCs/>
          <w:i/>
        </w:rPr>
        <w:t>2 балла</w:t>
      </w:r>
    </w:p>
    <w:p w14:paraId="757A8C6F" w14:textId="0A37B019" w:rsidR="00D965A6" w:rsidRPr="00CA146A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>Им были созданы такие изобретения, как автоматический арифмометр</w:t>
      </w:r>
    </w:p>
    <w:p w14:paraId="6200AC07" w14:textId="2AE122D3" w:rsidR="00F33649" w:rsidRPr="00CA146A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CA146A">
        <w:rPr>
          <w:bCs/>
        </w:rPr>
        <w:t xml:space="preserve">Подсказка №5. </w:t>
      </w:r>
      <w:r w:rsidR="00F33649" w:rsidRPr="00CA146A">
        <w:rPr>
          <w:bCs/>
          <w:i/>
        </w:rPr>
        <w:t>1 балл</w:t>
      </w:r>
    </w:p>
    <w:p w14:paraId="796A765B" w14:textId="5451D261" w:rsidR="00D965A6" w:rsidRPr="00011A2C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011A2C">
        <w:rPr>
          <w:bCs/>
        </w:rPr>
        <w:t xml:space="preserve">Им были созданы такие изобретения, </w:t>
      </w:r>
      <w:r w:rsidR="00F33649" w:rsidRPr="00011A2C">
        <w:rPr>
          <w:bCs/>
        </w:rPr>
        <w:t>как самокатное</w:t>
      </w:r>
      <w:r w:rsidRPr="00011A2C">
        <w:rPr>
          <w:bCs/>
        </w:rPr>
        <w:t xml:space="preserve"> кресло, представляющее собой необычную на вид инвалидную коляску.</w:t>
      </w:r>
    </w:p>
    <w:p w14:paraId="5BF6ED83" w14:textId="77777777" w:rsidR="00011A2C" w:rsidRPr="00011A2C" w:rsidRDefault="00011A2C" w:rsidP="00011A2C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50DFCAFE" w14:textId="17A6B3B7" w:rsidR="00CA146A" w:rsidRPr="00011A2C" w:rsidRDefault="00011A2C" w:rsidP="00524741">
      <w:pPr>
        <w:pStyle w:val="a9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bCs/>
        </w:rPr>
      </w:pPr>
      <w:r w:rsidRPr="00011A2C">
        <w:rPr>
          <w:bCs/>
          <w:color w:val="000000" w:themeColor="text1"/>
        </w:rPr>
        <w:t>О ком идет речь?</w:t>
      </w:r>
      <w:r>
        <w:rPr>
          <w:bCs/>
          <w:color w:val="000000" w:themeColor="text1"/>
        </w:rPr>
        <w:t xml:space="preserve"> (</w:t>
      </w:r>
      <w:r w:rsidRPr="00524741">
        <w:rPr>
          <w:bCs/>
          <w:iCs/>
        </w:rPr>
        <w:t xml:space="preserve">Жорес Иванович </w:t>
      </w:r>
      <w:r w:rsidRPr="00524741">
        <w:rPr>
          <w:bCs/>
        </w:rPr>
        <w:t>Алферов</w:t>
      </w:r>
      <w:r>
        <w:rPr>
          <w:bCs/>
        </w:rPr>
        <w:t>)</w:t>
      </w:r>
    </w:p>
    <w:p w14:paraId="7B6B4A8D" w14:textId="1C00363C" w:rsidR="006B7738" w:rsidRDefault="00D965A6" w:rsidP="006D1B6A">
      <w:pPr>
        <w:pStyle w:val="a8"/>
        <w:spacing w:before="0" w:after="0"/>
        <w:ind w:firstLine="709"/>
        <w:jc w:val="both"/>
        <w:rPr>
          <w:bCs/>
        </w:rPr>
      </w:pPr>
      <w:r w:rsidRPr="00011A2C">
        <w:rPr>
          <w:bCs/>
        </w:rPr>
        <w:t>Подсказка №1.</w:t>
      </w:r>
      <w:r w:rsidR="006E222C" w:rsidRPr="00011A2C">
        <w:rPr>
          <w:bCs/>
          <w:i/>
        </w:rPr>
        <w:t>4 балла</w:t>
      </w:r>
    </w:p>
    <w:p w14:paraId="098F9C71" w14:textId="77777777" w:rsidR="009E1BA6" w:rsidRDefault="009E1BA6" w:rsidP="00524741">
      <w:pPr>
        <w:pStyle w:val="a8"/>
        <w:spacing w:before="0" w:after="0"/>
        <w:ind w:firstLine="709"/>
        <w:jc w:val="both"/>
        <w:rPr>
          <w:bCs/>
        </w:rPr>
      </w:pPr>
    </w:p>
    <w:p w14:paraId="44BDAB39" w14:textId="77777777" w:rsidR="009E1BA6" w:rsidRDefault="009E1BA6" w:rsidP="00524741">
      <w:pPr>
        <w:pStyle w:val="a8"/>
        <w:spacing w:before="0" w:after="0"/>
        <w:ind w:firstLine="709"/>
        <w:jc w:val="both"/>
        <w:rPr>
          <w:bCs/>
        </w:rPr>
      </w:pPr>
    </w:p>
    <w:p w14:paraId="7A71B9C9" w14:textId="65714053" w:rsidR="00D965A6" w:rsidRPr="00011A2C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011A2C">
        <w:rPr>
          <w:bCs/>
        </w:rPr>
        <w:t>В конце 1960-</w:t>
      </w:r>
      <w:r w:rsidR="00F33649" w:rsidRPr="00011A2C">
        <w:rPr>
          <w:bCs/>
        </w:rPr>
        <w:t>х этот</w:t>
      </w:r>
      <w:r w:rsidRPr="00011A2C">
        <w:rPr>
          <w:bCs/>
        </w:rPr>
        <w:t xml:space="preserve"> физик сконструировал первый в мире полупроводниковый лазер на выращенных им гетероструктурах.</w:t>
      </w:r>
    </w:p>
    <w:p w14:paraId="77F142FC" w14:textId="77777777" w:rsidR="006E222C" w:rsidRPr="00011A2C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011A2C">
        <w:rPr>
          <w:bCs/>
        </w:rPr>
        <w:t>Подсказка №2.</w:t>
      </w:r>
      <w:r w:rsidR="006E222C" w:rsidRPr="00011A2C">
        <w:rPr>
          <w:bCs/>
          <w:i/>
        </w:rPr>
        <w:t>3 балла</w:t>
      </w:r>
    </w:p>
    <w:p w14:paraId="7DA3BE32" w14:textId="3C8C1720" w:rsidR="00D965A6" w:rsidRPr="00011A2C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011A2C">
        <w:rPr>
          <w:bCs/>
        </w:rPr>
        <w:t>Благодаря изобретению принципиально новых материалов, которые нужно было выращивать послойно, атом за атомом, причем из разных соединений. Выяснилось, что они могут излучать как лазеры, так и передавать данные.</w:t>
      </w:r>
    </w:p>
    <w:p w14:paraId="0DC47FB9" w14:textId="77777777" w:rsidR="00D965A6" w:rsidRPr="00011A2C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011A2C">
        <w:rPr>
          <w:bCs/>
        </w:rPr>
        <w:t xml:space="preserve">Подсказка №3. </w:t>
      </w:r>
      <w:r w:rsidR="006E222C" w:rsidRPr="00011A2C">
        <w:rPr>
          <w:bCs/>
          <w:i/>
        </w:rPr>
        <w:t>2 балла</w:t>
      </w:r>
    </w:p>
    <w:p w14:paraId="4664A3EA" w14:textId="77777777" w:rsidR="006E222C" w:rsidRPr="001463E5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В 2000 г этот академик удостоился Нобелевской премии по физике</w:t>
      </w:r>
    </w:p>
    <w:p w14:paraId="1DF11B55" w14:textId="77777777" w:rsidR="00D965A6" w:rsidRPr="001463E5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 xml:space="preserve">Подсказка №4. </w:t>
      </w:r>
      <w:r w:rsidR="006E222C" w:rsidRPr="001463E5">
        <w:rPr>
          <w:bCs/>
          <w:i/>
        </w:rPr>
        <w:t>1 балл</w:t>
      </w:r>
    </w:p>
    <w:p w14:paraId="45B23EC1" w14:textId="77777777" w:rsidR="006E222C" w:rsidRPr="001463E5" w:rsidRDefault="006E222C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Это позволило создать компьютеры, компакт-диски, оптоволоконную связь, новые системы космической связи.</w:t>
      </w:r>
    </w:p>
    <w:p w14:paraId="21FEB2DB" w14:textId="77777777" w:rsidR="001463E5" w:rsidRPr="001463E5" w:rsidRDefault="001463E5" w:rsidP="001463E5">
      <w:pPr>
        <w:ind w:firstLine="709"/>
        <w:jc w:val="both"/>
        <w:rPr>
          <w:b/>
          <w:bCs/>
          <w:color w:val="000000" w:themeColor="text1"/>
        </w:rPr>
      </w:pPr>
      <w:r w:rsidRPr="001463E5">
        <w:rPr>
          <w:b/>
          <w:bCs/>
          <w:color w:val="000000" w:themeColor="text1"/>
        </w:rPr>
        <w:t>Ведущий 2.</w:t>
      </w:r>
    </w:p>
    <w:p w14:paraId="41402B33" w14:textId="6A013A2C" w:rsidR="00D95974" w:rsidRPr="001463E5" w:rsidRDefault="001463E5" w:rsidP="00524741">
      <w:pPr>
        <w:pStyle w:val="a9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b/>
          <w:bCs/>
        </w:rPr>
      </w:pPr>
      <w:r w:rsidRPr="001463E5">
        <w:rPr>
          <w:bCs/>
          <w:color w:val="000000" w:themeColor="text1"/>
        </w:rPr>
        <w:t xml:space="preserve">О </w:t>
      </w:r>
      <w:r w:rsidR="00B93E1A">
        <w:rPr>
          <w:bCs/>
          <w:color w:val="000000" w:themeColor="text1"/>
        </w:rPr>
        <w:t>чем</w:t>
      </w:r>
      <w:r w:rsidRPr="001463E5">
        <w:rPr>
          <w:bCs/>
          <w:color w:val="000000" w:themeColor="text1"/>
        </w:rPr>
        <w:t xml:space="preserve"> идет речь?</w:t>
      </w:r>
      <w:r>
        <w:rPr>
          <w:bCs/>
          <w:color w:val="000000" w:themeColor="text1"/>
        </w:rPr>
        <w:t xml:space="preserve"> (</w:t>
      </w:r>
      <w:r w:rsidRPr="00524741">
        <w:rPr>
          <w:bCs/>
          <w:iCs/>
        </w:rPr>
        <w:t>Тетрис</w:t>
      </w:r>
      <w:r>
        <w:rPr>
          <w:bCs/>
          <w:iCs/>
        </w:rPr>
        <w:t>)</w:t>
      </w:r>
    </w:p>
    <w:p w14:paraId="5C665439" w14:textId="77777777" w:rsidR="00F84767" w:rsidRPr="001463E5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1463E5">
        <w:rPr>
          <w:bCs/>
        </w:rPr>
        <w:t xml:space="preserve">Подсказка №1. </w:t>
      </w:r>
      <w:r w:rsidR="00F84767" w:rsidRPr="001463E5">
        <w:rPr>
          <w:bCs/>
          <w:i/>
        </w:rPr>
        <w:t xml:space="preserve">5 баллов </w:t>
      </w:r>
    </w:p>
    <w:p w14:paraId="0B4EB033" w14:textId="6A58E400" w:rsidR="003209B7" w:rsidRPr="001463E5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Около 30 лет назад в Советском Союзе была очень популярной некая головоломка под названием «Пентамино».</w:t>
      </w:r>
    </w:p>
    <w:p w14:paraId="717BBC11" w14:textId="3B5E7DA1" w:rsidR="006D1B6A" w:rsidRDefault="00D965A6" w:rsidP="009E1BA6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 xml:space="preserve">Подсказка №2. </w:t>
      </w:r>
      <w:r w:rsidR="00F84767" w:rsidRPr="001463E5">
        <w:rPr>
          <w:bCs/>
          <w:i/>
        </w:rPr>
        <w:t>4 балла</w:t>
      </w:r>
    </w:p>
    <w:p w14:paraId="635626E5" w14:textId="35A76288" w:rsidR="00D95974" w:rsidRPr="001463E5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Ее суть заключалась в построении фигур на разлинованных полях. Популярность головоломки достигла такого уровня, что создавались и печатались специальные сборники с задачами.</w:t>
      </w:r>
    </w:p>
    <w:p w14:paraId="0FC30DCD" w14:textId="5E17EC45" w:rsidR="00970B2E" w:rsidRDefault="00D965A6" w:rsidP="006B7738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 xml:space="preserve">Подсказка №3. </w:t>
      </w:r>
      <w:r w:rsidR="00F84767" w:rsidRPr="001463E5">
        <w:rPr>
          <w:bCs/>
          <w:i/>
        </w:rPr>
        <w:t>3 балла</w:t>
      </w:r>
    </w:p>
    <w:p w14:paraId="5EC6646E" w14:textId="52F157D3" w:rsidR="007D4D07" w:rsidRPr="001463E5" w:rsidRDefault="00D95974" w:rsidP="001463E5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Данная игра, с точки зрения математики, представляла собой отличный тест для компьютерной системы.</w:t>
      </w:r>
    </w:p>
    <w:p w14:paraId="37F7FA26" w14:textId="13D14811" w:rsidR="00D55C4A" w:rsidRPr="001463E5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 xml:space="preserve">Подсказка №4. </w:t>
      </w:r>
      <w:r w:rsidR="00D55C4A" w:rsidRPr="001463E5">
        <w:rPr>
          <w:bCs/>
          <w:i/>
        </w:rPr>
        <w:t>2 балла</w:t>
      </w:r>
      <w:r w:rsidR="00D55C4A" w:rsidRPr="001463E5">
        <w:rPr>
          <w:bCs/>
        </w:rPr>
        <w:t xml:space="preserve"> </w:t>
      </w:r>
    </w:p>
    <w:p w14:paraId="1652C00F" w14:textId="09FC87F2" w:rsidR="00D965A6" w:rsidRPr="001463E5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Научный сотрудник Академии наук СССР Алексей Пажитнов, разработал компьютерную программу по аналогии с головоломкой.</w:t>
      </w:r>
    </w:p>
    <w:p w14:paraId="3DD62D6C" w14:textId="77777777" w:rsidR="00D55C4A" w:rsidRPr="001463E5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 xml:space="preserve">Подсказка №5. </w:t>
      </w:r>
      <w:r w:rsidR="00D55C4A" w:rsidRPr="001463E5">
        <w:rPr>
          <w:bCs/>
          <w:i/>
        </w:rPr>
        <w:t xml:space="preserve">1балл </w:t>
      </w:r>
    </w:p>
    <w:p w14:paraId="09FD54D6" w14:textId="123607CE" w:rsidR="00D95974" w:rsidRPr="001463E5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1463E5">
        <w:rPr>
          <w:bCs/>
        </w:rPr>
        <w:t>Одна из популярнейших компьютерных игр в мире</w:t>
      </w:r>
    </w:p>
    <w:p w14:paraId="750B3A6F" w14:textId="77777777" w:rsidR="001463E5" w:rsidRPr="00011A2C" w:rsidRDefault="001463E5" w:rsidP="001463E5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3365D3CC" w14:textId="61CCCAE2" w:rsidR="001463E5" w:rsidRPr="00FD101D" w:rsidRDefault="00FD101D" w:rsidP="00524741">
      <w:pPr>
        <w:pStyle w:val="a8"/>
        <w:numPr>
          <w:ilvl w:val="0"/>
          <w:numId w:val="36"/>
        </w:numPr>
        <w:tabs>
          <w:tab w:val="left" w:pos="993"/>
        </w:tabs>
        <w:spacing w:before="0" w:after="0"/>
        <w:ind w:left="0" w:firstLine="709"/>
        <w:jc w:val="both"/>
        <w:rPr>
          <w:b/>
          <w:i/>
          <w:color w:val="000000" w:themeColor="text1"/>
        </w:rPr>
      </w:pPr>
      <w:r w:rsidRPr="00FD101D">
        <w:rPr>
          <w:bCs/>
          <w:iCs/>
          <w:color w:val="000000" w:themeColor="text1"/>
        </w:rPr>
        <w:t>Назовите, одним словом, данную систему устройства (</w:t>
      </w:r>
      <w:r w:rsidR="00CE5055">
        <w:rPr>
          <w:bCs/>
          <w:iCs/>
        </w:rPr>
        <w:t>С</w:t>
      </w:r>
      <w:r w:rsidRPr="00524741">
        <w:rPr>
          <w:bCs/>
          <w:iCs/>
        </w:rPr>
        <w:t>игнализация</w:t>
      </w:r>
      <w:r>
        <w:rPr>
          <w:bCs/>
          <w:iCs/>
        </w:rPr>
        <w:t>).</w:t>
      </w:r>
    </w:p>
    <w:p w14:paraId="2C64A54A" w14:textId="77777777" w:rsidR="00D95974" w:rsidRPr="00FD101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FD101D">
        <w:rPr>
          <w:bCs/>
        </w:rPr>
        <w:t xml:space="preserve">Подсказка №1. </w:t>
      </w:r>
      <w:r w:rsidR="00D95974" w:rsidRPr="00FD101D">
        <w:rPr>
          <w:bCs/>
          <w:i/>
        </w:rPr>
        <w:t>3 балла</w:t>
      </w:r>
    </w:p>
    <w:p w14:paraId="2C25DF7A" w14:textId="796ECF42" w:rsidR="00D965A6" w:rsidRPr="00FD101D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FD101D">
        <w:rPr>
          <w:bCs/>
        </w:rPr>
        <w:t>Разработан Львом Терманом в 1919 году</w:t>
      </w:r>
      <w:r w:rsidR="008E08CE" w:rsidRPr="00FD101D">
        <w:rPr>
          <w:bCs/>
        </w:rPr>
        <w:t>.</w:t>
      </w:r>
    </w:p>
    <w:p w14:paraId="43FB0BC2" w14:textId="77777777" w:rsidR="00D95974" w:rsidRPr="00FD101D" w:rsidRDefault="00D965A6" w:rsidP="00524741">
      <w:pPr>
        <w:pStyle w:val="a8"/>
        <w:spacing w:before="0" w:after="0"/>
        <w:ind w:firstLine="709"/>
        <w:jc w:val="both"/>
        <w:rPr>
          <w:bCs/>
          <w:i/>
        </w:rPr>
      </w:pPr>
      <w:r w:rsidRPr="00FD101D">
        <w:rPr>
          <w:bCs/>
        </w:rPr>
        <w:t xml:space="preserve">Подсказка №2. </w:t>
      </w:r>
      <w:r w:rsidR="00D95974" w:rsidRPr="00FD101D">
        <w:rPr>
          <w:bCs/>
          <w:i/>
        </w:rPr>
        <w:t>2 балла</w:t>
      </w:r>
    </w:p>
    <w:p w14:paraId="10FEF369" w14:textId="31C8A500" w:rsidR="00D965A6" w:rsidRPr="00FD101D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FD101D">
        <w:rPr>
          <w:bCs/>
        </w:rPr>
        <w:t>Терменвокс - оригинальный музыкальный инструмент, который издает необычные для человеческого уха «космические» звуки</w:t>
      </w:r>
      <w:r w:rsidR="008E08CE" w:rsidRPr="00FD101D">
        <w:rPr>
          <w:bCs/>
        </w:rPr>
        <w:t>.</w:t>
      </w:r>
    </w:p>
    <w:p w14:paraId="1FCCC622" w14:textId="465CFEDD" w:rsidR="00D95974" w:rsidRPr="00FD101D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FD101D">
        <w:rPr>
          <w:bCs/>
        </w:rPr>
        <w:t xml:space="preserve">Подсказка №3. </w:t>
      </w:r>
      <w:r w:rsidR="00D95974" w:rsidRPr="00FD101D">
        <w:rPr>
          <w:bCs/>
          <w:i/>
        </w:rPr>
        <w:t>1</w:t>
      </w:r>
      <w:r w:rsidR="00842027" w:rsidRPr="00FD101D">
        <w:rPr>
          <w:bCs/>
          <w:i/>
        </w:rPr>
        <w:t xml:space="preserve"> </w:t>
      </w:r>
      <w:r w:rsidR="00D95974" w:rsidRPr="00FD101D">
        <w:rPr>
          <w:bCs/>
          <w:i/>
        </w:rPr>
        <w:t>балл</w:t>
      </w:r>
    </w:p>
    <w:p w14:paraId="0DD9C8AB" w14:textId="4DAAF011" w:rsidR="00D965A6" w:rsidRPr="00FD101D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FD101D">
        <w:rPr>
          <w:bCs/>
        </w:rPr>
        <w:t xml:space="preserve">Основа </w:t>
      </w:r>
      <w:r w:rsidR="003209B7" w:rsidRPr="00FD101D">
        <w:rPr>
          <w:bCs/>
        </w:rPr>
        <w:t>для системы</w:t>
      </w:r>
      <w:r w:rsidRPr="00FD101D">
        <w:rPr>
          <w:bCs/>
        </w:rPr>
        <w:t xml:space="preserve"> </w:t>
      </w:r>
      <w:r w:rsidR="003209B7" w:rsidRPr="00FD101D">
        <w:rPr>
          <w:bCs/>
        </w:rPr>
        <w:t>устройств подачи</w:t>
      </w:r>
      <w:r w:rsidRPr="00FD101D">
        <w:rPr>
          <w:bCs/>
        </w:rPr>
        <w:t xml:space="preserve"> сигналов об опасности, аварийном состоянии, определенном событии и так далее</w:t>
      </w:r>
      <w:r w:rsidR="008E08CE" w:rsidRPr="00FD101D">
        <w:rPr>
          <w:bCs/>
        </w:rPr>
        <w:t>.</w:t>
      </w:r>
    </w:p>
    <w:p w14:paraId="4539C814" w14:textId="3E492A57" w:rsidR="00D80415" w:rsidRDefault="00D80415" w:rsidP="00D80415">
      <w:pPr>
        <w:ind w:firstLine="709"/>
        <w:jc w:val="both"/>
        <w:rPr>
          <w:b/>
          <w:bCs/>
          <w:color w:val="000000" w:themeColor="text1"/>
        </w:rPr>
      </w:pPr>
      <w:r w:rsidRPr="001463E5">
        <w:rPr>
          <w:b/>
          <w:bCs/>
          <w:color w:val="000000" w:themeColor="text1"/>
        </w:rPr>
        <w:t>Ведущий 2.</w:t>
      </w:r>
    </w:p>
    <w:p w14:paraId="000299F0" w14:textId="56F9BFD8" w:rsidR="00FD101D" w:rsidRPr="00EB1B87" w:rsidRDefault="00EB1B87" w:rsidP="00524741">
      <w:pPr>
        <w:pStyle w:val="a9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EB1B87">
        <w:rPr>
          <w:color w:val="000000" w:themeColor="text1"/>
        </w:rPr>
        <w:t>Назовите бытовой предмет (</w:t>
      </w:r>
      <w:r w:rsidR="00CE5055">
        <w:rPr>
          <w:color w:val="000000" w:themeColor="text1"/>
        </w:rPr>
        <w:t>У</w:t>
      </w:r>
      <w:r w:rsidRPr="00EB1B87">
        <w:rPr>
          <w:color w:val="000000" w:themeColor="text1"/>
        </w:rPr>
        <w:t>тюг).</w:t>
      </w:r>
    </w:p>
    <w:p w14:paraId="0C6B2362" w14:textId="5CB9E88B" w:rsidR="00F84767" w:rsidRPr="00EB1B87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 xml:space="preserve">Подсказка №1. </w:t>
      </w:r>
      <w:r w:rsidR="00F84767" w:rsidRPr="00EB1B87">
        <w:rPr>
          <w:bCs/>
          <w:i/>
        </w:rPr>
        <w:t>5 баллов</w:t>
      </w:r>
    </w:p>
    <w:p w14:paraId="079ADEAF" w14:textId="0E346DF6" w:rsidR="00D965A6" w:rsidRPr="00EB1B87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>О существовании на Руси этого, всем сейчас известного бытового предмета впервые сообщается в письменном источнике 1636 года.</w:t>
      </w:r>
    </w:p>
    <w:p w14:paraId="7CCBB265" w14:textId="27A87DEB" w:rsidR="00F84767" w:rsidRPr="00EB1B87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 xml:space="preserve">Подсказка №2. </w:t>
      </w:r>
      <w:r w:rsidR="00F84767" w:rsidRPr="00EB1B87">
        <w:rPr>
          <w:bCs/>
          <w:i/>
        </w:rPr>
        <w:t>4 балла</w:t>
      </w:r>
    </w:p>
    <w:p w14:paraId="5B5D84F6" w14:textId="0539284D" w:rsidR="00D965A6" w:rsidRPr="00EB1B87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>Еще в прошлом веке его нужно было «разводить».</w:t>
      </w:r>
    </w:p>
    <w:p w14:paraId="4CF6D07C" w14:textId="0D6B1397" w:rsidR="00F84767" w:rsidRPr="00EB1B87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 xml:space="preserve">Подсказка №3. </w:t>
      </w:r>
      <w:r w:rsidR="00F84767" w:rsidRPr="00EB1B87">
        <w:rPr>
          <w:bCs/>
          <w:i/>
        </w:rPr>
        <w:t>3 балла</w:t>
      </w:r>
    </w:p>
    <w:p w14:paraId="2DC2C3B6" w14:textId="2D87C755" w:rsidR="00D965A6" w:rsidRPr="00EB1B87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>Мужчины благодарны ему за «стрелы», а женщины за «гладкость».</w:t>
      </w:r>
    </w:p>
    <w:p w14:paraId="75557B7D" w14:textId="6946E84B" w:rsidR="00F84767" w:rsidRPr="00EB1B87" w:rsidRDefault="00D965A6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 xml:space="preserve">Подсказка №4. </w:t>
      </w:r>
      <w:r w:rsidR="00F84767" w:rsidRPr="00EB1B87">
        <w:rPr>
          <w:bCs/>
          <w:i/>
        </w:rPr>
        <w:t>2 балла</w:t>
      </w:r>
    </w:p>
    <w:p w14:paraId="23DAD7A3" w14:textId="33A8FF43" w:rsidR="00D965A6" w:rsidRPr="00EB1B87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>Сейчас они в основном электрические.</w:t>
      </w:r>
    </w:p>
    <w:p w14:paraId="7DE4A112" w14:textId="32EACF03" w:rsidR="006B7738" w:rsidRPr="006D1B6A" w:rsidRDefault="00D965A6" w:rsidP="006D1B6A">
      <w:pPr>
        <w:pStyle w:val="a8"/>
        <w:spacing w:before="0" w:after="0"/>
        <w:ind w:firstLine="709"/>
        <w:jc w:val="both"/>
        <w:rPr>
          <w:bCs/>
          <w:i/>
        </w:rPr>
      </w:pPr>
      <w:r w:rsidRPr="00EB1B87">
        <w:rPr>
          <w:bCs/>
        </w:rPr>
        <w:t xml:space="preserve">Подсказка №5. </w:t>
      </w:r>
      <w:r w:rsidR="00F84767" w:rsidRPr="00EB1B87">
        <w:rPr>
          <w:bCs/>
          <w:i/>
        </w:rPr>
        <w:t>1</w:t>
      </w:r>
      <w:r w:rsidR="00D55C4A" w:rsidRPr="00EB1B87">
        <w:rPr>
          <w:bCs/>
          <w:i/>
        </w:rPr>
        <w:t xml:space="preserve"> </w:t>
      </w:r>
      <w:r w:rsidR="00F84767" w:rsidRPr="00EB1B87">
        <w:rPr>
          <w:bCs/>
          <w:i/>
        </w:rPr>
        <w:t>балл</w:t>
      </w:r>
    </w:p>
    <w:p w14:paraId="13E18470" w14:textId="77777777" w:rsidR="009E1BA6" w:rsidRDefault="009E1BA6" w:rsidP="00524741">
      <w:pPr>
        <w:pStyle w:val="a8"/>
        <w:spacing w:before="0" w:after="0"/>
        <w:ind w:firstLine="709"/>
        <w:jc w:val="both"/>
        <w:rPr>
          <w:bCs/>
        </w:rPr>
      </w:pPr>
    </w:p>
    <w:p w14:paraId="6B4891D7" w14:textId="77777777" w:rsidR="009E1BA6" w:rsidRDefault="009E1BA6" w:rsidP="00524741">
      <w:pPr>
        <w:pStyle w:val="a8"/>
        <w:spacing w:before="0" w:after="0"/>
        <w:ind w:firstLine="709"/>
        <w:jc w:val="both"/>
        <w:rPr>
          <w:bCs/>
        </w:rPr>
      </w:pPr>
    </w:p>
    <w:p w14:paraId="1D8F5CBD" w14:textId="4DA26D51" w:rsidR="00D965A6" w:rsidRDefault="00D95974" w:rsidP="00524741">
      <w:pPr>
        <w:pStyle w:val="a8"/>
        <w:spacing w:before="0" w:after="0"/>
        <w:ind w:firstLine="709"/>
        <w:jc w:val="both"/>
        <w:rPr>
          <w:bCs/>
        </w:rPr>
      </w:pPr>
      <w:r w:rsidRPr="00EB1B87">
        <w:rPr>
          <w:bCs/>
        </w:rPr>
        <w:t>Для качественной работы этого устройства самое главное — нагрев до нужной температуры.</w:t>
      </w:r>
    </w:p>
    <w:p w14:paraId="3A8713F3" w14:textId="77777777" w:rsidR="00CE5055" w:rsidRPr="00011A2C" w:rsidRDefault="00CE5055" w:rsidP="00CE5055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777B9CEC" w14:textId="3C24EE8A" w:rsidR="00D55C4A" w:rsidRPr="00666B07" w:rsidRDefault="00CE5055" w:rsidP="00524741">
      <w:pPr>
        <w:pStyle w:val="a8"/>
        <w:numPr>
          <w:ilvl w:val="0"/>
          <w:numId w:val="36"/>
        </w:numPr>
        <w:tabs>
          <w:tab w:val="left" w:pos="1134"/>
        </w:tabs>
        <w:spacing w:before="0" w:after="0"/>
        <w:ind w:left="0" w:firstLine="709"/>
        <w:jc w:val="both"/>
        <w:rPr>
          <w:bCs/>
        </w:rPr>
      </w:pPr>
      <w:r>
        <w:rPr>
          <w:bCs/>
        </w:rPr>
        <w:t>Назовите изобретение (</w:t>
      </w:r>
      <w:r w:rsidRPr="00CE5055">
        <w:rPr>
          <w:bCs/>
          <w:iCs/>
        </w:rPr>
        <w:t>Парашют</w:t>
      </w:r>
      <w:r>
        <w:rPr>
          <w:bCs/>
          <w:iCs/>
        </w:rPr>
        <w:t>).</w:t>
      </w:r>
    </w:p>
    <w:p w14:paraId="32365850" w14:textId="3196FC41" w:rsidR="00D55C4A" w:rsidRPr="00666B07" w:rsidRDefault="00D965A6" w:rsidP="00666B07">
      <w:pPr>
        <w:pStyle w:val="a8"/>
        <w:spacing w:before="0" w:after="0"/>
        <w:ind w:firstLine="709"/>
        <w:jc w:val="both"/>
        <w:rPr>
          <w:bCs/>
          <w:i/>
        </w:rPr>
      </w:pPr>
      <w:r w:rsidRPr="00666B07">
        <w:rPr>
          <w:bCs/>
        </w:rPr>
        <w:t xml:space="preserve">Подсказка №1. </w:t>
      </w:r>
      <w:r w:rsidR="00D55C4A" w:rsidRPr="00666B07">
        <w:rPr>
          <w:bCs/>
          <w:i/>
        </w:rPr>
        <w:t>5 баллов</w:t>
      </w:r>
    </w:p>
    <w:p w14:paraId="3FB781A1" w14:textId="725140F8" w:rsidR="00D965A6" w:rsidRPr="00666B07" w:rsidRDefault="00D95974" w:rsidP="00666B07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>Эта разработка заняла 10 месяцев. В 1911 году он получил патент в России, а в 1912 – во Франции.</w:t>
      </w:r>
    </w:p>
    <w:p w14:paraId="57BBB8A8" w14:textId="2F245F72" w:rsidR="00D55C4A" w:rsidRPr="00666B07" w:rsidRDefault="00D965A6" w:rsidP="00666B07">
      <w:pPr>
        <w:pStyle w:val="a8"/>
        <w:spacing w:before="0" w:after="0"/>
        <w:ind w:firstLine="709"/>
        <w:jc w:val="both"/>
        <w:rPr>
          <w:bCs/>
          <w:i/>
        </w:rPr>
      </w:pPr>
      <w:r w:rsidRPr="00666B07">
        <w:rPr>
          <w:bCs/>
        </w:rPr>
        <w:t xml:space="preserve">Подсказка №2. </w:t>
      </w:r>
      <w:r w:rsidR="00D55C4A" w:rsidRPr="00666B07">
        <w:rPr>
          <w:bCs/>
          <w:i/>
        </w:rPr>
        <w:t>4 балла</w:t>
      </w:r>
    </w:p>
    <w:p w14:paraId="2764B1EA" w14:textId="6FDFF667" w:rsidR="007D4D07" w:rsidRPr="00666B07" w:rsidRDefault="00D95974" w:rsidP="00666B07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>В 1910 году, находясь под впечатлением от гибели летчика, наш соотечественник Глеб Евгеньевич Котельников приступил к разработке изобретения в том виде, в котором мы знаем его сегодня.</w:t>
      </w:r>
    </w:p>
    <w:p w14:paraId="225079C0" w14:textId="65DB414A" w:rsidR="00D55C4A" w:rsidRPr="00666B07" w:rsidRDefault="00D965A6" w:rsidP="00666B07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 xml:space="preserve">Подсказка №3. </w:t>
      </w:r>
      <w:r w:rsidR="00D55C4A" w:rsidRPr="00666B07">
        <w:rPr>
          <w:bCs/>
          <w:i/>
        </w:rPr>
        <w:t>3 балла</w:t>
      </w:r>
    </w:p>
    <w:p w14:paraId="390772D1" w14:textId="6E2BECE1" w:rsidR="00E2268F" w:rsidRPr="00666B07" w:rsidRDefault="00D95974" w:rsidP="00666B07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>Первыми из них были громоздкие и ненадежные «зонтики», закрепляемые на самолете.</w:t>
      </w:r>
    </w:p>
    <w:p w14:paraId="42589BFA" w14:textId="3074F057" w:rsidR="00D55C4A" w:rsidRPr="00666B07" w:rsidRDefault="00D965A6" w:rsidP="00666B07">
      <w:pPr>
        <w:pStyle w:val="a8"/>
        <w:spacing w:before="0" w:after="0"/>
        <w:ind w:firstLine="709"/>
        <w:jc w:val="both"/>
        <w:rPr>
          <w:bCs/>
          <w:i/>
        </w:rPr>
      </w:pPr>
      <w:r w:rsidRPr="00666B07">
        <w:rPr>
          <w:bCs/>
        </w:rPr>
        <w:t xml:space="preserve">Подсказка №4. </w:t>
      </w:r>
      <w:r w:rsidR="00D55C4A" w:rsidRPr="00666B07">
        <w:rPr>
          <w:bCs/>
          <w:i/>
        </w:rPr>
        <w:t>2 балла</w:t>
      </w:r>
    </w:p>
    <w:p w14:paraId="2643759C" w14:textId="045B6C5B" w:rsidR="00D965A6" w:rsidRPr="00666B07" w:rsidRDefault="00D95974" w:rsidP="00666B07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>В 1913 году студент Петербургской консерватории Владимир Оссовский прыгнул с ним с 60-метрового моста, прославившись на весь мир</w:t>
      </w:r>
    </w:p>
    <w:p w14:paraId="2EFB1972" w14:textId="07F85D78" w:rsidR="006D1B6A" w:rsidRPr="0002614D" w:rsidRDefault="00D965A6" w:rsidP="0002614D">
      <w:pPr>
        <w:pStyle w:val="a8"/>
        <w:spacing w:before="0" w:after="0"/>
        <w:ind w:firstLine="709"/>
        <w:jc w:val="both"/>
        <w:rPr>
          <w:bCs/>
          <w:i/>
        </w:rPr>
      </w:pPr>
      <w:r w:rsidRPr="00666B07">
        <w:rPr>
          <w:bCs/>
        </w:rPr>
        <w:t>Подсказка №5.</w:t>
      </w:r>
      <w:r w:rsidR="00D55C4A" w:rsidRPr="00666B07">
        <w:rPr>
          <w:bCs/>
        </w:rPr>
        <w:t xml:space="preserve"> </w:t>
      </w:r>
      <w:r w:rsidR="00D55C4A" w:rsidRPr="00666B07">
        <w:rPr>
          <w:bCs/>
          <w:i/>
        </w:rPr>
        <w:t>1 балл</w:t>
      </w:r>
    </w:p>
    <w:p w14:paraId="340343D1" w14:textId="75148339" w:rsidR="00970B2E" w:rsidRPr="00666B07" w:rsidRDefault="00D95974" w:rsidP="00AA0DDA">
      <w:pPr>
        <w:pStyle w:val="a8"/>
        <w:spacing w:before="0" w:after="0"/>
        <w:ind w:firstLine="709"/>
        <w:jc w:val="both"/>
        <w:rPr>
          <w:bCs/>
        </w:rPr>
      </w:pPr>
      <w:r w:rsidRPr="00666B07">
        <w:rPr>
          <w:bCs/>
        </w:rPr>
        <w:t>Был сделан из шелка и помещался в специальный ранец.</w:t>
      </w:r>
    </w:p>
    <w:p w14:paraId="15625968" w14:textId="16CA7059" w:rsidR="00666B07" w:rsidRDefault="00666B07" w:rsidP="00666B07">
      <w:pPr>
        <w:pStyle w:val="a8"/>
        <w:spacing w:before="0" w:after="0"/>
        <w:ind w:left="567"/>
        <w:jc w:val="both"/>
        <w:rPr>
          <w:b/>
          <w:iCs/>
        </w:rPr>
      </w:pPr>
    </w:p>
    <w:p w14:paraId="6F44C87E" w14:textId="39584FF2" w:rsidR="00666B07" w:rsidRDefault="0099450B" w:rsidP="00666B07">
      <w:pPr>
        <w:pStyle w:val="a8"/>
        <w:spacing w:before="0" w:after="0"/>
        <w:ind w:left="567"/>
        <w:jc w:val="both"/>
        <w:rPr>
          <w:b/>
          <w:iCs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BFFD1CE" wp14:editId="55BE0DF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34075" cy="323850"/>
                <wp:effectExtent l="0" t="0" r="9525" b="0"/>
                <wp:wrapNone/>
                <wp:docPr id="10" name="Прямоугольник: скругленные угл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23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27C3B" w14:textId="591FFF7B" w:rsidR="0099450B" w:rsidRPr="00747329" w:rsidRDefault="0099450B" w:rsidP="0099450B">
                            <w:pPr>
                              <w:pStyle w:val="a5"/>
                              <w:tabs>
                                <w:tab w:val="left" w:leader="underscore" w:pos="10101"/>
                              </w:tabs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747329">
                              <w:rPr>
                                <w:b/>
                                <w:color w:val="000000" w:themeColor="text1"/>
                              </w:rPr>
                              <w:t xml:space="preserve">РАУНД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5</w:t>
                            </w:r>
                            <w:r w:rsidRPr="00747329">
                              <w:rPr>
                                <w:b/>
                                <w:color w:val="000000" w:themeColor="text1"/>
                              </w:rPr>
                              <w:t>. «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РОДНОЙ КРАЙ</w:t>
                            </w:r>
                            <w:r w:rsidRPr="00747329">
                              <w:rPr>
                                <w:b/>
                                <w:color w:val="000000" w:themeColor="text1"/>
                              </w:rPr>
                              <w:t>»</w:t>
                            </w:r>
                          </w:p>
                          <w:p w14:paraId="5044A119" w14:textId="77777777" w:rsidR="0099450B" w:rsidRPr="00FA2874" w:rsidRDefault="0099450B" w:rsidP="0099450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FFD1CE" id="Прямоугольник: скругленные углы 10" o:spid="_x0000_s1031" style="position:absolute;left:0;text-align:left;margin-left:0;margin-top:0;width:467.25pt;height:25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" fillcolor="#eaf1dd [662]" stroked="f" strokeweight="2pt">
                <v:textbox>
                  <w:txbxContent>
                    <w:p w14:paraId="0F627C3B" w14:textId="591FFF7B" w:rsidR="0099450B" w:rsidRPr="00747329" w:rsidRDefault="0099450B" w:rsidP="0099450B">
                      <w:pPr>
                        <w:pStyle w:val="a5"/>
                        <w:tabs>
                          <w:tab w:val="left" w:leader="underscore" w:pos="10101"/>
                        </w:tabs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747329">
                        <w:rPr>
                          <w:b/>
                          <w:color w:val="000000" w:themeColor="text1"/>
                        </w:rPr>
                        <w:t xml:space="preserve">РАУНД </w:t>
                      </w:r>
                      <w:r>
                        <w:rPr>
                          <w:b/>
                          <w:color w:val="000000" w:themeColor="text1"/>
                        </w:rPr>
                        <w:t>5</w:t>
                      </w:r>
                      <w:r w:rsidRPr="00747329">
                        <w:rPr>
                          <w:b/>
                          <w:color w:val="000000" w:themeColor="text1"/>
                        </w:rPr>
                        <w:t>. «</w:t>
                      </w:r>
                      <w:r>
                        <w:rPr>
                          <w:b/>
                          <w:color w:val="000000" w:themeColor="text1"/>
                        </w:rPr>
                        <w:t>РОДНОЙ КРАЙ</w:t>
                      </w:r>
                      <w:r w:rsidRPr="00747329">
                        <w:rPr>
                          <w:b/>
                          <w:color w:val="000000" w:themeColor="text1"/>
                        </w:rPr>
                        <w:t>»</w:t>
                      </w:r>
                    </w:p>
                    <w:p w14:paraId="5044A119" w14:textId="77777777" w:rsidR="0099450B" w:rsidRPr="00FA2874" w:rsidRDefault="0099450B" w:rsidP="0099450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525620" w14:textId="03D16CEB" w:rsidR="00666B07" w:rsidRDefault="00666B07" w:rsidP="00666B07">
      <w:pPr>
        <w:pStyle w:val="a8"/>
        <w:spacing w:before="0" w:after="0"/>
        <w:ind w:left="567"/>
        <w:jc w:val="both"/>
        <w:rPr>
          <w:b/>
          <w:iCs/>
        </w:rPr>
      </w:pPr>
    </w:p>
    <w:p w14:paraId="144C1398" w14:textId="459865BE" w:rsidR="00E065D7" w:rsidRDefault="00E065D7" w:rsidP="00666B07">
      <w:pPr>
        <w:pStyle w:val="a8"/>
        <w:spacing w:before="0" w:after="0"/>
        <w:ind w:left="567"/>
        <w:jc w:val="both"/>
        <w:rPr>
          <w:b/>
          <w:iCs/>
        </w:rPr>
      </w:pPr>
    </w:p>
    <w:p w14:paraId="2C7DCFC2" w14:textId="04D35C79" w:rsidR="00657D73" w:rsidRDefault="00EF0514" w:rsidP="006B2921">
      <w:pPr>
        <w:ind w:firstLine="709"/>
        <w:jc w:val="both"/>
        <w:rPr>
          <w:shd w:val="clear" w:color="auto" w:fill="FFFFFF"/>
        </w:rPr>
      </w:pPr>
      <w:r w:rsidRPr="00E07626">
        <w:rPr>
          <w:b/>
          <w:bCs/>
          <w:color w:val="000000" w:themeColor="text1"/>
        </w:rPr>
        <w:t>Ведущий 2.</w:t>
      </w:r>
      <w:r>
        <w:rPr>
          <w:b/>
          <w:bCs/>
          <w:color w:val="000000" w:themeColor="text1"/>
        </w:rPr>
        <w:t xml:space="preserve"> </w:t>
      </w:r>
      <w:r w:rsidR="00AB4279" w:rsidRPr="00524741">
        <w:rPr>
          <w:bCs/>
        </w:rPr>
        <w:t xml:space="preserve">Переходим к последнему раунду. </w:t>
      </w:r>
      <w:r w:rsidR="00657D73" w:rsidRPr="00524741">
        <w:rPr>
          <w:shd w:val="clear" w:color="auto" w:fill="FFFFFF"/>
        </w:rPr>
        <w:t>Каждый из нас имеет свой родной край – место, где он родился и вырос, где живут его родные и близкие люди, где находятся его корни. Родной край – это не просто географическая точка на карте, это целый мир, который окружает человека с самого рождения и оказывает на него огромное влияние</w:t>
      </w:r>
      <w:r w:rsidR="009D1BEA" w:rsidRPr="009D1BEA">
        <w:rPr>
          <w:i/>
          <w:iCs/>
          <w:color w:val="FF0000"/>
        </w:rPr>
        <w:t xml:space="preserve"> </w:t>
      </w:r>
      <w:r w:rsidR="009D1BEA" w:rsidRPr="0002614D">
        <w:rPr>
          <w:i/>
          <w:iCs/>
        </w:rPr>
        <w:t xml:space="preserve">(рисунок </w:t>
      </w:r>
      <w:r w:rsidR="0002614D" w:rsidRPr="0002614D">
        <w:rPr>
          <w:i/>
          <w:iCs/>
        </w:rPr>
        <w:t>7</w:t>
      </w:r>
      <w:r w:rsidR="009D1BEA" w:rsidRPr="0002614D">
        <w:rPr>
          <w:i/>
          <w:iCs/>
        </w:rPr>
        <w:t>).</w:t>
      </w:r>
    </w:p>
    <w:p w14:paraId="72528FCD" w14:textId="05889E2A" w:rsidR="009D1BEA" w:rsidRDefault="009D1BEA" w:rsidP="009D1BEA">
      <w:pPr>
        <w:jc w:val="center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249E6178" wp14:editId="44D9089B">
            <wp:extent cx="1789912" cy="3107650"/>
            <wp:effectExtent l="0" t="0" r="127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74" b="11669"/>
                    <a:stretch/>
                  </pic:blipFill>
                  <pic:spPr bwMode="auto">
                    <a:xfrm>
                      <a:off x="0" y="0"/>
                      <a:ext cx="1819027" cy="315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41B4A55F" wp14:editId="4FA518C0">
            <wp:extent cx="1774209" cy="3104353"/>
            <wp:effectExtent l="0" t="0" r="0" b="12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31"/>
                    <a:stretch/>
                  </pic:blipFill>
                  <pic:spPr bwMode="auto">
                    <a:xfrm>
                      <a:off x="0" y="0"/>
                      <a:ext cx="1794951" cy="314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1754B50" wp14:editId="4AB4800A">
            <wp:extent cx="1610435" cy="3095010"/>
            <wp:effectExtent l="0" t="0" r="889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97"/>
                    <a:stretch/>
                  </pic:blipFill>
                  <pic:spPr bwMode="auto">
                    <a:xfrm>
                      <a:off x="0" y="0"/>
                      <a:ext cx="1630887" cy="313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CC4F4" w14:textId="02F9038D" w:rsidR="009D1BEA" w:rsidRPr="009D1BEA" w:rsidRDefault="009D1BEA" w:rsidP="009D1BEA">
      <w:pPr>
        <w:jc w:val="center"/>
        <w:rPr>
          <w:i/>
          <w:iCs/>
          <w:color w:val="000000" w:themeColor="text1"/>
        </w:rPr>
      </w:pPr>
      <w:r w:rsidRPr="0002614D">
        <w:t xml:space="preserve">Рисунок </w:t>
      </w:r>
      <w:r w:rsidR="0002614D" w:rsidRPr="0002614D">
        <w:t>7</w:t>
      </w:r>
      <w:r w:rsidRPr="0002614D">
        <w:t xml:space="preserve"> – </w:t>
      </w:r>
      <w:r w:rsidR="001E0002">
        <w:t>Пример отображения вопросов у игроков, раунд 5</w:t>
      </w:r>
      <w:r>
        <w:t xml:space="preserve"> </w:t>
      </w:r>
      <w:r w:rsidRPr="00524741">
        <w:rPr>
          <w:bCs/>
        </w:rPr>
        <w:t>«Р</w:t>
      </w:r>
      <w:r>
        <w:rPr>
          <w:bCs/>
        </w:rPr>
        <w:t>одной край</w:t>
      </w:r>
      <w:r w:rsidRPr="00524741">
        <w:rPr>
          <w:bCs/>
        </w:rPr>
        <w:t>»</w:t>
      </w:r>
    </w:p>
    <w:p w14:paraId="58272917" w14:textId="77777777" w:rsidR="009D1BEA" w:rsidRDefault="009D1BEA" w:rsidP="009D1BEA">
      <w:pPr>
        <w:pStyle w:val="a8"/>
        <w:tabs>
          <w:tab w:val="left" w:pos="993"/>
        </w:tabs>
        <w:spacing w:before="0" w:after="0"/>
        <w:ind w:firstLine="709"/>
        <w:jc w:val="both"/>
        <w:rPr>
          <w:b/>
          <w:color w:val="000000" w:themeColor="text1"/>
        </w:rPr>
      </w:pPr>
    </w:p>
    <w:p w14:paraId="2DEE8AAD" w14:textId="720BE814" w:rsidR="00EF2FB5" w:rsidRPr="006D1B6A" w:rsidRDefault="00EF0514" w:rsidP="006D1B6A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  <w:r w:rsidR="009D1BEA">
        <w:rPr>
          <w:bCs/>
        </w:rPr>
        <w:t xml:space="preserve"> </w:t>
      </w:r>
      <w:r w:rsidR="00657D73" w:rsidRPr="00524741">
        <w:rPr>
          <w:shd w:val="clear" w:color="auto" w:fill="FFFFFF"/>
        </w:rPr>
        <w:t>Любя свой родной край, мы уважаем традиции и культуру своего народа. Мы учимся ценить то, что было создано нашими предками, и передаем это наследие будущим поколениям.  </w:t>
      </w:r>
    </w:p>
    <w:p w14:paraId="6495CFDB" w14:textId="77777777" w:rsidR="0002614D" w:rsidRDefault="0002614D" w:rsidP="00EF2FB5">
      <w:pPr>
        <w:pStyle w:val="a8"/>
        <w:spacing w:before="0" w:after="0"/>
        <w:ind w:firstLine="709"/>
        <w:jc w:val="both"/>
        <w:rPr>
          <w:shd w:val="clear" w:color="auto" w:fill="FFFFFF"/>
        </w:rPr>
      </w:pPr>
    </w:p>
    <w:p w14:paraId="16EBF064" w14:textId="2609E4A8" w:rsidR="00AA0DDA" w:rsidRPr="00EF2FB5" w:rsidRDefault="00657D73" w:rsidP="00EF2FB5">
      <w:pPr>
        <w:pStyle w:val="a8"/>
        <w:spacing w:before="0" w:after="0"/>
        <w:ind w:firstLine="709"/>
        <w:jc w:val="both"/>
        <w:rPr>
          <w:color w:val="FF0000"/>
        </w:rPr>
      </w:pPr>
      <w:r w:rsidRPr="00524741">
        <w:rPr>
          <w:shd w:val="clear" w:color="auto" w:fill="FFFFFF"/>
        </w:rPr>
        <w:t xml:space="preserve">В 5 раунде вас ждут 12 вопросов про историю Кузбасса. </w:t>
      </w:r>
      <w:r w:rsidRPr="00524741">
        <w:t>Из представленных ответов на вопрос найдите один верный вариант.</w:t>
      </w:r>
      <w:r w:rsidR="008B4FC3" w:rsidRPr="00524741">
        <w:t xml:space="preserve"> </w:t>
      </w:r>
      <w:r w:rsidRPr="00524741">
        <w:t>Время</w:t>
      </w:r>
      <w:r w:rsidR="008B4FC3" w:rsidRPr="00524741">
        <w:t xml:space="preserve">, </w:t>
      </w:r>
      <w:r w:rsidR="00542B58" w:rsidRPr="00524741">
        <w:t>на обдумывание вопроса - 2</w:t>
      </w:r>
      <w:r w:rsidRPr="00524741">
        <w:t>0 секунд. За каждый верный ответ вы получите</w:t>
      </w:r>
      <w:r w:rsidR="009A7E8D" w:rsidRPr="00524741">
        <w:t xml:space="preserve"> 1</w:t>
      </w:r>
      <w:r w:rsidRPr="00524741">
        <w:t xml:space="preserve"> балл</w:t>
      </w:r>
      <w:r w:rsidR="00EF2FB5">
        <w:t>.</w:t>
      </w:r>
    </w:p>
    <w:p w14:paraId="75E9AC42" w14:textId="6D800AE3" w:rsidR="00970B2E" w:rsidRPr="00EF2FB5" w:rsidRDefault="00E540F0" w:rsidP="00EF2FB5">
      <w:pPr>
        <w:pStyle w:val="a8"/>
        <w:spacing w:before="0" w:after="0"/>
        <w:jc w:val="center"/>
        <w:rPr>
          <w:i/>
          <w:iCs/>
          <w:color w:val="000000" w:themeColor="text1"/>
        </w:rPr>
      </w:pPr>
      <w:r w:rsidRPr="00DB1750">
        <w:rPr>
          <w:i/>
          <w:iCs/>
          <w:color w:val="000000" w:themeColor="text1"/>
        </w:rPr>
        <w:t>Фоном звучит музыка</w:t>
      </w:r>
    </w:p>
    <w:p w14:paraId="49D8F1B8" w14:textId="271054B8" w:rsidR="00D95974" w:rsidRPr="006B2921" w:rsidRDefault="00D95974" w:rsidP="006B2921">
      <w:pPr>
        <w:pStyle w:val="a8"/>
        <w:numPr>
          <w:ilvl w:val="0"/>
          <w:numId w:val="38"/>
        </w:numPr>
        <w:spacing w:before="0" w:after="0"/>
        <w:jc w:val="both"/>
      </w:pPr>
      <w:r w:rsidRPr="006B2921">
        <w:t xml:space="preserve">Назовите дату образования </w:t>
      </w:r>
      <w:r w:rsidR="009A7E8D" w:rsidRPr="006B2921">
        <w:t>Кемеровской области</w:t>
      </w:r>
      <w:r w:rsidRPr="006B2921">
        <w:t>.</w:t>
      </w:r>
    </w:p>
    <w:p w14:paraId="6AD05AE3" w14:textId="19B0A76E" w:rsidR="00D95974" w:rsidRPr="006B2921" w:rsidRDefault="00D95974" w:rsidP="00524741">
      <w:pPr>
        <w:pStyle w:val="a8"/>
        <w:spacing w:before="0" w:after="0"/>
        <w:ind w:firstLine="709"/>
        <w:jc w:val="both"/>
        <w:rPr>
          <w:shd w:val="clear" w:color="auto" w:fill="FFFFFF"/>
        </w:rPr>
      </w:pPr>
      <w:r w:rsidRPr="006B2921">
        <w:t>Ответ</w:t>
      </w:r>
      <w:r w:rsidR="009A7E8D" w:rsidRPr="006B2921">
        <w:t xml:space="preserve">: </w:t>
      </w:r>
      <w:r w:rsidR="00C43073" w:rsidRPr="006B2921">
        <w:rPr>
          <w:shd w:val="clear" w:color="auto" w:fill="FFFFFF"/>
        </w:rPr>
        <w:t xml:space="preserve">Кемеровская область образована 26 января 1943 года Указом Президиума Верховного Совета СССР выделением из Новосибирской области. </w:t>
      </w:r>
    </w:p>
    <w:p w14:paraId="371722CE" w14:textId="787670D1" w:rsidR="00C77A3F" w:rsidRPr="00524741" w:rsidRDefault="006B2921" w:rsidP="006B2921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563B94CC" w14:textId="76C1F145" w:rsidR="00C43073" w:rsidRPr="006B2921" w:rsidRDefault="00C43073" w:rsidP="006B2921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6B2921">
        <w:t xml:space="preserve">Кто открыл </w:t>
      </w:r>
      <w:r w:rsidR="009A7E8D" w:rsidRPr="006B2921">
        <w:t>залежи каменного</w:t>
      </w:r>
      <w:r w:rsidRPr="006B2921">
        <w:t xml:space="preserve"> угля в «горелой горе в семи верстах </w:t>
      </w:r>
      <w:r w:rsidR="009A7E8D" w:rsidRPr="006B2921">
        <w:t>от Верхнетомского</w:t>
      </w:r>
      <w:r w:rsidRPr="006B2921">
        <w:t xml:space="preserve"> острога на берегу реки Томи» (на территории современного города Кемерово)?</w:t>
      </w:r>
    </w:p>
    <w:p w14:paraId="7CAE0B16" w14:textId="1729DA03" w:rsidR="006B2921" w:rsidRPr="008A73FA" w:rsidRDefault="00C43073" w:rsidP="008A73FA">
      <w:pPr>
        <w:tabs>
          <w:tab w:val="left" w:pos="993"/>
        </w:tabs>
        <w:ind w:firstLine="709"/>
        <w:jc w:val="both"/>
      </w:pPr>
      <w:r w:rsidRPr="006B2921">
        <w:t>Ответ</w:t>
      </w:r>
      <w:r w:rsidR="009A7E8D" w:rsidRPr="006B2921">
        <w:t xml:space="preserve">: </w:t>
      </w:r>
      <w:r w:rsidRPr="006B2921">
        <w:rPr>
          <w:shd w:val="clear" w:color="auto" w:fill="FFFFFF"/>
        </w:rPr>
        <w:t>Первые сведения о наличии запасов каменного угля в Кузбассе относятся к 20-м гг. XVIII в. В феврале 1722 г. рудознатец М. Волков сделал заявку в Берг-коллегию на обнаруженный им уголь</w:t>
      </w:r>
      <w:r w:rsidR="009A7E8D" w:rsidRPr="006B2921">
        <w:rPr>
          <w:shd w:val="clear" w:color="auto" w:fill="FFFFFF"/>
        </w:rPr>
        <w:t xml:space="preserve">. </w:t>
      </w:r>
    </w:p>
    <w:p w14:paraId="55A51316" w14:textId="431AF822" w:rsidR="006B2921" w:rsidRPr="006B2921" w:rsidRDefault="006B2921" w:rsidP="006B2921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72CA6FCD" w14:textId="4FDD7D98" w:rsidR="006D1B6A" w:rsidRDefault="00C43073" w:rsidP="0002614D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6B2921">
        <w:t>Кто в конце XVIII века первым в Кузбассе обнаружил месторождение железных руд?</w:t>
      </w:r>
    </w:p>
    <w:p w14:paraId="422133F2" w14:textId="293F0C5F" w:rsidR="00970B2E" w:rsidRPr="009D1BEA" w:rsidRDefault="00C43073" w:rsidP="009D1BEA">
      <w:pPr>
        <w:tabs>
          <w:tab w:val="left" w:pos="993"/>
        </w:tabs>
        <w:ind w:firstLine="709"/>
        <w:jc w:val="both"/>
        <w:rPr>
          <w:shd w:val="clear" w:color="auto" w:fill="FFFFFF"/>
        </w:rPr>
      </w:pPr>
      <w:r w:rsidRPr="006B2921">
        <w:t>Ответ</w:t>
      </w:r>
      <w:r w:rsidR="007C273F" w:rsidRPr="006B2921">
        <w:t xml:space="preserve">: </w:t>
      </w:r>
      <w:r w:rsidRPr="006B2921">
        <w:rPr>
          <w:shd w:val="clear" w:color="auto" w:fill="FFFFFF"/>
        </w:rPr>
        <w:t>В конце 70-х годов XVIII в. экспедиция, горного офицера минералога Чулкова произвела разведку месторождений черных и цветных металлов в верховьях реки Чумыш и положила начало освоению Салаирского края</w:t>
      </w:r>
      <w:r w:rsidR="007C273F" w:rsidRPr="006B2921">
        <w:rPr>
          <w:shd w:val="clear" w:color="auto" w:fill="FFFFFF"/>
        </w:rPr>
        <w:t>.</w:t>
      </w:r>
    </w:p>
    <w:p w14:paraId="44CB8662" w14:textId="20824F19" w:rsidR="006B2921" w:rsidRDefault="006B2921" w:rsidP="006B2921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0FC34AB9" w14:textId="47565B67" w:rsidR="00C43073" w:rsidRPr="006B2921" w:rsidRDefault="00925A79" w:rsidP="006B2921">
      <w:pPr>
        <w:pStyle w:val="a9"/>
        <w:numPr>
          <w:ilvl w:val="0"/>
          <w:numId w:val="38"/>
        </w:numPr>
        <w:jc w:val="both"/>
      </w:pPr>
      <w:r w:rsidRPr="006B2921">
        <w:t>Какой металл добывали из руды Салаирских рудников?</w:t>
      </w:r>
    </w:p>
    <w:p w14:paraId="2C9BE356" w14:textId="744F9D5F" w:rsidR="00C77A3F" w:rsidRPr="006B2921" w:rsidRDefault="00C43073" w:rsidP="00524741">
      <w:pPr>
        <w:ind w:firstLine="709"/>
        <w:jc w:val="both"/>
      </w:pPr>
      <w:r w:rsidRPr="006B2921">
        <w:t>Ответ</w:t>
      </w:r>
      <w:r w:rsidR="006B2921" w:rsidRPr="006B2921">
        <w:t xml:space="preserve">: </w:t>
      </w:r>
      <w:r w:rsidR="006B2921" w:rsidRPr="006B2921">
        <w:rPr>
          <w:shd w:val="clear" w:color="auto" w:fill="FFFFFF"/>
        </w:rPr>
        <w:t>для</w:t>
      </w:r>
      <w:r w:rsidR="00925A79" w:rsidRPr="006B2921">
        <w:rPr>
          <w:shd w:val="clear" w:color="auto" w:fill="FFFFFF"/>
        </w:rPr>
        <w:t> добычи руды был основан Салаирский рудник. В 1795 году был построен Гавриловский сереброплавильный завод, который выплавлял серебро из салаирских руд. Ежегодно завод выплавлял от 50 до 100 и более пудов серебра.</w:t>
      </w:r>
    </w:p>
    <w:p w14:paraId="4B644EFA" w14:textId="17F553F0" w:rsidR="006B2921" w:rsidRPr="00C70609" w:rsidRDefault="00C70609" w:rsidP="00C70609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3EACCC09" w14:textId="22A706DF" w:rsidR="00C43073" w:rsidRPr="00C70609" w:rsidRDefault="00925A79" w:rsidP="00C70609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C70609">
        <w:t>Прежнее название Щегловск принадлежало городу, который теперь называется...</w:t>
      </w:r>
    </w:p>
    <w:p w14:paraId="061C5D59" w14:textId="15E7B949" w:rsidR="00C43073" w:rsidRPr="00C70609" w:rsidRDefault="00C43073" w:rsidP="00C70609">
      <w:pPr>
        <w:tabs>
          <w:tab w:val="left" w:pos="993"/>
        </w:tabs>
        <w:ind w:firstLine="709"/>
        <w:jc w:val="both"/>
      </w:pPr>
      <w:r w:rsidRPr="00C70609">
        <w:t>Ответ</w:t>
      </w:r>
      <w:r w:rsidR="00F10175" w:rsidRPr="00C70609">
        <w:t xml:space="preserve">: </w:t>
      </w:r>
      <w:r w:rsidR="00925A79" w:rsidRPr="00C70609">
        <w:rPr>
          <w:shd w:val="clear" w:color="auto" w:fill="FFFFFF"/>
        </w:rPr>
        <w:t>В 1925 году из двух соседствующих деревень Кемерово и Щеглово был образован город Щегловск, который в 1932 году переименовали в Кемерово по названию рудника.</w:t>
      </w:r>
    </w:p>
    <w:p w14:paraId="7624162F" w14:textId="6C531151" w:rsidR="00C70609" w:rsidRPr="00C70609" w:rsidRDefault="00C70609" w:rsidP="00C70609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0935DE47" w14:textId="1010D3CD" w:rsidR="00C43073" w:rsidRPr="00C70609" w:rsidRDefault="00925A79" w:rsidP="00C70609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C70609">
        <w:t>Один из самых многочисленных коренных народов Кемеровской области издавна занимавшийся кузнечным делом.</w:t>
      </w:r>
    </w:p>
    <w:p w14:paraId="729CED15" w14:textId="23B9BFA8" w:rsidR="00C43073" w:rsidRPr="00C70609" w:rsidRDefault="00C43073" w:rsidP="00C70609">
      <w:pPr>
        <w:tabs>
          <w:tab w:val="left" w:pos="993"/>
        </w:tabs>
        <w:ind w:firstLine="709"/>
        <w:jc w:val="both"/>
      </w:pPr>
      <w:r w:rsidRPr="00C70609">
        <w:t>Ответ</w:t>
      </w:r>
      <w:r w:rsidR="00F10175" w:rsidRPr="00C70609">
        <w:t xml:space="preserve">: Одним из самых многочисленных коренных народов Кузбасса считаются шорцы, хотя во всех </w:t>
      </w:r>
      <w:r w:rsidR="00925A79" w:rsidRPr="00C70609">
        <w:rPr>
          <w:shd w:val="clear" w:color="auto" w:fill="FFFFFF"/>
        </w:rPr>
        <w:t>официальных документах проходят как «малочисленные народы Севера</w:t>
      </w:r>
      <w:r w:rsidR="00542B58" w:rsidRPr="00C70609">
        <w:rPr>
          <w:shd w:val="clear" w:color="auto" w:fill="FFFFFF"/>
        </w:rPr>
        <w:t xml:space="preserve">. </w:t>
      </w:r>
    </w:p>
    <w:p w14:paraId="47C8D049" w14:textId="23619876" w:rsidR="00C70609" w:rsidRPr="007C5958" w:rsidRDefault="007C5958" w:rsidP="007C5958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09402DAD" w14:textId="2F75BB74" w:rsidR="00C43073" w:rsidRPr="007C5958" w:rsidRDefault="00925A79" w:rsidP="007C5958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7C5958">
        <w:t>Что символизирует корона в виде полной чаши на гербе Кемеровской области?</w:t>
      </w:r>
    </w:p>
    <w:p w14:paraId="7E2500D0" w14:textId="5ABC3609" w:rsidR="00C43073" w:rsidRDefault="00C43073" w:rsidP="007C5958">
      <w:pPr>
        <w:tabs>
          <w:tab w:val="left" w:pos="993"/>
        </w:tabs>
        <w:ind w:firstLine="709"/>
        <w:jc w:val="both"/>
        <w:rPr>
          <w:shd w:val="clear" w:color="auto" w:fill="FFFFFF"/>
        </w:rPr>
      </w:pPr>
      <w:r w:rsidRPr="007C5958">
        <w:t>Ответ</w:t>
      </w:r>
      <w:r w:rsidR="00F10175" w:rsidRPr="007C5958">
        <w:t xml:space="preserve">: </w:t>
      </w:r>
      <w:r w:rsidR="00925A79" w:rsidRPr="007C5958">
        <w:rPr>
          <w:shd w:val="clear" w:color="auto" w:fill="FFFFFF"/>
        </w:rPr>
        <w:t>В центральной части орденской ленты обозначена дата: 1943 г. - год образования Кемеровской области. В разрыве дубового венка над центром гербового щита изображена корона в виде стилизованной полной чаши, символизирующей богатство Кузбасса.</w:t>
      </w:r>
    </w:p>
    <w:p w14:paraId="48910F6C" w14:textId="77777777" w:rsidR="00E540F0" w:rsidRPr="00C70609" w:rsidRDefault="00E540F0" w:rsidP="00E540F0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6C9D29E4" w14:textId="4D557264" w:rsidR="00C43073" w:rsidRPr="00E540F0" w:rsidRDefault="00925A79" w:rsidP="00E540F0">
      <w:pPr>
        <w:pStyle w:val="a9"/>
        <w:numPr>
          <w:ilvl w:val="0"/>
          <w:numId w:val="38"/>
        </w:numPr>
        <w:jc w:val="both"/>
      </w:pPr>
      <w:r w:rsidRPr="00E540F0">
        <w:t>Авторами гимна Кемеровской области являются...</w:t>
      </w:r>
    </w:p>
    <w:p w14:paraId="5CED0650" w14:textId="79E8E8D4" w:rsidR="00925A79" w:rsidRPr="00E540F0" w:rsidRDefault="00C43073" w:rsidP="00524741">
      <w:pPr>
        <w:shd w:val="clear" w:color="auto" w:fill="FFFFFF"/>
        <w:ind w:firstLine="709"/>
        <w:jc w:val="both"/>
        <w:rPr>
          <w:lang w:eastAsia="ru-RU"/>
        </w:rPr>
      </w:pPr>
      <w:r w:rsidRPr="00E540F0">
        <w:t>Ответ</w:t>
      </w:r>
      <w:r w:rsidR="00F10175" w:rsidRPr="00E540F0">
        <w:t xml:space="preserve">: </w:t>
      </w:r>
      <w:r w:rsidR="00925A79" w:rsidRPr="00E540F0">
        <w:rPr>
          <w:lang w:eastAsia="ru-RU"/>
        </w:rPr>
        <w:t>Совет народных депутатов Кемеровской области утвердил гимном Кемеровской области песню «Рабочая мелодия Кузбасса», слова которой принадлежат Геннадию Евлампиевичу Юрову.</w:t>
      </w:r>
      <w:r w:rsidR="00F10175" w:rsidRPr="00E540F0">
        <w:rPr>
          <w:lang w:eastAsia="ru-RU"/>
        </w:rPr>
        <w:t xml:space="preserve"> </w:t>
      </w:r>
      <w:r w:rsidR="00925A79" w:rsidRPr="00E540F0">
        <w:rPr>
          <w:lang w:eastAsia="ru-RU"/>
        </w:rPr>
        <w:t>Музыку написал Евгений Михайлович Лугов.</w:t>
      </w:r>
    </w:p>
    <w:p w14:paraId="2A5F679C" w14:textId="767B1640" w:rsidR="00E540F0" w:rsidRPr="00E540F0" w:rsidRDefault="00E540F0" w:rsidP="00E540F0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568D59DD" w14:textId="2681CDC9" w:rsidR="00AB75EC" w:rsidRDefault="00925A79" w:rsidP="006D1B6A">
      <w:pPr>
        <w:pStyle w:val="a9"/>
        <w:numPr>
          <w:ilvl w:val="0"/>
          <w:numId w:val="38"/>
        </w:numPr>
        <w:tabs>
          <w:tab w:val="left" w:pos="993"/>
        </w:tabs>
        <w:ind w:left="0" w:firstLine="709"/>
        <w:jc w:val="both"/>
      </w:pPr>
      <w:r w:rsidRPr="00E540F0">
        <w:t>Кто предложил название Кузбасс (</w:t>
      </w:r>
      <w:r w:rsidR="000E5477" w:rsidRPr="00E540F0">
        <w:t>Кузнецкий бассейн</w:t>
      </w:r>
      <w:r w:rsidRPr="00E540F0">
        <w:t>) по имени первого города края – Кузнецка?</w:t>
      </w:r>
    </w:p>
    <w:p w14:paraId="3FF0FDC8" w14:textId="77777777" w:rsidR="0002614D" w:rsidRDefault="0002614D" w:rsidP="00E540F0">
      <w:pPr>
        <w:tabs>
          <w:tab w:val="left" w:pos="993"/>
        </w:tabs>
        <w:ind w:firstLine="709"/>
        <w:jc w:val="both"/>
      </w:pPr>
    </w:p>
    <w:p w14:paraId="58CADFBC" w14:textId="7F28166B" w:rsidR="00C43073" w:rsidRPr="00E540F0" w:rsidRDefault="00C43073" w:rsidP="00E540F0">
      <w:pPr>
        <w:tabs>
          <w:tab w:val="left" w:pos="993"/>
        </w:tabs>
        <w:ind w:firstLine="709"/>
        <w:jc w:val="both"/>
      </w:pPr>
      <w:r w:rsidRPr="00E540F0">
        <w:t>Ответ</w:t>
      </w:r>
      <w:r w:rsidR="000E5477" w:rsidRPr="00E540F0">
        <w:t xml:space="preserve">: </w:t>
      </w:r>
      <w:r w:rsidR="00925A79" w:rsidRPr="00E540F0">
        <w:rPr>
          <w:shd w:val="clear" w:color="auto" w:fill="FFFFFF"/>
        </w:rPr>
        <w:t>Кузбассом наш край назвал учёный Пётр Чихачёв. В 1842 году он объездил наш край вдоль и поперёк. Он определил, что. Кузнецкий край – это район с огромными запасами угля, и назвал его - Кузнецкий угольный бассейн, или сокращенно – Кузбасс.</w:t>
      </w:r>
    </w:p>
    <w:p w14:paraId="5AAFB3E8" w14:textId="1CA9716E" w:rsidR="00202463" w:rsidRPr="00524741" w:rsidRDefault="00E540F0" w:rsidP="00E540F0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79F627B4" w14:textId="48B3E57E" w:rsidR="00C43073" w:rsidRPr="00E540F0" w:rsidRDefault="00925A79" w:rsidP="00E540F0">
      <w:pPr>
        <w:pStyle w:val="a9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E540F0">
        <w:t xml:space="preserve">Живым </w:t>
      </w:r>
      <w:r w:rsidR="000E5477" w:rsidRPr="00E540F0">
        <w:t>памятником доледниковой растительности</w:t>
      </w:r>
      <w:r w:rsidRPr="00E540F0">
        <w:t xml:space="preserve"> в Кузбассе является...</w:t>
      </w:r>
    </w:p>
    <w:p w14:paraId="0ECA8E37" w14:textId="519A4978" w:rsidR="000E5477" w:rsidRPr="00E540F0" w:rsidRDefault="00C43073" w:rsidP="00E540F0">
      <w:pPr>
        <w:tabs>
          <w:tab w:val="left" w:pos="1134"/>
        </w:tabs>
        <w:ind w:firstLine="709"/>
        <w:jc w:val="both"/>
      </w:pPr>
      <w:r w:rsidRPr="00E540F0">
        <w:t>Ответ</w:t>
      </w:r>
      <w:r w:rsidR="000E5477" w:rsidRPr="00E540F0">
        <w:t xml:space="preserve">: Живым зеленым памятником давно вымершей доледниковой растительности в Кузбассе является «липовый остров» в 10 тысяч гектаров, расположенный на юге нашей области в районе поселка Кузедеево. </w:t>
      </w:r>
    </w:p>
    <w:p w14:paraId="3539230E" w14:textId="62F1D788" w:rsidR="00E540F0" w:rsidRPr="00E540F0" w:rsidRDefault="00E540F0" w:rsidP="00E540F0">
      <w:pPr>
        <w:pStyle w:val="a8"/>
        <w:tabs>
          <w:tab w:val="left" w:pos="993"/>
        </w:tabs>
        <w:spacing w:before="0" w:after="0"/>
        <w:ind w:left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</w:p>
    <w:p w14:paraId="7D1653E4" w14:textId="69165FCE" w:rsidR="00C43073" w:rsidRPr="00E540F0" w:rsidRDefault="00925A79" w:rsidP="00E540F0">
      <w:pPr>
        <w:pStyle w:val="a9"/>
        <w:numPr>
          <w:ilvl w:val="0"/>
          <w:numId w:val="38"/>
        </w:numPr>
        <w:tabs>
          <w:tab w:val="left" w:pos="1134"/>
        </w:tabs>
        <w:ind w:left="0" w:firstLine="709"/>
        <w:jc w:val="both"/>
      </w:pPr>
      <w:r w:rsidRPr="00E540F0">
        <w:t xml:space="preserve">Город – уникальный образец уездного сибирского города конца XIX – начала XX века, </w:t>
      </w:r>
      <w:r w:rsidR="000E5477" w:rsidRPr="00E540F0">
        <w:t>признанный одним</w:t>
      </w:r>
      <w:r w:rsidRPr="00E540F0">
        <w:t xml:space="preserve"> из семи чудес Кузбасса.</w:t>
      </w:r>
    </w:p>
    <w:p w14:paraId="4391D2C1" w14:textId="77777777" w:rsidR="00E540F0" w:rsidRDefault="00C43073" w:rsidP="00E540F0">
      <w:pPr>
        <w:tabs>
          <w:tab w:val="left" w:pos="1134"/>
        </w:tabs>
        <w:ind w:firstLine="709"/>
        <w:jc w:val="both"/>
        <w:rPr>
          <w:shd w:val="clear" w:color="auto" w:fill="FFFFFF"/>
        </w:rPr>
      </w:pPr>
      <w:r w:rsidRPr="00E540F0">
        <w:t>Ответ</w:t>
      </w:r>
      <w:r w:rsidR="000E5477" w:rsidRPr="00E540F0">
        <w:t xml:space="preserve">: </w:t>
      </w:r>
      <w:r w:rsidR="000E5477" w:rsidRPr="00E540F0">
        <w:rPr>
          <w:shd w:val="clear" w:color="auto" w:fill="FFFFFF"/>
        </w:rPr>
        <w:t>Город Мариинск</w:t>
      </w:r>
      <w:r w:rsidR="00925A79" w:rsidRPr="00E540F0">
        <w:rPr>
          <w:shd w:val="clear" w:color="auto" w:fill="FFFFFF"/>
        </w:rPr>
        <w:t xml:space="preserve"> – город-музей под открытым небом, представляет собой уникальный образец уездного сибирского города конца XIX</w:t>
      </w:r>
      <w:r w:rsidR="00E540F0">
        <w:rPr>
          <w:shd w:val="clear" w:color="auto" w:fill="FFFFFF"/>
        </w:rPr>
        <w:t>-</w:t>
      </w:r>
      <w:r w:rsidR="00925A79" w:rsidRPr="00E540F0">
        <w:rPr>
          <w:shd w:val="clear" w:color="auto" w:fill="FFFFFF"/>
        </w:rPr>
        <w:t>начала XX века. </w:t>
      </w:r>
      <w:r w:rsidR="00E540F0">
        <w:rPr>
          <w:shd w:val="clear" w:color="auto" w:fill="FFFFFF"/>
        </w:rPr>
        <w:t xml:space="preserve"> </w:t>
      </w:r>
    </w:p>
    <w:p w14:paraId="04222E75" w14:textId="7C39DE8F" w:rsidR="00C77A3F" w:rsidRPr="004B0FFD" w:rsidRDefault="00925A79" w:rsidP="004B0FFD">
      <w:pPr>
        <w:tabs>
          <w:tab w:val="left" w:pos="1134"/>
        </w:tabs>
        <w:ind w:firstLine="709"/>
        <w:jc w:val="both"/>
        <w:rPr>
          <w:shd w:val="clear" w:color="auto" w:fill="FFFFFF"/>
        </w:rPr>
      </w:pPr>
      <w:r w:rsidRPr="00E540F0">
        <w:rPr>
          <w:shd w:val="clear" w:color="auto" w:fill="FFFFFF"/>
        </w:rPr>
        <w:t>В городе насчитывается 74 памятника архитектуры</w:t>
      </w:r>
      <w:r w:rsidR="008E77CE" w:rsidRPr="00E540F0">
        <w:rPr>
          <w:shd w:val="clear" w:color="auto" w:fill="FFFFFF"/>
        </w:rPr>
        <w:t>.</w:t>
      </w:r>
    </w:p>
    <w:p w14:paraId="11FB401B" w14:textId="77777777" w:rsidR="00E540F0" w:rsidRPr="00524741" w:rsidRDefault="00E540F0" w:rsidP="00E540F0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</w:p>
    <w:p w14:paraId="22D5CD8B" w14:textId="3B5458DB" w:rsidR="006D1B6A" w:rsidRDefault="00330D85" w:rsidP="0002614D">
      <w:pPr>
        <w:pStyle w:val="a9"/>
        <w:numPr>
          <w:ilvl w:val="0"/>
          <w:numId w:val="38"/>
        </w:numPr>
        <w:jc w:val="both"/>
      </w:pPr>
      <w:r w:rsidRPr="00E540F0">
        <w:t>Какой заповедник нашей области является музеем наскальной живописи?</w:t>
      </w:r>
    </w:p>
    <w:p w14:paraId="4D82084A" w14:textId="630A7275" w:rsidR="00970B2E" w:rsidRPr="00AB75EC" w:rsidRDefault="00C43073" w:rsidP="00AB75EC">
      <w:pPr>
        <w:ind w:firstLine="709"/>
        <w:jc w:val="both"/>
        <w:rPr>
          <w:shd w:val="clear" w:color="auto" w:fill="FFFFFF"/>
        </w:rPr>
      </w:pPr>
      <w:r w:rsidRPr="00E540F0">
        <w:t>Ответ</w:t>
      </w:r>
      <w:r w:rsidR="000E5477" w:rsidRPr="00E540F0">
        <w:t xml:space="preserve">: </w:t>
      </w:r>
      <w:r w:rsidR="00330D85" w:rsidRPr="00E540F0">
        <w:rPr>
          <w:shd w:val="clear" w:color="auto" w:fill="FFFFFF"/>
        </w:rPr>
        <w:t>Музей-заповедник «Томская Писаница». </w:t>
      </w:r>
      <w:r w:rsidR="000E5477" w:rsidRPr="00E540F0">
        <w:rPr>
          <w:shd w:val="clear" w:color="auto" w:fill="FFFFFF"/>
        </w:rPr>
        <w:t xml:space="preserve">Музей без границ. Основа музея - </w:t>
      </w:r>
      <w:r w:rsidR="00330D85" w:rsidRPr="00E540F0">
        <w:rPr>
          <w:shd w:val="clear" w:color="auto" w:fill="FFFFFF"/>
        </w:rPr>
        <w:t>древние п</w:t>
      </w:r>
      <w:r w:rsidR="00C62EA8" w:rsidRPr="00E540F0">
        <w:rPr>
          <w:shd w:val="clear" w:color="auto" w:fill="FFFFFF"/>
        </w:rPr>
        <w:t xml:space="preserve">амятники наскального искусства. </w:t>
      </w:r>
      <w:r w:rsidR="00330D85" w:rsidRPr="00E540F0">
        <w:rPr>
          <w:shd w:val="clear" w:color="auto" w:fill="FFFFFF"/>
        </w:rPr>
        <w:t xml:space="preserve">Это крупнейший за Уралом музей-заповедник. Его общая площадь составляет 156 га. </w:t>
      </w:r>
    </w:p>
    <w:p w14:paraId="5F93AB17" w14:textId="2843D653" w:rsidR="001C0050" w:rsidRDefault="00E540F0" w:rsidP="004B0FFD">
      <w:pPr>
        <w:pStyle w:val="a8"/>
        <w:tabs>
          <w:tab w:val="left" w:pos="993"/>
        </w:tabs>
        <w:spacing w:before="0" w:after="0"/>
        <w:ind w:firstLine="709"/>
        <w:jc w:val="both"/>
        <w:rPr>
          <w:bCs/>
        </w:rPr>
      </w:pPr>
      <w:r w:rsidRPr="00011A2C">
        <w:rPr>
          <w:b/>
          <w:color w:val="000000" w:themeColor="text1"/>
        </w:rPr>
        <w:t>Ведущий 1.</w:t>
      </w:r>
      <w:r w:rsidR="004B0FFD">
        <w:rPr>
          <w:bCs/>
        </w:rPr>
        <w:t xml:space="preserve"> </w:t>
      </w:r>
      <w:r w:rsidR="00925F0E" w:rsidRPr="00524741">
        <w:rPr>
          <w:bCs/>
        </w:rPr>
        <w:t>Наш интеллектуальный баттл</w:t>
      </w:r>
      <w:r w:rsidR="00E6557B" w:rsidRPr="00524741">
        <w:rPr>
          <w:bCs/>
        </w:rPr>
        <w:t xml:space="preserve"> подош</w:t>
      </w:r>
      <w:r w:rsidR="00A1136B" w:rsidRPr="00524741">
        <w:rPr>
          <w:bCs/>
        </w:rPr>
        <w:t>ел</w:t>
      </w:r>
      <w:r w:rsidR="00E6557B" w:rsidRPr="00524741">
        <w:rPr>
          <w:bCs/>
        </w:rPr>
        <w:t xml:space="preserve"> к концу. </w:t>
      </w:r>
      <w:r w:rsidR="00925F0E" w:rsidRPr="00524741">
        <w:rPr>
          <w:bCs/>
        </w:rPr>
        <w:t xml:space="preserve">Пока подводятся итоги и определяются победители </w:t>
      </w:r>
      <w:r w:rsidR="00A1136B" w:rsidRPr="00524741">
        <w:rPr>
          <w:bCs/>
        </w:rPr>
        <w:t xml:space="preserve">и </w:t>
      </w:r>
      <w:r w:rsidR="00925F0E" w:rsidRPr="00524741">
        <w:rPr>
          <w:bCs/>
        </w:rPr>
        <w:t xml:space="preserve">призеры, </w:t>
      </w:r>
      <w:r w:rsidR="001C0050" w:rsidRPr="00524741">
        <w:rPr>
          <w:bCs/>
        </w:rPr>
        <w:t xml:space="preserve">небольшой перерыв и музыкальная пауза. </w:t>
      </w:r>
    </w:p>
    <w:p w14:paraId="7C5C0957" w14:textId="34DB82DA" w:rsidR="004B0FFD" w:rsidRPr="00A61430" w:rsidRDefault="00A61430" w:rsidP="00A61430">
      <w:pPr>
        <w:pStyle w:val="a8"/>
        <w:tabs>
          <w:tab w:val="left" w:pos="993"/>
        </w:tabs>
        <w:spacing w:before="0" w:after="0"/>
        <w:jc w:val="center"/>
        <w:rPr>
          <w:bCs/>
          <w:i/>
          <w:iCs/>
        </w:rPr>
      </w:pPr>
      <w:r>
        <w:rPr>
          <w:bCs/>
          <w:i/>
          <w:iCs/>
        </w:rPr>
        <w:t xml:space="preserve">Во время музыкальной паузы подсчитываются баллы, определяются победители и призеры. Волонтеры угощают гостей сладкими призами.  </w:t>
      </w:r>
    </w:p>
    <w:p w14:paraId="2BC06761" w14:textId="386CAE7F" w:rsidR="00FA0BB5" w:rsidRPr="00F26BDF" w:rsidRDefault="00F1666B" w:rsidP="00F26BDF">
      <w:pPr>
        <w:ind w:firstLine="709"/>
        <w:jc w:val="both"/>
        <w:rPr>
          <w:b/>
          <w:bCs/>
          <w:highlight w:val="yellow"/>
        </w:rPr>
      </w:pPr>
      <w:r w:rsidRPr="00E07626">
        <w:rPr>
          <w:b/>
          <w:bCs/>
          <w:color w:val="000000" w:themeColor="text1"/>
        </w:rPr>
        <w:t>Ведущий 2.</w:t>
      </w:r>
      <w:r>
        <w:rPr>
          <w:b/>
          <w:bCs/>
        </w:rPr>
        <w:t xml:space="preserve"> </w:t>
      </w:r>
      <w:r w:rsidR="00434FC9" w:rsidRPr="00524741">
        <w:t>Сегодня в нашей игре победил</w:t>
      </w:r>
      <w:r w:rsidR="00CD5EF7" w:rsidRPr="00524741">
        <w:t>и</w:t>
      </w:r>
      <w:r w:rsidR="00434FC9" w:rsidRPr="00524741">
        <w:t xml:space="preserve"> команд</w:t>
      </w:r>
      <w:r w:rsidR="00CD5EF7" w:rsidRPr="00524741">
        <w:t>ы</w:t>
      </w:r>
      <w:r w:rsidR="00434FC9" w:rsidRPr="00524741">
        <w:t>, котор</w:t>
      </w:r>
      <w:r w:rsidR="00CD5EF7" w:rsidRPr="00524741">
        <w:t>ые</w:t>
      </w:r>
      <w:r w:rsidR="00434FC9" w:rsidRPr="00524741">
        <w:t xml:space="preserve"> смогл</w:t>
      </w:r>
      <w:r w:rsidR="00CD5EF7" w:rsidRPr="00524741">
        <w:t>и</w:t>
      </w:r>
      <w:r w:rsidR="00434FC9" w:rsidRPr="00524741">
        <w:t xml:space="preserve"> благодаря своей сплоченности, а также знаниям набрать </w:t>
      </w:r>
      <w:r w:rsidR="00CD5EF7" w:rsidRPr="00524741">
        <w:t>наибольшее количество</w:t>
      </w:r>
      <w:r w:rsidR="00434FC9" w:rsidRPr="00524741">
        <w:t xml:space="preserve"> баллов. </w:t>
      </w:r>
      <w:r w:rsidR="00F26BDF">
        <w:t xml:space="preserve"> </w:t>
      </w:r>
      <w:r w:rsidR="00FA0BB5" w:rsidRPr="00524741">
        <w:t>Напоминаем, что в номинации «Обучающиеся техникума» результаты будут озвучены на закрытии недели наук</w:t>
      </w:r>
      <w:r w:rsidR="00452131">
        <w:t xml:space="preserve">и </w:t>
      </w:r>
      <w:r w:rsidR="00452131" w:rsidRPr="00452131">
        <w:rPr>
          <w:i/>
          <w:iCs/>
        </w:rPr>
        <w:t>(приложение 4).</w:t>
      </w:r>
      <w:r w:rsidR="00452131">
        <w:t xml:space="preserve"> </w:t>
      </w:r>
    </w:p>
    <w:p w14:paraId="25ECFEA1" w14:textId="5CCE8ED8" w:rsidR="008613D4" w:rsidRPr="00524741" w:rsidRDefault="008613D4" w:rsidP="00524741">
      <w:pPr>
        <w:pStyle w:val="a8"/>
        <w:spacing w:before="0" w:after="0"/>
        <w:jc w:val="center"/>
        <w:rPr>
          <w:i/>
          <w:iCs/>
        </w:rPr>
      </w:pPr>
      <w:r w:rsidRPr="00524741">
        <w:rPr>
          <w:i/>
          <w:iCs/>
        </w:rPr>
        <w:t>Музыка для награждения</w:t>
      </w:r>
    </w:p>
    <w:p w14:paraId="24702630" w14:textId="333CFB94" w:rsidR="005A4B27" w:rsidRDefault="00FA0BB5" w:rsidP="00524741">
      <w:pPr>
        <w:pStyle w:val="a5"/>
        <w:spacing w:after="0"/>
        <w:ind w:firstLine="709"/>
        <w:jc w:val="both"/>
      </w:pPr>
      <w:r w:rsidRPr="00524741">
        <w:t>Слово для награждения предоставляется</w:t>
      </w:r>
      <w:r w:rsidR="005A4B27" w:rsidRPr="00524741">
        <w:t xml:space="preserve"> заместителю директора по учебной работе, Липовской Татьяне Витальевне</w:t>
      </w:r>
      <w:r w:rsidR="00A71D53">
        <w:t xml:space="preserve"> (рисунок 8). </w:t>
      </w:r>
    </w:p>
    <w:p w14:paraId="6FFE3551" w14:textId="030E74C9" w:rsidR="003D3384" w:rsidRDefault="003D3384" w:rsidP="003D3384">
      <w:pPr>
        <w:pStyle w:val="a5"/>
        <w:spacing w:after="0"/>
        <w:jc w:val="center"/>
        <w:rPr>
          <w:i/>
          <w:iCs/>
        </w:rPr>
      </w:pPr>
      <w:r>
        <w:rPr>
          <w:i/>
          <w:iCs/>
        </w:rPr>
        <w:t xml:space="preserve">Вручаются сертификаты за участие всем командам, а также грамоты за 1,2 и 3 место. </w:t>
      </w:r>
    </w:p>
    <w:p w14:paraId="5CA2EAF4" w14:textId="458C2FC9" w:rsidR="00596C4A" w:rsidRDefault="00596C4A" w:rsidP="003D3384">
      <w:pPr>
        <w:pStyle w:val="a5"/>
        <w:spacing w:after="0"/>
        <w:jc w:val="center"/>
        <w:rPr>
          <w:i/>
          <w:iCs/>
          <w:color w:val="000000"/>
        </w:rPr>
      </w:pPr>
      <w:r>
        <w:rPr>
          <w:noProof/>
        </w:rPr>
        <w:drawing>
          <wp:inline distT="0" distB="0" distL="0" distR="0" wp14:anchorId="6F293D6D" wp14:editId="083293D5">
            <wp:extent cx="5035279" cy="2373275"/>
            <wp:effectExtent l="19050" t="19050" r="13335" b="2730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65" r="1348" b="1977"/>
                    <a:stretch/>
                  </pic:blipFill>
                  <pic:spPr bwMode="auto">
                    <a:xfrm>
                      <a:off x="0" y="0"/>
                      <a:ext cx="5100632" cy="240407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215C0" w14:textId="12F6643C" w:rsidR="00A71D53" w:rsidRPr="00A71D53" w:rsidRDefault="00A71D53" w:rsidP="003D3384">
      <w:pPr>
        <w:pStyle w:val="a5"/>
        <w:spacing w:after="0"/>
        <w:jc w:val="center"/>
        <w:rPr>
          <w:color w:val="000000"/>
        </w:rPr>
      </w:pPr>
      <w:r w:rsidRPr="00A71D53">
        <w:rPr>
          <w:color w:val="000000"/>
        </w:rPr>
        <w:t>Рисунок 8 – Итоги квиз-игры «Интеллектуальный баттл»</w:t>
      </w:r>
    </w:p>
    <w:p w14:paraId="359BB161" w14:textId="77777777" w:rsidR="00F26BDF" w:rsidRDefault="00F26BDF" w:rsidP="00FB0E90">
      <w:pPr>
        <w:pStyle w:val="a8"/>
        <w:spacing w:before="0" w:after="0"/>
        <w:ind w:firstLine="709"/>
        <w:jc w:val="both"/>
        <w:rPr>
          <w:b/>
          <w:color w:val="000000" w:themeColor="text1"/>
        </w:rPr>
      </w:pPr>
    </w:p>
    <w:p w14:paraId="40EBCA9D" w14:textId="05735BF6" w:rsidR="00161917" w:rsidRDefault="00FB0E90" w:rsidP="00FB0E90">
      <w:pPr>
        <w:pStyle w:val="a8"/>
        <w:spacing w:before="0" w:after="0"/>
        <w:ind w:firstLine="709"/>
        <w:jc w:val="both"/>
        <w:rPr>
          <w:rFonts w:eastAsia="Calibri"/>
        </w:rPr>
      </w:pPr>
      <w:r w:rsidRPr="00011A2C">
        <w:rPr>
          <w:b/>
          <w:color w:val="000000" w:themeColor="text1"/>
        </w:rPr>
        <w:t>Ведущий 1.</w:t>
      </w:r>
      <w:r>
        <w:t xml:space="preserve"> </w:t>
      </w:r>
      <w:r w:rsidR="00CD5EF7" w:rsidRPr="00524741">
        <w:rPr>
          <w:rFonts w:eastAsia="Calibri"/>
        </w:rPr>
        <w:t xml:space="preserve">Поздравляем победителей и призеров квиз-игры «Интеллектуальный баттл». А те, кто сегодня немного уступил, не отчаивайтесь, все ваши громкие победы еще впереди. </w:t>
      </w:r>
    </w:p>
    <w:p w14:paraId="3EF64678" w14:textId="59A039D0" w:rsidR="006D1B6A" w:rsidRDefault="00FB0E90" w:rsidP="0063775E">
      <w:pPr>
        <w:pStyle w:val="a8"/>
        <w:spacing w:before="0" w:after="0"/>
        <w:ind w:firstLine="709"/>
        <w:jc w:val="both"/>
      </w:pPr>
      <w:r w:rsidRPr="00E07626">
        <w:rPr>
          <w:b/>
          <w:bCs/>
          <w:color w:val="000000" w:themeColor="text1"/>
        </w:rPr>
        <w:t>Ведущий 2.</w:t>
      </w:r>
      <w:r w:rsidR="00F26BDF">
        <w:t xml:space="preserve"> </w:t>
      </w:r>
      <w:r w:rsidR="00CD5EF7" w:rsidRPr="00524741">
        <w:t xml:space="preserve">До свидания! До новых встреч! </w:t>
      </w:r>
    </w:p>
    <w:p w14:paraId="72D6C5B7" w14:textId="77777777" w:rsidR="0063775E" w:rsidRPr="0063775E" w:rsidRDefault="0063775E" w:rsidP="0063775E">
      <w:pPr>
        <w:pStyle w:val="a8"/>
        <w:spacing w:before="0" w:after="0"/>
        <w:ind w:firstLine="709"/>
        <w:jc w:val="both"/>
      </w:pPr>
    </w:p>
    <w:p w14:paraId="2BCB82D8" w14:textId="4BA9E0C4" w:rsidR="003941B0" w:rsidRDefault="003941B0" w:rsidP="003941B0">
      <w:pPr>
        <w:pStyle w:val="a8"/>
        <w:spacing w:before="0" w:after="0"/>
        <w:jc w:val="right"/>
        <w:rPr>
          <w:rFonts w:eastAsia="Calibri"/>
        </w:rPr>
      </w:pPr>
      <w:r>
        <w:rPr>
          <w:rFonts w:eastAsia="Calibri"/>
        </w:rPr>
        <w:t>Приложение 1</w:t>
      </w:r>
    </w:p>
    <w:p w14:paraId="1C2FD02A" w14:textId="77777777" w:rsidR="004C1EAB" w:rsidRDefault="004C1EAB" w:rsidP="003941B0">
      <w:pPr>
        <w:pStyle w:val="a8"/>
        <w:spacing w:before="0" w:after="0"/>
        <w:jc w:val="both"/>
        <w:rPr>
          <w:rFonts w:eastAsia="Calibri"/>
        </w:rPr>
      </w:pPr>
    </w:p>
    <w:p w14:paraId="7000B0C4" w14:textId="3C33581D" w:rsidR="00970B2E" w:rsidRDefault="004C1EAB" w:rsidP="004C1EAB">
      <w:pPr>
        <w:pStyle w:val="a8"/>
        <w:spacing w:before="0" w:after="0"/>
        <w:jc w:val="center"/>
        <w:rPr>
          <w:rFonts w:eastAsia="Calibri"/>
          <w:b/>
          <w:bCs/>
        </w:rPr>
      </w:pPr>
      <w:r w:rsidRPr="004C1EAB">
        <w:rPr>
          <w:rFonts w:eastAsia="Calibri"/>
          <w:b/>
          <w:bCs/>
        </w:rPr>
        <w:t>П</w:t>
      </w:r>
      <w:r w:rsidR="00970B2E">
        <w:rPr>
          <w:rFonts w:eastAsia="Calibri"/>
          <w:b/>
          <w:bCs/>
        </w:rPr>
        <w:t>ОЛОЖЕНИЕ</w:t>
      </w:r>
    </w:p>
    <w:p w14:paraId="5D2FB01A" w14:textId="0D8CDCD6" w:rsidR="004C1EAB" w:rsidRPr="004C1EAB" w:rsidRDefault="004C1EAB" w:rsidP="004C1EAB">
      <w:pPr>
        <w:pStyle w:val="a8"/>
        <w:spacing w:before="0" w:after="0"/>
        <w:jc w:val="center"/>
        <w:rPr>
          <w:rFonts w:eastAsia="Calibri"/>
          <w:b/>
          <w:bCs/>
        </w:rPr>
      </w:pPr>
      <w:r w:rsidRPr="004C1EAB">
        <w:rPr>
          <w:rFonts w:eastAsia="Calibri"/>
          <w:b/>
          <w:bCs/>
        </w:rPr>
        <w:t>о проведении научно-познавательной квиз-игры</w:t>
      </w:r>
    </w:p>
    <w:p w14:paraId="0A33B3DC" w14:textId="3C2B1E21" w:rsidR="003941B0" w:rsidRPr="004C1EAB" w:rsidRDefault="004C1EAB" w:rsidP="004C1EAB">
      <w:pPr>
        <w:pStyle w:val="a8"/>
        <w:spacing w:before="0" w:after="0"/>
        <w:jc w:val="center"/>
        <w:rPr>
          <w:rFonts w:eastAsia="Calibri"/>
          <w:b/>
          <w:bCs/>
        </w:rPr>
      </w:pPr>
      <w:r w:rsidRPr="004C1EAB">
        <w:rPr>
          <w:rFonts w:eastAsia="Calibri"/>
          <w:b/>
          <w:bCs/>
        </w:rPr>
        <w:t>«Интеллектуальный баттл»</w:t>
      </w:r>
    </w:p>
    <w:p w14:paraId="12E43690" w14:textId="77777777" w:rsidR="004C1EAB" w:rsidRDefault="004C1EAB" w:rsidP="00524741">
      <w:pPr>
        <w:pStyle w:val="a8"/>
        <w:spacing w:before="0" w:after="0"/>
        <w:jc w:val="both"/>
        <w:rPr>
          <w:rFonts w:eastAsia="Calibri"/>
        </w:rPr>
      </w:pPr>
    </w:p>
    <w:p w14:paraId="6B73ACD0" w14:textId="26585369" w:rsidR="004C1EAB" w:rsidRPr="00524741" w:rsidRDefault="004C1EAB" w:rsidP="004C1EAB">
      <w:pPr>
        <w:pStyle w:val="a8"/>
        <w:spacing w:before="0" w:after="0"/>
        <w:rPr>
          <w:rFonts w:eastAsia="Calibri"/>
        </w:rPr>
        <w:sectPr w:rsidR="004C1EAB" w:rsidRPr="00524741" w:rsidSect="006C6ECA">
          <w:headerReference w:type="default" r:id="rId34"/>
          <w:footerReference w:type="default" r:id="rId35"/>
          <w:pgSz w:w="11906" w:h="16838"/>
          <w:pgMar w:top="1134" w:right="850" w:bottom="1134" w:left="1701" w:header="720" w:footer="720" w:gutter="0"/>
          <w:cols w:space="720"/>
          <w:titlePg/>
          <w:docGrid w:linePitch="360"/>
        </w:sectPr>
      </w:pPr>
    </w:p>
    <w:p w14:paraId="1888544D" w14:textId="52532DBB" w:rsidR="00434FC9" w:rsidRDefault="00697892" w:rsidP="004C1EAB">
      <w:pPr>
        <w:jc w:val="center"/>
      </w:pPr>
      <w:r>
        <w:rPr>
          <w:noProof/>
        </w:rPr>
        <w:drawing>
          <wp:inline distT="0" distB="0" distL="0" distR="0" wp14:anchorId="5C0E41FD" wp14:editId="03977A26">
            <wp:extent cx="5461532" cy="7711869"/>
            <wp:effectExtent l="19050" t="19050" r="25400" b="2286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2" t="8289" r="4707" b="7393"/>
                    <a:stretch/>
                  </pic:blipFill>
                  <pic:spPr bwMode="auto">
                    <a:xfrm>
                      <a:off x="0" y="0"/>
                      <a:ext cx="5481196" cy="77396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742D4" w14:textId="3C1B7710" w:rsidR="00536294" w:rsidRDefault="00536294" w:rsidP="004C1EAB">
      <w:pPr>
        <w:jc w:val="center"/>
      </w:pPr>
    </w:p>
    <w:p w14:paraId="04B3758F" w14:textId="73B1B322" w:rsidR="00536294" w:rsidRDefault="00536294" w:rsidP="004C1EAB">
      <w:pPr>
        <w:jc w:val="center"/>
      </w:pPr>
    </w:p>
    <w:p w14:paraId="0332046F" w14:textId="2C958E44" w:rsidR="00536294" w:rsidRDefault="00360FA6" w:rsidP="004C1EAB">
      <w:pPr>
        <w:jc w:val="center"/>
      </w:pPr>
      <w:r>
        <w:rPr>
          <w:noProof/>
        </w:rPr>
        <w:drawing>
          <wp:inline distT="0" distB="0" distL="0" distR="0" wp14:anchorId="007F8CB1" wp14:editId="3F3567AA">
            <wp:extent cx="5713010" cy="1748937"/>
            <wp:effectExtent l="19050" t="19050" r="21590" b="2286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6" t="2521" r="4238" b="77424"/>
                    <a:stretch/>
                  </pic:blipFill>
                  <pic:spPr bwMode="auto">
                    <a:xfrm>
                      <a:off x="0" y="0"/>
                      <a:ext cx="5732468" cy="1754894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DE4CD2" w14:textId="7D35E0DD" w:rsidR="00536294" w:rsidRDefault="00536294" w:rsidP="004C1EAB">
      <w:pPr>
        <w:jc w:val="center"/>
      </w:pPr>
    </w:p>
    <w:p w14:paraId="1700708E" w14:textId="283B0CCD" w:rsidR="00536294" w:rsidRDefault="00697892" w:rsidP="004C1EAB">
      <w:pPr>
        <w:jc w:val="center"/>
      </w:pPr>
      <w:r>
        <w:rPr>
          <w:noProof/>
        </w:rPr>
        <w:drawing>
          <wp:inline distT="0" distB="0" distL="0" distR="0" wp14:anchorId="6E82B904" wp14:editId="28190A97">
            <wp:extent cx="5698729" cy="3401044"/>
            <wp:effectExtent l="19050" t="19050" r="16510" b="285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2" t="3726" r="5097" b="57005"/>
                    <a:stretch/>
                  </pic:blipFill>
                  <pic:spPr bwMode="auto">
                    <a:xfrm>
                      <a:off x="0" y="0"/>
                      <a:ext cx="5708393" cy="3406812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rgbClr val="9BBB59">
                          <a:lumMod val="40000"/>
                          <a:lumOff val="6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66CA58" w14:textId="2B3DC194" w:rsidR="00360FA6" w:rsidRDefault="00360FA6" w:rsidP="004C1EAB">
      <w:pPr>
        <w:jc w:val="center"/>
      </w:pPr>
    </w:p>
    <w:p w14:paraId="7B3810AC" w14:textId="30E48262" w:rsidR="00360FA6" w:rsidRDefault="00360FA6" w:rsidP="004C1EAB">
      <w:pPr>
        <w:jc w:val="center"/>
      </w:pPr>
    </w:p>
    <w:p w14:paraId="496AB2A8" w14:textId="1D54B4B2" w:rsidR="00360FA6" w:rsidRDefault="00360FA6" w:rsidP="004C1EAB">
      <w:pPr>
        <w:jc w:val="center"/>
      </w:pPr>
    </w:p>
    <w:p w14:paraId="55A4C616" w14:textId="2D502764" w:rsidR="00360FA6" w:rsidRDefault="00360FA6" w:rsidP="004C1EAB">
      <w:pPr>
        <w:jc w:val="center"/>
      </w:pPr>
    </w:p>
    <w:p w14:paraId="0DE655E5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565B8F14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629B8CAD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72265433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177E9DE4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0195F3CB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20BBA78A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40DE5342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51BA72F1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20CF42FC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0064AF21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43EFC2C9" w14:textId="77777777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</w:p>
    <w:p w14:paraId="33DF5556" w14:textId="6535C690" w:rsidR="00360FA6" w:rsidRDefault="00360FA6" w:rsidP="00363C9E">
      <w:pPr>
        <w:pStyle w:val="a8"/>
        <w:spacing w:before="0" w:after="0"/>
        <w:rPr>
          <w:rFonts w:eastAsia="Calibri"/>
        </w:rPr>
      </w:pPr>
    </w:p>
    <w:p w14:paraId="5B0F7C72" w14:textId="7C25FE19" w:rsidR="00970B2E" w:rsidRDefault="00970B2E" w:rsidP="00363C9E">
      <w:pPr>
        <w:pStyle w:val="a8"/>
        <w:spacing w:before="0" w:after="0"/>
        <w:rPr>
          <w:rFonts w:eastAsia="Calibri"/>
        </w:rPr>
      </w:pPr>
    </w:p>
    <w:p w14:paraId="4E38CC75" w14:textId="63B7FFD8" w:rsidR="00363C9E" w:rsidRDefault="00363C9E" w:rsidP="00363C9E">
      <w:pPr>
        <w:pStyle w:val="a8"/>
        <w:spacing w:before="0" w:after="0"/>
        <w:rPr>
          <w:rFonts w:eastAsia="Calibri"/>
        </w:rPr>
      </w:pPr>
    </w:p>
    <w:p w14:paraId="24DEFC21" w14:textId="77777777" w:rsidR="0089058A" w:rsidRDefault="0089058A" w:rsidP="00363C9E">
      <w:pPr>
        <w:pStyle w:val="a8"/>
        <w:spacing w:before="0" w:after="0"/>
        <w:rPr>
          <w:rFonts w:eastAsia="Calibri"/>
        </w:rPr>
      </w:pPr>
    </w:p>
    <w:p w14:paraId="75D085B7" w14:textId="24B088AD" w:rsidR="00360FA6" w:rsidRDefault="00360FA6" w:rsidP="00360FA6">
      <w:pPr>
        <w:pStyle w:val="a8"/>
        <w:spacing w:before="0" w:after="0"/>
        <w:jc w:val="right"/>
        <w:rPr>
          <w:rFonts w:eastAsia="Calibri"/>
        </w:rPr>
      </w:pPr>
      <w:r>
        <w:rPr>
          <w:rFonts w:eastAsia="Calibri"/>
        </w:rPr>
        <w:t>Приложение 2</w:t>
      </w:r>
    </w:p>
    <w:p w14:paraId="779386D0" w14:textId="77777777" w:rsidR="002D6526" w:rsidRDefault="002D652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3836133D" w14:textId="77777777" w:rsidR="00970B2E" w:rsidRDefault="00970B2E" w:rsidP="002D6526">
      <w:pPr>
        <w:pStyle w:val="a8"/>
        <w:spacing w:before="0" w:after="0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ПРАВИЛА ПОДКЛЮЧЕНИЯ И НАЗВАНИЕ КОМАНД</w:t>
      </w:r>
    </w:p>
    <w:p w14:paraId="0A01A3B4" w14:textId="797EDB88" w:rsidR="00090CC8" w:rsidRDefault="00090CC8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12B8DAE2" w14:textId="364EE726" w:rsidR="00324E06" w:rsidRDefault="00115739" w:rsidP="002D6526">
      <w:pPr>
        <w:pStyle w:val="a8"/>
        <w:spacing w:before="0" w:after="0"/>
        <w:jc w:val="center"/>
        <w:rPr>
          <w:rFonts w:eastAsia="Calibri"/>
          <w:b/>
          <w:bCs/>
        </w:rPr>
      </w:pPr>
      <w:r>
        <w:rPr>
          <w:noProof/>
        </w:rPr>
        <w:drawing>
          <wp:inline distT="0" distB="0" distL="0" distR="0" wp14:anchorId="62F576F0" wp14:editId="39123992">
            <wp:extent cx="5266583" cy="6398895"/>
            <wp:effectExtent l="19050" t="19050" r="10795" b="209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8" t="8338" r="3241" b="15502"/>
                    <a:stretch/>
                  </pic:blipFill>
                  <pic:spPr bwMode="auto">
                    <a:xfrm>
                      <a:off x="0" y="0"/>
                      <a:ext cx="5268060" cy="6400689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F8EF0" w14:textId="022B5DBD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54B7D940" w14:textId="2C1651EE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6F51F498" w14:textId="362162F5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39DE0EAC" w14:textId="16E5A2C5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02A22195" w14:textId="20EF0595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0CB5DE4E" w14:textId="381E1128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7484F58F" w14:textId="2BCD5A79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0014A09D" w14:textId="3262538B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012BD14B" w14:textId="0908EA8A" w:rsidR="00324E06" w:rsidRDefault="00324E06" w:rsidP="002D6526">
      <w:pPr>
        <w:pStyle w:val="a8"/>
        <w:spacing w:before="0" w:after="0"/>
        <w:jc w:val="center"/>
        <w:rPr>
          <w:rFonts w:eastAsia="Calibri"/>
          <w:b/>
          <w:bCs/>
        </w:rPr>
      </w:pPr>
    </w:p>
    <w:p w14:paraId="09946F44" w14:textId="6D0EE308" w:rsidR="00090CC8" w:rsidRPr="002D6526" w:rsidRDefault="00090CC8" w:rsidP="002808A7">
      <w:pPr>
        <w:pStyle w:val="a8"/>
        <w:spacing w:before="0" w:after="0"/>
        <w:rPr>
          <w:rFonts w:eastAsia="Calibri"/>
          <w:b/>
          <w:bCs/>
        </w:rPr>
      </w:pPr>
    </w:p>
    <w:p w14:paraId="224DC918" w14:textId="77777777" w:rsidR="000B167C" w:rsidRDefault="000B167C" w:rsidP="00324E06">
      <w:pPr>
        <w:jc w:val="right"/>
      </w:pPr>
    </w:p>
    <w:p w14:paraId="7703E24B" w14:textId="770552FE" w:rsidR="00360FA6" w:rsidRDefault="00324E06" w:rsidP="00324E06">
      <w:pPr>
        <w:jc w:val="right"/>
      </w:pPr>
      <w:r>
        <w:t>Приложение 3</w:t>
      </w:r>
    </w:p>
    <w:p w14:paraId="08AFD629" w14:textId="77777777" w:rsidR="00324E06" w:rsidRDefault="00324E06" w:rsidP="004C1EAB">
      <w:pPr>
        <w:jc w:val="center"/>
        <w:rPr>
          <w:b/>
          <w:bCs/>
        </w:rPr>
      </w:pPr>
    </w:p>
    <w:p w14:paraId="7F33C5BD" w14:textId="2FC7E41D" w:rsidR="00324E06" w:rsidRDefault="00324E06" w:rsidP="004C1EAB">
      <w:pPr>
        <w:jc w:val="center"/>
        <w:rPr>
          <w:b/>
          <w:bCs/>
        </w:rPr>
      </w:pPr>
      <w:r w:rsidRPr="00324E06">
        <w:rPr>
          <w:b/>
          <w:bCs/>
        </w:rPr>
        <w:t xml:space="preserve"> С</w:t>
      </w:r>
      <w:r w:rsidR="003A6D34">
        <w:rPr>
          <w:b/>
          <w:bCs/>
        </w:rPr>
        <w:t>ПИСОК НАУК</w:t>
      </w:r>
    </w:p>
    <w:p w14:paraId="08729ECF" w14:textId="30433036" w:rsidR="00324E06" w:rsidRDefault="00324E06" w:rsidP="004C1EAB">
      <w:pPr>
        <w:jc w:val="center"/>
        <w:rPr>
          <w:b/>
          <w:bCs/>
        </w:rPr>
      </w:pPr>
    </w:p>
    <w:tbl>
      <w:tblPr>
        <w:tblStyle w:val="-1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4E06" w14:paraId="55FFBD88" w14:textId="77777777" w:rsidTr="0032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14:paraId="395C3C0E" w14:textId="77777777" w:rsidR="00D8400F" w:rsidRDefault="00D8400F" w:rsidP="00324E06">
            <w:pPr>
              <w:shd w:val="clear" w:color="auto" w:fill="FFFFFF"/>
              <w:spacing w:afterAutospacing="1"/>
              <w:jc w:val="center"/>
              <w:rPr>
                <w:bdr w:val="none" w:sz="0" w:space="0" w:color="auto" w:frame="1"/>
                <w:lang w:eastAsia="ru-RU"/>
              </w:rPr>
            </w:pPr>
          </w:p>
          <w:p w14:paraId="48F3B576" w14:textId="0B222E70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Статистика</w:t>
            </w:r>
          </w:p>
          <w:p w14:paraId="48855386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Агрохимия</w:t>
            </w:r>
          </w:p>
          <w:p w14:paraId="3DE2057C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Биология</w:t>
            </w:r>
          </w:p>
          <w:p w14:paraId="22F93CAB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Звукология</w:t>
            </w:r>
          </w:p>
          <w:p w14:paraId="4E991EB2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Звездочетство</w:t>
            </w:r>
          </w:p>
          <w:p w14:paraId="633B83CE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Акустика</w:t>
            </w:r>
          </w:p>
          <w:p w14:paraId="7D3C5A50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Фонетика</w:t>
            </w:r>
          </w:p>
          <w:p w14:paraId="0F619F29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Астрономия</w:t>
            </w:r>
          </w:p>
          <w:p w14:paraId="2F23912E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Этнология</w:t>
            </w:r>
          </w:p>
          <w:p w14:paraId="6A84FE71" w14:textId="77777777" w:rsidR="00324E06" w:rsidRDefault="00324E06" w:rsidP="00D8400F">
            <w:pPr>
              <w:shd w:val="clear" w:color="auto" w:fill="FFFFFF"/>
              <w:spacing w:afterAutospacing="1"/>
              <w:jc w:val="center"/>
              <w:rPr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Генетика</w:t>
            </w:r>
          </w:p>
          <w:p w14:paraId="0FBB8E6B" w14:textId="2BC2C825" w:rsidR="00D8400F" w:rsidRPr="00D8400F" w:rsidRDefault="00D8400F" w:rsidP="00D8400F">
            <w:pPr>
              <w:shd w:val="clear" w:color="auto" w:fill="FFFFFF"/>
              <w:spacing w:afterAutospacing="1"/>
              <w:jc w:val="center"/>
              <w:rPr>
                <w:b w:val="0"/>
                <w:bCs w:val="0"/>
                <w:bdr w:val="none" w:sz="0" w:space="0" w:color="auto" w:frame="1"/>
                <w:lang w:eastAsia="ru-RU"/>
              </w:rPr>
            </w:pPr>
          </w:p>
        </w:tc>
        <w:tc>
          <w:tcPr>
            <w:tcW w:w="319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14:paraId="0BE58B6C" w14:textId="77777777" w:rsidR="00D8400F" w:rsidRDefault="00D8400F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dr w:val="none" w:sz="0" w:space="0" w:color="auto" w:frame="1"/>
                <w:lang w:eastAsia="ru-RU"/>
              </w:rPr>
            </w:pPr>
          </w:p>
          <w:p w14:paraId="7E342C5F" w14:textId="2278B5DC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Бриология</w:t>
            </w:r>
          </w:p>
          <w:p w14:paraId="32973A10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Астрология</w:t>
            </w:r>
          </w:p>
          <w:p w14:paraId="6E9B53E6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Механика</w:t>
            </w:r>
          </w:p>
          <w:p w14:paraId="57EE8175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Психология</w:t>
            </w:r>
          </w:p>
          <w:p w14:paraId="73E95CB6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Физиология</w:t>
            </w:r>
          </w:p>
          <w:p w14:paraId="5A96B1F2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Кинетика</w:t>
            </w:r>
          </w:p>
          <w:p w14:paraId="62356641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Териология</w:t>
            </w:r>
          </w:p>
          <w:p w14:paraId="35A0C78C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Бонистика</w:t>
            </w:r>
          </w:p>
          <w:p w14:paraId="741409F7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Анализ</w:t>
            </w:r>
          </w:p>
          <w:p w14:paraId="29535280" w14:textId="4B86DCC1" w:rsidR="00324E06" w:rsidRPr="00D8400F" w:rsidRDefault="00324E06" w:rsidP="00D8400F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Нумизматика</w:t>
            </w:r>
          </w:p>
        </w:tc>
        <w:tc>
          <w:tcPr>
            <w:tcW w:w="3191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14:paraId="41F735B2" w14:textId="77777777" w:rsidR="00D8400F" w:rsidRDefault="00D8400F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dr w:val="none" w:sz="0" w:space="0" w:color="auto" w:frame="1"/>
                <w:lang w:eastAsia="ru-RU"/>
              </w:rPr>
            </w:pPr>
          </w:p>
          <w:p w14:paraId="497782CC" w14:textId="00226131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Краеведение</w:t>
            </w:r>
          </w:p>
          <w:p w14:paraId="08E1B443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Палеография</w:t>
            </w:r>
          </w:p>
          <w:p w14:paraId="55CD343F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Лингвистика</w:t>
            </w:r>
          </w:p>
          <w:p w14:paraId="3C5A40C9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Геокриология</w:t>
            </w:r>
          </w:p>
          <w:p w14:paraId="6D742812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Методология</w:t>
            </w:r>
          </w:p>
          <w:p w14:paraId="1C323E91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bdr w:val="none" w:sz="0" w:space="0" w:color="auto" w:frame="1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Орнитология</w:t>
            </w:r>
          </w:p>
          <w:p w14:paraId="4E96F640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Энтомология</w:t>
            </w:r>
          </w:p>
          <w:p w14:paraId="1071CA39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Селенология</w:t>
            </w:r>
          </w:p>
          <w:p w14:paraId="78679F6E" w14:textId="77777777" w:rsidR="00324E06" w:rsidRPr="00324E06" w:rsidRDefault="00324E06" w:rsidP="00324E06">
            <w:pPr>
              <w:shd w:val="clear" w:color="auto" w:fill="FFFFFF"/>
              <w:spacing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eastAsia="ru-RU"/>
              </w:rPr>
            </w:pPr>
            <w:r w:rsidRPr="00324E06">
              <w:rPr>
                <w:b w:val="0"/>
                <w:bCs w:val="0"/>
                <w:bdr w:val="none" w:sz="0" w:space="0" w:color="auto" w:frame="1"/>
                <w:lang w:eastAsia="ru-RU"/>
              </w:rPr>
              <w:t>Спелеология</w:t>
            </w:r>
          </w:p>
          <w:p w14:paraId="7C90B1BE" w14:textId="3A5C3E0A" w:rsidR="00324E06" w:rsidRPr="00324E06" w:rsidRDefault="00324E06" w:rsidP="00324E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324E06">
              <w:rPr>
                <w:b w:val="0"/>
                <w:bCs w:val="0"/>
                <w:color w:val="333333"/>
                <w:shd w:val="clear" w:color="auto" w:fill="FFFFFF"/>
              </w:rPr>
              <w:t>Грунтоведение</w:t>
            </w:r>
          </w:p>
        </w:tc>
      </w:tr>
    </w:tbl>
    <w:p w14:paraId="1C9D4642" w14:textId="282AC2EE" w:rsidR="00324E06" w:rsidRDefault="00324E06" w:rsidP="004C1EAB">
      <w:pPr>
        <w:jc w:val="center"/>
        <w:rPr>
          <w:b/>
          <w:bCs/>
        </w:rPr>
      </w:pPr>
    </w:p>
    <w:p w14:paraId="0B84E1C1" w14:textId="03D572EC" w:rsidR="000B167C" w:rsidRDefault="000B167C" w:rsidP="004C1EAB">
      <w:pPr>
        <w:jc w:val="center"/>
        <w:rPr>
          <w:b/>
          <w:bCs/>
        </w:rPr>
      </w:pPr>
    </w:p>
    <w:p w14:paraId="2EA677FD" w14:textId="4355FDDA" w:rsidR="000B167C" w:rsidRDefault="000B167C" w:rsidP="004C1EAB">
      <w:pPr>
        <w:jc w:val="center"/>
        <w:rPr>
          <w:b/>
          <w:bCs/>
        </w:rPr>
      </w:pPr>
    </w:p>
    <w:p w14:paraId="54F85EF9" w14:textId="57605AEF" w:rsidR="000B167C" w:rsidRDefault="000B167C" w:rsidP="004C1EAB">
      <w:pPr>
        <w:jc w:val="center"/>
        <w:rPr>
          <w:b/>
          <w:bCs/>
        </w:rPr>
      </w:pPr>
    </w:p>
    <w:p w14:paraId="0277359B" w14:textId="77777777" w:rsidR="000B167C" w:rsidRDefault="000B167C" w:rsidP="000B167C">
      <w:pPr>
        <w:jc w:val="right"/>
        <w:rPr>
          <w:rFonts w:eastAsia="Calibri"/>
        </w:rPr>
      </w:pPr>
    </w:p>
    <w:p w14:paraId="4750DB84" w14:textId="77777777" w:rsidR="000B167C" w:rsidRDefault="000B167C" w:rsidP="000B167C">
      <w:pPr>
        <w:jc w:val="right"/>
        <w:rPr>
          <w:rFonts w:eastAsia="Calibri"/>
        </w:rPr>
      </w:pPr>
    </w:p>
    <w:p w14:paraId="626A352D" w14:textId="77777777" w:rsidR="000B167C" w:rsidRDefault="000B167C" w:rsidP="000B167C">
      <w:pPr>
        <w:jc w:val="right"/>
        <w:rPr>
          <w:rFonts w:eastAsia="Calibri"/>
        </w:rPr>
      </w:pPr>
    </w:p>
    <w:p w14:paraId="15C4FB67" w14:textId="77777777" w:rsidR="000B167C" w:rsidRDefault="000B167C" w:rsidP="000B167C">
      <w:pPr>
        <w:jc w:val="right"/>
        <w:rPr>
          <w:rFonts w:eastAsia="Calibri"/>
        </w:rPr>
      </w:pPr>
    </w:p>
    <w:p w14:paraId="765DFED8" w14:textId="77777777" w:rsidR="00D905BE" w:rsidRDefault="00D905BE" w:rsidP="00D905BE">
      <w:pPr>
        <w:jc w:val="right"/>
      </w:pPr>
    </w:p>
    <w:p w14:paraId="0D28D94A" w14:textId="77777777" w:rsidR="00D905BE" w:rsidRDefault="00D905BE" w:rsidP="00D905BE">
      <w:pPr>
        <w:jc w:val="right"/>
      </w:pPr>
    </w:p>
    <w:p w14:paraId="5D111477" w14:textId="77777777" w:rsidR="00D905BE" w:rsidRDefault="00D905BE" w:rsidP="00D905BE">
      <w:pPr>
        <w:jc w:val="right"/>
      </w:pPr>
    </w:p>
    <w:p w14:paraId="20A8E531" w14:textId="77777777" w:rsidR="00D905BE" w:rsidRDefault="00D905BE" w:rsidP="00D905BE">
      <w:pPr>
        <w:jc w:val="right"/>
      </w:pPr>
    </w:p>
    <w:p w14:paraId="1E042691" w14:textId="77777777" w:rsidR="00D905BE" w:rsidRDefault="00D905BE" w:rsidP="00D905BE">
      <w:pPr>
        <w:jc w:val="right"/>
      </w:pPr>
    </w:p>
    <w:p w14:paraId="11ED0B2A" w14:textId="77777777" w:rsidR="00D905BE" w:rsidRDefault="00D905BE" w:rsidP="00D905BE">
      <w:pPr>
        <w:jc w:val="right"/>
      </w:pPr>
    </w:p>
    <w:p w14:paraId="0F194347" w14:textId="77777777" w:rsidR="00D905BE" w:rsidRDefault="00D905BE" w:rsidP="00D905BE">
      <w:pPr>
        <w:jc w:val="right"/>
      </w:pPr>
    </w:p>
    <w:p w14:paraId="69BC883C" w14:textId="77777777" w:rsidR="00D905BE" w:rsidRDefault="00D905BE" w:rsidP="00D905BE">
      <w:pPr>
        <w:jc w:val="right"/>
      </w:pPr>
    </w:p>
    <w:p w14:paraId="5F220E3A" w14:textId="77777777" w:rsidR="00D905BE" w:rsidRDefault="00D905BE" w:rsidP="00D905BE">
      <w:pPr>
        <w:jc w:val="right"/>
      </w:pPr>
    </w:p>
    <w:p w14:paraId="705D7C11" w14:textId="77777777" w:rsidR="00D905BE" w:rsidRDefault="00D905BE" w:rsidP="00D905BE">
      <w:pPr>
        <w:jc w:val="right"/>
      </w:pPr>
    </w:p>
    <w:p w14:paraId="7D7095F4" w14:textId="77777777" w:rsidR="00D905BE" w:rsidRDefault="00D905BE" w:rsidP="00D905BE">
      <w:pPr>
        <w:jc w:val="right"/>
      </w:pPr>
    </w:p>
    <w:p w14:paraId="1E8716B2" w14:textId="77777777" w:rsidR="00D905BE" w:rsidRDefault="00D905BE" w:rsidP="00D905BE">
      <w:pPr>
        <w:jc w:val="right"/>
      </w:pPr>
    </w:p>
    <w:p w14:paraId="72F342F0" w14:textId="77777777" w:rsidR="00D905BE" w:rsidRDefault="00D905BE" w:rsidP="00D905BE">
      <w:pPr>
        <w:jc w:val="right"/>
      </w:pPr>
    </w:p>
    <w:p w14:paraId="571D3CF0" w14:textId="77777777" w:rsidR="00D905BE" w:rsidRDefault="00D905BE" w:rsidP="00D905BE">
      <w:pPr>
        <w:jc w:val="right"/>
      </w:pPr>
    </w:p>
    <w:p w14:paraId="7D853F61" w14:textId="77777777" w:rsidR="00D905BE" w:rsidRDefault="00D905BE" w:rsidP="00D905BE">
      <w:pPr>
        <w:jc w:val="right"/>
      </w:pPr>
    </w:p>
    <w:p w14:paraId="78064343" w14:textId="77777777" w:rsidR="00D905BE" w:rsidRDefault="00D905BE" w:rsidP="00D905BE">
      <w:pPr>
        <w:jc w:val="right"/>
      </w:pPr>
    </w:p>
    <w:p w14:paraId="7EFA25E6" w14:textId="7BDD68B1" w:rsidR="00D905BE" w:rsidRDefault="00D905BE" w:rsidP="00D905BE">
      <w:pPr>
        <w:jc w:val="right"/>
      </w:pPr>
      <w:r>
        <w:t>Приложение 4</w:t>
      </w:r>
    </w:p>
    <w:p w14:paraId="6C3A868D" w14:textId="34BD4182" w:rsidR="000B167C" w:rsidRDefault="000B167C" w:rsidP="000B167C">
      <w:pPr>
        <w:jc w:val="right"/>
        <w:rPr>
          <w:rFonts w:eastAsia="Calibri"/>
        </w:rPr>
      </w:pPr>
    </w:p>
    <w:p w14:paraId="5F04D5C2" w14:textId="3BAA0277" w:rsidR="00D905BE" w:rsidRDefault="00D905BE" w:rsidP="00D905BE">
      <w:pPr>
        <w:jc w:val="center"/>
        <w:rPr>
          <w:b/>
          <w:bCs/>
        </w:rPr>
      </w:pPr>
      <w:r>
        <w:rPr>
          <w:b/>
          <w:bCs/>
        </w:rPr>
        <w:t>ФОТООТЧЕТ</w:t>
      </w:r>
    </w:p>
    <w:p w14:paraId="042D5764" w14:textId="77777777" w:rsidR="00AE5C07" w:rsidRDefault="00AE5C07" w:rsidP="00D905BE">
      <w:pPr>
        <w:jc w:val="center"/>
        <w:rPr>
          <w:b/>
          <w:bCs/>
        </w:rPr>
      </w:pPr>
    </w:p>
    <w:p w14:paraId="4E9BBBB6" w14:textId="477D03A4" w:rsidR="00D905BE" w:rsidRDefault="00D905BE" w:rsidP="00D905BE">
      <w:pPr>
        <w:jc w:val="center"/>
        <w:rPr>
          <w:b/>
          <w:bCs/>
        </w:rPr>
      </w:pPr>
    </w:p>
    <w:p w14:paraId="12E85B19" w14:textId="602C90D2" w:rsidR="00AA68D4" w:rsidRDefault="00AA68D4" w:rsidP="00D905B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9DC832C" wp14:editId="1B56B4DC">
            <wp:extent cx="2806800" cy="210502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846" cy="21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4BA116FC" wp14:editId="4BB7A30C">
            <wp:extent cx="2799179" cy="2099310"/>
            <wp:effectExtent l="0" t="0" r="127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89" cy="212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CA820" w14:textId="35923E78" w:rsidR="00AE5C07" w:rsidRDefault="00AE5C07" w:rsidP="00D905BE">
      <w:pPr>
        <w:jc w:val="center"/>
        <w:rPr>
          <w:noProof/>
        </w:rPr>
      </w:pPr>
    </w:p>
    <w:p w14:paraId="679AB9D3" w14:textId="77777777" w:rsidR="00AE5C07" w:rsidRDefault="00AE5C07" w:rsidP="00AE5C07">
      <w:pPr>
        <w:rPr>
          <w:noProof/>
        </w:rPr>
      </w:pPr>
    </w:p>
    <w:p w14:paraId="27ED61E2" w14:textId="649058AD" w:rsidR="00AE5C07" w:rsidRDefault="00AA68D4" w:rsidP="00AE5C07">
      <w:pPr>
        <w:rPr>
          <w:b/>
          <w:bCs/>
        </w:rPr>
      </w:pPr>
      <w:r>
        <w:rPr>
          <w:noProof/>
        </w:rPr>
        <w:drawing>
          <wp:inline distT="0" distB="0" distL="0" distR="0" wp14:anchorId="39316EE1" wp14:editId="38B20D17">
            <wp:extent cx="2825750" cy="2119237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567" cy="21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C07">
        <w:rPr>
          <w:b/>
          <w:bCs/>
        </w:rPr>
        <w:t xml:space="preserve">        </w:t>
      </w:r>
      <w:r>
        <w:rPr>
          <w:noProof/>
        </w:rPr>
        <w:drawing>
          <wp:inline distT="0" distB="0" distL="0" distR="0" wp14:anchorId="59FE2871" wp14:editId="39E36B18">
            <wp:extent cx="2790712" cy="2112010"/>
            <wp:effectExtent l="0" t="0" r="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64" cy="212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6CBCD" w14:textId="052205F7" w:rsidR="00AE5C07" w:rsidRDefault="00AE5C07" w:rsidP="00AE5C07">
      <w:pPr>
        <w:rPr>
          <w:b/>
          <w:bCs/>
        </w:rPr>
      </w:pPr>
    </w:p>
    <w:p w14:paraId="054B7A93" w14:textId="77777777" w:rsidR="00AE5C07" w:rsidRDefault="00AE5C07" w:rsidP="00AE5C07">
      <w:pPr>
        <w:rPr>
          <w:b/>
          <w:bCs/>
        </w:rPr>
      </w:pPr>
    </w:p>
    <w:p w14:paraId="22019235" w14:textId="58D0E26F" w:rsidR="00D905BE" w:rsidRDefault="00AA68D4" w:rsidP="00AE5C07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441D274" wp14:editId="7BB7A36C">
            <wp:extent cx="2825750" cy="211923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045" cy="212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05BE" w:rsidSect="00360FA6">
      <w:type w:val="continuous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04F57" w14:textId="77777777" w:rsidR="00F10C49" w:rsidRDefault="00F10C49" w:rsidP="000726C1">
      <w:r>
        <w:separator/>
      </w:r>
    </w:p>
  </w:endnote>
  <w:endnote w:type="continuationSeparator" w:id="0">
    <w:p w14:paraId="71F9BF43" w14:textId="77777777" w:rsidR="00F10C49" w:rsidRDefault="00F10C49" w:rsidP="0007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Droid Sans Fallback">
    <w:charset w:val="80"/>
    <w:family w:val="auto"/>
    <w:pitch w:val="variable"/>
  </w:font>
  <w:font w:name="Lohit Hindi"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5750854"/>
      <w:docPartObj>
        <w:docPartGallery w:val="Page Numbers (Bottom of Page)"/>
        <w:docPartUnique/>
      </w:docPartObj>
    </w:sdtPr>
    <w:sdtEndPr/>
    <w:sdtContent>
      <w:p w14:paraId="40F25CA1" w14:textId="0295D051" w:rsidR="006C6ECA" w:rsidRDefault="006C6ECA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BF9CAC" w14:textId="77777777" w:rsidR="006C6ECA" w:rsidRDefault="006C6EC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C9EFE" w14:textId="77777777" w:rsidR="00F10C49" w:rsidRDefault="00F10C49" w:rsidP="000726C1">
      <w:r>
        <w:separator/>
      </w:r>
    </w:p>
  </w:footnote>
  <w:footnote w:type="continuationSeparator" w:id="0">
    <w:p w14:paraId="4081229E" w14:textId="77777777" w:rsidR="00F10C49" w:rsidRDefault="00F10C49" w:rsidP="0007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497BF" w14:textId="6F1074C8" w:rsidR="00AB1B9E" w:rsidRDefault="00AB1B9E" w:rsidP="00AB1B9E">
    <w:pPr>
      <w:jc w:val="center"/>
      <w:rPr>
        <w:bCs/>
        <w:color w:val="4F6228" w:themeColor="accent3" w:themeShade="80"/>
        <w:sz w:val="20"/>
        <w:szCs w:val="20"/>
      </w:rPr>
    </w:pPr>
    <w:r w:rsidRPr="00AB1B9E">
      <w:rPr>
        <w:noProof/>
        <w:color w:val="4F6228" w:themeColor="accent3" w:themeShade="80"/>
      </w:rPr>
      <w:drawing>
        <wp:anchor distT="0" distB="0" distL="114300" distR="114300" simplePos="0" relativeHeight="251660800" behindDoc="0" locked="0" layoutInCell="1" allowOverlap="1" wp14:anchorId="59CC4DCB" wp14:editId="655D0242">
          <wp:simplePos x="0" y="0"/>
          <wp:positionH relativeFrom="column">
            <wp:posOffset>5525853</wp:posOffset>
          </wp:positionH>
          <wp:positionV relativeFrom="paragraph">
            <wp:posOffset>-248312</wp:posOffset>
          </wp:positionV>
          <wp:extent cx="407504" cy="441032"/>
          <wp:effectExtent l="0" t="0" r="0" b="0"/>
          <wp:wrapThrough wrapText="bothSides">
            <wp:wrapPolygon edited="0">
              <wp:start x="0" y="0"/>
              <wp:lineTo x="0" y="20542"/>
              <wp:lineTo x="20218" y="20542"/>
              <wp:lineTo x="20218" y="0"/>
              <wp:lineTo x="0" y="0"/>
            </wp:wrapPolygon>
          </wp:wrapThrough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592" r="22527" b="3348"/>
                  <a:stretch/>
                </pic:blipFill>
                <pic:spPr bwMode="auto">
                  <a:xfrm>
                    <a:off x="0" y="0"/>
                    <a:ext cx="407504" cy="4410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1B9E">
      <w:rPr>
        <w:bCs/>
        <w:color w:val="4F6228" w:themeColor="accent3" w:themeShade="80"/>
        <w:sz w:val="20"/>
        <w:szCs w:val="20"/>
      </w:rPr>
      <w:t>Методическая разработка внеклассного мероприятия, научно-познавательная квиз-игра</w:t>
    </w:r>
  </w:p>
  <w:p w14:paraId="429974FD" w14:textId="64C52EE3" w:rsidR="00AB1B9E" w:rsidRPr="00AB1B9E" w:rsidRDefault="00AB1B9E" w:rsidP="00AB1B9E">
    <w:pPr>
      <w:jc w:val="center"/>
      <w:rPr>
        <w:bCs/>
        <w:color w:val="4F6228" w:themeColor="accent3" w:themeShade="80"/>
        <w:sz w:val="20"/>
        <w:szCs w:val="20"/>
      </w:rPr>
    </w:pPr>
    <w:r w:rsidRPr="00AB1B9E">
      <w:rPr>
        <w:bCs/>
        <w:color w:val="4F6228" w:themeColor="accent3" w:themeShade="80"/>
        <w:sz w:val="20"/>
        <w:szCs w:val="20"/>
      </w:rPr>
      <w:t>«Интеллектуальный баттл»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862" w:hanging="720"/>
      </w:pPr>
      <w:rPr>
        <w:b w:val="0"/>
        <w:i w:val="0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3" w15:restartNumberingAfterBreak="0">
    <w:nsid w:val="00000004"/>
    <w:multiLevelType w:val="multilevel"/>
    <w:tmpl w:val="4948D1E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00000006"/>
    <w:multiLevelType w:val="singleLevel"/>
    <w:tmpl w:val="00000006"/>
    <w:name w:val="WW8Num13"/>
    <w:lvl w:ilvl="0">
      <w:start w:val="1"/>
      <w:numFmt w:val="upperRoman"/>
      <w:lvlText w:val="%1."/>
      <w:lvlJc w:val="left"/>
      <w:pPr>
        <w:tabs>
          <w:tab w:val="num" w:pos="0"/>
        </w:tabs>
        <w:ind w:left="862" w:hanging="720"/>
      </w:pPr>
      <w:rPr>
        <w:b/>
        <w:i w:val="0"/>
      </w:rPr>
    </w:lvl>
  </w:abstractNum>
  <w:abstractNum w:abstractNumId="6" w15:restartNumberingAfterBreak="0">
    <w:nsid w:val="00000007"/>
    <w:multiLevelType w:val="single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428" w:hanging="360"/>
      </w:pPr>
      <w:rPr>
        <w:b w:val="0"/>
      </w:rPr>
    </w:lvl>
  </w:abstractNum>
  <w:abstractNum w:abstractNumId="7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9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0" w15:restartNumberingAfterBreak="0">
    <w:nsid w:val="0000000B"/>
    <w:multiLevelType w:val="singleLevel"/>
    <w:tmpl w:val="0000000B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1" w15:restartNumberingAfterBreak="0">
    <w:nsid w:val="0000000C"/>
    <w:multiLevelType w:val="multilevel"/>
    <w:tmpl w:val="0000000C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2" w15:restartNumberingAfterBreak="0">
    <w:nsid w:val="0000000D"/>
    <w:multiLevelType w:val="singleLevel"/>
    <w:tmpl w:val="0000000D"/>
    <w:name w:val="WW8Num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4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003F2730"/>
    <w:multiLevelType w:val="hybridMultilevel"/>
    <w:tmpl w:val="21F6573E"/>
    <w:lvl w:ilvl="0" w:tplc="5D54E97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9504281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50465F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6783FD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3EC36C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3727FE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8AA87C0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5E7C21D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A10B02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1D50978"/>
    <w:multiLevelType w:val="hybridMultilevel"/>
    <w:tmpl w:val="C19E7E2A"/>
    <w:lvl w:ilvl="0" w:tplc="7FBE09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BBE8F8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734A72A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86043B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B3F2F7B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BC0DDC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20F2433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B4F4F0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4446B8A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6BE4CD9"/>
    <w:multiLevelType w:val="hybridMultilevel"/>
    <w:tmpl w:val="72B28622"/>
    <w:lvl w:ilvl="0" w:tplc="FF04C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8C92E2B"/>
    <w:multiLevelType w:val="hybridMultilevel"/>
    <w:tmpl w:val="AF189D3E"/>
    <w:lvl w:ilvl="0" w:tplc="DEB0C48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0D355AF5"/>
    <w:multiLevelType w:val="hybridMultilevel"/>
    <w:tmpl w:val="11C04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FA4C87"/>
    <w:multiLevelType w:val="hybridMultilevel"/>
    <w:tmpl w:val="1CF42A0A"/>
    <w:lvl w:ilvl="0" w:tplc="20EC7D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3C1A1BFA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8EA8657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8882B5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7F0A39E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F7760EDC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5734D7B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CA895F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FE0EF11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3C20088"/>
    <w:multiLevelType w:val="hybridMultilevel"/>
    <w:tmpl w:val="792AE1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531325"/>
    <w:multiLevelType w:val="hybridMultilevel"/>
    <w:tmpl w:val="50F080B0"/>
    <w:lvl w:ilvl="0" w:tplc="75C6C69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3E08CE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D84778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971A254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9FE9FE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86E834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E2A4BE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F872AE7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59543CB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C95931"/>
    <w:multiLevelType w:val="hybridMultilevel"/>
    <w:tmpl w:val="D1CC3394"/>
    <w:lvl w:ilvl="0" w:tplc="FF04C6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C364F80"/>
    <w:multiLevelType w:val="hybridMultilevel"/>
    <w:tmpl w:val="9F70F7A2"/>
    <w:lvl w:ilvl="0" w:tplc="D87CC5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D1129FE"/>
    <w:multiLevelType w:val="hybridMultilevel"/>
    <w:tmpl w:val="50BEE0CC"/>
    <w:lvl w:ilvl="0" w:tplc="9B86E4E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9FC22E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6623AE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1D8F05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336371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530F9C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0E50906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17E4FC8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84AA104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EAE7436"/>
    <w:multiLevelType w:val="hybridMultilevel"/>
    <w:tmpl w:val="2E389B36"/>
    <w:lvl w:ilvl="0" w:tplc="FF04C6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2F1D2281"/>
    <w:multiLevelType w:val="hybridMultilevel"/>
    <w:tmpl w:val="D7243588"/>
    <w:lvl w:ilvl="0" w:tplc="FAD2EB2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1A2251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5D21B9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A056915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5B6662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1F32317C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C85AB3E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5624720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F147DF2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5970FC"/>
    <w:multiLevelType w:val="hybridMultilevel"/>
    <w:tmpl w:val="90940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8E5E5A"/>
    <w:multiLevelType w:val="hybridMultilevel"/>
    <w:tmpl w:val="D97AC312"/>
    <w:lvl w:ilvl="0" w:tplc="AF84E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08F79FF"/>
    <w:multiLevelType w:val="hybridMultilevel"/>
    <w:tmpl w:val="56DA77C6"/>
    <w:lvl w:ilvl="0" w:tplc="62FE37FC">
      <w:start w:val="1"/>
      <w:numFmt w:val="decimal"/>
      <w:lvlText w:val="%1."/>
      <w:lvlJc w:val="left"/>
      <w:pPr>
        <w:ind w:left="2486" w:hanging="360"/>
      </w:pPr>
      <w:rPr>
        <w:rFonts w:hint="default"/>
        <w:b w:val="0"/>
        <w:bCs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A62F4F"/>
    <w:multiLevelType w:val="hybridMultilevel"/>
    <w:tmpl w:val="6B7E5D48"/>
    <w:lvl w:ilvl="0" w:tplc="217874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7A82A20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756DEE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3FA4F3B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3F4541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F7BC891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FCB2C84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14D8DED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990512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319695C"/>
    <w:multiLevelType w:val="hybridMultilevel"/>
    <w:tmpl w:val="9B989DCE"/>
    <w:lvl w:ilvl="0" w:tplc="92985C4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6D5E4FCA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8027E4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DF54275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DFA5CC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2924C75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08E296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822436C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FD4A98A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51C0F47"/>
    <w:multiLevelType w:val="hybridMultilevel"/>
    <w:tmpl w:val="B7BACDE6"/>
    <w:lvl w:ilvl="0" w:tplc="FF04C6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486F1EB4"/>
    <w:multiLevelType w:val="hybridMultilevel"/>
    <w:tmpl w:val="17E4CE92"/>
    <w:lvl w:ilvl="0" w:tplc="4DAE960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5745A0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AE4E8A3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2DEC009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058786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00AB26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192528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D3982CB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B409D6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4A167D1"/>
    <w:multiLevelType w:val="multilevel"/>
    <w:tmpl w:val="04E4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7B0599"/>
    <w:multiLevelType w:val="hybridMultilevel"/>
    <w:tmpl w:val="1CC05182"/>
    <w:lvl w:ilvl="0" w:tplc="54A83E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19022D"/>
    <w:multiLevelType w:val="hybridMultilevel"/>
    <w:tmpl w:val="1D1C3226"/>
    <w:lvl w:ilvl="0" w:tplc="AAAC0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ECC4D6F"/>
    <w:multiLevelType w:val="hybridMultilevel"/>
    <w:tmpl w:val="2320D0FA"/>
    <w:lvl w:ilvl="0" w:tplc="A934C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F189D"/>
    <w:multiLevelType w:val="hybridMultilevel"/>
    <w:tmpl w:val="7BF8769A"/>
    <w:lvl w:ilvl="0" w:tplc="8E8AEFD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4E5C10"/>
    <w:multiLevelType w:val="hybridMultilevel"/>
    <w:tmpl w:val="4080CFA4"/>
    <w:lvl w:ilvl="0" w:tplc="7D44366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58C6E9A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767282A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A56D18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E984F32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1ECA7C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6F6AAA9A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49C448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5E96FA3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D26BC9"/>
    <w:multiLevelType w:val="hybridMultilevel"/>
    <w:tmpl w:val="D3666D2C"/>
    <w:lvl w:ilvl="0" w:tplc="1584E87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E424AE"/>
    <w:multiLevelType w:val="hybridMultilevel"/>
    <w:tmpl w:val="E52C4478"/>
    <w:lvl w:ilvl="0" w:tplc="0D20E3E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9200900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552D5C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673CCCF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5AA85B4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B1E1F3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5F2CB0C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CB0DA0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41746D0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116826"/>
    <w:multiLevelType w:val="hybridMultilevel"/>
    <w:tmpl w:val="7F16D2C4"/>
    <w:lvl w:ilvl="0" w:tplc="38C8A5FE">
      <w:start w:val="1"/>
      <w:numFmt w:val="decimal"/>
      <w:lvlText w:val="%1."/>
      <w:lvlJc w:val="left"/>
      <w:pPr>
        <w:ind w:left="1122" w:hanging="4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32"/>
  </w:num>
  <w:num w:numId="18">
    <w:abstractNumId w:val="21"/>
  </w:num>
  <w:num w:numId="19">
    <w:abstractNumId w:val="41"/>
  </w:num>
  <w:num w:numId="20">
    <w:abstractNumId w:val="42"/>
  </w:num>
  <w:num w:numId="21">
    <w:abstractNumId w:val="16"/>
  </w:num>
  <w:num w:numId="22">
    <w:abstractNumId w:val="17"/>
  </w:num>
  <w:num w:numId="23">
    <w:abstractNumId w:val="29"/>
  </w:num>
  <w:num w:numId="24">
    <w:abstractNumId w:val="22"/>
  </w:num>
  <w:num w:numId="25">
    <w:abstractNumId w:val="43"/>
  </w:num>
  <w:num w:numId="26">
    <w:abstractNumId w:val="44"/>
  </w:num>
  <w:num w:numId="27">
    <w:abstractNumId w:val="35"/>
  </w:num>
  <w:num w:numId="28">
    <w:abstractNumId w:val="23"/>
  </w:num>
  <w:num w:numId="29">
    <w:abstractNumId w:val="28"/>
  </w:num>
  <w:num w:numId="30">
    <w:abstractNumId w:val="26"/>
  </w:num>
  <w:num w:numId="31">
    <w:abstractNumId w:val="33"/>
  </w:num>
  <w:num w:numId="32">
    <w:abstractNumId w:val="27"/>
  </w:num>
  <w:num w:numId="33">
    <w:abstractNumId w:val="19"/>
  </w:num>
  <w:num w:numId="34">
    <w:abstractNumId w:val="20"/>
  </w:num>
  <w:num w:numId="35">
    <w:abstractNumId w:val="25"/>
  </w:num>
  <w:num w:numId="36">
    <w:abstractNumId w:val="31"/>
  </w:num>
  <w:num w:numId="37">
    <w:abstractNumId w:val="39"/>
  </w:num>
  <w:num w:numId="38">
    <w:abstractNumId w:val="30"/>
  </w:num>
  <w:num w:numId="39">
    <w:abstractNumId w:val="37"/>
  </w:num>
  <w:num w:numId="40">
    <w:abstractNumId w:val="38"/>
  </w:num>
  <w:num w:numId="41">
    <w:abstractNumId w:val="18"/>
  </w:num>
  <w:num w:numId="42">
    <w:abstractNumId w:val="24"/>
  </w:num>
  <w:num w:numId="43">
    <w:abstractNumId w:val="34"/>
  </w:num>
  <w:num w:numId="44">
    <w:abstractNumId w:val="36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AB5"/>
    <w:rsid w:val="00001E40"/>
    <w:rsid w:val="00002A24"/>
    <w:rsid w:val="00003347"/>
    <w:rsid w:val="000072DE"/>
    <w:rsid w:val="00011A2C"/>
    <w:rsid w:val="00012AAF"/>
    <w:rsid w:val="000222C1"/>
    <w:rsid w:val="0002614D"/>
    <w:rsid w:val="00030C61"/>
    <w:rsid w:val="0003228C"/>
    <w:rsid w:val="00033784"/>
    <w:rsid w:val="000349C6"/>
    <w:rsid w:val="00037B0A"/>
    <w:rsid w:val="00041992"/>
    <w:rsid w:val="00044A33"/>
    <w:rsid w:val="00052D40"/>
    <w:rsid w:val="00062B26"/>
    <w:rsid w:val="000716DA"/>
    <w:rsid w:val="000726C1"/>
    <w:rsid w:val="0008233F"/>
    <w:rsid w:val="000824CB"/>
    <w:rsid w:val="00083E00"/>
    <w:rsid w:val="000866B4"/>
    <w:rsid w:val="00090748"/>
    <w:rsid w:val="00090CC8"/>
    <w:rsid w:val="00095969"/>
    <w:rsid w:val="000A13B3"/>
    <w:rsid w:val="000A13DC"/>
    <w:rsid w:val="000A2383"/>
    <w:rsid w:val="000A4904"/>
    <w:rsid w:val="000A678D"/>
    <w:rsid w:val="000B167C"/>
    <w:rsid w:val="000B2859"/>
    <w:rsid w:val="000B3B0B"/>
    <w:rsid w:val="000C0C48"/>
    <w:rsid w:val="000C1104"/>
    <w:rsid w:val="000C63A9"/>
    <w:rsid w:val="000C6976"/>
    <w:rsid w:val="000D104E"/>
    <w:rsid w:val="000D26D7"/>
    <w:rsid w:val="000D2816"/>
    <w:rsid w:val="000E1E68"/>
    <w:rsid w:val="000E3FE6"/>
    <w:rsid w:val="000E415A"/>
    <w:rsid w:val="000E5477"/>
    <w:rsid w:val="000E6F3C"/>
    <w:rsid w:val="000F34CE"/>
    <w:rsid w:val="000F68FC"/>
    <w:rsid w:val="000F6BAA"/>
    <w:rsid w:val="000F737D"/>
    <w:rsid w:val="001003EA"/>
    <w:rsid w:val="00104947"/>
    <w:rsid w:val="001078A5"/>
    <w:rsid w:val="00107D76"/>
    <w:rsid w:val="00115739"/>
    <w:rsid w:val="001258BF"/>
    <w:rsid w:val="00125E15"/>
    <w:rsid w:val="0012602F"/>
    <w:rsid w:val="0013342F"/>
    <w:rsid w:val="0013545E"/>
    <w:rsid w:val="00135C4A"/>
    <w:rsid w:val="00137003"/>
    <w:rsid w:val="001411B7"/>
    <w:rsid w:val="00141A12"/>
    <w:rsid w:val="001430EB"/>
    <w:rsid w:val="0014636F"/>
    <w:rsid w:val="001463E5"/>
    <w:rsid w:val="0015242D"/>
    <w:rsid w:val="00154020"/>
    <w:rsid w:val="00160707"/>
    <w:rsid w:val="00161917"/>
    <w:rsid w:val="001641CA"/>
    <w:rsid w:val="00165228"/>
    <w:rsid w:val="0016706C"/>
    <w:rsid w:val="001721C9"/>
    <w:rsid w:val="00182ADB"/>
    <w:rsid w:val="0018780E"/>
    <w:rsid w:val="0019203C"/>
    <w:rsid w:val="001931A3"/>
    <w:rsid w:val="00193F34"/>
    <w:rsid w:val="00196743"/>
    <w:rsid w:val="00196754"/>
    <w:rsid w:val="00196DEB"/>
    <w:rsid w:val="001A1F2E"/>
    <w:rsid w:val="001B1C92"/>
    <w:rsid w:val="001B28A3"/>
    <w:rsid w:val="001B4ED3"/>
    <w:rsid w:val="001C0050"/>
    <w:rsid w:val="001C0D1F"/>
    <w:rsid w:val="001C3065"/>
    <w:rsid w:val="001C319A"/>
    <w:rsid w:val="001C4786"/>
    <w:rsid w:val="001C5A42"/>
    <w:rsid w:val="001C7B96"/>
    <w:rsid w:val="001D138B"/>
    <w:rsid w:val="001D16A6"/>
    <w:rsid w:val="001E0002"/>
    <w:rsid w:val="001E0986"/>
    <w:rsid w:val="001E2627"/>
    <w:rsid w:val="001E4B81"/>
    <w:rsid w:val="001E591D"/>
    <w:rsid w:val="001F208B"/>
    <w:rsid w:val="001F2829"/>
    <w:rsid w:val="001F3389"/>
    <w:rsid w:val="00202463"/>
    <w:rsid w:val="00204B69"/>
    <w:rsid w:val="00204D4B"/>
    <w:rsid w:val="00225C33"/>
    <w:rsid w:val="00227034"/>
    <w:rsid w:val="0022782C"/>
    <w:rsid w:val="00233D15"/>
    <w:rsid w:val="00237801"/>
    <w:rsid w:val="002457DA"/>
    <w:rsid w:val="00247CA6"/>
    <w:rsid w:val="00250BDB"/>
    <w:rsid w:val="002576C2"/>
    <w:rsid w:val="00261F48"/>
    <w:rsid w:val="0026240E"/>
    <w:rsid w:val="00262623"/>
    <w:rsid w:val="00265C0A"/>
    <w:rsid w:val="00267E82"/>
    <w:rsid w:val="002707D1"/>
    <w:rsid w:val="00270AE4"/>
    <w:rsid w:val="00271808"/>
    <w:rsid w:val="002808A7"/>
    <w:rsid w:val="00292393"/>
    <w:rsid w:val="00295C29"/>
    <w:rsid w:val="002A10EC"/>
    <w:rsid w:val="002A1EBF"/>
    <w:rsid w:val="002B37BB"/>
    <w:rsid w:val="002B6A23"/>
    <w:rsid w:val="002C2063"/>
    <w:rsid w:val="002C4966"/>
    <w:rsid w:val="002C59D2"/>
    <w:rsid w:val="002C791E"/>
    <w:rsid w:val="002D2277"/>
    <w:rsid w:val="002D2C5D"/>
    <w:rsid w:val="002D42CC"/>
    <w:rsid w:val="002D46B7"/>
    <w:rsid w:val="002D6526"/>
    <w:rsid w:val="002D7556"/>
    <w:rsid w:val="002E2529"/>
    <w:rsid w:val="002E2B76"/>
    <w:rsid w:val="002E660E"/>
    <w:rsid w:val="002F3A9D"/>
    <w:rsid w:val="00301974"/>
    <w:rsid w:val="00306B53"/>
    <w:rsid w:val="00313991"/>
    <w:rsid w:val="00317BD4"/>
    <w:rsid w:val="003209B7"/>
    <w:rsid w:val="00322B4D"/>
    <w:rsid w:val="00324E06"/>
    <w:rsid w:val="00324FB3"/>
    <w:rsid w:val="00326746"/>
    <w:rsid w:val="00330D85"/>
    <w:rsid w:val="0033724B"/>
    <w:rsid w:val="00340948"/>
    <w:rsid w:val="00341D35"/>
    <w:rsid w:val="003442FD"/>
    <w:rsid w:val="0034438C"/>
    <w:rsid w:val="003531CD"/>
    <w:rsid w:val="0035446C"/>
    <w:rsid w:val="00360FA6"/>
    <w:rsid w:val="00361FCB"/>
    <w:rsid w:val="00362018"/>
    <w:rsid w:val="00362F02"/>
    <w:rsid w:val="00363C9E"/>
    <w:rsid w:val="00365541"/>
    <w:rsid w:val="003711C0"/>
    <w:rsid w:val="0037187A"/>
    <w:rsid w:val="0037287C"/>
    <w:rsid w:val="003770AF"/>
    <w:rsid w:val="00385C8C"/>
    <w:rsid w:val="00387A29"/>
    <w:rsid w:val="003915AD"/>
    <w:rsid w:val="00392410"/>
    <w:rsid w:val="0039294F"/>
    <w:rsid w:val="00393F7D"/>
    <w:rsid w:val="003941B0"/>
    <w:rsid w:val="00396567"/>
    <w:rsid w:val="003A11B0"/>
    <w:rsid w:val="003A4283"/>
    <w:rsid w:val="003A6D34"/>
    <w:rsid w:val="003A7068"/>
    <w:rsid w:val="003A719D"/>
    <w:rsid w:val="003B0541"/>
    <w:rsid w:val="003B09BD"/>
    <w:rsid w:val="003B14A8"/>
    <w:rsid w:val="003B2A7C"/>
    <w:rsid w:val="003B51D6"/>
    <w:rsid w:val="003C2E30"/>
    <w:rsid w:val="003C3918"/>
    <w:rsid w:val="003D0BC1"/>
    <w:rsid w:val="003D24F9"/>
    <w:rsid w:val="003D2F52"/>
    <w:rsid w:val="003D31D2"/>
    <w:rsid w:val="003D3384"/>
    <w:rsid w:val="003D4D78"/>
    <w:rsid w:val="003E3063"/>
    <w:rsid w:val="003F34D6"/>
    <w:rsid w:val="003F462C"/>
    <w:rsid w:val="003F5039"/>
    <w:rsid w:val="00402663"/>
    <w:rsid w:val="00402BC0"/>
    <w:rsid w:val="004067AB"/>
    <w:rsid w:val="00410983"/>
    <w:rsid w:val="00414333"/>
    <w:rsid w:val="00414537"/>
    <w:rsid w:val="00416F40"/>
    <w:rsid w:val="0041776E"/>
    <w:rsid w:val="00421AB3"/>
    <w:rsid w:val="00433894"/>
    <w:rsid w:val="00434B02"/>
    <w:rsid w:val="00434CC6"/>
    <w:rsid w:val="00434FC9"/>
    <w:rsid w:val="004357C3"/>
    <w:rsid w:val="00440729"/>
    <w:rsid w:val="00440962"/>
    <w:rsid w:val="00445FE5"/>
    <w:rsid w:val="0044773F"/>
    <w:rsid w:val="00451283"/>
    <w:rsid w:val="00452131"/>
    <w:rsid w:val="004653EB"/>
    <w:rsid w:val="00471A22"/>
    <w:rsid w:val="004766AD"/>
    <w:rsid w:val="0047768A"/>
    <w:rsid w:val="00477DC3"/>
    <w:rsid w:val="004812E1"/>
    <w:rsid w:val="0048296E"/>
    <w:rsid w:val="004833C0"/>
    <w:rsid w:val="004836D3"/>
    <w:rsid w:val="00483AB5"/>
    <w:rsid w:val="00487A2E"/>
    <w:rsid w:val="004944B2"/>
    <w:rsid w:val="00494C8E"/>
    <w:rsid w:val="00497337"/>
    <w:rsid w:val="00497CE9"/>
    <w:rsid w:val="004A07FA"/>
    <w:rsid w:val="004B0FFD"/>
    <w:rsid w:val="004B1289"/>
    <w:rsid w:val="004B3A67"/>
    <w:rsid w:val="004B6A20"/>
    <w:rsid w:val="004C1EAB"/>
    <w:rsid w:val="004C2B99"/>
    <w:rsid w:val="004C45E8"/>
    <w:rsid w:val="004D422B"/>
    <w:rsid w:val="004E26DA"/>
    <w:rsid w:val="004E3E4D"/>
    <w:rsid w:val="004E586E"/>
    <w:rsid w:val="004E6158"/>
    <w:rsid w:val="004F09CA"/>
    <w:rsid w:val="004F0D1E"/>
    <w:rsid w:val="004F2834"/>
    <w:rsid w:val="004F3B1D"/>
    <w:rsid w:val="004F6101"/>
    <w:rsid w:val="004F65DD"/>
    <w:rsid w:val="00506685"/>
    <w:rsid w:val="00507BF6"/>
    <w:rsid w:val="00511F23"/>
    <w:rsid w:val="00512598"/>
    <w:rsid w:val="005139B1"/>
    <w:rsid w:val="0051418F"/>
    <w:rsid w:val="005155EE"/>
    <w:rsid w:val="005206F0"/>
    <w:rsid w:val="005221FE"/>
    <w:rsid w:val="00522739"/>
    <w:rsid w:val="00522B87"/>
    <w:rsid w:val="00524741"/>
    <w:rsid w:val="005309BF"/>
    <w:rsid w:val="005343E0"/>
    <w:rsid w:val="00536294"/>
    <w:rsid w:val="005373C1"/>
    <w:rsid w:val="00537893"/>
    <w:rsid w:val="00540A2F"/>
    <w:rsid w:val="00540B29"/>
    <w:rsid w:val="00542733"/>
    <w:rsid w:val="00542B58"/>
    <w:rsid w:val="005432F6"/>
    <w:rsid w:val="00551F98"/>
    <w:rsid w:val="005520CE"/>
    <w:rsid w:val="0056181B"/>
    <w:rsid w:val="00566B57"/>
    <w:rsid w:val="0056742E"/>
    <w:rsid w:val="00567C4E"/>
    <w:rsid w:val="00572093"/>
    <w:rsid w:val="00576D6D"/>
    <w:rsid w:val="00581E2E"/>
    <w:rsid w:val="005832F5"/>
    <w:rsid w:val="00584632"/>
    <w:rsid w:val="005902CE"/>
    <w:rsid w:val="00590F1B"/>
    <w:rsid w:val="0059348D"/>
    <w:rsid w:val="00593E0C"/>
    <w:rsid w:val="005943EF"/>
    <w:rsid w:val="00596C4A"/>
    <w:rsid w:val="005A4B27"/>
    <w:rsid w:val="005A6776"/>
    <w:rsid w:val="005A7971"/>
    <w:rsid w:val="005B2187"/>
    <w:rsid w:val="005B41DC"/>
    <w:rsid w:val="005B491E"/>
    <w:rsid w:val="005B5FA0"/>
    <w:rsid w:val="005C1C52"/>
    <w:rsid w:val="005C331B"/>
    <w:rsid w:val="005C7CDF"/>
    <w:rsid w:val="005D3A53"/>
    <w:rsid w:val="005D4EEE"/>
    <w:rsid w:val="005E3550"/>
    <w:rsid w:val="005E43B7"/>
    <w:rsid w:val="005F100B"/>
    <w:rsid w:val="006075F8"/>
    <w:rsid w:val="00610B73"/>
    <w:rsid w:val="006124BA"/>
    <w:rsid w:val="00613049"/>
    <w:rsid w:val="00614466"/>
    <w:rsid w:val="00616818"/>
    <w:rsid w:val="006200A5"/>
    <w:rsid w:val="00622CD1"/>
    <w:rsid w:val="00624378"/>
    <w:rsid w:val="006309E7"/>
    <w:rsid w:val="00630FD7"/>
    <w:rsid w:val="0063350F"/>
    <w:rsid w:val="00634C89"/>
    <w:rsid w:val="00635AB5"/>
    <w:rsid w:val="0063775E"/>
    <w:rsid w:val="00640A09"/>
    <w:rsid w:val="00641C5E"/>
    <w:rsid w:val="00642A44"/>
    <w:rsid w:val="00646FE0"/>
    <w:rsid w:val="00651AFA"/>
    <w:rsid w:val="00652250"/>
    <w:rsid w:val="00653454"/>
    <w:rsid w:val="00657D73"/>
    <w:rsid w:val="00661BB9"/>
    <w:rsid w:val="00661F78"/>
    <w:rsid w:val="00664EB8"/>
    <w:rsid w:val="00666B07"/>
    <w:rsid w:val="00673DA5"/>
    <w:rsid w:val="00683983"/>
    <w:rsid w:val="006947F0"/>
    <w:rsid w:val="00695113"/>
    <w:rsid w:val="00697892"/>
    <w:rsid w:val="006A1817"/>
    <w:rsid w:val="006A1E2E"/>
    <w:rsid w:val="006A2AA8"/>
    <w:rsid w:val="006A394B"/>
    <w:rsid w:val="006B19FC"/>
    <w:rsid w:val="006B2921"/>
    <w:rsid w:val="006B313D"/>
    <w:rsid w:val="006B4EBE"/>
    <w:rsid w:val="006B5904"/>
    <w:rsid w:val="006B6F7D"/>
    <w:rsid w:val="006B7738"/>
    <w:rsid w:val="006C05EB"/>
    <w:rsid w:val="006C10AB"/>
    <w:rsid w:val="006C4169"/>
    <w:rsid w:val="006C6ECA"/>
    <w:rsid w:val="006D1B6A"/>
    <w:rsid w:val="006D4B2F"/>
    <w:rsid w:val="006E222C"/>
    <w:rsid w:val="006E27DC"/>
    <w:rsid w:val="006F0EAB"/>
    <w:rsid w:val="006F2ED2"/>
    <w:rsid w:val="006F34E7"/>
    <w:rsid w:val="006F552B"/>
    <w:rsid w:val="006F7FEC"/>
    <w:rsid w:val="0070155C"/>
    <w:rsid w:val="00703A71"/>
    <w:rsid w:val="0071416D"/>
    <w:rsid w:val="007214FF"/>
    <w:rsid w:val="00723143"/>
    <w:rsid w:val="0073775B"/>
    <w:rsid w:val="007403DC"/>
    <w:rsid w:val="00740D69"/>
    <w:rsid w:val="007437E5"/>
    <w:rsid w:val="00746194"/>
    <w:rsid w:val="00747329"/>
    <w:rsid w:val="007475EF"/>
    <w:rsid w:val="007500B1"/>
    <w:rsid w:val="00752220"/>
    <w:rsid w:val="007522EC"/>
    <w:rsid w:val="00752421"/>
    <w:rsid w:val="00757386"/>
    <w:rsid w:val="00772CEE"/>
    <w:rsid w:val="00780E11"/>
    <w:rsid w:val="007812EE"/>
    <w:rsid w:val="00791DE2"/>
    <w:rsid w:val="00793C9A"/>
    <w:rsid w:val="00796CA8"/>
    <w:rsid w:val="007A27D2"/>
    <w:rsid w:val="007B1E88"/>
    <w:rsid w:val="007B2C83"/>
    <w:rsid w:val="007B51FF"/>
    <w:rsid w:val="007B5AC8"/>
    <w:rsid w:val="007B7897"/>
    <w:rsid w:val="007C0B1D"/>
    <w:rsid w:val="007C273F"/>
    <w:rsid w:val="007C5958"/>
    <w:rsid w:val="007D14DF"/>
    <w:rsid w:val="007D22B6"/>
    <w:rsid w:val="007D22C3"/>
    <w:rsid w:val="007D4D07"/>
    <w:rsid w:val="007D5435"/>
    <w:rsid w:val="007D64FE"/>
    <w:rsid w:val="007D68FC"/>
    <w:rsid w:val="007D736E"/>
    <w:rsid w:val="007E0314"/>
    <w:rsid w:val="007F3921"/>
    <w:rsid w:val="007F43FA"/>
    <w:rsid w:val="007F690B"/>
    <w:rsid w:val="007F7B3C"/>
    <w:rsid w:val="007F7CF2"/>
    <w:rsid w:val="00804040"/>
    <w:rsid w:val="0081025E"/>
    <w:rsid w:val="008121C8"/>
    <w:rsid w:val="00813C91"/>
    <w:rsid w:val="008145CC"/>
    <w:rsid w:val="00817441"/>
    <w:rsid w:val="00822986"/>
    <w:rsid w:val="00824734"/>
    <w:rsid w:val="00832B46"/>
    <w:rsid w:val="00837C65"/>
    <w:rsid w:val="00842027"/>
    <w:rsid w:val="008479B3"/>
    <w:rsid w:val="008613D4"/>
    <w:rsid w:val="0086593C"/>
    <w:rsid w:val="00865A88"/>
    <w:rsid w:val="008708E0"/>
    <w:rsid w:val="00874845"/>
    <w:rsid w:val="00876A1D"/>
    <w:rsid w:val="008810E5"/>
    <w:rsid w:val="0088267E"/>
    <w:rsid w:val="00886956"/>
    <w:rsid w:val="00887260"/>
    <w:rsid w:val="0089058A"/>
    <w:rsid w:val="00891B4D"/>
    <w:rsid w:val="008955DD"/>
    <w:rsid w:val="00895825"/>
    <w:rsid w:val="00895A70"/>
    <w:rsid w:val="008A73FA"/>
    <w:rsid w:val="008B073D"/>
    <w:rsid w:val="008B3592"/>
    <w:rsid w:val="008B42FA"/>
    <w:rsid w:val="008B4FC3"/>
    <w:rsid w:val="008B7C97"/>
    <w:rsid w:val="008C0D4B"/>
    <w:rsid w:val="008C10B9"/>
    <w:rsid w:val="008C19AF"/>
    <w:rsid w:val="008D3AA0"/>
    <w:rsid w:val="008E07FF"/>
    <w:rsid w:val="008E08CE"/>
    <w:rsid w:val="008E6BF4"/>
    <w:rsid w:val="008E77CE"/>
    <w:rsid w:val="008F699D"/>
    <w:rsid w:val="009016F2"/>
    <w:rsid w:val="00901A1E"/>
    <w:rsid w:val="00903854"/>
    <w:rsid w:val="0090499B"/>
    <w:rsid w:val="00905251"/>
    <w:rsid w:val="00905A20"/>
    <w:rsid w:val="00913449"/>
    <w:rsid w:val="00914FE6"/>
    <w:rsid w:val="00915984"/>
    <w:rsid w:val="00916D0A"/>
    <w:rsid w:val="00917FB3"/>
    <w:rsid w:val="00921E02"/>
    <w:rsid w:val="00925516"/>
    <w:rsid w:val="00925A79"/>
    <w:rsid w:val="00925F0E"/>
    <w:rsid w:val="00930D6E"/>
    <w:rsid w:val="00946DA7"/>
    <w:rsid w:val="0094724A"/>
    <w:rsid w:val="0095442E"/>
    <w:rsid w:val="00955E32"/>
    <w:rsid w:val="00956E7A"/>
    <w:rsid w:val="00957DBB"/>
    <w:rsid w:val="00960DD6"/>
    <w:rsid w:val="00960FDD"/>
    <w:rsid w:val="00961F78"/>
    <w:rsid w:val="00970B2E"/>
    <w:rsid w:val="009723AA"/>
    <w:rsid w:val="00972F88"/>
    <w:rsid w:val="00975512"/>
    <w:rsid w:val="00980146"/>
    <w:rsid w:val="009916E1"/>
    <w:rsid w:val="00992DDD"/>
    <w:rsid w:val="0099450B"/>
    <w:rsid w:val="00995CAA"/>
    <w:rsid w:val="0099614C"/>
    <w:rsid w:val="00996F83"/>
    <w:rsid w:val="00997A69"/>
    <w:rsid w:val="009A0909"/>
    <w:rsid w:val="009A4916"/>
    <w:rsid w:val="009A5301"/>
    <w:rsid w:val="009A71D5"/>
    <w:rsid w:val="009A7E8D"/>
    <w:rsid w:val="009B4BAA"/>
    <w:rsid w:val="009B6096"/>
    <w:rsid w:val="009B73D7"/>
    <w:rsid w:val="009C2EE0"/>
    <w:rsid w:val="009C4022"/>
    <w:rsid w:val="009C7C58"/>
    <w:rsid w:val="009D1BEA"/>
    <w:rsid w:val="009D55A8"/>
    <w:rsid w:val="009D6427"/>
    <w:rsid w:val="009D7782"/>
    <w:rsid w:val="009E1BA6"/>
    <w:rsid w:val="009E3F26"/>
    <w:rsid w:val="009E442E"/>
    <w:rsid w:val="009F2EFF"/>
    <w:rsid w:val="009F3FC7"/>
    <w:rsid w:val="00A03D8E"/>
    <w:rsid w:val="00A040EA"/>
    <w:rsid w:val="00A04930"/>
    <w:rsid w:val="00A072AD"/>
    <w:rsid w:val="00A1136B"/>
    <w:rsid w:val="00A120CD"/>
    <w:rsid w:val="00A12191"/>
    <w:rsid w:val="00A12978"/>
    <w:rsid w:val="00A12A76"/>
    <w:rsid w:val="00A13888"/>
    <w:rsid w:val="00A152F0"/>
    <w:rsid w:val="00A302E5"/>
    <w:rsid w:val="00A436CD"/>
    <w:rsid w:val="00A46362"/>
    <w:rsid w:val="00A46450"/>
    <w:rsid w:val="00A5556A"/>
    <w:rsid w:val="00A61430"/>
    <w:rsid w:val="00A622CF"/>
    <w:rsid w:val="00A71D53"/>
    <w:rsid w:val="00A74403"/>
    <w:rsid w:val="00A75813"/>
    <w:rsid w:val="00A81D7F"/>
    <w:rsid w:val="00A865BE"/>
    <w:rsid w:val="00A87842"/>
    <w:rsid w:val="00A96C4B"/>
    <w:rsid w:val="00AA0DDA"/>
    <w:rsid w:val="00AA1A66"/>
    <w:rsid w:val="00AA68D4"/>
    <w:rsid w:val="00AA7284"/>
    <w:rsid w:val="00AB1B9E"/>
    <w:rsid w:val="00AB4279"/>
    <w:rsid w:val="00AB6124"/>
    <w:rsid w:val="00AB6BA8"/>
    <w:rsid w:val="00AB75EC"/>
    <w:rsid w:val="00AD228E"/>
    <w:rsid w:val="00AD4F16"/>
    <w:rsid w:val="00AD56C2"/>
    <w:rsid w:val="00AD6FB0"/>
    <w:rsid w:val="00AE3863"/>
    <w:rsid w:val="00AE3B1E"/>
    <w:rsid w:val="00AE5C07"/>
    <w:rsid w:val="00AE6906"/>
    <w:rsid w:val="00AF0EA9"/>
    <w:rsid w:val="00AF1BBF"/>
    <w:rsid w:val="00AF5C30"/>
    <w:rsid w:val="00B004FF"/>
    <w:rsid w:val="00B0344E"/>
    <w:rsid w:val="00B13DE9"/>
    <w:rsid w:val="00B179BE"/>
    <w:rsid w:val="00B246D6"/>
    <w:rsid w:val="00B24EEB"/>
    <w:rsid w:val="00B26572"/>
    <w:rsid w:val="00B27F51"/>
    <w:rsid w:val="00B35447"/>
    <w:rsid w:val="00B4219C"/>
    <w:rsid w:val="00B46FE5"/>
    <w:rsid w:val="00B53708"/>
    <w:rsid w:val="00B54702"/>
    <w:rsid w:val="00B54EDD"/>
    <w:rsid w:val="00B638E2"/>
    <w:rsid w:val="00B74DAC"/>
    <w:rsid w:val="00B7659A"/>
    <w:rsid w:val="00B76C65"/>
    <w:rsid w:val="00B84A07"/>
    <w:rsid w:val="00B910B8"/>
    <w:rsid w:val="00B93E1A"/>
    <w:rsid w:val="00B97C44"/>
    <w:rsid w:val="00BB164E"/>
    <w:rsid w:val="00BB4997"/>
    <w:rsid w:val="00BB58AD"/>
    <w:rsid w:val="00BB661A"/>
    <w:rsid w:val="00BC4028"/>
    <w:rsid w:val="00BD2E63"/>
    <w:rsid w:val="00BE0F0E"/>
    <w:rsid w:val="00BE21EF"/>
    <w:rsid w:val="00BE7E03"/>
    <w:rsid w:val="00BF28B6"/>
    <w:rsid w:val="00BF5716"/>
    <w:rsid w:val="00BF7456"/>
    <w:rsid w:val="00C0154E"/>
    <w:rsid w:val="00C065A5"/>
    <w:rsid w:val="00C07AF9"/>
    <w:rsid w:val="00C15CA1"/>
    <w:rsid w:val="00C16791"/>
    <w:rsid w:val="00C24E57"/>
    <w:rsid w:val="00C26C40"/>
    <w:rsid w:val="00C32455"/>
    <w:rsid w:val="00C33F7F"/>
    <w:rsid w:val="00C43073"/>
    <w:rsid w:val="00C43411"/>
    <w:rsid w:val="00C44097"/>
    <w:rsid w:val="00C44182"/>
    <w:rsid w:val="00C4514F"/>
    <w:rsid w:val="00C4735F"/>
    <w:rsid w:val="00C478FF"/>
    <w:rsid w:val="00C533FD"/>
    <w:rsid w:val="00C5458A"/>
    <w:rsid w:val="00C62EA8"/>
    <w:rsid w:val="00C64B13"/>
    <w:rsid w:val="00C67981"/>
    <w:rsid w:val="00C70609"/>
    <w:rsid w:val="00C71F09"/>
    <w:rsid w:val="00C734A3"/>
    <w:rsid w:val="00C752C7"/>
    <w:rsid w:val="00C76F45"/>
    <w:rsid w:val="00C77A3F"/>
    <w:rsid w:val="00C906E2"/>
    <w:rsid w:val="00CA146A"/>
    <w:rsid w:val="00CA4473"/>
    <w:rsid w:val="00CB0523"/>
    <w:rsid w:val="00CB28F4"/>
    <w:rsid w:val="00CB3D96"/>
    <w:rsid w:val="00CB532B"/>
    <w:rsid w:val="00CC2E0C"/>
    <w:rsid w:val="00CC4103"/>
    <w:rsid w:val="00CC4D45"/>
    <w:rsid w:val="00CD1FA5"/>
    <w:rsid w:val="00CD45E1"/>
    <w:rsid w:val="00CD4830"/>
    <w:rsid w:val="00CD4C65"/>
    <w:rsid w:val="00CD5EF7"/>
    <w:rsid w:val="00CE1037"/>
    <w:rsid w:val="00CE1858"/>
    <w:rsid w:val="00CE1E0E"/>
    <w:rsid w:val="00CE42D8"/>
    <w:rsid w:val="00CE4311"/>
    <w:rsid w:val="00CE5055"/>
    <w:rsid w:val="00CE6DF9"/>
    <w:rsid w:val="00CE7677"/>
    <w:rsid w:val="00CF0963"/>
    <w:rsid w:val="00CF1442"/>
    <w:rsid w:val="00CF381F"/>
    <w:rsid w:val="00D055BE"/>
    <w:rsid w:val="00D06A38"/>
    <w:rsid w:val="00D1701F"/>
    <w:rsid w:val="00D20C21"/>
    <w:rsid w:val="00D23094"/>
    <w:rsid w:val="00D24B87"/>
    <w:rsid w:val="00D40B85"/>
    <w:rsid w:val="00D43726"/>
    <w:rsid w:val="00D4556C"/>
    <w:rsid w:val="00D46703"/>
    <w:rsid w:val="00D55C4A"/>
    <w:rsid w:val="00D61214"/>
    <w:rsid w:val="00D637D7"/>
    <w:rsid w:val="00D663F7"/>
    <w:rsid w:val="00D665C7"/>
    <w:rsid w:val="00D706C9"/>
    <w:rsid w:val="00D74E63"/>
    <w:rsid w:val="00D75341"/>
    <w:rsid w:val="00D80415"/>
    <w:rsid w:val="00D829AE"/>
    <w:rsid w:val="00D8400F"/>
    <w:rsid w:val="00D905BE"/>
    <w:rsid w:val="00D9097F"/>
    <w:rsid w:val="00D93E0F"/>
    <w:rsid w:val="00D94AA6"/>
    <w:rsid w:val="00D95974"/>
    <w:rsid w:val="00D965A6"/>
    <w:rsid w:val="00DA312C"/>
    <w:rsid w:val="00DB037B"/>
    <w:rsid w:val="00DB1750"/>
    <w:rsid w:val="00DB4207"/>
    <w:rsid w:val="00DC13B3"/>
    <w:rsid w:val="00DD1A4C"/>
    <w:rsid w:val="00DD3E22"/>
    <w:rsid w:val="00DD4481"/>
    <w:rsid w:val="00DD4678"/>
    <w:rsid w:val="00DD6351"/>
    <w:rsid w:val="00DE2014"/>
    <w:rsid w:val="00DE4607"/>
    <w:rsid w:val="00DE7F1A"/>
    <w:rsid w:val="00DF0844"/>
    <w:rsid w:val="00DF514D"/>
    <w:rsid w:val="00E005F4"/>
    <w:rsid w:val="00E00EEC"/>
    <w:rsid w:val="00E065D7"/>
    <w:rsid w:val="00E07626"/>
    <w:rsid w:val="00E14E59"/>
    <w:rsid w:val="00E2268F"/>
    <w:rsid w:val="00E235E7"/>
    <w:rsid w:val="00E350D0"/>
    <w:rsid w:val="00E4583E"/>
    <w:rsid w:val="00E525E4"/>
    <w:rsid w:val="00E540F0"/>
    <w:rsid w:val="00E60AAC"/>
    <w:rsid w:val="00E6557B"/>
    <w:rsid w:val="00E65CE5"/>
    <w:rsid w:val="00E667C8"/>
    <w:rsid w:val="00E668A8"/>
    <w:rsid w:val="00E729BE"/>
    <w:rsid w:val="00E75A0E"/>
    <w:rsid w:val="00E805C3"/>
    <w:rsid w:val="00E853F4"/>
    <w:rsid w:val="00E9014C"/>
    <w:rsid w:val="00E936C0"/>
    <w:rsid w:val="00E96609"/>
    <w:rsid w:val="00EA7199"/>
    <w:rsid w:val="00EA7BB8"/>
    <w:rsid w:val="00EB1B87"/>
    <w:rsid w:val="00EB46C9"/>
    <w:rsid w:val="00EB65BF"/>
    <w:rsid w:val="00EB67E0"/>
    <w:rsid w:val="00EC1ED7"/>
    <w:rsid w:val="00EC43EE"/>
    <w:rsid w:val="00ED3BCA"/>
    <w:rsid w:val="00EE1402"/>
    <w:rsid w:val="00EE35C7"/>
    <w:rsid w:val="00EF0514"/>
    <w:rsid w:val="00EF2FB5"/>
    <w:rsid w:val="00EF6D73"/>
    <w:rsid w:val="00F01476"/>
    <w:rsid w:val="00F04455"/>
    <w:rsid w:val="00F053ED"/>
    <w:rsid w:val="00F10175"/>
    <w:rsid w:val="00F10C49"/>
    <w:rsid w:val="00F14880"/>
    <w:rsid w:val="00F15359"/>
    <w:rsid w:val="00F1666B"/>
    <w:rsid w:val="00F16B70"/>
    <w:rsid w:val="00F202B2"/>
    <w:rsid w:val="00F21C18"/>
    <w:rsid w:val="00F26BDF"/>
    <w:rsid w:val="00F32A2E"/>
    <w:rsid w:val="00F33649"/>
    <w:rsid w:val="00F34C33"/>
    <w:rsid w:val="00F42632"/>
    <w:rsid w:val="00F45D93"/>
    <w:rsid w:val="00F4743B"/>
    <w:rsid w:val="00F63A85"/>
    <w:rsid w:val="00F64188"/>
    <w:rsid w:val="00F66499"/>
    <w:rsid w:val="00F737D1"/>
    <w:rsid w:val="00F74EC4"/>
    <w:rsid w:val="00F80D49"/>
    <w:rsid w:val="00F84767"/>
    <w:rsid w:val="00F866ED"/>
    <w:rsid w:val="00F86BBB"/>
    <w:rsid w:val="00F87CD1"/>
    <w:rsid w:val="00F91A3C"/>
    <w:rsid w:val="00F9254C"/>
    <w:rsid w:val="00F97833"/>
    <w:rsid w:val="00FA0457"/>
    <w:rsid w:val="00FA0BB5"/>
    <w:rsid w:val="00FA184A"/>
    <w:rsid w:val="00FA2874"/>
    <w:rsid w:val="00FA4EA3"/>
    <w:rsid w:val="00FB0E90"/>
    <w:rsid w:val="00FB54CA"/>
    <w:rsid w:val="00FC10DD"/>
    <w:rsid w:val="00FC10EE"/>
    <w:rsid w:val="00FC2F6A"/>
    <w:rsid w:val="00FC6430"/>
    <w:rsid w:val="00FC6F21"/>
    <w:rsid w:val="00FD101D"/>
    <w:rsid w:val="00FD3107"/>
    <w:rsid w:val="00FD31A5"/>
    <w:rsid w:val="00FD3F06"/>
    <w:rsid w:val="00FE211F"/>
    <w:rsid w:val="00FE69BF"/>
    <w:rsid w:val="00FE7466"/>
    <w:rsid w:val="00FE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2FC53F3"/>
  <w15:docId w15:val="{DE0A0426-215B-4BFE-BB30-D45CDF4A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55E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BE0F0E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5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</w:rPr>
  </w:style>
  <w:style w:type="character" w:customStyle="1" w:styleId="WW8Num2z0">
    <w:name w:val="WW8Num2z0"/>
    <w:rPr>
      <w:rFonts w:ascii="Comic Sans MS" w:hAnsi="Comic Sans MS" w:cs="Comic Sans MS"/>
    </w:rPr>
  </w:style>
  <w:style w:type="character" w:customStyle="1" w:styleId="WW8Num3z0">
    <w:name w:val="WW8Num3z0"/>
    <w:rPr>
      <w:b w:val="0"/>
    </w:rPr>
  </w:style>
  <w:style w:type="character" w:customStyle="1" w:styleId="WW8Num6z0">
    <w:name w:val="WW8Num6z0"/>
    <w:rPr>
      <w:b w:val="0"/>
    </w:rPr>
  </w:style>
  <w:style w:type="character" w:customStyle="1" w:styleId="WW8Num7z0">
    <w:name w:val="WW8Num7z0"/>
    <w:rPr>
      <w:rFonts w:ascii="Comic Sans MS" w:hAnsi="Comic Sans MS" w:cs="Comic Sans MS"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  <w:i w:val="0"/>
    </w:rPr>
  </w:style>
  <w:style w:type="character" w:customStyle="1" w:styleId="WW8Num12z0">
    <w:name w:val="WW8Num12z0"/>
    <w:rPr>
      <w:rFonts w:ascii="Comic Sans MS" w:hAnsi="Comic Sans MS" w:cs="Comic Sans MS"/>
    </w:rPr>
  </w:style>
  <w:style w:type="character" w:customStyle="1" w:styleId="WW8Num13z0">
    <w:name w:val="WW8Num13z0"/>
    <w:rPr>
      <w:b/>
      <w:i w:val="0"/>
    </w:rPr>
  </w:style>
  <w:style w:type="character" w:customStyle="1" w:styleId="WW8Num14z0">
    <w:name w:val="WW8Num14z0"/>
    <w:rPr>
      <w:b w:val="0"/>
    </w:rPr>
  </w:style>
  <w:style w:type="character" w:customStyle="1" w:styleId="WW8Num15z0">
    <w:name w:val="WW8Num15z0"/>
    <w:rPr>
      <w:b w:val="0"/>
    </w:rPr>
  </w:style>
  <w:style w:type="character" w:customStyle="1" w:styleId="WW8Num16z0">
    <w:name w:val="WW8Num16z0"/>
    <w:rPr>
      <w:b w:val="0"/>
    </w:rPr>
  </w:style>
  <w:style w:type="character" w:customStyle="1" w:styleId="WW8Num18z0">
    <w:name w:val="WW8Num18z0"/>
    <w:rPr>
      <w:b w:val="0"/>
    </w:rPr>
  </w:style>
  <w:style w:type="character" w:customStyle="1" w:styleId="WW8Num19z0">
    <w:name w:val="WW8Num19z0"/>
    <w:rPr>
      <w:b w:val="0"/>
    </w:rPr>
  </w:style>
  <w:style w:type="character" w:customStyle="1" w:styleId="WW8Num20z0">
    <w:name w:val="WW8Num20z0"/>
    <w:rPr>
      <w:rFonts w:ascii="Symbol" w:hAnsi="Symbol" w:cs="Symbol"/>
      <w:sz w:val="20"/>
    </w:rPr>
  </w:style>
  <w:style w:type="character" w:customStyle="1" w:styleId="WW8Num20z1">
    <w:name w:val="WW8Num20z1"/>
    <w:rPr>
      <w:rFonts w:ascii="Courier New" w:hAnsi="Courier New" w:cs="Courier New"/>
      <w:sz w:val="20"/>
    </w:rPr>
  </w:style>
  <w:style w:type="character" w:customStyle="1" w:styleId="WW8Num20z2">
    <w:name w:val="WW8Num20z2"/>
    <w:rPr>
      <w:rFonts w:ascii="Wingdings" w:hAnsi="Wingdings" w:cs="Wingdings"/>
      <w:sz w:val="20"/>
    </w:rPr>
  </w:style>
  <w:style w:type="character" w:customStyle="1" w:styleId="WW8Num22z0">
    <w:name w:val="WW8Num22z0"/>
    <w:rPr>
      <w:rFonts w:ascii="Times New Roman" w:hAnsi="Times New Roman" w:cs="Times New Roman"/>
    </w:rPr>
  </w:style>
  <w:style w:type="character" w:customStyle="1" w:styleId="WW8Num24z0">
    <w:name w:val="WW8Num24z0"/>
    <w:rPr>
      <w:b w:val="0"/>
    </w:rPr>
  </w:style>
  <w:style w:type="character" w:customStyle="1" w:styleId="WW8Num25z0">
    <w:name w:val="WW8Num25z0"/>
    <w:rPr>
      <w:b w:val="0"/>
    </w:rPr>
  </w:style>
  <w:style w:type="character" w:customStyle="1" w:styleId="WW8Num26z1">
    <w:name w:val="WW8Num26z1"/>
    <w:rPr>
      <w:rFonts w:ascii="Times New Roman" w:hAnsi="Times New Roman" w:cs="Times New Roman"/>
    </w:rPr>
  </w:style>
  <w:style w:type="character" w:customStyle="1" w:styleId="11">
    <w:name w:val="Основной шрифт абзаца1"/>
  </w:style>
  <w:style w:type="character" w:styleId="a3">
    <w:name w:val="Hyperlink"/>
    <w:rPr>
      <w:color w:val="000000"/>
      <w:u w:val="single"/>
    </w:rPr>
  </w:style>
  <w:style w:type="character" w:styleId="a4">
    <w:name w:val="Strong"/>
    <w:uiPriority w:val="22"/>
    <w:qFormat/>
    <w:rPr>
      <w:b/>
      <w:bCs/>
    </w:rPr>
  </w:style>
  <w:style w:type="paragraph" w:customStyle="1" w:styleId="12">
    <w:name w:val="Заголовок1"/>
    <w:basedOn w:val="a"/>
    <w:next w:val="a5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a5">
    <w:name w:val="Body Text"/>
    <w:basedOn w:val="a"/>
    <w:link w:val="a6"/>
    <w:pPr>
      <w:spacing w:after="120"/>
    </w:pPr>
  </w:style>
  <w:style w:type="paragraph" w:styleId="a7">
    <w:name w:val="List"/>
    <w:basedOn w:val="a5"/>
    <w:rPr>
      <w:rFonts w:cs="Lohit Hindi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Lohit Hindi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Lohit Hindi"/>
    </w:rPr>
  </w:style>
  <w:style w:type="paragraph" w:styleId="a8">
    <w:name w:val="Normal (Web)"/>
    <w:basedOn w:val="a"/>
    <w:uiPriority w:val="99"/>
    <w:pPr>
      <w:spacing w:before="280" w:after="280"/>
    </w:pPr>
  </w:style>
  <w:style w:type="paragraph" w:styleId="a9">
    <w:name w:val="List Paragraph"/>
    <w:basedOn w:val="a"/>
    <w:link w:val="aa"/>
    <w:uiPriority w:val="34"/>
    <w:qFormat/>
    <w:rsid w:val="009C4022"/>
    <w:pPr>
      <w:ind w:left="708"/>
    </w:pPr>
  </w:style>
  <w:style w:type="character" w:customStyle="1" w:styleId="apple-converted-space">
    <w:name w:val="apple-converted-space"/>
    <w:basedOn w:val="a0"/>
    <w:rsid w:val="00161917"/>
  </w:style>
  <w:style w:type="paragraph" w:styleId="ab">
    <w:name w:val="Balloon Text"/>
    <w:basedOn w:val="a"/>
    <w:link w:val="ac"/>
    <w:uiPriority w:val="99"/>
    <w:semiHidden/>
    <w:unhideWhenUsed/>
    <w:rsid w:val="00C533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C533FD"/>
    <w:rPr>
      <w:rFonts w:ascii="Tahoma" w:hAnsi="Tahoma" w:cs="Tahoma"/>
      <w:sz w:val="16"/>
      <w:szCs w:val="16"/>
      <w:lang w:eastAsia="ar-SA"/>
    </w:rPr>
  </w:style>
  <w:style w:type="character" w:customStyle="1" w:styleId="20">
    <w:name w:val="Заголовок 2 Знак"/>
    <w:link w:val="2"/>
    <w:rsid w:val="00BE0F0E"/>
    <w:rPr>
      <w:rFonts w:ascii="Arial" w:hAnsi="Arial" w:cs="Arial"/>
      <w:b/>
      <w:bCs/>
      <w:i/>
      <w:iCs/>
      <w:sz w:val="28"/>
      <w:szCs w:val="28"/>
    </w:rPr>
  </w:style>
  <w:style w:type="character" w:customStyle="1" w:styleId="3">
    <w:name w:val="Основной текст (3)_"/>
    <w:link w:val="31"/>
    <w:locked/>
    <w:rsid w:val="00F97833"/>
    <w:rPr>
      <w:b/>
      <w:bCs/>
      <w:sz w:val="27"/>
      <w:szCs w:val="27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F97833"/>
    <w:pPr>
      <w:shd w:val="clear" w:color="auto" w:fill="FFFFFF"/>
      <w:suppressAutoHyphens w:val="0"/>
      <w:spacing w:before="780" w:line="312" w:lineRule="exact"/>
    </w:pPr>
    <w:rPr>
      <w:b/>
      <w:bCs/>
      <w:sz w:val="27"/>
      <w:szCs w:val="27"/>
      <w:lang w:eastAsia="ru-RU"/>
    </w:rPr>
  </w:style>
  <w:style w:type="table" w:styleId="ad">
    <w:name w:val="Table Grid"/>
    <w:basedOn w:val="a1"/>
    <w:uiPriority w:val="59"/>
    <w:rsid w:val="00F97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Заголовок №1_"/>
    <w:basedOn w:val="a0"/>
    <w:link w:val="16"/>
    <w:uiPriority w:val="99"/>
    <w:locked/>
    <w:rsid w:val="00D829AE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D829AE"/>
    <w:pPr>
      <w:widowControl w:val="0"/>
      <w:shd w:val="clear" w:color="auto" w:fill="FFFFFF"/>
      <w:suppressAutoHyphens w:val="0"/>
      <w:spacing w:before="420" w:after="60" w:line="240" w:lineRule="atLeast"/>
      <w:outlineLvl w:val="0"/>
    </w:pPr>
    <w:rPr>
      <w:b/>
      <w:bCs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D829AE"/>
    <w:rPr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CB052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s-">
    <w:name w:val="ts-переход"/>
    <w:basedOn w:val="a0"/>
    <w:rsid w:val="00D24B87"/>
  </w:style>
  <w:style w:type="paragraph" w:styleId="ae">
    <w:name w:val="No Spacing"/>
    <w:link w:val="af"/>
    <w:uiPriority w:val="1"/>
    <w:qFormat/>
    <w:rsid w:val="000726C1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0726C1"/>
    <w:rPr>
      <w:rFonts w:asciiTheme="minorHAnsi" w:eastAsiaTheme="minorEastAsia" w:hAnsiTheme="minorHAnsi" w:cstheme="minorBidi"/>
      <w:sz w:val="22"/>
      <w:szCs w:val="22"/>
    </w:rPr>
  </w:style>
  <w:style w:type="paragraph" w:styleId="af0">
    <w:name w:val="header"/>
    <w:basedOn w:val="a"/>
    <w:link w:val="af1"/>
    <w:uiPriority w:val="99"/>
    <w:unhideWhenUsed/>
    <w:rsid w:val="000726C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0726C1"/>
    <w:rPr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unhideWhenUsed/>
    <w:rsid w:val="000726C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0726C1"/>
    <w:rPr>
      <w:sz w:val="24"/>
      <w:szCs w:val="24"/>
      <w:lang w:eastAsia="ar-SA"/>
    </w:rPr>
  </w:style>
  <w:style w:type="table" w:styleId="-13">
    <w:name w:val="Grid Table 1 Light Accent 3"/>
    <w:basedOn w:val="a1"/>
    <w:uiPriority w:val="46"/>
    <w:rsid w:val="00324E06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4">
    <w:name w:val="Unresolved Mention"/>
    <w:basedOn w:val="a0"/>
    <w:uiPriority w:val="99"/>
    <w:semiHidden/>
    <w:unhideWhenUsed/>
    <w:rsid w:val="00CD4830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CD4830"/>
    <w:rPr>
      <w:color w:val="800080" w:themeColor="followedHyperlink"/>
      <w:u w:val="single"/>
    </w:rPr>
  </w:style>
  <w:style w:type="character" w:customStyle="1" w:styleId="aa">
    <w:name w:val="Абзац списка Знак"/>
    <w:link w:val="a9"/>
    <w:uiPriority w:val="34"/>
    <w:locked/>
    <w:rsid w:val="00824734"/>
    <w:rPr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955E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95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2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140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174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65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80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09660494">
              <w:marLeft w:val="0"/>
              <w:marRight w:val="0"/>
              <w:marTop w:val="240"/>
              <w:marBottom w:val="24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5511101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42471438">
              <w:marLeft w:val="0"/>
              <w:marRight w:val="0"/>
              <w:marTop w:val="240"/>
              <w:marBottom w:val="24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141764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86097984">
              <w:marLeft w:val="0"/>
              <w:marRight w:val="0"/>
              <w:marTop w:val="240"/>
              <w:marBottom w:val="24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3420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2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35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16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7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58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644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image" Target="media/image25.jpeg"/><Relationship Id="rId21" Type="http://schemas.openxmlformats.org/officeDocument/2006/relationships/hyperlink" Target="https://ru.wikipedia.org/wiki/%D0%91%D0%BE%D0%BD%D1%8B_(%D1%84%D0%B8%D0%BD%D0%B0%D0%BD%D1%81%D1%8B)" TargetMode="External"/><Relationship Id="rId34" Type="http://schemas.openxmlformats.org/officeDocument/2006/relationships/header" Target="header1.xml"/><Relationship Id="rId42" Type="http://schemas.openxmlformats.org/officeDocument/2006/relationships/image" Target="media/image2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uizzly.ru/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ru.wikipedia.org/wiki/%D0%9D%D1%83%D0%BC%D0%B8%D0%B7%D0%BC%D0%B0%D1%82%D0%B8%D0%BA%D0%B0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22.jpeg"/><Relationship Id="rId10" Type="http://schemas.openxmlformats.org/officeDocument/2006/relationships/hyperlink" Target="https://new.ras.ru/academy/ob-akademii/300-let-istorii/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18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new.ras.ru/academy/ob-akademii/300-let-istorii/" TargetMode="External"/><Relationship Id="rId22" Type="http://schemas.openxmlformats.org/officeDocument/2006/relationships/hyperlink" Target="https://ru.wikipedia.org/wiki/XX_%D0%B2%D0%B5%D0%BA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footer" Target="footer1.xml"/><Relationship Id="rId43" Type="http://schemas.openxmlformats.org/officeDocument/2006/relationships/image" Target="media/image29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2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AA704-458D-41A0-BBDB-40BAD68F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4903</Words>
  <Characters>27949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Цели:</vt:lpstr>
    </vt:vector>
  </TitlesOfParts>
  <Company/>
  <LinksUpToDate>false</LinksUpToDate>
  <CharactersWithSpaces>32787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Цели:</dc:title>
  <dc:creator>1</dc:creator>
  <cp:lastModifiedBy>сергей</cp:lastModifiedBy>
  <cp:revision>548</cp:revision>
  <cp:lastPrinted>2012-01-27T13:20:00Z</cp:lastPrinted>
  <dcterms:created xsi:type="dcterms:W3CDTF">2024-01-31T10:27:00Z</dcterms:created>
  <dcterms:modified xsi:type="dcterms:W3CDTF">2024-04-04T19:50:00Z</dcterms:modified>
</cp:coreProperties>
</file>