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094903" w14:textId="651D3B5B" w:rsidR="00C01323" w:rsidRPr="00333F8D" w:rsidRDefault="00C01323" w:rsidP="004E30EC">
      <w:pPr>
        <w:spacing w:line="360" w:lineRule="auto"/>
        <w:jc w:val="center"/>
        <w:rPr>
          <w:sz w:val="22"/>
          <w:szCs w:val="22"/>
        </w:rPr>
      </w:pPr>
      <w:r w:rsidRPr="00333F8D">
        <w:rPr>
          <w:sz w:val="22"/>
          <w:szCs w:val="22"/>
        </w:rPr>
        <w:t>Министерство образования и науки Республики Саха (Якутия)</w:t>
      </w:r>
    </w:p>
    <w:p w14:paraId="2442E2F1" w14:textId="6577993A" w:rsidR="00C01323" w:rsidRPr="00333F8D" w:rsidRDefault="00C01323" w:rsidP="00333F8D">
      <w:pPr>
        <w:spacing w:line="360" w:lineRule="auto"/>
        <w:jc w:val="center"/>
        <w:rPr>
          <w:sz w:val="22"/>
          <w:szCs w:val="22"/>
        </w:rPr>
      </w:pPr>
      <w:bookmarkStart w:id="0" w:name="_GoBack"/>
      <w:bookmarkEnd w:id="0"/>
      <w:r w:rsidRPr="00333F8D">
        <w:rPr>
          <w:sz w:val="22"/>
          <w:szCs w:val="22"/>
        </w:rPr>
        <w:t>Автономное учреждение дополнительного профессионального  образования</w:t>
      </w:r>
    </w:p>
    <w:p w14:paraId="3508EBC7" w14:textId="77777777" w:rsidR="00C01323" w:rsidRPr="00333F8D" w:rsidRDefault="00C01323" w:rsidP="00333F8D">
      <w:pPr>
        <w:spacing w:line="360" w:lineRule="auto"/>
        <w:jc w:val="center"/>
        <w:rPr>
          <w:sz w:val="22"/>
          <w:szCs w:val="22"/>
        </w:rPr>
      </w:pPr>
      <w:r w:rsidRPr="00333F8D">
        <w:rPr>
          <w:sz w:val="22"/>
          <w:szCs w:val="22"/>
        </w:rPr>
        <w:t>«Институт новых технологий Республики Саха (Якутия)»</w:t>
      </w:r>
    </w:p>
    <w:p w14:paraId="3249FBEC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5B526346" w14:textId="208EAD5F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 xml:space="preserve">ПРИНЯТА </w:t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  <w:t xml:space="preserve">          </w:t>
      </w:r>
      <w:r w:rsidR="0099334C">
        <w:rPr>
          <w:sz w:val="22"/>
          <w:szCs w:val="22"/>
        </w:rPr>
        <w:tab/>
      </w:r>
      <w:r w:rsidRPr="00333F8D">
        <w:rPr>
          <w:sz w:val="22"/>
          <w:szCs w:val="22"/>
        </w:rPr>
        <w:t xml:space="preserve">  </w:t>
      </w:r>
      <w:r w:rsidR="0099334C">
        <w:rPr>
          <w:sz w:val="22"/>
          <w:szCs w:val="22"/>
        </w:rPr>
        <w:tab/>
      </w:r>
      <w:r w:rsidRPr="00333F8D">
        <w:rPr>
          <w:sz w:val="22"/>
          <w:szCs w:val="22"/>
        </w:rPr>
        <w:t xml:space="preserve"> УТВЕРЖДАЮ</w:t>
      </w:r>
    </w:p>
    <w:p w14:paraId="02B76CC5" w14:textId="0BD32E44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на учебно-методическом совете</w:t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="0099334C">
        <w:rPr>
          <w:sz w:val="22"/>
          <w:szCs w:val="22"/>
        </w:rPr>
        <w:tab/>
      </w:r>
      <w:r w:rsidRPr="00333F8D">
        <w:rPr>
          <w:sz w:val="22"/>
          <w:szCs w:val="22"/>
        </w:rPr>
        <w:t xml:space="preserve"> Директор АУ ДПО «Институт</w:t>
      </w:r>
    </w:p>
    <w:p w14:paraId="51D46A1A" w14:textId="3FA2AA83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 xml:space="preserve">АУ ДПО «Институт  новых технологий РС(Я)»               </w:t>
      </w:r>
      <w:r w:rsidR="0099334C">
        <w:rPr>
          <w:sz w:val="22"/>
          <w:szCs w:val="22"/>
        </w:rPr>
        <w:tab/>
      </w:r>
      <w:r w:rsidR="0099334C">
        <w:rPr>
          <w:sz w:val="22"/>
          <w:szCs w:val="22"/>
        </w:rPr>
        <w:tab/>
        <w:t xml:space="preserve"> </w:t>
      </w:r>
      <w:r w:rsidRPr="00333F8D">
        <w:rPr>
          <w:sz w:val="22"/>
          <w:szCs w:val="22"/>
        </w:rPr>
        <w:t>новых технологий РС(Я)»</w:t>
      </w:r>
      <w:r w:rsidRPr="00333F8D">
        <w:rPr>
          <w:sz w:val="22"/>
          <w:szCs w:val="22"/>
        </w:rPr>
        <w:tab/>
      </w:r>
    </w:p>
    <w:p w14:paraId="5CF74B8D" w14:textId="7113EB74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Протокол №</w:t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="0099334C">
        <w:rPr>
          <w:sz w:val="22"/>
          <w:szCs w:val="22"/>
        </w:rPr>
        <w:tab/>
      </w:r>
      <w:r w:rsidRPr="00333F8D">
        <w:rPr>
          <w:sz w:val="22"/>
          <w:szCs w:val="22"/>
        </w:rPr>
        <w:t xml:space="preserve"> ______________А.М. Соловьев</w:t>
      </w:r>
    </w:p>
    <w:p w14:paraId="161A447B" w14:textId="3B14855D" w:rsidR="00C01323" w:rsidRPr="00333F8D" w:rsidRDefault="00EB66AF" w:rsidP="00333F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от «____»______________2023</w:t>
      </w:r>
      <w:r w:rsidR="00C01323" w:rsidRPr="00333F8D">
        <w:rPr>
          <w:sz w:val="22"/>
          <w:szCs w:val="22"/>
        </w:rPr>
        <w:t xml:space="preserve"> г. </w:t>
      </w:r>
      <w:r w:rsidR="00C01323" w:rsidRPr="00333F8D">
        <w:rPr>
          <w:sz w:val="22"/>
          <w:szCs w:val="22"/>
        </w:rPr>
        <w:tab/>
      </w:r>
      <w:r w:rsidR="00C01323" w:rsidRPr="00333F8D">
        <w:rPr>
          <w:sz w:val="22"/>
          <w:szCs w:val="22"/>
        </w:rPr>
        <w:tab/>
        <w:t xml:space="preserve">                        </w:t>
      </w:r>
      <w:r w:rsidR="0099334C">
        <w:rPr>
          <w:sz w:val="22"/>
          <w:szCs w:val="22"/>
        </w:rPr>
        <w:tab/>
      </w:r>
      <w:r w:rsidR="0099334C">
        <w:rPr>
          <w:sz w:val="22"/>
          <w:szCs w:val="22"/>
        </w:rPr>
        <w:tab/>
      </w:r>
      <w:r>
        <w:rPr>
          <w:sz w:val="22"/>
          <w:szCs w:val="22"/>
        </w:rPr>
        <w:t xml:space="preserve"> «____»_____________2023</w:t>
      </w:r>
      <w:r w:rsidR="00C01323" w:rsidRPr="00333F8D">
        <w:rPr>
          <w:sz w:val="22"/>
          <w:szCs w:val="22"/>
        </w:rPr>
        <w:t xml:space="preserve"> г. </w:t>
      </w:r>
    </w:p>
    <w:p w14:paraId="08C1D783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 xml:space="preserve">    </w:t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</w:r>
    </w:p>
    <w:p w14:paraId="0F75723E" w14:textId="77777777" w:rsidR="00C01323" w:rsidRPr="0099334C" w:rsidRDefault="00C01323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ab/>
      </w:r>
      <w:r w:rsidRPr="00333F8D">
        <w:rPr>
          <w:sz w:val="22"/>
          <w:szCs w:val="22"/>
        </w:rPr>
        <w:tab/>
        <w:t xml:space="preserve"> </w:t>
      </w:r>
    </w:p>
    <w:p w14:paraId="27AC6A19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1C6F160E" w14:textId="77777777" w:rsidR="00C01323" w:rsidRPr="00333F8D" w:rsidRDefault="00C01323" w:rsidP="00333F8D">
      <w:pPr>
        <w:tabs>
          <w:tab w:val="left" w:pos="9498"/>
        </w:tabs>
        <w:spacing w:line="360" w:lineRule="auto"/>
        <w:jc w:val="both"/>
        <w:rPr>
          <w:sz w:val="22"/>
          <w:szCs w:val="22"/>
        </w:rPr>
      </w:pPr>
    </w:p>
    <w:p w14:paraId="6CADC9CF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62240947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1B84C508" w14:textId="3600D0E0" w:rsidR="00C01323" w:rsidRPr="00333F8D" w:rsidRDefault="00C01323" w:rsidP="00333F8D">
      <w:pPr>
        <w:pStyle w:val="a6"/>
        <w:spacing w:after="0" w:line="360" w:lineRule="auto"/>
        <w:jc w:val="center"/>
        <w:rPr>
          <w:color w:val="auto"/>
          <w:sz w:val="22"/>
          <w:szCs w:val="22"/>
        </w:rPr>
      </w:pPr>
      <w:r w:rsidRPr="00333F8D">
        <w:rPr>
          <w:color w:val="auto"/>
          <w:sz w:val="22"/>
          <w:szCs w:val="22"/>
        </w:rPr>
        <w:t>ДОПОЛНИТЕЛЬНАЯ</w:t>
      </w:r>
    </w:p>
    <w:p w14:paraId="4F878E62" w14:textId="77777777" w:rsidR="00C01323" w:rsidRPr="00333F8D" w:rsidRDefault="00C01323" w:rsidP="00333F8D">
      <w:pPr>
        <w:pStyle w:val="a6"/>
        <w:spacing w:after="0" w:line="360" w:lineRule="auto"/>
        <w:jc w:val="center"/>
        <w:rPr>
          <w:color w:val="auto"/>
          <w:sz w:val="22"/>
          <w:szCs w:val="22"/>
        </w:rPr>
      </w:pPr>
      <w:r w:rsidRPr="00333F8D">
        <w:rPr>
          <w:color w:val="auto"/>
          <w:sz w:val="22"/>
          <w:szCs w:val="22"/>
        </w:rPr>
        <w:t>ОБЩЕРАЗВИВАЮЩАЯ ПРОГРАММА</w:t>
      </w:r>
    </w:p>
    <w:p w14:paraId="1E6E3493" w14:textId="59F1C5CF" w:rsidR="00C01323" w:rsidRPr="00333F8D" w:rsidRDefault="0098481E" w:rsidP="00333F8D">
      <w:pPr>
        <w:pStyle w:val="a6"/>
        <w:spacing w:after="0" w:line="360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социально-гуманитарной</w:t>
      </w:r>
      <w:r w:rsidR="00C01323" w:rsidRPr="00333F8D">
        <w:rPr>
          <w:color w:val="auto"/>
          <w:sz w:val="22"/>
          <w:szCs w:val="22"/>
        </w:rPr>
        <w:t xml:space="preserve">  направленности</w:t>
      </w:r>
    </w:p>
    <w:p w14:paraId="04E39F42" w14:textId="48FDD1F4" w:rsidR="00C01323" w:rsidRPr="00333F8D" w:rsidRDefault="00C01323" w:rsidP="00333F8D">
      <w:pPr>
        <w:pStyle w:val="a6"/>
        <w:spacing w:after="0" w:line="360" w:lineRule="auto"/>
        <w:jc w:val="center"/>
        <w:rPr>
          <w:color w:val="auto"/>
          <w:sz w:val="22"/>
          <w:szCs w:val="22"/>
        </w:rPr>
      </w:pPr>
      <w:r w:rsidRPr="00333F8D">
        <w:rPr>
          <w:color w:val="auto"/>
          <w:sz w:val="22"/>
          <w:szCs w:val="22"/>
        </w:rPr>
        <w:t>«</w:t>
      </w:r>
      <w:r w:rsidR="000C1AF7">
        <w:rPr>
          <w:color w:val="auto"/>
          <w:sz w:val="22"/>
          <w:szCs w:val="22"/>
        </w:rPr>
        <w:t>Доброурок</w:t>
      </w:r>
      <w:r w:rsidRPr="00333F8D">
        <w:rPr>
          <w:color w:val="auto"/>
          <w:sz w:val="22"/>
          <w:szCs w:val="22"/>
        </w:rPr>
        <w:t>»</w:t>
      </w:r>
    </w:p>
    <w:p w14:paraId="2B614EC4" w14:textId="4AD89AF5" w:rsidR="00C01323" w:rsidRPr="00333F8D" w:rsidRDefault="0095216A" w:rsidP="00333F8D">
      <w:pPr>
        <w:pStyle w:val="a6"/>
        <w:spacing w:after="0" w:line="360" w:lineRule="auto"/>
        <w:jc w:val="center"/>
        <w:rPr>
          <w:color w:val="auto"/>
          <w:sz w:val="22"/>
          <w:szCs w:val="22"/>
        </w:rPr>
      </w:pPr>
      <w:r w:rsidRPr="00333F8D">
        <w:rPr>
          <w:color w:val="auto"/>
          <w:sz w:val="22"/>
          <w:szCs w:val="22"/>
        </w:rPr>
        <w:t xml:space="preserve">Возраст детей: от 7 до </w:t>
      </w:r>
      <w:r w:rsidR="00FE7B57" w:rsidRPr="00333F8D">
        <w:rPr>
          <w:color w:val="auto"/>
          <w:sz w:val="22"/>
          <w:szCs w:val="22"/>
        </w:rPr>
        <w:t>10</w:t>
      </w:r>
      <w:r w:rsidR="00400999" w:rsidRPr="00333F8D">
        <w:rPr>
          <w:color w:val="auto"/>
          <w:sz w:val="22"/>
          <w:szCs w:val="22"/>
        </w:rPr>
        <w:t xml:space="preserve"> лет (1-4</w:t>
      </w:r>
      <w:r w:rsidR="00C01323" w:rsidRPr="00333F8D">
        <w:rPr>
          <w:color w:val="auto"/>
          <w:sz w:val="22"/>
          <w:szCs w:val="22"/>
        </w:rPr>
        <w:t xml:space="preserve"> кл.)</w:t>
      </w:r>
    </w:p>
    <w:p w14:paraId="4F1779FD" w14:textId="77777777" w:rsidR="00C01323" w:rsidRPr="00333F8D" w:rsidRDefault="00C01323" w:rsidP="00333F8D">
      <w:pPr>
        <w:pStyle w:val="a6"/>
        <w:spacing w:after="0" w:line="360" w:lineRule="auto"/>
        <w:jc w:val="center"/>
        <w:rPr>
          <w:color w:val="auto"/>
          <w:sz w:val="22"/>
          <w:szCs w:val="22"/>
          <w:lang w:val="en-US"/>
        </w:rPr>
      </w:pPr>
      <w:r w:rsidRPr="00333F8D">
        <w:rPr>
          <w:color w:val="auto"/>
          <w:sz w:val="22"/>
          <w:szCs w:val="22"/>
        </w:rPr>
        <w:t>Срок реализации программы: 1 год (36 ч.)</w:t>
      </w:r>
    </w:p>
    <w:p w14:paraId="14B095D7" w14:textId="77777777" w:rsidR="00C01323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202E22E" w14:textId="77777777" w:rsidR="00333F8D" w:rsidRDefault="00333F8D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63ABC777" w14:textId="77777777" w:rsidR="00333F8D" w:rsidRDefault="00333F8D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50100861" w14:textId="77777777" w:rsidR="00333F8D" w:rsidRDefault="00333F8D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121E5D83" w14:textId="77777777" w:rsidR="00333F8D" w:rsidRDefault="00333F8D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31F63020" w14:textId="77777777" w:rsidR="00333F8D" w:rsidRPr="00333F8D" w:rsidRDefault="00333F8D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6F72057A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044904EC" w14:textId="77777777" w:rsidR="00C01323" w:rsidRPr="00333F8D" w:rsidRDefault="00C01323" w:rsidP="00333F8D">
      <w:pPr>
        <w:spacing w:line="360" w:lineRule="auto"/>
        <w:ind w:right="135"/>
        <w:jc w:val="right"/>
        <w:rPr>
          <w:sz w:val="22"/>
          <w:szCs w:val="22"/>
          <w:lang w:val="en-US"/>
        </w:rPr>
      </w:pPr>
      <w:r w:rsidRPr="00333F8D">
        <w:rPr>
          <w:sz w:val="22"/>
          <w:szCs w:val="22"/>
          <w:lang w:val="en-US"/>
        </w:rPr>
        <w:t>Составитель программы:</w:t>
      </w:r>
    </w:p>
    <w:p w14:paraId="004E7EEC" w14:textId="77777777" w:rsidR="00C01323" w:rsidRPr="00333F8D" w:rsidRDefault="00C01323" w:rsidP="00333F8D">
      <w:pPr>
        <w:spacing w:line="360" w:lineRule="auto"/>
        <w:ind w:left="5103" w:right="135"/>
        <w:jc w:val="right"/>
        <w:rPr>
          <w:sz w:val="22"/>
          <w:szCs w:val="22"/>
        </w:rPr>
      </w:pPr>
      <w:r w:rsidRPr="00333F8D">
        <w:rPr>
          <w:sz w:val="22"/>
          <w:szCs w:val="22"/>
        </w:rPr>
        <w:t xml:space="preserve">      Игнатьева Мотрена Терентьевна, </w:t>
      </w:r>
    </w:p>
    <w:p w14:paraId="5E67C527" w14:textId="77777777" w:rsidR="00C01323" w:rsidRPr="00333F8D" w:rsidRDefault="00C01323" w:rsidP="00333F8D">
      <w:pPr>
        <w:spacing w:line="360" w:lineRule="auto"/>
        <w:ind w:right="135"/>
        <w:jc w:val="right"/>
        <w:rPr>
          <w:sz w:val="22"/>
          <w:szCs w:val="22"/>
        </w:rPr>
      </w:pPr>
      <w:r w:rsidRPr="00333F8D">
        <w:rPr>
          <w:sz w:val="22"/>
          <w:szCs w:val="22"/>
        </w:rPr>
        <w:t xml:space="preserve">педагог дополнительного образования </w:t>
      </w:r>
    </w:p>
    <w:p w14:paraId="4E034375" w14:textId="77777777" w:rsidR="00C01323" w:rsidRDefault="00C01323" w:rsidP="00333F8D">
      <w:pPr>
        <w:spacing w:line="360" w:lineRule="auto"/>
        <w:jc w:val="right"/>
        <w:rPr>
          <w:sz w:val="22"/>
          <w:szCs w:val="22"/>
          <w:lang w:val="en-US"/>
        </w:rPr>
      </w:pPr>
    </w:p>
    <w:p w14:paraId="5081D386" w14:textId="77777777" w:rsidR="009075D0" w:rsidRPr="00333F8D" w:rsidRDefault="009075D0" w:rsidP="00333F8D">
      <w:pPr>
        <w:spacing w:line="360" w:lineRule="auto"/>
        <w:jc w:val="right"/>
        <w:rPr>
          <w:sz w:val="22"/>
          <w:szCs w:val="22"/>
          <w:lang w:val="en-US"/>
        </w:rPr>
      </w:pPr>
    </w:p>
    <w:p w14:paraId="6E3FC302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1F2905F6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0FD63558" w14:textId="77777777" w:rsidR="00BD2F57" w:rsidRPr="00333F8D" w:rsidRDefault="00BD2F57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04D057D" w14:textId="5EBE5CF0" w:rsidR="00BD2F57" w:rsidRPr="00333F8D" w:rsidRDefault="000F6D03" w:rsidP="00333F8D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Якутск, 2023</w:t>
      </w:r>
    </w:p>
    <w:p w14:paraId="45D83E9D" w14:textId="77777777" w:rsidR="00BD2F57" w:rsidRPr="00333F8D" w:rsidRDefault="00BD2F57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23FF809" w14:textId="77777777" w:rsidR="00C01323" w:rsidRPr="00333F8D" w:rsidRDefault="00C01323" w:rsidP="00333F8D">
      <w:pPr>
        <w:spacing w:line="360" w:lineRule="auto"/>
        <w:jc w:val="center"/>
        <w:rPr>
          <w:b/>
          <w:sz w:val="22"/>
          <w:szCs w:val="22"/>
          <w:lang w:val="en-US"/>
        </w:rPr>
      </w:pPr>
      <w:r w:rsidRPr="00333F8D">
        <w:rPr>
          <w:b/>
          <w:sz w:val="22"/>
          <w:szCs w:val="22"/>
          <w:lang w:val="en-US"/>
        </w:rPr>
        <w:t>Содержание</w:t>
      </w:r>
    </w:p>
    <w:p w14:paraId="2D714D22" w14:textId="48C5F4ED" w:rsidR="00C01323" w:rsidRPr="00333F8D" w:rsidRDefault="00C01323" w:rsidP="00333F8D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Пояснительная записка </w:t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  <w:t>3-5</w:t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</w:p>
    <w:p w14:paraId="6EA8EF9C" w14:textId="451D4332" w:rsidR="00C01323" w:rsidRPr="00333F8D" w:rsidRDefault="0064250E" w:rsidP="00333F8D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>Учебно-тематическое планирование</w:t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>5-7</w:t>
      </w:r>
    </w:p>
    <w:p w14:paraId="61FD20D7" w14:textId="178B998E" w:rsidR="00C01323" w:rsidRPr="00333F8D" w:rsidRDefault="0064250E" w:rsidP="00333F8D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>Содержание программы</w:t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>7-8</w:t>
      </w:r>
    </w:p>
    <w:p w14:paraId="46E1CAF8" w14:textId="77777777" w:rsidR="00D81631" w:rsidRPr="00333F8D" w:rsidRDefault="00C01323" w:rsidP="00333F8D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>Материально-техническая</w:t>
      </w:r>
      <w:r w:rsidR="0095216A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и </w:t>
      </w:r>
    </w:p>
    <w:p w14:paraId="5F347764" w14:textId="24F7449D" w:rsidR="00C01323" w:rsidRPr="00333F8D" w:rsidRDefault="0095216A" w:rsidP="00333F8D">
      <w:pPr>
        <w:pStyle w:val="a7"/>
        <w:spacing w:line="360" w:lineRule="auto"/>
        <w:ind w:left="1440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методическая </w:t>
      </w:r>
      <w:r w:rsidR="00C01323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база</w:t>
      </w:r>
      <w:r w:rsidR="00C01323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C01323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C01323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C01323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C01323"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 w:rsid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  <w:t>8-9</w:t>
      </w:r>
    </w:p>
    <w:p w14:paraId="7AD5155C" w14:textId="62E29D7C" w:rsidR="00C01323" w:rsidRPr="00333F8D" w:rsidRDefault="00333F8D" w:rsidP="00333F8D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>Литература</w:t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</w:r>
      <w:r>
        <w:rPr>
          <w:rFonts w:ascii="Times New Roman" w:hAnsi="Times New Roman" w:cs="Times New Roman"/>
          <w:color w:val="auto"/>
          <w:sz w:val="22"/>
          <w:szCs w:val="22"/>
          <w:lang w:val="en-US"/>
        </w:rPr>
        <w:tab/>
        <w:t>9-9</w:t>
      </w:r>
    </w:p>
    <w:p w14:paraId="5BA1690D" w14:textId="77777777" w:rsidR="00C01323" w:rsidRPr="00333F8D" w:rsidRDefault="00C01323" w:rsidP="00333F8D">
      <w:pPr>
        <w:spacing w:line="360" w:lineRule="auto"/>
        <w:jc w:val="both"/>
        <w:rPr>
          <w:rFonts w:eastAsia="Times New Roman"/>
          <w:sz w:val="22"/>
          <w:szCs w:val="22"/>
          <w:lang w:val="en-US"/>
        </w:rPr>
      </w:pPr>
    </w:p>
    <w:p w14:paraId="5A47F0A9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14E8748A" w14:textId="77777777" w:rsidR="00C01323" w:rsidRPr="00333F8D" w:rsidRDefault="00C01323" w:rsidP="00333F8D">
      <w:pPr>
        <w:spacing w:line="360" w:lineRule="auto"/>
        <w:jc w:val="both"/>
        <w:rPr>
          <w:rFonts w:eastAsia="Times New Roman"/>
          <w:sz w:val="22"/>
          <w:szCs w:val="22"/>
          <w:lang w:val="en-US"/>
        </w:rPr>
      </w:pPr>
    </w:p>
    <w:p w14:paraId="34CB9040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0069B0FC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71B75CD4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2713472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6BF5ABD7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4ACE3A4F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649FD56B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62CB5936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E2A69AD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C24CB65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1A9BA85A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6096432F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7F9C4EA4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2A81F15A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5614C244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756D89DC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064EB0FD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13E89B53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5D9B8895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  <w:lang w:val="en-US"/>
        </w:rPr>
      </w:pPr>
    </w:p>
    <w:p w14:paraId="32D39645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7A389C3F" w14:textId="77777777" w:rsidR="00C01323" w:rsidRPr="00333F8D" w:rsidRDefault="00C01323" w:rsidP="00333F8D">
      <w:pPr>
        <w:pStyle w:val="1"/>
        <w:pageBreakBefore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 w:after="60" w:line="360" w:lineRule="auto"/>
        <w:rPr>
          <w:sz w:val="22"/>
          <w:szCs w:val="22"/>
        </w:rPr>
      </w:pPr>
      <w:r w:rsidRPr="00333F8D">
        <w:rPr>
          <w:sz w:val="22"/>
          <w:szCs w:val="22"/>
        </w:rPr>
        <w:lastRenderedPageBreak/>
        <w:t>1. ПОЯСНИТЕЛЬНАЯ ЗАПИСКА</w:t>
      </w:r>
    </w:p>
    <w:p w14:paraId="68CF0C27" w14:textId="5D36E20B" w:rsidR="00C01323" w:rsidRPr="00333F8D" w:rsidRDefault="00C01323" w:rsidP="00333F8D">
      <w:pPr>
        <w:pStyle w:val="2"/>
        <w:keepLines w:val="0"/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 w:after="60" w:line="360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b/>
          <w:color w:val="auto"/>
          <w:sz w:val="22"/>
          <w:szCs w:val="22"/>
        </w:rPr>
        <w:t>Общая характеристика учебного предмета</w:t>
      </w:r>
    </w:p>
    <w:p w14:paraId="1D8A9AE3" w14:textId="77777777" w:rsidR="000B08DB" w:rsidRPr="00333F8D" w:rsidRDefault="000B08DB" w:rsidP="00333F8D">
      <w:pPr>
        <w:spacing w:line="360" w:lineRule="auto"/>
        <w:jc w:val="both"/>
        <w:rPr>
          <w:sz w:val="22"/>
          <w:szCs w:val="22"/>
        </w:rPr>
      </w:pPr>
    </w:p>
    <w:p w14:paraId="55EEC383" w14:textId="4E076195" w:rsidR="00C01323" w:rsidRPr="00333F8D" w:rsidRDefault="00C01323" w:rsidP="00333F8D">
      <w:pPr>
        <w:spacing w:line="360" w:lineRule="auto"/>
        <w:ind w:firstLine="426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Программа курса разработана в соответствии с Концепцией развития дополнительного образования, а также возрастных и психологических особенностей младшего школьника. При разработке программы учитывался разброс в темпах и направлениях развития детей, индивидуальные различия в их познавательной деятельности, восприятия, внимания, памяти,</w:t>
      </w:r>
      <w:r w:rsidR="00E40275" w:rsidRPr="00333F8D">
        <w:rPr>
          <w:sz w:val="22"/>
          <w:szCs w:val="22"/>
        </w:rPr>
        <w:t xml:space="preserve"> мышления, речи, моторики и т.д</w:t>
      </w:r>
      <w:r w:rsidRPr="00333F8D">
        <w:rPr>
          <w:sz w:val="22"/>
          <w:szCs w:val="22"/>
        </w:rPr>
        <w:t>.</w:t>
      </w:r>
    </w:p>
    <w:p w14:paraId="05CD7E4A" w14:textId="14AFA86F" w:rsidR="00C01323" w:rsidRPr="00333F8D" w:rsidRDefault="00C01323" w:rsidP="00333F8D">
      <w:pPr>
        <w:pStyle w:val="21"/>
        <w:spacing w:line="360" w:lineRule="auto"/>
        <w:ind w:firstLine="567"/>
        <w:rPr>
          <w:sz w:val="22"/>
          <w:szCs w:val="22"/>
          <w:lang w:eastAsia="ar-SA"/>
        </w:rPr>
      </w:pPr>
      <w:r w:rsidRPr="00333F8D">
        <w:rPr>
          <w:sz w:val="22"/>
          <w:szCs w:val="22"/>
          <w:lang w:eastAsia="ar-SA"/>
        </w:rPr>
        <w:t>Рабоча</w:t>
      </w:r>
      <w:r w:rsidR="00EB66AF">
        <w:rPr>
          <w:sz w:val="22"/>
          <w:szCs w:val="22"/>
          <w:lang w:eastAsia="ar-SA"/>
        </w:rPr>
        <w:t>я программа по  курсу “Доброурок ”</w:t>
      </w:r>
      <w:r w:rsidRPr="00333F8D">
        <w:rPr>
          <w:sz w:val="22"/>
          <w:szCs w:val="22"/>
          <w:lang w:eastAsia="ar-SA"/>
        </w:rPr>
        <w:t xml:space="preserve"> составлена из расчета часов на 36 часов  (1 час в неделю).</w:t>
      </w:r>
      <w:r w:rsidR="000211D1" w:rsidRPr="00333F8D">
        <w:rPr>
          <w:sz w:val="22"/>
          <w:szCs w:val="22"/>
          <w:lang w:eastAsia="ar-SA"/>
        </w:rPr>
        <w:t xml:space="preserve"> </w:t>
      </w:r>
    </w:p>
    <w:p w14:paraId="0783086E" w14:textId="6BEE4EE9" w:rsidR="0064250E" w:rsidRPr="00333F8D" w:rsidRDefault="0064250E" w:rsidP="00333F8D">
      <w:pPr>
        <w:pStyle w:val="21"/>
        <w:spacing w:line="360" w:lineRule="auto"/>
        <w:ind w:firstLine="567"/>
        <w:rPr>
          <w:b/>
          <w:sz w:val="22"/>
          <w:szCs w:val="22"/>
          <w:lang w:eastAsia="ar-SA"/>
        </w:rPr>
      </w:pPr>
      <w:r w:rsidRPr="00333F8D">
        <w:rPr>
          <w:b/>
          <w:sz w:val="22"/>
          <w:szCs w:val="22"/>
          <w:lang w:eastAsia="ar-SA"/>
        </w:rPr>
        <w:t xml:space="preserve">Актуальность </w:t>
      </w:r>
      <w:r w:rsidR="003E69BA" w:rsidRPr="00333F8D">
        <w:rPr>
          <w:b/>
          <w:sz w:val="22"/>
          <w:szCs w:val="22"/>
          <w:lang w:eastAsia="ar-SA"/>
        </w:rPr>
        <w:t xml:space="preserve">заключается в </w:t>
      </w:r>
      <w:r w:rsidR="003E69BA" w:rsidRPr="00333F8D">
        <w:rPr>
          <w:sz w:val="22"/>
          <w:szCs w:val="22"/>
        </w:rPr>
        <w:t>формировании универсальных умений  и навыков ребенка, приобретении основ базовых знаний необходимых при дальнейшем обучении в дистанционной школе с учетом индивидуальной траектории  и темпов развития обучающихся с особыми образовательными потребностями.</w:t>
      </w:r>
    </w:p>
    <w:p w14:paraId="3436A3EF" w14:textId="7E9C2F63" w:rsidR="003E1C67" w:rsidRPr="00333F8D" w:rsidRDefault="0064250E" w:rsidP="00333F8D">
      <w:pPr>
        <w:spacing w:line="360" w:lineRule="auto"/>
        <w:ind w:firstLine="567"/>
        <w:jc w:val="both"/>
        <w:rPr>
          <w:sz w:val="22"/>
          <w:szCs w:val="22"/>
        </w:rPr>
      </w:pPr>
      <w:r w:rsidRPr="00333F8D">
        <w:rPr>
          <w:b/>
          <w:sz w:val="22"/>
          <w:szCs w:val="22"/>
          <w:lang w:eastAsia="ar-SA"/>
        </w:rPr>
        <w:t>Новизна</w:t>
      </w:r>
      <w:r w:rsidR="003E69BA" w:rsidRPr="00333F8D">
        <w:rPr>
          <w:b/>
          <w:sz w:val="22"/>
          <w:szCs w:val="22"/>
          <w:lang w:eastAsia="ar-SA"/>
        </w:rPr>
        <w:t xml:space="preserve"> состоит в том, </w:t>
      </w:r>
      <w:r w:rsidR="003E1C67" w:rsidRPr="00333F8D">
        <w:rPr>
          <w:sz w:val="22"/>
          <w:szCs w:val="22"/>
          <w:lang w:eastAsia="ar-SA"/>
        </w:rPr>
        <w:t xml:space="preserve">что </w:t>
      </w:r>
      <w:r w:rsidR="0019073E" w:rsidRPr="00333F8D">
        <w:rPr>
          <w:rFonts w:eastAsia="Times New Roman"/>
          <w:sz w:val="22"/>
          <w:szCs w:val="22"/>
        </w:rPr>
        <w:t xml:space="preserve">данная </w:t>
      </w:r>
      <w:r w:rsidR="0019073E" w:rsidRPr="00333F8D">
        <w:rPr>
          <w:sz w:val="22"/>
          <w:szCs w:val="22"/>
        </w:rPr>
        <w:t>программа</w:t>
      </w:r>
      <w:r w:rsidR="005D1503" w:rsidRPr="00333F8D">
        <w:rPr>
          <w:sz w:val="22"/>
          <w:szCs w:val="22"/>
        </w:rPr>
        <w:t xml:space="preserve"> состоит из серии специально организованных </w:t>
      </w:r>
      <w:r w:rsidR="003E55ED" w:rsidRPr="00333F8D">
        <w:rPr>
          <w:sz w:val="22"/>
          <w:szCs w:val="22"/>
        </w:rPr>
        <w:t>дистанцион</w:t>
      </w:r>
      <w:r w:rsidR="00845677" w:rsidRPr="00333F8D">
        <w:rPr>
          <w:sz w:val="22"/>
          <w:szCs w:val="22"/>
        </w:rPr>
        <w:t xml:space="preserve">ных </w:t>
      </w:r>
      <w:r w:rsidR="005D1503" w:rsidRPr="00333F8D">
        <w:rPr>
          <w:sz w:val="22"/>
          <w:szCs w:val="22"/>
        </w:rPr>
        <w:t xml:space="preserve">коррекционно-развивающих занятий с </w:t>
      </w:r>
      <w:r w:rsidR="005D1503" w:rsidRPr="00333F8D">
        <w:rPr>
          <w:sz w:val="22"/>
          <w:szCs w:val="22"/>
          <w:lang w:eastAsia="ar-SA"/>
        </w:rPr>
        <w:t xml:space="preserve">применением </w:t>
      </w:r>
      <w:r w:rsidR="003E1C67" w:rsidRPr="00333F8D">
        <w:rPr>
          <w:sz w:val="22"/>
          <w:szCs w:val="22"/>
          <w:lang w:eastAsia="ar-SA"/>
        </w:rPr>
        <w:t xml:space="preserve">ИКТ </w:t>
      </w:r>
      <w:r w:rsidR="003E1C67" w:rsidRPr="00333F8D">
        <w:rPr>
          <w:sz w:val="22"/>
          <w:szCs w:val="22"/>
        </w:rPr>
        <w:t>составленных с учётом возрастных и индивидуальных особенностей</w:t>
      </w:r>
      <w:r w:rsidR="00797B81" w:rsidRPr="00333F8D">
        <w:rPr>
          <w:sz w:val="22"/>
          <w:szCs w:val="22"/>
        </w:rPr>
        <w:t xml:space="preserve"> обучающихся</w:t>
      </w:r>
      <w:r w:rsidR="003E1C67" w:rsidRPr="00333F8D">
        <w:rPr>
          <w:sz w:val="22"/>
          <w:szCs w:val="22"/>
        </w:rPr>
        <w:t xml:space="preserve">. </w:t>
      </w:r>
    </w:p>
    <w:p w14:paraId="37728DD0" w14:textId="754F0863" w:rsidR="00C01323" w:rsidRPr="00333F8D" w:rsidRDefault="00C01323" w:rsidP="00333F8D">
      <w:pPr>
        <w:spacing w:line="360" w:lineRule="auto"/>
        <w:ind w:firstLine="567"/>
        <w:jc w:val="both"/>
        <w:rPr>
          <w:sz w:val="22"/>
          <w:szCs w:val="22"/>
        </w:rPr>
      </w:pPr>
      <w:r w:rsidRPr="00333F8D">
        <w:rPr>
          <w:rStyle w:val="a8"/>
          <w:sz w:val="22"/>
          <w:szCs w:val="22"/>
        </w:rPr>
        <w:t>Цель:</w:t>
      </w:r>
      <w:r w:rsidRPr="00333F8D">
        <w:rPr>
          <w:sz w:val="22"/>
          <w:szCs w:val="22"/>
        </w:rPr>
        <w:t xml:space="preserve"> </w:t>
      </w:r>
      <w:r w:rsidR="0064250E" w:rsidRPr="00333F8D">
        <w:rPr>
          <w:sz w:val="22"/>
          <w:szCs w:val="22"/>
        </w:rPr>
        <w:t>коррекция и развитие высших психических функций</w:t>
      </w:r>
      <w:r w:rsidR="003E69BA" w:rsidRPr="00333F8D">
        <w:rPr>
          <w:sz w:val="22"/>
          <w:szCs w:val="22"/>
        </w:rPr>
        <w:t xml:space="preserve"> у детей со множественными нарушениями развития</w:t>
      </w:r>
      <w:r w:rsidR="003E1C67" w:rsidRPr="00333F8D">
        <w:rPr>
          <w:sz w:val="22"/>
          <w:szCs w:val="22"/>
        </w:rPr>
        <w:t xml:space="preserve">. </w:t>
      </w:r>
    </w:p>
    <w:p w14:paraId="7B3938FC" w14:textId="77777777" w:rsidR="0007567B" w:rsidRPr="00333F8D" w:rsidRDefault="0007567B" w:rsidP="00333F8D">
      <w:pPr>
        <w:spacing w:line="360" w:lineRule="auto"/>
        <w:jc w:val="both"/>
        <w:rPr>
          <w:rStyle w:val="a8"/>
          <w:color w:val="FF0000"/>
          <w:sz w:val="22"/>
          <w:szCs w:val="22"/>
        </w:rPr>
      </w:pPr>
    </w:p>
    <w:p w14:paraId="40B72F7E" w14:textId="7F5389FE" w:rsidR="00C01323" w:rsidRPr="00333F8D" w:rsidRDefault="00C01323" w:rsidP="00333F8D">
      <w:pPr>
        <w:spacing w:line="360" w:lineRule="auto"/>
        <w:ind w:firstLine="708"/>
        <w:jc w:val="both"/>
        <w:rPr>
          <w:rStyle w:val="a8"/>
          <w:sz w:val="22"/>
          <w:szCs w:val="22"/>
        </w:rPr>
      </w:pPr>
      <w:r w:rsidRPr="00333F8D">
        <w:rPr>
          <w:rStyle w:val="a8"/>
          <w:sz w:val="22"/>
          <w:szCs w:val="22"/>
        </w:rPr>
        <w:t xml:space="preserve">Основные задачи </w:t>
      </w:r>
      <w:r w:rsidR="0064250E" w:rsidRPr="00333F8D">
        <w:rPr>
          <w:rStyle w:val="a8"/>
          <w:sz w:val="22"/>
          <w:szCs w:val="22"/>
        </w:rPr>
        <w:t>программы</w:t>
      </w:r>
      <w:r w:rsidRPr="00333F8D">
        <w:rPr>
          <w:rStyle w:val="a8"/>
          <w:sz w:val="22"/>
          <w:szCs w:val="22"/>
        </w:rPr>
        <w:t>: </w:t>
      </w:r>
    </w:p>
    <w:p w14:paraId="129EF834" w14:textId="76A98C5F" w:rsidR="00AC1D0D" w:rsidRPr="00333F8D" w:rsidRDefault="00AC1D0D" w:rsidP="00333F8D">
      <w:pPr>
        <w:spacing w:line="360" w:lineRule="auto"/>
        <w:ind w:left="720"/>
        <w:jc w:val="both"/>
        <w:rPr>
          <w:sz w:val="22"/>
          <w:szCs w:val="22"/>
        </w:rPr>
      </w:pPr>
    </w:p>
    <w:p w14:paraId="52E6DBE4" w14:textId="77777777" w:rsidR="009B278E" w:rsidRPr="00333F8D" w:rsidRDefault="00E15987" w:rsidP="00333F8D">
      <w:pPr>
        <w:widowControl w:val="0"/>
        <w:numPr>
          <w:ilvl w:val="0"/>
          <w:numId w:val="8"/>
        </w:numPr>
        <w:tabs>
          <w:tab w:val="left" w:pos="360"/>
        </w:tabs>
        <w:suppressAutoHyphens/>
        <w:spacing w:line="360" w:lineRule="auto"/>
        <w:jc w:val="both"/>
        <w:rPr>
          <w:sz w:val="22"/>
          <w:szCs w:val="22"/>
          <w:lang w:val="en-GB"/>
        </w:rPr>
      </w:pPr>
      <w:r w:rsidRPr="00333F8D">
        <w:rPr>
          <w:sz w:val="22"/>
          <w:szCs w:val="22"/>
        </w:rPr>
        <w:t>ф</w:t>
      </w:r>
      <w:r w:rsidR="00441C51" w:rsidRPr="00333F8D">
        <w:rPr>
          <w:sz w:val="22"/>
          <w:szCs w:val="22"/>
          <w:lang w:val="en-GB"/>
        </w:rPr>
        <w:t>ормирование и развитие общеучебных навыков</w:t>
      </w:r>
      <w:r w:rsidR="008E76A4" w:rsidRPr="00333F8D">
        <w:rPr>
          <w:sz w:val="22"/>
          <w:szCs w:val="22"/>
          <w:lang w:val="en-GB"/>
        </w:rPr>
        <w:t>;</w:t>
      </w:r>
    </w:p>
    <w:p w14:paraId="18544F6D" w14:textId="3E38768A" w:rsidR="009A4A10" w:rsidRPr="00333F8D" w:rsidRDefault="009A4A10" w:rsidP="00333F8D">
      <w:pPr>
        <w:widowControl w:val="0"/>
        <w:numPr>
          <w:ilvl w:val="0"/>
          <w:numId w:val="8"/>
        </w:numPr>
        <w:tabs>
          <w:tab w:val="left" w:pos="360"/>
        </w:tabs>
        <w:suppressAutoHyphens/>
        <w:spacing w:line="360" w:lineRule="auto"/>
        <w:jc w:val="both"/>
        <w:rPr>
          <w:sz w:val="22"/>
          <w:szCs w:val="22"/>
          <w:lang w:val="en-GB"/>
        </w:rPr>
      </w:pPr>
      <w:r w:rsidRPr="00333F8D">
        <w:rPr>
          <w:sz w:val="22"/>
          <w:szCs w:val="22"/>
          <w:lang w:val="en-GB"/>
        </w:rPr>
        <w:t>овладение основами работы на компьютере;</w:t>
      </w:r>
    </w:p>
    <w:p w14:paraId="39BA7E00" w14:textId="73462120" w:rsidR="009B278E" w:rsidRPr="00333F8D" w:rsidRDefault="009B278E" w:rsidP="00333F8D">
      <w:pPr>
        <w:widowControl w:val="0"/>
        <w:numPr>
          <w:ilvl w:val="0"/>
          <w:numId w:val="8"/>
        </w:numPr>
        <w:tabs>
          <w:tab w:val="left" w:pos="360"/>
        </w:tabs>
        <w:suppressAutoHyphens/>
        <w:spacing w:line="360" w:lineRule="auto"/>
        <w:jc w:val="both"/>
        <w:rPr>
          <w:sz w:val="22"/>
          <w:szCs w:val="22"/>
          <w:lang w:val="en-GB"/>
        </w:rPr>
      </w:pPr>
      <w:r w:rsidRPr="00333F8D">
        <w:rPr>
          <w:sz w:val="22"/>
          <w:szCs w:val="22"/>
        </w:rPr>
        <w:t>на тематической подборке заданий развитие внимания, мышления, воображения, творческих способностей детей;</w:t>
      </w:r>
    </w:p>
    <w:p w14:paraId="74E5F7DC" w14:textId="594CE32A" w:rsidR="009728B3" w:rsidRPr="00333F8D" w:rsidRDefault="009728B3" w:rsidP="00333F8D">
      <w:pPr>
        <w:pStyle w:val="ae"/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формирование представлений о себе как «Я» и своем ближайшем окружении и повышение уровня самостоятельнос</w:t>
      </w:r>
      <w:r w:rsidR="000B08DB" w:rsidRPr="00333F8D">
        <w:rPr>
          <w:sz w:val="22"/>
          <w:szCs w:val="22"/>
        </w:rPr>
        <w:t xml:space="preserve">ти в процессе самообслуживания; </w:t>
      </w:r>
    </w:p>
    <w:p w14:paraId="77A4A07B" w14:textId="11BAB58E" w:rsidR="00AC1D0D" w:rsidRPr="00333F8D" w:rsidRDefault="00AC1D0D" w:rsidP="00333F8D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создание условий для самовыражения ребёнка, раскрытие его способностей и творческого</w:t>
      </w:r>
      <w:r w:rsidR="00441C51" w:rsidRPr="00333F8D">
        <w:rPr>
          <w:sz w:val="22"/>
          <w:szCs w:val="22"/>
        </w:rPr>
        <w:t xml:space="preserve"> потенциала;</w:t>
      </w:r>
    </w:p>
    <w:p w14:paraId="542B4F33" w14:textId="2DB8F41C" w:rsidR="00D23C16" w:rsidRPr="00333F8D" w:rsidRDefault="008E76A4" w:rsidP="00333F8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р</w:t>
      </w:r>
      <w:r w:rsidR="00AA17D7" w:rsidRPr="00333F8D">
        <w:rPr>
          <w:rFonts w:ascii="Times New Roman" w:hAnsi="Times New Roman" w:cs="Times New Roman"/>
          <w:sz w:val="22"/>
          <w:szCs w:val="22"/>
        </w:rPr>
        <w:t>асширение словарного запас</w:t>
      </w:r>
      <w:r w:rsidR="00D72F34" w:rsidRPr="00333F8D">
        <w:rPr>
          <w:rFonts w:ascii="Times New Roman" w:hAnsi="Times New Roman" w:cs="Times New Roman"/>
          <w:sz w:val="22"/>
          <w:szCs w:val="22"/>
        </w:rPr>
        <w:t>а</w:t>
      </w:r>
      <w:r w:rsidR="00AA17D7" w:rsidRPr="00333F8D">
        <w:rPr>
          <w:rFonts w:ascii="Times New Roman" w:hAnsi="Times New Roman" w:cs="Times New Roman"/>
          <w:sz w:val="22"/>
          <w:szCs w:val="22"/>
        </w:rPr>
        <w:t xml:space="preserve"> и ра</w:t>
      </w:r>
      <w:r w:rsidR="00D72F34" w:rsidRPr="00333F8D">
        <w:rPr>
          <w:rFonts w:ascii="Times New Roman" w:hAnsi="Times New Roman" w:cs="Times New Roman"/>
          <w:sz w:val="22"/>
          <w:szCs w:val="22"/>
        </w:rPr>
        <w:t>звитие речи</w:t>
      </w:r>
      <w:r w:rsidR="000B08DB" w:rsidRPr="00333F8D">
        <w:rPr>
          <w:rFonts w:ascii="Times New Roman" w:hAnsi="Times New Roman" w:cs="Times New Roman"/>
          <w:sz w:val="22"/>
          <w:szCs w:val="22"/>
        </w:rPr>
        <w:t>,</w:t>
      </w:r>
      <w:r w:rsidR="0054095C" w:rsidRPr="00333F8D">
        <w:rPr>
          <w:rFonts w:ascii="Times New Roman" w:hAnsi="Times New Roman" w:cs="Times New Roman"/>
          <w:sz w:val="22"/>
          <w:szCs w:val="22"/>
        </w:rPr>
        <w:t xml:space="preserve"> формирование осмы</w:t>
      </w:r>
      <w:r w:rsidR="000B08DB" w:rsidRPr="00333F8D">
        <w:rPr>
          <w:rFonts w:ascii="Times New Roman" w:hAnsi="Times New Roman" w:cs="Times New Roman"/>
          <w:sz w:val="22"/>
          <w:szCs w:val="22"/>
        </w:rPr>
        <w:t>сленных навыков чтения и письма;</w:t>
      </w:r>
    </w:p>
    <w:p w14:paraId="07B9E79C" w14:textId="316430D2" w:rsidR="00441C51" w:rsidRPr="00333F8D" w:rsidRDefault="00D23C16" w:rsidP="00333F8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р</w:t>
      </w:r>
      <w:r w:rsidR="000B08DB" w:rsidRPr="00333F8D">
        <w:rPr>
          <w:rFonts w:ascii="Times New Roman" w:hAnsi="Times New Roman" w:cs="Times New Roman"/>
          <w:sz w:val="22"/>
          <w:szCs w:val="22"/>
        </w:rPr>
        <w:t>азвитие зрительного и слухового восприятия</w:t>
      </w:r>
      <w:r w:rsidR="009A4A10" w:rsidRPr="00333F8D">
        <w:rPr>
          <w:rFonts w:ascii="Times New Roman" w:hAnsi="Times New Roman" w:cs="Times New Roman"/>
          <w:sz w:val="22"/>
          <w:szCs w:val="22"/>
        </w:rPr>
        <w:t>, мелкой моторики и осязания</w:t>
      </w:r>
      <w:r w:rsidR="00441C51" w:rsidRPr="00333F8D">
        <w:rPr>
          <w:rFonts w:ascii="Times New Roman" w:hAnsi="Times New Roman" w:cs="Times New Roman"/>
          <w:sz w:val="22"/>
          <w:szCs w:val="22"/>
        </w:rPr>
        <w:t>;</w:t>
      </w:r>
    </w:p>
    <w:p w14:paraId="2D00C726" w14:textId="77777777" w:rsidR="009A4A10" w:rsidRPr="00333F8D" w:rsidRDefault="008E76A4" w:rsidP="00333F8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расширение знаний об окружающей дейст</w:t>
      </w:r>
      <w:r w:rsidR="009B278E" w:rsidRPr="00333F8D">
        <w:rPr>
          <w:rFonts w:ascii="Times New Roman" w:hAnsi="Times New Roman" w:cs="Times New Roman"/>
          <w:sz w:val="22"/>
          <w:szCs w:val="22"/>
        </w:rPr>
        <w:t>в</w:t>
      </w:r>
      <w:r w:rsidRPr="00333F8D">
        <w:rPr>
          <w:rFonts w:ascii="Times New Roman" w:hAnsi="Times New Roman" w:cs="Times New Roman"/>
          <w:sz w:val="22"/>
          <w:szCs w:val="22"/>
        </w:rPr>
        <w:t>ительности</w:t>
      </w:r>
      <w:r w:rsidR="009A4A10" w:rsidRPr="00333F8D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2B79B076" w14:textId="0E1D6264" w:rsidR="008E76A4" w:rsidRPr="00333F8D" w:rsidRDefault="009A4A10" w:rsidP="00333F8D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contextualSpacing/>
        <w:jc w:val="both"/>
        <w:rPr>
          <w:rStyle w:val="a8"/>
          <w:rFonts w:ascii="Times New Roman" w:hAnsi="Times New Roman" w:cs="Times New Roman"/>
          <w:b w:val="0"/>
          <w:bCs w:val="0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развитие социально-бытовой и пространственной ориентировки</w:t>
      </w:r>
      <w:r w:rsidR="008E76A4" w:rsidRPr="00333F8D">
        <w:rPr>
          <w:rFonts w:ascii="Times New Roman" w:hAnsi="Times New Roman" w:cs="Times New Roman"/>
          <w:sz w:val="22"/>
          <w:szCs w:val="22"/>
        </w:rPr>
        <w:t>;</w:t>
      </w:r>
    </w:p>
    <w:p w14:paraId="475B3CF2" w14:textId="0E7385A7" w:rsidR="00B15BA6" w:rsidRPr="00333F8D" w:rsidRDefault="008E76A4" w:rsidP="00333F8D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знакомство</w:t>
      </w:r>
      <w:r w:rsidR="00C01323" w:rsidRPr="00333F8D">
        <w:rPr>
          <w:sz w:val="22"/>
          <w:szCs w:val="22"/>
        </w:rPr>
        <w:t xml:space="preserve"> с основными технологическими приемами работы в программах: </w:t>
      </w:r>
      <w:r w:rsidR="00EB66AF">
        <w:rPr>
          <w:sz w:val="22"/>
          <w:szCs w:val="22"/>
        </w:rPr>
        <w:t xml:space="preserve">яндекс-телемост, </w:t>
      </w:r>
      <w:r w:rsidR="00C01323" w:rsidRPr="00333F8D">
        <w:rPr>
          <w:sz w:val="22"/>
          <w:szCs w:val="22"/>
        </w:rPr>
        <w:t>Пе</w:t>
      </w:r>
      <w:r w:rsidR="000B08DB" w:rsidRPr="00333F8D">
        <w:rPr>
          <w:sz w:val="22"/>
          <w:szCs w:val="22"/>
        </w:rPr>
        <w:t xml:space="preserve">рвоЛого, PhotoBooth, QuickTime, </w:t>
      </w:r>
      <w:r w:rsidR="000B08DB" w:rsidRPr="00333F8D">
        <w:rPr>
          <w:sz w:val="22"/>
          <w:szCs w:val="22"/>
          <w:lang w:val="en-US"/>
        </w:rPr>
        <w:t xml:space="preserve">Art Rage </w:t>
      </w:r>
      <w:r w:rsidR="00BB37F1" w:rsidRPr="00333F8D">
        <w:rPr>
          <w:sz w:val="22"/>
          <w:szCs w:val="22"/>
        </w:rPr>
        <w:t>и др</w:t>
      </w:r>
      <w:r w:rsidR="000B08DB" w:rsidRPr="00333F8D">
        <w:rPr>
          <w:sz w:val="22"/>
          <w:szCs w:val="22"/>
        </w:rPr>
        <w:t>.</w:t>
      </w:r>
      <w:r w:rsidR="009B278E" w:rsidRPr="00333F8D">
        <w:rPr>
          <w:sz w:val="22"/>
          <w:szCs w:val="22"/>
        </w:rPr>
        <w:t>.</w:t>
      </w:r>
    </w:p>
    <w:p w14:paraId="32396B60" w14:textId="77777777" w:rsidR="001339FC" w:rsidRPr="00333F8D" w:rsidRDefault="001339FC" w:rsidP="00333F8D">
      <w:pPr>
        <w:spacing w:line="360" w:lineRule="auto"/>
        <w:jc w:val="both"/>
        <w:rPr>
          <w:b/>
          <w:sz w:val="22"/>
          <w:szCs w:val="22"/>
        </w:rPr>
      </w:pPr>
    </w:p>
    <w:p w14:paraId="49027C30" w14:textId="68DB65A8" w:rsidR="00441C51" w:rsidRPr="00333F8D" w:rsidRDefault="00221233" w:rsidP="00333F8D">
      <w:pPr>
        <w:spacing w:line="360" w:lineRule="auto"/>
        <w:ind w:left="720"/>
        <w:jc w:val="both"/>
        <w:rPr>
          <w:sz w:val="22"/>
          <w:szCs w:val="22"/>
        </w:rPr>
      </w:pPr>
      <w:r w:rsidRPr="00333F8D">
        <w:rPr>
          <w:b/>
          <w:sz w:val="22"/>
          <w:szCs w:val="22"/>
        </w:rPr>
        <w:t>Возраст учащихся</w:t>
      </w:r>
      <w:r w:rsidRPr="00333F8D">
        <w:rPr>
          <w:sz w:val="22"/>
          <w:szCs w:val="22"/>
        </w:rPr>
        <w:t>: 7-10 лет  (1-4 классы).</w:t>
      </w:r>
    </w:p>
    <w:p w14:paraId="59211266" w14:textId="38E033F2" w:rsidR="00221233" w:rsidRPr="00333F8D" w:rsidRDefault="00221233" w:rsidP="00333F8D">
      <w:pPr>
        <w:spacing w:line="360" w:lineRule="auto"/>
        <w:ind w:left="720"/>
        <w:jc w:val="both"/>
        <w:rPr>
          <w:sz w:val="22"/>
          <w:szCs w:val="22"/>
        </w:rPr>
      </w:pPr>
      <w:r w:rsidRPr="00333F8D">
        <w:rPr>
          <w:b/>
          <w:sz w:val="22"/>
          <w:szCs w:val="22"/>
        </w:rPr>
        <w:t>Срок реализации</w:t>
      </w:r>
      <w:r w:rsidRPr="00333F8D">
        <w:rPr>
          <w:sz w:val="22"/>
          <w:szCs w:val="22"/>
        </w:rPr>
        <w:t>: программа рассчитана на 36 часов в год, по 1 часу в неделю.</w:t>
      </w:r>
    </w:p>
    <w:p w14:paraId="00E3A93D" w14:textId="7F5D8FFF" w:rsidR="00221233" w:rsidRPr="00333F8D" w:rsidRDefault="00221233" w:rsidP="00333F8D">
      <w:pPr>
        <w:spacing w:line="360" w:lineRule="auto"/>
        <w:ind w:left="720"/>
        <w:jc w:val="both"/>
        <w:rPr>
          <w:sz w:val="22"/>
          <w:szCs w:val="22"/>
        </w:rPr>
      </w:pPr>
      <w:r w:rsidRPr="00333F8D">
        <w:rPr>
          <w:b/>
          <w:sz w:val="22"/>
          <w:szCs w:val="22"/>
        </w:rPr>
        <w:t>Форма занятий</w:t>
      </w:r>
      <w:r w:rsidRPr="00333F8D">
        <w:rPr>
          <w:sz w:val="22"/>
          <w:szCs w:val="22"/>
        </w:rPr>
        <w:t xml:space="preserve">: дистанционная, индивидуальная/ групповая. </w:t>
      </w:r>
    </w:p>
    <w:p w14:paraId="0A10786A" w14:textId="34E825E4" w:rsidR="00441C51" w:rsidRPr="00333F8D" w:rsidRDefault="00C01323" w:rsidP="00333F8D">
      <w:pPr>
        <w:spacing w:line="360" w:lineRule="auto"/>
        <w:ind w:firstLine="708"/>
        <w:jc w:val="both"/>
        <w:rPr>
          <w:rStyle w:val="a8"/>
          <w:sz w:val="22"/>
          <w:szCs w:val="22"/>
        </w:rPr>
      </w:pPr>
      <w:r w:rsidRPr="00333F8D">
        <w:rPr>
          <w:rStyle w:val="a8"/>
          <w:sz w:val="22"/>
          <w:szCs w:val="22"/>
        </w:rPr>
        <w:t>Деятельность учащихся:</w:t>
      </w:r>
    </w:p>
    <w:p w14:paraId="6F82DACA" w14:textId="77777777" w:rsidR="00441C51" w:rsidRPr="00333F8D" w:rsidRDefault="00441C51" w:rsidP="00333F8D">
      <w:pPr>
        <w:spacing w:line="360" w:lineRule="auto"/>
        <w:jc w:val="both"/>
        <w:rPr>
          <w:rStyle w:val="a8"/>
          <w:sz w:val="22"/>
          <w:szCs w:val="22"/>
        </w:rPr>
      </w:pPr>
    </w:p>
    <w:p w14:paraId="63AA7B24" w14:textId="758E49A7" w:rsidR="003E1C67" w:rsidRPr="00333F8D" w:rsidRDefault="00845677" w:rsidP="00333F8D">
      <w:pPr>
        <w:spacing w:line="360" w:lineRule="auto"/>
        <w:ind w:firstLine="709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коррекционно-развивающая работа</w:t>
      </w:r>
      <w:r w:rsidR="003E1C67" w:rsidRPr="00333F8D">
        <w:rPr>
          <w:sz w:val="22"/>
          <w:szCs w:val="22"/>
        </w:rPr>
        <w:t xml:space="preserve"> </w:t>
      </w:r>
      <w:r w:rsidR="00221233" w:rsidRPr="00333F8D">
        <w:rPr>
          <w:sz w:val="22"/>
          <w:szCs w:val="22"/>
        </w:rPr>
        <w:t xml:space="preserve">с применением ИКТ-технологий </w:t>
      </w:r>
      <w:r w:rsidR="003E1C67" w:rsidRPr="00333F8D">
        <w:rPr>
          <w:sz w:val="22"/>
          <w:szCs w:val="22"/>
        </w:rPr>
        <w:t>по развитию познавательных процессов младших школьников со множе</w:t>
      </w:r>
      <w:r w:rsidR="00221233" w:rsidRPr="00333F8D">
        <w:rPr>
          <w:sz w:val="22"/>
          <w:szCs w:val="22"/>
        </w:rPr>
        <w:t xml:space="preserve">ственными нарушениями развития. </w:t>
      </w:r>
    </w:p>
    <w:p w14:paraId="67D44F20" w14:textId="77777777" w:rsidR="00DB4A57" w:rsidRPr="00333F8D" w:rsidRDefault="00DB4A57" w:rsidP="00333F8D">
      <w:pPr>
        <w:widowControl w:val="0"/>
        <w:tabs>
          <w:tab w:val="left" w:pos="540"/>
        </w:tabs>
        <w:suppressAutoHyphens/>
        <w:spacing w:line="360" w:lineRule="auto"/>
        <w:jc w:val="both"/>
        <w:rPr>
          <w:sz w:val="22"/>
          <w:szCs w:val="22"/>
        </w:rPr>
      </w:pPr>
    </w:p>
    <w:p w14:paraId="771418AA" w14:textId="6471B99D" w:rsidR="000211D1" w:rsidRPr="00333F8D" w:rsidRDefault="003D4D6C" w:rsidP="00333F8D">
      <w:pPr>
        <w:widowControl w:val="0"/>
        <w:tabs>
          <w:tab w:val="left" w:pos="540"/>
        </w:tabs>
        <w:suppressAutoHyphens/>
        <w:spacing w:after="280" w:line="360" w:lineRule="auto"/>
        <w:ind w:left="360"/>
        <w:jc w:val="both"/>
        <w:rPr>
          <w:sz w:val="22"/>
          <w:szCs w:val="22"/>
        </w:rPr>
      </w:pPr>
      <w:r w:rsidRPr="00333F8D">
        <w:rPr>
          <w:rStyle w:val="a8"/>
          <w:sz w:val="22"/>
          <w:szCs w:val="22"/>
        </w:rPr>
        <w:tab/>
      </w:r>
      <w:r w:rsidRPr="00333F8D">
        <w:rPr>
          <w:rStyle w:val="a8"/>
          <w:sz w:val="22"/>
          <w:szCs w:val="22"/>
        </w:rPr>
        <w:tab/>
      </w:r>
      <w:r w:rsidR="00C01323" w:rsidRPr="00333F8D">
        <w:rPr>
          <w:rStyle w:val="a8"/>
          <w:sz w:val="22"/>
          <w:szCs w:val="22"/>
        </w:rPr>
        <w:t>Содержание и организация процесса обучения</w:t>
      </w:r>
    </w:p>
    <w:p w14:paraId="16B4F988" w14:textId="26DFE9AB" w:rsidR="00C01323" w:rsidRPr="00333F8D" w:rsidRDefault="00C01323" w:rsidP="00333F8D">
      <w:pPr>
        <w:spacing w:line="360" w:lineRule="auto"/>
        <w:ind w:left="64" w:firstLine="644"/>
        <w:jc w:val="both"/>
        <w:rPr>
          <w:b/>
          <w:bCs/>
          <w:sz w:val="22"/>
          <w:szCs w:val="22"/>
        </w:rPr>
      </w:pPr>
      <w:r w:rsidRPr="00333F8D">
        <w:rPr>
          <w:b/>
          <w:bCs/>
          <w:sz w:val="22"/>
          <w:szCs w:val="22"/>
        </w:rPr>
        <w:t>Методы и формы обучения</w:t>
      </w:r>
    </w:p>
    <w:p w14:paraId="6964B69A" w14:textId="0BECEDD2" w:rsidR="000B08DB" w:rsidRPr="00333F8D" w:rsidRDefault="000B08DB" w:rsidP="00333F8D">
      <w:pPr>
        <w:spacing w:line="360" w:lineRule="auto"/>
        <w:ind w:left="64"/>
        <w:jc w:val="both"/>
        <w:rPr>
          <w:bCs/>
          <w:sz w:val="22"/>
          <w:szCs w:val="22"/>
        </w:rPr>
      </w:pPr>
      <w:r w:rsidRPr="00333F8D">
        <w:rPr>
          <w:b/>
          <w:bCs/>
          <w:sz w:val="22"/>
          <w:szCs w:val="22"/>
        </w:rPr>
        <w:t xml:space="preserve">Словесные </w:t>
      </w:r>
      <w:r w:rsidRPr="00333F8D">
        <w:rPr>
          <w:bCs/>
          <w:sz w:val="22"/>
          <w:szCs w:val="22"/>
        </w:rPr>
        <w:t xml:space="preserve">(устное изложение, беседа, лекция, сообщения). </w:t>
      </w:r>
      <w:r w:rsidRPr="00333F8D">
        <w:rPr>
          <w:b/>
          <w:bCs/>
          <w:sz w:val="22"/>
          <w:szCs w:val="22"/>
        </w:rPr>
        <w:t>Наглядные</w:t>
      </w:r>
      <w:r w:rsidRPr="00333F8D">
        <w:rPr>
          <w:bCs/>
          <w:sz w:val="22"/>
          <w:szCs w:val="22"/>
        </w:rPr>
        <w:t xml:space="preserve"> (показ видео, презентаций, иллюстраций).</w:t>
      </w:r>
      <w:r w:rsidRPr="00333F8D">
        <w:rPr>
          <w:b/>
          <w:bCs/>
          <w:sz w:val="22"/>
          <w:szCs w:val="22"/>
        </w:rPr>
        <w:t xml:space="preserve"> Практические </w:t>
      </w:r>
      <w:r w:rsidRPr="00333F8D">
        <w:rPr>
          <w:bCs/>
          <w:sz w:val="22"/>
          <w:szCs w:val="22"/>
        </w:rPr>
        <w:t>(выполнение упражнений, создание мультимедиа ( презентации, мультфильмы, проектов</w:t>
      </w:r>
      <w:r w:rsidR="005D42E2" w:rsidRPr="00333F8D">
        <w:rPr>
          <w:bCs/>
          <w:sz w:val="22"/>
          <w:szCs w:val="22"/>
        </w:rPr>
        <w:t>).</w:t>
      </w:r>
    </w:p>
    <w:p w14:paraId="694D2BFB" w14:textId="78A07972" w:rsidR="00C01323" w:rsidRPr="00333F8D" w:rsidRDefault="00DB4A57" w:rsidP="00333F8D">
      <w:pPr>
        <w:pStyle w:val="11"/>
        <w:spacing w:line="360" w:lineRule="auto"/>
        <w:ind w:firstLine="567"/>
        <w:jc w:val="both"/>
        <w:rPr>
          <w:b/>
          <w:bCs/>
          <w:sz w:val="22"/>
          <w:szCs w:val="22"/>
        </w:rPr>
      </w:pPr>
      <w:r w:rsidRPr="00333F8D">
        <w:rPr>
          <w:b/>
          <w:bCs/>
          <w:sz w:val="22"/>
          <w:szCs w:val="22"/>
        </w:rPr>
        <w:t>Этапы</w:t>
      </w:r>
      <w:r w:rsidR="00C01323" w:rsidRPr="00333F8D">
        <w:rPr>
          <w:b/>
          <w:bCs/>
          <w:sz w:val="22"/>
          <w:szCs w:val="22"/>
        </w:rPr>
        <w:t xml:space="preserve"> контроля знаний</w:t>
      </w:r>
    </w:p>
    <w:p w14:paraId="509D2336" w14:textId="77777777" w:rsidR="00C01323" w:rsidRPr="00333F8D" w:rsidRDefault="00C01323" w:rsidP="00333F8D">
      <w:pPr>
        <w:pStyle w:val="a7"/>
        <w:numPr>
          <w:ilvl w:val="0"/>
          <w:numId w:val="6"/>
        </w:numPr>
        <w:tabs>
          <w:tab w:val="num" w:pos="72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>В процессе обучения на курсе планируется использование практических заданий, которые не предполагают оценивания.</w:t>
      </w:r>
    </w:p>
    <w:p w14:paraId="01D671DD" w14:textId="6896B562" w:rsidR="00AC3098" w:rsidRPr="00333F8D" w:rsidRDefault="00F25F6B" w:rsidP="00333F8D">
      <w:pPr>
        <w:pStyle w:val="a7"/>
        <w:numPr>
          <w:ilvl w:val="0"/>
          <w:numId w:val="6"/>
        </w:numPr>
        <w:tabs>
          <w:tab w:val="num" w:pos="72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 xml:space="preserve">Оценивание качества знаний </w:t>
      </w:r>
      <w:r w:rsidR="00AC3098" w:rsidRPr="00333F8D">
        <w:rPr>
          <w:rFonts w:ascii="Times New Roman" w:hAnsi="Times New Roman" w:cs="Times New Roman"/>
          <w:color w:val="auto"/>
          <w:sz w:val="22"/>
          <w:szCs w:val="22"/>
        </w:rPr>
        <w:t>в форме творческих проектов и других мультимедиа.</w:t>
      </w:r>
    </w:p>
    <w:p w14:paraId="2844081D" w14:textId="1999EA02" w:rsidR="00AC3098" w:rsidRPr="00333F8D" w:rsidRDefault="00AC3098" w:rsidP="00333F8D">
      <w:pPr>
        <w:pStyle w:val="a7"/>
        <w:numPr>
          <w:ilvl w:val="0"/>
          <w:numId w:val="6"/>
        </w:numPr>
        <w:tabs>
          <w:tab w:val="num" w:pos="720"/>
        </w:tabs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Запи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с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ь п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р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охожде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н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и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 xml:space="preserve">я 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учебного мате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р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иала и у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ч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 xml:space="preserve">ет знаний 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615E62"/>
        </w:rPr>
        <w:t>у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чащихся офо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р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мляю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615E62"/>
        </w:rPr>
        <w:t>т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ся учителем в соответствии с т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р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ебованиями к ве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615E62"/>
        </w:rPr>
        <w:t>д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е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н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 xml:space="preserve">ию 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к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лассного журна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615E62"/>
        </w:rPr>
        <w:t>л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413D3F"/>
        </w:rPr>
        <w:t>а</w:t>
      </w:r>
      <w:r w:rsidRPr="00333F8D">
        <w:rPr>
          <w:rFonts w:ascii="Times New Roman" w:hAnsi="Times New Roman" w:cs="Times New Roman"/>
          <w:color w:val="auto"/>
          <w:sz w:val="22"/>
          <w:szCs w:val="22"/>
          <w:u w:color="242020"/>
        </w:rPr>
        <w:t>.</w:t>
      </w:r>
    </w:p>
    <w:p w14:paraId="568C9A8D" w14:textId="77777777" w:rsidR="005D42E2" w:rsidRPr="00333F8D" w:rsidRDefault="005D42E2" w:rsidP="00333F8D">
      <w:pPr>
        <w:pStyle w:val="a7"/>
        <w:spacing w:line="360" w:lineRule="auto"/>
        <w:ind w:left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B986E31" w14:textId="2B9B7196" w:rsidR="00DB4A57" w:rsidRPr="00333F8D" w:rsidRDefault="00C01323" w:rsidP="00333F8D">
      <w:pPr>
        <w:pStyle w:val="a7"/>
        <w:spacing w:line="360" w:lineRule="auto"/>
        <w:ind w:left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b/>
          <w:color w:val="auto"/>
          <w:sz w:val="22"/>
          <w:szCs w:val="22"/>
        </w:rPr>
        <w:t>Культурно-просветительская деятельность</w:t>
      </w:r>
    </w:p>
    <w:p w14:paraId="6B1200C4" w14:textId="77777777" w:rsidR="005D42E2" w:rsidRPr="00333F8D" w:rsidRDefault="005D42E2" w:rsidP="00333F8D">
      <w:pPr>
        <w:pStyle w:val="a7"/>
        <w:spacing w:line="360" w:lineRule="auto"/>
        <w:ind w:left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7501257" w14:textId="3588A772" w:rsidR="00C01323" w:rsidRPr="00333F8D" w:rsidRDefault="00DB4A57" w:rsidP="00333F8D">
      <w:pPr>
        <w:tabs>
          <w:tab w:val="right" w:pos="9632"/>
        </w:tabs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 xml:space="preserve">Предполагает участие в </w:t>
      </w:r>
      <w:r w:rsidR="00C01323" w:rsidRPr="00333F8D">
        <w:rPr>
          <w:sz w:val="22"/>
          <w:szCs w:val="22"/>
        </w:rPr>
        <w:t>выставка</w:t>
      </w:r>
      <w:r w:rsidRPr="00333F8D">
        <w:rPr>
          <w:sz w:val="22"/>
          <w:szCs w:val="22"/>
        </w:rPr>
        <w:t>х</w:t>
      </w:r>
      <w:r w:rsidR="00AC3098" w:rsidRPr="00333F8D">
        <w:rPr>
          <w:sz w:val="22"/>
          <w:szCs w:val="22"/>
        </w:rPr>
        <w:t xml:space="preserve"> творческих работ, проектах</w:t>
      </w:r>
      <w:r w:rsidR="000211D1" w:rsidRPr="00333F8D">
        <w:rPr>
          <w:sz w:val="22"/>
          <w:szCs w:val="22"/>
        </w:rPr>
        <w:t xml:space="preserve">, участие в </w:t>
      </w:r>
      <w:r w:rsidR="005D42E2" w:rsidRPr="00333F8D">
        <w:rPr>
          <w:sz w:val="22"/>
          <w:szCs w:val="22"/>
        </w:rPr>
        <w:t xml:space="preserve">предметных декадах, различных </w:t>
      </w:r>
      <w:r w:rsidR="000211D1" w:rsidRPr="00333F8D">
        <w:rPr>
          <w:sz w:val="22"/>
          <w:szCs w:val="22"/>
        </w:rPr>
        <w:t>конкурсах</w:t>
      </w:r>
      <w:r w:rsidR="005D42E2" w:rsidRPr="00333F8D">
        <w:rPr>
          <w:sz w:val="22"/>
          <w:szCs w:val="22"/>
        </w:rPr>
        <w:t>, посещение виртуальных концертов</w:t>
      </w:r>
      <w:r w:rsidR="000211D1" w:rsidRPr="00333F8D">
        <w:rPr>
          <w:sz w:val="22"/>
          <w:szCs w:val="22"/>
        </w:rPr>
        <w:t xml:space="preserve"> и т.д</w:t>
      </w:r>
      <w:r w:rsidR="00C01323" w:rsidRPr="00333F8D">
        <w:rPr>
          <w:sz w:val="22"/>
          <w:szCs w:val="22"/>
        </w:rPr>
        <w:t>.</w:t>
      </w:r>
      <w:r w:rsidR="000211D1" w:rsidRPr="00333F8D">
        <w:rPr>
          <w:sz w:val="22"/>
          <w:szCs w:val="22"/>
        </w:rPr>
        <w:tab/>
      </w:r>
    </w:p>
    <w:p w14:paraId="1F57C018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473CE38E" w14:textId="678D627A" w:rsidR="00C01323" w:rsidRPr="00333F8D" w:rsidRDefault="005D42E2" w:rsidP="00333F8D">
      <w:pPr>
        <w:spacing w:line="360" w:lineRule="auto"/>
        <w:ind w:firstLine="708"/>
        <w:jc w:val="both"/>
        <w:rPr>
          <w:b/>
          <w:sz w:val="22"/>
          <w:szCs w:val="22"/>
        </w:rPr>
      </w:pPr>
      <w:r w:rsidRPr="00333F8D">
        <w:rPr>
          <w:b/>
          <w:sz w:val="22"/>
          <w:szCs w:val="22"/>
        </w:rPr>
        <w:t>Ожидаемые результаты</w:t>
      </w:r>
    </w:p>
    <w:p w14:paraId="47A5F592" w14:textId="2B0E33CA" w:rsidR="00C01323" w:rsidRPr="00333F8D" w:rsidRDefault="00C01323" w:rsidP="00333F8D">
      <w:pPr>
        <w:widowControl w:val="0"/>
        <w:tabs>
          <w:tab w:val="left" w:pos="450"/>
        </w:tabs>
        <w:suppressAutoHyphens/>
        <w:spacing w:line="360" w:lineRule="auto"/>
        <w:ind w:left="993"/>
        <w:jc w:val="both"/>
        <w:rPr>
          <w:sz w:val="22"/>
          <w:szCs w:val="22"/>
        </w:rPr>
      </w:pPr>
    </w:p>
    <w:p w14:paraId="4DFEF95E" w14:textId="77777777" w:rsidR="00C01323" w:rsidRPr="00333F8D" w:rsidRDefault="00C01323" w:rsidP="00333F8D">
      <w:pPr>
        <w:pStyle w:val="ab"/>
        <w:numPr>
          <w:ilvl w:val="0"/>
          <w:numId w:val="2"/>
        </w:numPr>
        <w:tabs>
          <w:tab w:val="left" w:pos="0"/>
          <w:tab w:val="left" w:pos="1080"/>
        </w:tabs>
        <w:rPr>
          <w:sz w:val="22"/>
          <w:szCs w:val="22"/>
        </w:rPr>
      </w:pPr>
      <w:r w:rsidRPr="00333F8D">
        <w:rPr>
          <w:sz w:val="22"/>
          <w:szCs w:val="22"/>
        </w:rPr>
        <w:t xml:space="preserve">описывать по определенному алгоритму объект, записывать аудио-визуальную и числовую информацию о нем; </w:t>
      </w:r>
    </w:p>
    <w:p w14:paraId="0F46E03A" w14:textId="4B9E51A3" w:rsidR="003C7006" w:rsidRPr="00333F8D" w:rsidRDefault="006C2048" w:rsidP="00333F8D">
      <w:pPr>
        <w:pStyle w:val="a9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уметь</w:t>
      </w:r>
      <w:r w:rsidR="003C7006" w:rsidRPr="00333F8D">
        <w:rPr>
          <w:sz w:val="22"/>
          <w:szCs w:val="22"/>
        </w:rPr>
        <w:t xml:space="preserve"> определять понятия, создавать обобщения, устанавливать аналогии, классифицировать, </w:t>
      </w:r>
      <w:r w:rsidRPr="00333F8D">
        <w:rPr>
          <w:sz w:val="22"/>
          <w:szCs w:val="22"/>
        </w:rPr>
        <w:t>по возможности-</w:t>
      </w:r>
      <w:r w:rsidR="003C7006" w:rsidRPr="00333F8D">
        <w:rPr>
          <w:sz w:val="22"/>
          <w:szCs w:val="22"/>
        </w:rPr>
        <w:t xml:space="preserve">самостоятельно выбирать основания и критерии для классификации, устанавливать причинно-следственные связи, строить </w:t>
      </w:r>
      <w:r w:rsidRPr="00333F8D">
        <w:rPr>
          <w:sz w:val="22"/>
          <w:szCs w:val="22"/>
        </w:rPr>
        <w:t xml:space="preserve">простое </w:t>
      </w:r>
      <w:r w:rsidR="003C7006" w:rsidRPr="00333F8D">
        <w:rPr>
          <w:sz w:val="22"/>
          <w:szCs w:val="22"/>
        </w:rPr>
        <w:t xml:space="preserve">логическое рассуждение, умозаключение </w:t>
      </w:r>
      <w:r w:rsidRPr="00333F8D">
        <w:rPr>
          <w:sz w:val="22"/>
          <w:szCs w:val="22"/>
        </w:rPr>
        <w:t>(</w:t>
      </w:r>
      <w:r w:rsidR="003C7006" w:rsidRPr="00333F8D">
        <w:rPr>
          <w:sz w:val="22"/>
          <w:szCs w:val="22"/>
        </w:rPr>
        <w:t xml:space="preserve">по аналогии) и делать </w:t>
      </w:r>
      <w:r w:rsidRPr="00333F8D">
        <w:rPr>
          <w:sz w:val="22"/>
          <w:szCs w:val="22"/>
        </w:rPr>
        <w:t xml:space="preserve">простые </w:t>
      </w:r>
      <w:r w:rsidR="003C7006" w:rsidRPr="00333F8D">
        <w:rPr>
          <w:sz w:val="22"/>
          <w:szCs w:val="22"/>
        </w:rPr>
        <w:t>выводы;</w:t>
      </w:r>
    </w:p>
    <w:p w14:paraId="7B51E18D" w14:textId="5E11F61C" w:rsidR="003C7006" w:rsidRPr="00333F8D" w:rsidRDefault="006C2048" w:rsidP="00333F8D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50"/>
        </w:tabs>
        <w:suppressAutoHyphens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 xml:space="preserve">освоение программ: ПервоЛого3.0, IMovie, </w:t>
      </w:r>
      <w:r w:rsidRPr="00333F8D">
        <w:rPr>
          <w:rFonts w:ascii="Times New Roman" w:hAnsi="Times New Roman" w:cs="Times New Roman"/>
          <w:color w:val="auto"/>
          <w:sz w:val="22"/>
          <w:szCs w:val="22"/>
          <w:lang w:val="en-US"/>
        </w:rPr>
        <w:t>IPhoto</w:t>
      </w:r>
      <w:r w:rsidRPr="00333F8D">
        <w:rPr>
          <w:rFonts w:ascii="Times New Roman" w:hAnsi="Times New Roman" w:cs="Times New Roman"/>
          <w:color w:val="auto"/>
          <w:sz w:val="22"/>
          <w:szCs w:val="22"/>
        </w:rPr>
        <w:t xml:space="preserve">, QuickTime и др.;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B17C84" w14:textId="77777777" w:rsidR="00C01323" w:rsidRPr="00333F8D" w:rsidRDefault="00C01323" w:rsidP="00333F8D">
      <w:pPr>
        <w:pStyle w:val="ab"/>
        <w:numPr>
          <w:ilvl w:val="0"/>
          <w:numId w:val="2"/>
        </w:numPr>
        <w:tabs>
          <w:tab w:val="left" w:pos="0"/>
          <w:tab w:val="left" w:pos="108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95"/>
        </w:tabs>
        <w:rPr>
          <w:sz w:val="22"/>
          <w:szCs w:val="22"/>
        </w:rPr>
      </w:pPr>
      <w:r w:rsidRPr="00333F8D">
        <w:rPr>
          <w:sz w:val="22"/>
          <w:szCs w:val="22"/>
        </w:rPr>
        <w:t xml:space="preserve">создавать сообщения в виде аудио- и видео- фрагментов или цепочки экранов с использованием </w:t>
      </w:r>
      <w:r w:rsidRPr="00333F8D">
        <w:rPr>
          <w:sz w:val="22"/>
          <w:szCs w:val="22"/>
        </w:rPr>
        <w:lastRenderedPageBreak/>
        <w:t xml:space="preserve">иллюстраций, видео-изображения, звука, текста; </w:t>
      </w:r>
    </w:p>
    <w:p w14:paraId="35CC8230" w14:textId="77777777" w:rsidR="00C01323" w:rsidRPr="00333F8D" w:rsidRDefault="00C01323" w:rsidP="00333F8D">
      <w:pPr>
        <w:pStyle w:val="ab"/>
        <w:numPr>
          <w:ilvl w:val="0"/>
          <w:numId w:val="2"/>
        </w:numPr>
        <w:tabs>
          <w:tab w:val="left" w:pos="0"/>
          <w:tab w:val="left" w:pos="1080"/>
        </w:tabs>
        <w:rPr>
          <w:sz w:val="22"/>
          <w:szCs w:val="22"/>
        </w:rPr>
      </w:pPr>
      <w:r w:rsidRPr="00333F8D">
        <w:rPr>
          <w:sz w:val="22"/>
          <w:szCs w:val="22"/>
        </w:rPr>
        <w:t xml:space="preserve">создавать текстовые сообщения с использованием средств ИКТ, пользоваться основными функциями стандартного текстового редактора; </w:t>
      </w:r>
    </w:p>
    <w:p w14:paraId="52574FD1" w14:textId="68AAED6A" w:rsidR="00C01323" w:rsidRPr="00333F8D" w:rsidRDefault="00C01323" w:rsidP="00333F8D">
      <w:pPr>
        <w:pStyle w:val="ab"/>
        <w:numPr>
          <w:ilvl w:val="0"/>
          <w:numId w:val="2"/>
        </w:numPr>
        <w:tabs>
          <w:tab w:val="left" w:pos="1080"/>
        </w:tabs>
        <w:rPr>
          <w:sz w:val="22"/>
          <w:szCs w:val="22"/>
        </w:rPr>
      </w:pPr>
      <w:r w:rsidRPr="00333F8D">
        <w:rPr>
          <w:sz w:val="22"/>
          <w:szCs w:val="22"/>
        </w:rPr>
        <w:t>создавать изображения, пользуясь графическими возможностями компьютера; составлять новое изображение из готовых фрагментов (аппликация).</w:t>
      </w:r>
    </w:p>
    <w:p w14:paraId="152D1A3E" w14:textId="1D18994C" w:rsidR="00C01323" w:rsidRPr="00333F8D" w:rsidRDefault="009A6056" w:rsidP="00333F8D">
      <w:pPr>
        <w:pStyle w:val="a9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овладеть</w:t>
      </w:r>
      <w:r w:rsidR="00C01323" w:rsidRPr="00333F8D">
        <w:rPr>
          <w:sz w:val="22"/>
          <w:szCs w:val="22"/>
        </w:rPr>
        <w:t xml:space="preserve">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14:paraId="2E022945" w14:textId="32A729D1" w:rsidR="00C01323" w:rsidRPr="00333F8D" w:rsidRDefault="009A6056" w:rsidP="00333F8D">
      <w:pPr>
        <w:pStyle w:val="a9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 xml:space="preserve">овладеть </w:t>
      </w:r>
      <w:r w:rsidR="00C01323" w:rsidRPr="00333F8D">
        <w:rPr>
          <w:sz w:val="22"/>
          <w:szCs w:val="22"/>
        </w:rPr>
        <w:t>навыками смыслового чтения текстов;</w:t>
      </w:r>
    </w:p>
    <w:p w14:paraId="07922299" w14:textId="77777777" w:rsidR="006C2048" w:rsidRPr="00333F8D" w:rsidRDefault="009A6056" w:rsidP="00333F8D">
      <w:pPr>
        <w:pStyle w:val="12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выработать</w:t>
      </w:r>
      <w:r w:rsidR="00C01323" w:rsidRPr="00333F8D">
        <w:rPr>
          <w:sz w:val="22"/>
          <w:szCs w:val="22"/>
        </w:rPr>
        <w:t xml:space="preserve"> ответственно</w:t>
      </w:r>
      <w:r w:rsidRPr="00333F8D">
        <w:rPr>
          <w:sz w:val="22"/>
          <w:szCs w:val="22"/>
        </w:rPr>
        <w:t>е отношение</w:t>
      </w:r>
      <w:r w:rsidR="00C01323" w:rsidRPr="00333F8D">
        <w:rPr>
          <w:sz w:val="22"/>
          <w:szCs w:val="22"/>
        </w:rPr>
        <w:t xml:space="preserve"> к </w:t>
      </w:r>
      <w:r w:rsidRPr="00333F8D">
        <w:rPr>
          <w:sz w:val="22"/>
          <w:szCs w:val="22"/>
        </w:rPr>
        <w:t>об</w:t>
      </w:r>
      <w:r w:rsidR="00C01323" w:rsidRPr="00333F8D">
        <w:rPr>
          <w:sz w:val="22"/>
          <w:szCs w:val="22"/>
        </w:rPr>
        <w:t>учению, готовности и способности к саморазвитию и самообразованию на основе мотивации к обучению и познанию;</w:t>
      </w:r>
    </w:p>
    <w:p w14:paraId="70030FFC" w14:textId="0CAA2B93" w:rsidR="002442FB" w:rsidRPr="00333F8D" w:rsidRDefault="009A6056" w:rsidP="00333F8D">
      <w:pPr>
        <w:pStyle w:val="12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сформировать</w:t>
      </w:r>
      <w:r w:rsidR="002442FB" w:rsidRPr="00333F8D">
        <w:rPr>
          <w:sz w:val="22"/>
          <w:szCs w:val="22"/>
        </w:rPr>
        <w:t xml:space="preserve"> и развит</w:t>
      </w:r>
      <w:r w:rsidRPr="00333F8D">
        <w:rPr>
          <w:sz w:val="22"/>
          <w:szCs w:val="22"/>
        </w:rPr>
        <w:t>ь</w:t>
      </w:r>
      <w:r w:rsidR="002442FB" w:rsidRPr="00333F8D">
        <w:rPr>
          <w:sz w:val="22"/>
          <w:szCs w:val="22"/>
        </w:rPr>
        <w:t xml:space="preserve"> </w:t>
      </w:r>
      <w:r w:rsidRPr="00333F8D">
        <w:rPr>
          <w:sz w:val="22"/>
          <w:szCs w:val="22"/>
        </w:rPr>
        <w:t>социальное поведение</w:t>
      </w:r>
      <w:r w:rsidR="008C7658" w:rsidRPr="00333F8D">
        <w:rPr>
          <w:sz w:val="22"/>
          <w:szCs w:val="22"/>
        </w:rPr>
        <w:t>;</w:t>
      </w:r>
    </w:p>
    <w:p w14:paraId="0C96B4FE" w14:textId="14460CB8" w:rsidR="008C7658" w:rsidRPr="00333F8D" w:rsidRDefault="008C7658" w:rsidP="00333F8D">
      <w:pPr>
        <w:pStyle w:val="12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 xml:space="preserve">развитие высших психических функций во время занятий, развитие </w:t>
      </w:r>
      <w:r w:rsidR="009A4A10" w:rsidRPr="00333F8D">
        <w:rPr>
          <w:sz w:val="22"/>
          <w:szCs w:val="22"/>
        </w:rPr>
        <w:t xml:space="preserve">зрения, слуха, </w:t>
      </w:r>
      <w:r w:rsidRPr="00333F8D">
        <w:rPr>
          <w:sz w:val="22"/>
          <w:szCs w:val="22"/>
        </w:rPr>
        <w:t>мелкой моторики и осязания.</w:t>
      </w:r>
    </w:p>
    <w:p w14:paraId="69514927" w14:textId="77777777" w:rsidR="002442FB" w:rsidRPr="00333F8D" w:rsidRDefault="002442FB" w:rsidP="00333F8D">
      <w:pPr>
        <w:pStyle w:val="12"/>
        <w:tabs>
          <w:tab w:val="left" w:pos="540"/>
        </w:tabs>
        <w:spacing w:line="360" w:lineRule="auto"/>
        <w:ind w:left="786"/>
        <w:jc w:val="both"/>
        <w:rPr>
          <w:color w:val="000000"/>
          <w:sz w:val="22"/>
          <w:szCs w:val="22"/>
        </w:rPr>
      </w:pPr>
    </w:p>
    <w:p w14:paraId="74C3B8EC" w14:textId="15390994" w:rsidR="00333F8D" w:rsidRPr="00333F8D" w:rsidRDefault="00333F8D" w:rsidP="00333F8D">
      <w:pPr>
        <w:pStyle w:val="a6"/>
        <w:spacing w:after="0" w:line="360" w:lineRule="auto"/>
        <w:jc w:val="center"/>
        <w:rPr>
          <w:b/>
          <w:sz w:val="22"/>
          <w:szCs w:val="22"/>
        </w:rPr>
      </w:pPr>
      <w:r w:rsidRPr="00333F8D">
        <w:rPr>
          <w:b/>
          <w:sz w:val="22"/>
          <w:szCs w:val="22"/>
          <w:bdr w:val="none" w:sz="0" w:space="0" w:color="auto"/>
        </w:rPr>
        <w:t>2.</w:t>
      </w:r>
      <w:r w:rsidRPr="00333F8D">
        <w:rPr>
          <w:b/>
          <w:sz w:val="22"/>
          <w:szCs w:val="22"/>
        </w:rPr>
        <w:t>ТЕМАТИЧЕСКО</w:t>
      </w:r>
      <w:r w:rsidR="00EB66AF">
        <w:rPr>
          <w:b/>
          <w:sz w:val="22"/>
          <w:szCs w:val="22"/>
        </w:rPr>
        <w:t>Е ПЛАНИРОВАНИЕ  курса “Доброурок</w:t>
      </w:r>
      <w:r w:rsidRPr="00333F8D">
        <w:rPr>
          <w:b/>
          <w:sz w:val="22"/>
          <w:szCs w:val="22"/>
        </w:rPr>
        <w:t xml:space="preserve">” на 36 часов для учащихся от </w:t>
      </w:r>
      <w:r w:rsidRPr="00333F8D">
        <w:rPr>
          <w:b/>
          <w:color w:val="auto"/>
          <w:sz w:val="22"/>
          <w:szCs w:val="22"/>
        </w:rPr>
        <w:t>7 до 10 лет (1-4 кл.)</w:t>
      </w:r>
    </w:p>
    <w:p w14:paraId="1A9EB1C5" w14:textId="6CB71A2F" w:rsidR="00333F8D" w:rsidRPr="00333F8D" w:rsidRDefault="00333F8D" w:rsidP="00333F8D">
      <w:pPr>
        <w:pStyle w:val="a6"/>
        <w:spacing w:after="0" w:line="360" w:lineRule="auto"/>
        <w:jc w:val="both"/>
        <w:rPr>
          <w:b/>
          <w:sz w:val="22"/>
          <w:szCs w:val="22"/>
        </w:rPr>
      </w:pPr>
    </w:p>
    <w:p w14:paraId="20773DCE" w14:textId="794D354E" w:rsidR="00333F8D" w:rsidRPr="00333F8D" w:rsidRDefault="00333F8D" w:rsidP="00333F8D">
      <w:pPr>
        <w:pStyle w:val="a6"/>
        <w:spacing w:after="0" w:line="360" w:lineRule="auto"/>
        <w:jc w:val="both"/>
        <w:rPr>
          <w:b/>
          <w:sz w:val="22"/>
          <w:szCs w:val="22"/>
        </w:rPr>
      </w:pPr>
    </w:p>
    <w:p w14:paraId="198ACD72" w14:textId="77777777" w:rsidR="00333F8D" w:rsidRPr="00333F8D" w:rsidRDefault="00333F8D" w:rsidP="00333F8D">
      <w:pPr>
        <w:pStyle w:val="a6"/>
        <w:spacing w:after="0" w:line="360" w:lineRule="auto"/>
        <w:jc w:val="both"/>
        <w:rPr>
          <w:b/>
          <w:sz w:val="22"/>
          <w:szCs w:val="22"/>
        </w:rPr>
      </w:pPr>
    </w:p>
    <w:p w14:paraId="7616FC14" w14:textId="77777777" w:rsidR="00C01323" w:rsidRDefault="00C01323" w:rsidP="00333F8D">
      <w:pPr>
        <w:pStyle w:val="1"/>
        <w:pageBreakBefore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 w:after="60" w:line="360" w:lineRule="auto"/>
        <w:jc w:val="both"/>
        <w:rPr>
          <w:sz w:val="22"/>
          <w:szCs w:val="22"/>
        </w:rPr>
      </w:pPr>
    </w:p>
    <w:p w14:paraId="139A1EDD" w14:textId="77777777" w:rsidR="00333F8D" w:rsidRPr="00333F8D" w:rsidRDefault="00333F8D" w:rsidP="00333F8D">
      <w:pPr>
        <w:jc w:val="both"/>
      </w:pPr>
    </w:p>
    <w:tbl>
      <w:tblPr>
        <w:tblStyle w:val="af0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72"/>
        <w:gridCol w:w="1739"/>
        <w:gridCol w:w="5216"/>
        <w:gridCol w:w="1021"/>
        <w:gridCol w:w="1136"/>
        <w:gridCol w:w="848"/>
      </w:tblGrid>
      <w:tr w:rsidR="00B24659" w:rsidRPr="00333F8D" w14:paraId="1CEB623E" w14:textId="77777777" w:rsidTr="009B6679">
        <w:trPr>
          <w:trHeight w:val="310"/>
        </w:trPr>
        <w:tc>
          <w:tcPr>
            <w:tcW w:w="672" w:type="dxa"/>
            <w:vMerge w:val="restart"/>
          </w:tcPr>
          <w:p w14:paraId="58484911" w14:textId="56D82692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№</w:t>
            </w:r>
          </w:p>
        </w:tc>
        <w:tc>
          <w:tcPr>
            <w:tcW w:w="1739" w:type="dxa"/>
            <w:vMerge w:val="restart"/>
          </w:tcPr>
          <w:p w14:paraId="00417282" w14:textId="3D4C9EE8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Раздел</w:t>
            </w:r>
          </w:p>
        </w:tc>
        <w:tc>
          <w:tcPr>
            <w:tcW w:w="5216" w:type="dxa"/>
            <w:vMerge w:val="restart"/>
          </w:tcPr>
          <w:p w14:paraId="69D28B37" w14:textId="67478748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Содержание</w:t>
            </w:r>
          </w:p>
        </w:tc>
        <w:tc>
          <w:tcPr>
            <w:tcW w:w="1021" w:type="dxa"/>
            <w:vMerge w:val="restart"/>
          </w:tcPr>
          <w:p w14:paraId="4D339A58" w14:textId="17A65215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Кол-во часов</w:t>
            </w:r>
          </w:p>
        </w:tc>
        <w:tc>
          <w:tcPr>
            <w:tcW w:w="1984" w:type="dxa"/>
            <w:gridSpan w:val="2"/>
          </w:tcPr>
          <w:p w14:paraId="6B7259C9" w14:textId="671C03F8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В том числе</w:t>
            </w:r>
          </w:p>
        </w:tc>
      </w:tr>
      <w:tr w:rsidR="00B24659" w:rsidRPr="00333F8D" w14:paraId="7FCECFA5" w14:textId="77777777" w:rsidTr="009B6679">
        <w:trPr>
          <w:trHeight w:val="576"/>
        </w:trPr>
        <w:tc>
          <w:tcPr>
            <w:tcW w:w="672" w:type="dxa"/>
            <w:vMerge/>
          </w:tcPr>
          <w:p w14:paraId="608951F0" w14:textId="77777777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39" w:type="dxa"/>
            <w:vMerge/>
          </w:tcPr>
          <w:p w14:paraId="0D249F7F" w14:textId="6827F906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Merge/>
          </w:tcPr>
          <w:p w14:paraId="51077CBD" w14:textId="77777777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1" w:type="dxa"/>
            <w:vMerge/>
          </w:tcPr>
          <w:p w14:paraId="274941F1" w14:textId="77777777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407387E1" w14:textId="38D13D07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Теория </w:t>
            </w:r>
          </w:p>
        </w:tc>
        <w:tc>
          <w:tcPr>
            <w:tcW w:w="848" w:type="dxa"/>
          </w:tcPr>
          <w:p w14:paraId="2B308799" w14:textId="4E1EF9A7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Практика</w:t>
            </w:r>
          </w:p>
        </w:tc>
      </w:tr>
      <w:tr w:rsidR="00682809" w:rsidRPr="00333F8D" w14:paraId="50BD4651" w14:textId="77777777" w:rsidTr="009B6679">
        <w:trPr>
          <w:trHeight w:val="338"/>
        </w:trPr>
        <w:tc>
          <w:tcPr>
            <w:tcW w:w="672" w:type="dxa"/>
          </w:tcPr>
          <w:p w14:paraId="5B9A8898" w14:textId="179711D0" w:rsidR="00682809" w:rsidRPr="00333F8D" w:rsidRDefault="0068280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955" w:type="dxa"/>
            <w:gridSpan w:val="2"/>
          </w:tcPr>
          <w:p w14:paraId="0AF831CB" w14:textId="0A3D0B93" w:rsidR="00682809" w:rsidRPr="00333F8D" w:rsidRDefault="0068280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Вводное занятие. Знакомство с курсом. Правила техники безопасности при работе с ПК</w:t>
            </w:r>
          </w:p>
        </w:tc>
        <w:tc>
          <w:tcPr>
            <w:tcW w:w="1021" w:type="dxa"/>
          </w:tcPr>
          <w:p w14:paraId="6E9B0013" w14:textId="50D6CC2E" w:rsidR="00682809" w:rsidRPr="00333F8D" w:rsidRDefault="0068280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B5ED61B" w14:textId="5B63EF74" w:rsidR="00682809" w:rsidRPr="00333F8D" w:rsidRDefault="0068280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848" w:type="dxa"/>
          </w:tcPr>
          <w:p w14:paraId="1048B7BB" w14:textId="77777777" w:rsidR="00682809" w:rsidRPr="00333F8D" w:rsidRDefault="0068280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7C53C3" w:rsidRPr="00333F8D" w14:paraId="17D49B3C" w14:textId="77777777" w:rsidTr="009B6679">
        <w:trPr>
          <w:trHeight w:val="435"/>
        </w:trPr>
        <w:tc>
          <w:tcPr>
            <w:tcW w:w="672" w:type="dxa"/>
          </w:tcPr>
          <w:p w14:paraId="3E525736" w14:textId="59ECCB69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1.1.</w:t>
            </w:r>
          </w:p>
        </w:tc>
        <w:tc>
          <w:tcPr>
            <w:tcW w:w="1739" w:type="dxa"/>
            <w:vMerge w:val="restart"/>
          </w:tcPr>
          <w:p w14:paraId="753C4A4A" w14:textId="77777777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4FAF0D8" w14:textId="77777777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0BF2BD0C" w14:textId="77777777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A4B3C9D" w14:textId="77777777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083F72E9" w14:textId="0F7F850F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1. Социально-бытовая и пространственная ориентировка</w:t>
            </w:r>
          </w:p>
        </w:tc>
        <w:tc>
          <w:tcPr>
            <w:tcW w:w="5216" w:type="dxa"/>
            <w:vAlign w:val="center"/>
          </w:tcPr>
          <w:p w14:paraId="05281430" w14:textId="70074962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«Представления о себе»</w:t>
            </w:r>
            <w:r w:rsidR="001C4C1D" w:rsidRPr="00333F8D">
              <w:rPr>
                <w:sz w:val="22"/>
                <w:szCs w:val="22"/>
              </w:rPr>
              <w:t>. «Я и мои эмоции»</w:t>
            </w:r>
          </w:p>
        </w:tc>
        <w:tc>
          <w:tcPr>
            <w:tcW w:w="1021" w:type="dxa"/>
          </w:tcPr>
          <w:p w14:paraId="6D9B2A1C" w14:textId="63D7A41E" w:rsidR="007C53C3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4AB689C" w14:textId="763146F5" w:rsidR="007C53C3" w:rsidRPr="00333F8D" w:rsidRDefault="001B3C00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6ED90D00" w14:textId="5963C2A7" w:rsidR="007C53C3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7C53C3" w:rsidRPr="00333F8D" w14:paraId="6457CD56" w14:textId="77777777" w:rsidTr="009B6679">
        <w:trPr>
          <w:trHeight w:val="323"/>
        </w:trPr>
        <w:tc>
          <w:tcPr>
            <w:tcW w:w="672" w:type="dxa"/>
          </w:tcPr>
          <w:p w14:paraId="3130015B" w14:textId="15B66B20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1.2.</w:t>
            </w:r>
          </w:p>
        </w:tc>
        <w:tc>
          <w:tcPr>
            <w:tcW w:w="1739" w:type="dxa"/>
            <w:vMerge/>
          </w:tcPr>
          <w:p w14:paraId="5254055E" w14:textId="34B03690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7C5EC64E" w14:textId="6CA8BC4C" w:rsidR="007C53C3" w:rsidRPr="00333F8D" w:rsidRDefault="001C4C1D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«Я моя семья». Проект «Место, где я живу»</w:t>
            </w:r>
          </w:p>
        </w:tc>
        <w:tc>
          <w:tcPr>
            <w:tcW w:w="1021" w:type="dxa"/>
          </w:tcPr>
          <w:p w14:paraId="5AEA9266" w14:textId="7CFD25E0" w:rsidR="007C53C3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3FF3AD4" w14:textId="632F7794" w:rsidR="007C53C3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2180C6D0" w14:textId="710BA173" w:rsidR="007C53C3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7C53C3" w:rsidRPr="00333F8D" w14:paraId="39832ED7" w14:textId="77777777" w:rsidTr="009B6679">
        <w:tc>
          <w:tcPr>
            <w:tcW w:w="672" w:type="dxa"/>
          </w:tcPr>
          <w:p w14:paraId="2EE3B267" w14:textId="191CCA7F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1.3.</w:t>
            </w:r>
          </w:p>
        </w:tc>
        <w:tc>
          <w:tcPr>
            <w:tcW w:w="1739" w:type="dxa"/>
            <w:vMerge/>
          </w:tcPr>
          <w:p w14:paraId="176D49CA" w14:textId="47A0CBEB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56B49349" w14:textId="13E69AB4" w:rsidR="007C53C3" w:rsidRPr="00333F8D" w:rsidRDefault="001C4C1D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Игры и упражнения на формирование пространственных и временных представлений «Больше-меньше», «Ближе-дальше», «Справа-слева», «Вверху-внизу»</w:t>
            </w:r>
          </w:p>
        </w:tc>
        <w:tc>
          <w:tcPr>
            <w:tcW w:w="1021" w:type="dxa"/>
          </w:tcPr>
          <w:p w14:paraId="68834D9B" w14:textId="24CB3FD4" w:rsidR="007C53C3" w:rsidRPr="00333F8D" w:rsidRDefault="008548F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10451757" w14:textId="612DD4FE" w:rsidR="007C53C3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459D2AE3" w14:textId="5B3B8FA7" w:rsidR="007C53C3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7C53C3" w:rsidRPr="00333F8D" w14:paraId="7BB2E7EB" w14:textId="77777777" w:rsidTr="009B6679">
        <w:trPr>
          <w:trHeight w:val="309"/>
        </w:trPr>
        <w:tc>
          <w:tcPr>
            <w:tcW w:w="672" w:type="dxa"/>
          </w:tcPr>
          <w:p w14:paraId="5EEE4D76" w14:textId="5D267F4E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1.4.</w:t>
            </w:r>
          </w:p>
        </w:tc>
        <w:tc>
          <w:tcPr>
            <w:tcW w:w="1739" w:type="dxa"/>
            <w:vMerge/>
          </w:tcPr>
          <w:p w14:paraId="78A8C8EA" w14:textId="53239617" w:rsidR="007C53C3" w:rsidRPr="00333F8D" w:rsidRDefault="007C53C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7E30BEE7" w14:textId="445FA256" w:rsidR="007C53C3" w:rsidRPr="00333F8D" w:rsidRDefault="008548F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Подбери по величине. Робот. Собери лего-мозаику.</w:t>
            </w:r>
          </w:p>
        </w:tc>
        <w:tc>
          <w:tcPr>
            <w:tcW w:w="1021" w:type="dxa"/>
          </w:tcPr>
          <w:p w14:paraId="2F189489" w14:textId="3FE905A8" w:rsidR="007C53C3" w:rsidRPr="00333F8D" w:rsidRDefault="008548F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5D0725E8" w14:textId="7C389585" w:rsidR="007C53C3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764622D3" w14:textId="515244A7" w:rsidR="007C53C3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B0AA7" w:rsidRPr="00333F8D" w14:paraId="178E9F03" w14:textId="77777777" w:rsidTr="009B6679">
        <w:trPr>
          <w:trHeight w:val="435"/>
        </w:trPr>
        <w:tc>
          <w:tcPr>
            <w:tcW w:w="672" w:type="dxa"/>
          </w:tcPr>
          <w:p w14:paraId="080D2CBE" w14:textId="56DF03F9" w:rsidR="008B0AA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  <w:r w:rsidR="00947313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7C7A29C5" w14:textId="77777777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75A165F8" w14:textId="4F81683D" w:rsidR="008B0AA7" w:rsidRPr="00333F8D" w:rsidRDefault="008B0AA7" w:rsidP="00333F8D">
            <w:pPr>
              <w:spacing w:line="360" w:lineRule="auto"/>
              <w:jc w:val="both"/>
              <w:rPr>
                <w:rFonts w:eastAsia="Times New Roman"/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Собери фигурки из лего кирпичиков</w:t>
            </w:r>
          </w:p>
        </w:tc>
        <w:tc>
          <w:tcPr>
            <w:tcW w:w="1021" w:type="dxa"/>
          </w:tcPr>
          <w:p w14:paraId="4BD1E197" w14:textId="6C857F3E" w:rsidR="008B0AA7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DC8397E" w14:textId="5C208C0A" w:rsidR="008B0AA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1552763C" w14:textId="62F6634C" w:rsidR="008B0AA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B0AA7" w:rsidRPr="00333F8D" w14:paraId="63F0CF64" w14:textId="77777777" w:rsidTr="009B6679">
        <w:tc>
          <w:tcPr>
            <w:tcW w:w="672" w:type="dxa"/>
          </w:tcPr>
          <w:p w14:paraId="67AACF2D" w14:textId="68FBD047" w:rsidR="008B0AA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</w:t>
            </w:r>
          </w:p>
        </w:tc>
        <w:tc>
          <w:tcPr>
            <w:tcW w:w="1739" w:type="dxa"/>
            <w:vMerge/>
          </w:tcPr>
          <w:p w14:paraId="1EDAE8DC" w14:textId="77777777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4F240EE5" w14:textId="1CB5740A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Игра «Мозаика»</w:t>
            </w:r>
            <w:r w:rsidR="00501CD8" w:rsidRPr="00333F8D">
              <w:rPr>
                <w:sz w:val="22"/>
                <w:szCs w:val="22"/>
              </w:rPr>
              <w:t>. Собери картинки из пазлов. Собери пазлы, расскажи сказку</w:t>
            </w:r>
          </w:p>
        </w:tc>
        <w:tc>
          <w:tcPr>
            <w:tcW w:w="1021" w:type="dxa"/>
          </w:tcPr>
          <w:p w14:paraId="355C5244" w14:textId="032B57BF" w:rsidR="008B0AA7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31CCC3D6" w14:textId="655E1E33" w:rsidR="008B0AA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1781A703" w14:textId="75EF6668" w:rsidR="008B0AA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B0AA7" w:rsidRPr="00333F8D" w14:paraId="2C367A05" w14:textId="77777777" w:rsidTr="009B6679">
        <w:tc>
          <w:tcPr>
            <w:tcW w:w="672" w:type="dxa"/>
          </w:tcPr>
          <w:p w14:paraId="3A1FCDA0" w14:textId="3977B37B" w:rsidR="008B0AA7" w:rsidRPr="00333F8D" w:rsidRDefault="00947313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1.</w:t>
            </w:r>
            <w:r w:rsidR="0099334C">
              <w:rPr>
                <w:sz w:val="22"/>
                <w:szCs w:val="22"/>
              </w:rPr>
              <w:t>7</w:t>
            </w:r>
          </w:p>
        </w:tc>
        <w:tc>
          <w:tcPr>
            <w:tcW w:w="1739" w:type="dxa"/>
            <w:vMerge/>
          </w:tcPr>
          <w:p w14:paraId="71205760" w14:textId="77777777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00C4FF6E" w14:textId="262851D3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Промежуточная проектная работа </w:t>
            </w:r>
            <w:r w:rsidR="003D5528" w:rsidRPr="00333F8D">
              <w:rPr>
                <w:sz w:val="22"/>
                <w:szCs w:val="22"/>
              </w:rPr>
              <w:t>в программе ПервоЛого</w:t>
            </w:r>
          </w:p>
        </w:tc>
        <w:tc>
          <w:tcPr>
            <w:tcW w:w="1021" w:type="dxa"/>
          </w:tcPr>
          <w:p w14:paraId="2087D4B0" w14:textId="7D49AC9A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15F7207C" w14:textId="77777777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14:paraId="44A5EB08" w14:textId="08A6AD0E" w:rsidR="008B0AA7" w:rsidRPr="00333F8D" w:rsidRDefault="008B0AA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3D5528" w:rsidRPr="00333F8D" w14:paraId="1DD75D2D" w14:textId="77777777" w:rsidTr="009B6679">
        <w:trPr>
          <w:trHeight w:val="309"/>
        </w:trPr>
        <w:tc>
          <w:tcPr>
            <w:tcW w:w="672" w:type="dxa"/>
          </w:tcPr>
          <w:p w14:paraId="66E35038" w14:textId="126FAF35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2.1.</w:t>
            </w:r>
          </w:p>
        </w:tc>
        <w:tc>
          <w:tcPr>
            <w:tcW w:w="1739" w:type="dxa"/>
            <w:vMerge w:val="restart"/>
          </w:tcPr>
          <w:p w14:paraId="7DFF91A4" w14:textId="77777777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  <w:lang w:eastAsia="ar-SA"/>
              </w:rPr>
            </w:pPr>
          </w:p>
          <w:p w14:paraId="58899142" w14:textId="77777777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  <w:lang w:eastAsia="ar-SA"/>
              </w:rPr>
            </w:pPr>
          </w:p>
          <w:p w14:paraId="746EBEF7" w14:textId="777CA133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  <w:lang w:eastAsia="ar-SA"/>
              </w:rPr>
              <w:t>2.Основы работы на компьютере</w:t>
            </w:r>
          </w:p>
        </w:tc>
        <w:tc>
          <w:tcPr>
            <w:tcW w:w="5216" w:type="dxa"/>
            <w:vAlign w:val="center"/>
          </w:tcPr>
          <w:p w14:paraId="57A0FB8C" w14:textId="480B2971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Раскрась по клеткам</w:t>
            </w:r>
            <w:r w:rsidR="009B6679" w:rsidRPr="00333F8D">
              <w:rPr>
                <w:sz w:val="22"/>
                <w:szCs w:val="22"/>
              </w:rPr>
              <w:t>. Продолжи рисунок. Сделай симметричную картинку</w:t>
            </w:r>
          </w:p>
        </w:tc>
        <w:tc>
          <w:tcPr>
            <w:tcW w:w="1021" w:type="dxa"/>
          </w:tcPr>
          <w:p w14:paraId="55DF0067" w14:textId="52A8F7E4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671F4163" w14:textId="214C4B3B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351C683B" w14:textId="344C9DF7" w:rsidR="003D5528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3D5528" w:rsidRPr="00333F8D" w14:paraId="277F83C5" w14:textId="77777777" w:rsidTr="009B6679">
        <w:trPr>
          <w:trHeight w:val="296"/>
        </w:trPr>
        <w:tc>
          <w:tcPr>
            <w:tcW w:w="672" w:type="dxa"/>
          </w:tcPr>
          <w:p w14:paraId="7334AAD8" w14:textId="23C9AAF1" w:rsidR="003D5528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  <w:r w:rsidR="003D5528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26FFD705" w14:textId="4D3ABE42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3FE8A944" w14:textId="3191E157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Обведи</w:t>
            </w:r>
            <w:r w:rsidR="009B6679" w:rsidRPr="00333F8D">
              <w:rPr>
                <w:sz w:val="22"/>
                <w:szCs w:val="22"/>
              </w:rPr>
              <w:t>. Проведи линии по дорожкам</w:t>
            </w:r>
          </w:p>
        </w:tc>
        <w:tc>
          <w:tcPr>
            <w:tcW w:w="1021" w:type="dxa"/>
          </w:tcPr>
          <w:p w14:paraId="5BB2765C" w14:textId="67334E1F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68738D66" w14:textId="06EECA23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34046410" w14:textId="7665106E" w:rsidR="003D5528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3D5528" w:rsidRPr="00333F8D" w14:paraId="122BB06C" w14:textId="77777777" w:rsidTr="009B6679">
        <w:tc>
          <w:tcPr>
            <w:tcW w:w="672" w:type="dxa"/>
          </w:tcPr>
          <w:p w14:paraId="6BC58483" w14:textId="1017DDA5" w:rsidR="003D5528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  <w:r w:rsidR="003D5528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1379901A" w14:textId="77777777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3999E853" w14:textId="3D56E53F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Дорисуй картинки. </w:t>
            </w:r>
            <w:r w:rsidRPr="00333F8D">
              <w:rPr>
                <w:sz w:val="22"/>
                <w:szCs w:val="22"/>
                <w:lang w:eastAsia="ar-SA"/>
              </w:rPr>
              <w:t>Обведи по контуру</w:t>
            </w:r>
          </w:p>
        </w:tc>
        <w:tc>
          <w:tcPr>
            <w:tcW w:w="1021" w:type="dxa"/>
          </w:tcPr>
          <w:p w14:paraId="60727870" w14:textId="28233E92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22835B0C" w14:textId="11CD60EE" w:rsidR="003D5528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2448A697" w14:textId="55EAC98F" w:rsidR="003D5528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3D5528" w:rsidRPr="00333F8D" w14:paraId="0C94085A" w14:textId="77777777" w:rsidTr="009B6679">
        <w:trPr>
          <w:trHeight w:val="533"/>
        </w:trPr>
        <w:tc>
          <w:tcPr>
            <w:tcW w:w="672" w:type="dxa"/>
          </w:tcPr>
          <w:p w14:paraId="6F16F265" w14:textId="2A7570C9" w:rsidR="003D5528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  <w:r w:rsidR="003D5528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5E5E106A" w14:textId="77777777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59A898EF" w14:textId="324A1886" w:rsidR="003D5528" w:rsidRPr="00333F8D" w:rsidRDefault="003D5528" w:rsidP="00333F8D">
            <w:pPr>
              <w:snapToGrid w:val="0"/>
              <w:spacing w:after="280" w:line="360" w:lineRule="auto"/>
              <w:jc w:val="both"/>
              <w:rPr>
                <w:sz w:val="22"/>
                <w:szCs w:val="22"/>
                <w:lang w:eastAsia="ar-SA"/>
              </w:rPr>
            </w:pPr>
            <w:r w:rsidRPr="00333F8D">
              <w:rPr>
                <w:sz w:val="22"/>
                <w:szCs w:val="22"/>
              </w:rPr>
              <w:t>Промежуточная проектная работа в</w:t>
            </w:r>
            <w:r w:rsidRPr="00333F8D">
              <w:rPr>
                <w:sz w:val="22"/>
                <w:szCs w:val="22"/>
                <w:lang w:eastAsia="ar-SA"/>
              </w:rPr>
              <w:t xml:space="preserve"> программе </w:t>
            </w:r>
            <w:r w:rsidRPr="00333F8D">
              <w:rPr>
                <w:sz w:val="22"/>
                <w:szCs w:val="22"/>
                <w:lang w:val="en-US" w:eastAsia="ar-SA"/>
              </w:rPr>
              <w:t>ArtRage</w:t>
            </w:r>
          </w:p>
        </w:tc>
        <w:tc>
          <w:tcPr>
            <w:tcW w:w="1021" w:type="dxa"/>
          </w:tcPr>
          <w:p w14:paraId="33FFEE47" w14:textId="3A6EA162" w:rsidR="003D5528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C64F161" w14:textId="77777777" w:rsidR="003D5528" w:rsidRPr="00333F8D" w:rsidRDefault="003D552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14:paraId="478D2367" w14:textId="4131F1E9" w:rsidR="003D5528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603977" w:rsidRPr="00333F8D" w14:paraId="38B6058D" w14:textId="77777777" w:rsidTr="009B6679">
        <w:tc>
          <w:tcPr>
            <w:tcW w:w="672" w:type="dxa"/>
          </w:tcPr>
          <w:p w14:paraId="6867FB08" w14:textId="17DFAAD4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3.1.</w:t>
            </w:r>
          </w:p>
        </w:tc>
        <w:tc>
          <w:tcPr>
            <w:tcW w:w="1739" w:type="dxa"/>
            <w:vMerge w:val="restart"/>
          </w:tcPr>
          <w:p w14:paraId="6BD385EF" w14:textId="77777777" w:rsidR="001F4CBB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CC608C7" w14:textId="77777777" w:rsidR="001F4CBB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44B83F3" w14:textId="77777777" w:rsidR="001F4CBB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011C9F6" w14:textId="77777777" w:rsidR="001F4CBB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3B7FE5A" w14:textId="77777777" w:rsidR="001F4CBB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4A5AA8B" w14:textId="77777777" w:rsidR="001F4CBB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17FE112" w14:textId="30967A54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3.Развитие речи и письма</w:t>
            </w:r>
          </w:p>
        </w:tc>
        <w:tc>
          <w:tcPr>
            <w:tcW w:w="5216" w:type="dxa"/>
            <w:vAlign w:val="center"/>
          </w:tcPr>
          <w:p w14:paraId="474737C0" w14:textId="0CDF5D45" w:rsidR="00603977" w:rsidRPr="00333F8D" w:rsidRDefault="00603977" w:rsidP="00333F8D">
            <w:pPr>
              <w:pStyle w:val="ae"/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«Аудирование».</w:t>
            </w:r>
          </w:p>
          <w:p w14:paraId="31EA53DF" w14:textId="574DADF5" w:rsidR="00603977" w:rsidRPr="00333F8D" w:rsidRDefault="00603977" w:rsidP="00333F8D">
            <w:pPr>
              <w:pStyle w:val="ae"/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«Дикция и выразительность речи».</w:t>
            </w:r>
            <w:r w:rsidR="008548F7" w:rsidRPr="00333F8D">
              <w:rPr>
                <w:sz w:val="22"/>
                <w:szCs w:val="22"/>
              </w:rPr>
              <w:t xml:space="preserve"> «Культура общения»</w:t>
            </w:r>
          </w:p>
        </w:tc>
        <w:tc>
          <w:tcPr>
            <w:tcW w:w="1021" w:type="dxa"/>
          </w:tcPr>
          <w:p w14:paraId="05A04DCF" w14:textId="16DEB0C0" w:rsidR="00603977" w:rsidRPr="00333F8D" w:rsidRDefault="008548F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1D5AFB9" w14:textId="09C70B00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848" w:type="dxa"/>
          </w:tcPr>
          <w:p w14:paraId="2DC34EE2" w14:textId="782F7E4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603977" w:rsidRPr="00333F8D" w14:paraId="6A9716B9" w14:textId="77777777" w:rsidTr="009B6679">
        <w:trPr>
          <w:trHeight w:val="309"/>
        </w:trPr>
        <w:tc>
          <w:tcPr>
            <w:tcW w:w="672" w:type="dxa"/>
          </w:tcPr>
          <w:p w14:paraId="0C1DD099" w14:textId="71E3EF98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  <w:r w:rsidR="0060397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120F237C" w14:textId="7816573E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69D109C9" w14:textId="00D795EC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Нейропропись и нейроигры</w:t>
            </w:r>
          </w:p>
        </w:tc>
        <w:tc>
          <w:tcPr>
            <w:tcW w:w="1021" w:type="dxa"/>
          </w:tcPr>
          <w:p w14:paraId="137157A3" w14:textId="1A3A8C25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E3BC61A" w14:textId="277E789F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562BD4FF" w14:textId="4CB673EB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603977" w:rsidRPr="00333F8D" w14:paraId="1A4F1AC9" w14:textId="77777777" w:rsidTr="009B6679">
        <w:trPr>
          <w:trHeight w:val="324"/>
        </w:trPr>
        <w:tc>
          <w:tcPr>
            <w:tcW w:w="672" w:type="dxa"/>
          </w:tcPr>
          <w:p w14:paraId="7A20789D" w14:textId="4A9178AC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  <w:r w:rsidR="0060397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2FFAD4DC" w14:textId="6ED846C9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44C4CDD2" w14:textId="32A0DB84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«Простые линии» (рабочая тетрадь «</w:t>
            </w:r>
            <w:r w:rsidRPr="00333F8D">
              <w:rPr>
                <w:sz w:val="22"/>
                <w:szCs w:val="22"/>
                <w:lang w:val="en-US"/>
              </w:rPr>
              <w:t>Kumon</w:t>
            </w:r>
            <w:r w:rsidRPr="00333F8D">
              <w:rPr>
                <w:sz w:val="22"/>
                <w:szCs w:val="22"/>
              </w:rPr>
              <w:t>»)</w:t>
            </w:r>
          </w:p>
        </w:tc>
        <w:tc>
          <w:tcPr>
            <w:tcW w:w="1021" w:type="dxa"/>
          </w:tcPr>
          <w:p w14:paraId="4D18B938" w14:textId="634E38C3" w:rsidR="00603977" w:rsidRPr="00333F8D" w:rsidRDefault="008548F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8868192" w14:textId="25483B91" w:rsidR="009B6679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14:paraId="6B258AEA" w14:textId="1DF15BB1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603977" w:rsidRPr="00333F8D" w14:paraId="2AD44190" w14:textId="77777777" w:rsidTr="009B6679">
        <w:trPr>
          <w:trHeight w:val="323"/>
        </w:trPr>
        <w:tc>
          <w:tcPr>
            <w:tcW w:w="672" w:type="dxa"/>
          </w:tcPr>
          <w:p w14:paraId="4689C3C5" w14:textId="2D1840AE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  <w:r w:rsidR="0060397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1D0A8CBE" w14:textId="4AC018F1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38C60EDE" w14:textId="226F1004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Серия «Чистоговорки» </w:t>
            </w:r>
          </w:p>
        </w:tc>
        <w:tc>
          <w:tcPr>
            <w:tcW w:w="1021" w:type="dxa"/>
          </w:tcPr>
          <w:p w14:paraId="21353D2E" w14:textId="4F575F7B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1278E215" w14:textId="314D916B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42860756" w14:textId="07D0884C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603977" w:rsidRPr="00333F8D" w14:paraId="3F1F27BB" w14:textId="77777777" w:rsidTr="009B6679">
        <w:trPr>
          <w:trHeight w:val="840"/>
        </w:trPr>
        <w:tc>
          <w:tcPr>
            <w:tcW w:w="672" w:type="dxa"/>
          </w:tcPr>
          <w:p w14:paraId="58D898A6" w14:textId="4CD69279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</w:t>
            </w:r>
            <w:r w:rsidR="0060397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46327913" w14:textId="2E283DD3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195B9610" w14:textId="451A021A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Упражнения по развитию речи по Н.В.Новотворцевой</w:t>
            </w:r>
          </w:p>
        </w:tc>
        <w:tc>
          <w:tcPr>
            <w:tcW w:w="1021" w:type="dxa"/>
          </w:tcPr>
          <w:p w14:paraId="69989437" w14:textId="2D7EB89D" w:rsidR="00603977" w:rsidRPr="00333F8D" w:rsidRDefault="008548F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1D7AE8DC" w14:textId="678525C2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0F440276" w14:textId="7A066B06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603977" w:rsidRPr="00333F8D" w14:paraId="1319291C" w14:textId="77777777" w:rsidTr="009B6679">
        <w:tc>
          <w:tcPr>
            <w:tcW w:w="672" w:type="dxa"/>
          </w:tcPr>
          <w:p w14:paraId="5D531686" w14:textId="3DCE33CE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3.6</w:t>
            </w:r>
            <w:r w:rsidR="0060397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5793FA28" w14:textId="7777777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62F0A473" w14:textId="6344C66E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Графический диктант</w:t>
            </w:r>
          </w:p>
        </w:tc>
        <w:tc>
          <w:tcPr>
            <w:tcW w:w="1021" w:type="dxa"/>
          </w:tcPr>
          <w:p w14:paraId="44E1BA66" w14:textId="3733AA81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22B8C71A" w14:textId="607D5089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25BB0770" w14:textId="64F2733E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603977" w:rsidRPr="00333F8D" w14:paraId="2A64BF5A" w14:textId="77777777" w:rsidTr="009B6679">
        <w:trPr>
          <w:trHeight w:val="310"/>
        </w:trPr>
        <w:tc>
          <w:tcPr>
            <w:tcW w:w="672" w:type="dxa"/>
          </w:tcPr>
          <w:p w14:paraId="528BB6CC" w14:textId="44929C4A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3.7</w:t>
            </w:r>
            <w:r w:rsidR="0060397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54F07F3C" w14:textId="7777777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294DF372" w14:textId="6F7C6FB4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Запиши название сказки</w:t>
            </w:r>
            <w:r w:rsidR="009573CB" w:rsidRPr="00333F8D">
              <w:rPr>
                <w:sz w:val="22"/>
                <w:szCs w:val="22"/>
              </w:rPr>
              <w:t>. Создай иллюстрации к сказке «Красная Шапочка».</w:t>
            </w:r>
          </w:p>
        </w:tc>
        <w:tc>
          <w:tcPr>
            <w:tcW w:w="1021" w:type="dxa"/>
          </w:tcPr>
          <w:p w14:paraId="2E811D4E" w14:textId="655CB3E2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2A4DF85A" w14:textId="66097797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0C3D6552" w14:textId="6A23AFCF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603977" w:rsidRPr="00333F8D" w14:paraId="207FACC6" w14:textId="77777777" w:rsidTr="0099334C">
        <w:trPr>
          <w:trHeight w:val="408"/>
        </w:trPr>
        <w:tc>
          <w:tcPr>
            <w:tcW w:w="672" w:type="dxa"/>
          </w:tcPr>
          <w:p w14:paraId="12433991" w14:textId="7A0DC801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3.8.</w:t>
            </w:r>
          </w:p>
        </w:tc>
        <w:tc>
          <w:tcPr>
            <w:tcW w:w="1739" w:type="dxa"/>
            <w:vMerge/>
          </w:tcPr>
          <w:p w14:paraId="38042507" w14:textId="7777777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120D3D9C" w14:textId="187CDFC0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Дорисуй картинку. Расскажи по картинке</w:t>
            </w:r>
          </w:p>
        </w:tc>
        <w:tc>
          <w:tcPr>
            <w:tcW w:w="1021" w:type="dxa"/>
          </w:tcPr>
          <w:p w14:paraId="210148C4" w14:textId="3CF892C1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951386E" w14:textId="2722C8C3" w:rsidR="0060397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4BEEBAC3" w14:textId="7000DDAF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603977" w:rsidRPr="00333F8D" w14:paraId="1DA89077" w14:textId="77777777" w:rsidTr="009B6679">
        <w:tc>
          <w:tcPr>
            <w:tcW w:w="672" w:type="dxa"/>
          </w:tcPr>
          <w:p w14:paraId="0E4DD744" w14:textId="54E5703E" w:rsidR="0060397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3.9</w:t>
            </w:r>
          </w:p>
        </w:tc>
        <w:tc>
          <w:tcPr>
            <w:tcW w:w="1739" w:type="dxa"/>
            <w:vMerge/>
          </w:tcPr>
          <w:p w14:paraId="5B481655" w14:textId="7777777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778D916B" w14:textId="7248749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Промежуточная проектная работа</w:t>
            </w:r>
            <w:r w:rsidR="003010E7" w:rsidRPr="00333F8D">
              <w:rPr>
                <w:sz w:val="22"/>
                <w:szCs w:val="22"/>
              </w:rPr>
              <w:t>. Проект «Авторская логоритимика (скороговорка</w:t>
            </w:r>
            <w:r w:rsidR="00A374D2" w:rsidRPr="00333F8D">
              <w:rPr>
                <w:sz w:val="22"/>
                <w:szCs w:val="22"/>
              </w:rPr>
              <w:t>, артикуляционная гимнастика</w:t>
            </w:r>
            <w:r w:rsidR="003010E7" w:rsidRPr="00333F8D">
              <w:rPr>
                <w:sz w:val="22"/>
                <w:szCs w:val="22"/>
              </w:rPr>
              <w:t>)»</w:t>
            </w:r>
          </w:p>
        </w:tc>
        <w:tc>
          <w:tcPr>
            <w:tcW w:w="1021" w:type="dxa"/>
          </w:tcPr>
          <w:p w14:paraId="0D10AE36" w14:textId="33AD11C6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53F7F64D" w14:textId="77777777" w:rsidR="00603977" w:rsidRPr="00333F8D" w:rsidRDefault="0060397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14:paraId="6AB0DA03" w14:textId="118FB073" w:rsidR="0060397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A374D2" w:rsidRPr="00333F8D" w14:paraId="741A2670" w14:textId="77777777" w:rsidTr="009B6679">
        <w:trPr>
          <w:trHeight w:val="868"/>
        </w:trPr>
        <w:tc>
          <w:tcPr>
            <w:tcW w:w="672" w:type="dxa"/>
          </w:tcPr>
          <w:p w14:paraId="25B28FB5" w14:textId="60ADC8A7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4.1.</w:t>
            </w:r>
          </w:p>
        </w:tc>
        <w:tc>
          <w:tcPr>
            <w:tcW w:w="1739" w:type="dxa"/>
            <w:vMerge w:val="restart"/>
          </w:tcPr>
          <w:p w14:paraId="4AB96F1E" w14:textId="77777777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6E8BA33" w14:textId="77777777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93C0A5F" w14:textId="77777777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0C08EE9C" w14:textId="094A1E28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4.Развитие памяти, внимания и воображения</w:t>
            </w:r>
          </w:p>
        </w:tc>
        <w:tc>
          <w:tcPr>
            <w:tcW w:w="5216" w:type="dxa"/>
            <w:vAlign w:val="center"/>
          </w:tcPr>
          <w:p w14:paraId="4DB69B9B" w14:textId="2B07551B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Игры и упражнения «Ассоциации», «Логика» из серии заданий «Умная головушка»</w:t>
            </w:r>
          </w:p>
        </w:tc>
        <w:tc>
          <w:tcPr>
            <w:tcW w:w="1021" w:type="dxa"/>
          </w:tcPr>
          <w:p w14:paraId="717C6757" w14:textId="5070E53F" w:rsidR="00A374D2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C95733C" w14:textId="5D0B7EC4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1C729DBD" w14:textId="1D0B0EEE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A374D2" w:rsidRPr="00333F8D" w14:paraId="02C9D990" w14:textId="77777777" w:rsidTr="009B6679">
        <w:tc>
          <w:tcPr>
            <w:tcW w:w="672" w:type="dxa"/>
          </w:tcPr>
          <w:p w14:paraId="02C69307" w14:textId="05F79BFE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4.2.</w:t>
            </w:r>
          </w:p>
        </w:tc>
        <w:tc>
          <w:tcPr>
            <w:tcW w:w="1739" w:type="dxa"/>
            <w:vMerge/>
          </w:tcPr>
          <w:p w14:paraId="7CB03A11" w14:textId="4E3FDB22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0FB08E46" w14:textId="7AE83995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Комплект «Черно-белые занимашки»</w:t>
            </w:r>
          </w:p>
        </w:tc>
        <w:tc>
          <w:tcPr>
            <w:tcW w:w="1021" w:type="dxa"/>
          </w:tcPr>
          <w:p w14:paraId="034EBCB8" w14:textId="71F5C3A4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EAA958A" w14:textId="742E655D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7137BFE6" w14:textId="44438063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A374D2" w:rsidRPr="00333F8D" w14:paraId="3BDD8F42" w14:textId="77777777" w:rsidTr="009B6679">
        <w:tc>
          <w:tcPr>
            <w:tcW w:w="672" w:type="dxa"/>
          </w:tcPr>
          <w:p w14:paraId="6F169B53" w14:textId="07281347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4.3.</w:t>
            </w:r>
          </w:p>
        </w:tc>
        <w:tc>
          <w:tcPr>
            <w:tcW w:w="1739" w:type="dxa"/>
            <w:vMerge/>
          </w:tcPr>
          <w:p w14:paraId="3DAF73E0" w14:textId="170327B2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0EFD34FD" w14:textId="0CD881DD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Сборник заданий от @dino_shkola (карточки Домана, Монтесссори)</w:t>
            </w:r>
          </w:p>
        </w:tc>
        <w:tc>
          <w:tcPr>
            <w:tcW w:w="1021" w:type="dxa"/>
          </w:tcPr>
          <w:p w14:paraId="22E694DF" w14:textId="1AB62979" w:rsidR="00A374D2" w:rsidRPr="00333F8D" w:rsidRDefault="009573C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</w:tcPr>
          <w:p w14:paraId="02E9E304" w14:textId="19BAB224" w:rsidR="00A374D2" w:rsidRPr="00333F8D" w:rsidRDefault="009573C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848" w:type="dxa"/>
          </w:tcPr>
          <w:p w14:paraId="61B6C62D" w14:textId="76C33913" w:rsidR="00A374D2" w:rsidRPr="00333F8D" w:rsidRDefault="009573C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A374D2" w:rsidRPr="00333F8D" w14:paraId="02087E54" w14:textId="77777777" w:rsidTr="009B6679">
        <w:tc>
          <w:tcPr>
            <w:tcW w:w="672" w:type="dxa"/>
          </w:tcPr>
          <w:p w14:paraId="45F930E5" w14:textId="27784085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4.4.</w:t>
            </w:r>
          </w:p>
        </w:tc>
        <w:tc>
          <w:tcPr>
            <w:tcW w:w="1739" w:type="dxa"/>
            <w:vMerge/>
          </w:tcPr>
          <w:p w14:paraId="77DD31E6" w14:textId="5151B0D1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7BD02A74" w14:textId="4A87A860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Нарисуй по точкам</w:t>
            </w:r>
            <w:r w:rsidR="009B6679" w:rsidRPr="00333F8D">
              <w:rPr>
                <w:sz w:val="22"/>
                <w:szCs w:val="22"/>
              </w:rPr>
              <w:t>. Дорисуй картину. Нарисуй фигуры. Нарисуй каждому свой домик</w:t>
            </w:r>
          </w:p>
        </w:tc>
        <w:tc>
          <w:tcPr>
            <w:tcW w:w="1021" w:type="dxa"/>
          </w:tcPr>
          <w:p w14:paraId="7BF9A58A" w14:textId="719D5D58" w:rsidR="00A374D2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335093A6" w14:textId="3D12FCC5" w:rsidR="00A374D2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353D0C2A" w14:textId="447D5FFD" w:rsidR="00A374D2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A374D2" w:rsidRPr="00333F8D" w14:paraId="00D540C2" w14:textId="77777777" w:rsidTr="009B6679">
        <w:trPr>
          <w:trHeight w:val="897"/>
        </w:trPr>
        <w:tc>
          <w:tcPr>
            <w:tcW w:w="672" w:type="dxa"/>
          </w:tcPr>
          <w:p w14:paraId="34B7B2EF" w14:textId="1AC6ABBD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4.</w:t>
            </w:r>
            <w:r w:rsidR="0099334C">
              <w:rPr>
                <w:sz w:val="22"/>
                <w:szCs w:val="22"/>
              </w:rPr>
              <w:t>5</w:t>
            </w:r>
          </w:p>
        </w:tc>
        <w:tc>
          <w:tcPr>
            <w:tcW w:w="1739" w:type="dxa"/>
            <w:vMerge/>
          </w:tcPr>
          <w:p w14:paraId="7B355455" w14:textId="03D59B69" w:rsidR="00A374D2" w:rsidRPr="00333F8D" w:rsidRDefault="00A374D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47F14AF9" w14:textId="1C6D7BFC" w:rsidR="00A374D2" w:rsidRPr="00333F8D" w:rsidRDefault="00D52D02" w:rsidP="002222C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Промежуточная проектная работа. </w:t>
            </w:r>
            <w:r w:rsidR="00A374D2" w:rsidRPr="00333F8D">
              <w:rPr>
                <w:sz w:val="22"/>
                <w:szCs w:val="22"/>
              </w:rPr>
              <w:t>Анимированная открытка в программе ПервоЛого</w:t>
            </w:r>
          </w:p>
        </w:tc>
        <w:tc>
          <w:tcPr>
            <w:tcW w:w="1021" w:type="dxa"/>
          </w:tcPr>
          <w:p w14:paraId="0ED6034F" w14:textId="2E9E157B" w:rsidR="00A374D2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349A0CD" w14:textId="3F378261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7AAAADAA" w14:textId="1EDC8A1B" w:rsidR="00A374D2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44872EC7" w14:textId="77777777" w:rsidTr="009B6679">
        <w:tc>
          <w:tcPr>
            <w:tcW w:w="672" w:type="dxa"/>
          </w:tcPr>
          <w:p w14:paraId="028D13C6" w14:textId="3F66C22B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5.1.</w:t>
            </w:r>
          </w:p>
        </w:tc>
        <w:tc>
          <w:tcPr>
            <w:tcW w:w="1739" w:type="dxa"/>
            <w:vMerge w:val="restart"/>
          </w:tcPr>
          <w:p w14:paraId="561EB6AE" w14:textId="7777777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3532413" w14:textId="7777777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79BD833" w14:textId="7777777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10C1FA91" w14:textId="7777777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CB63E93" w14:textId="7777777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865FE8C" w14:textId="7777777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D639158" w14:textId="29426036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5.Развитие слухового и зрительного восприятия</w:t>
            </w:r>
          </w:p>
        </w:tc>
        <w:tc>
          <w:tcPr>
            <w:tcW w:w="5216" w:type="dxa"/>
            <w:vAlign w:val="center"/>
          </w:tcPr>
          <w:p w14:paraId="5FCB9C35" w14:textId="04422430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Игры и упражнения «Найди отличия», «Лабиринты», «Найди пару», «Найди лишнее», «Дорисуй».</w:t>
            </w:r>
          </w:p>
        </w:tc>
        <w:tc>
          <w:tcPr>
            <w:tcW w:w="1021" w:type="dxa"/>
          </w:tcPr>
          <w:p w14:paraId="213482C9" w14:textId="3CBA670B" w:rsidR="008D75D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68A1136" w14:textId="67D8290E" w:rsidR="008D75D7" w:rsidRPr="00333F8D" w:rsidRDefault="001E4636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29C34DAA" w14:textId="60D48ABF" w:rsidR="008D75D7" w:rsidRPr="00333F8D" w:rsidRDefault="001E4636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D52D02" w:rsidRPr="00333F8D" w14:paraId="71A4C177" w14:textId="77777777" w:rsidTr="009B6679">
        <w:tc>
          <w:tcPr>
            <w:tcW w:w="672" w:type="dxa"/>
          </w:tcPr>
          <w:p w14:paraId="2F6A82C4" w14:textId="010FD664" w:rsidR="00D52D02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1739" w:type="dxa"/>
            <w:vMerge/>
          </w:tcPr>
          <w:p w14:paraId="242772D2" w14:textId="77777777" w:rsidR="00D52D02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186C9F0F" w14:textId="7EE74D8C" w:rsidR="00D52D02" w:rsidRPr="00333F8D" w:rsidRDefault="002222C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Игры и упражнение «Межполушарное развитие»</w:t>
            </w:r>
          </w:p>
        </w:tc>
        <w:tc>
          <w:tcPr>
            <w:tcW w:w="1021" w:type="dxa"/>
          </w:tcPr>
          <w:p w14:paraId="1A1EC1D7" w14:textId="5F8B80CF" w:rsidR="00D52D02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28FF2235" w14:textId="77777777" w:rsidR="00D52D02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14:paraId="5ED02192" w14:textId="05D96F9A" w:rsidR="00D52D02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8D75D7" w:rsidRPr="00333F8D" w14:paraId="3938D4E5" w14:textId="77777777" w:rsidTr="009B6679">
        <w:trPr>
          <w:trHeight w:val="310"/>
        </w:trPr>
        <w:tc>
          <w:tcPr>
            <w:tcW w:w="672" w:type="dxa"/>
          </w:tcPr>
          <w:p w14:paraId="5C0E35F9" w14:textId="2EC3ED37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5.3.</w:t>
            </w:r>
          </w:p>
        </w:tc>
        <w:tc>
          <w:tcPr>
            <w:tcW w:w="1739" w:type="dxa"/>
            <w:vMerge/>
          </w:tcPr>
          <w:p w14:paraId="43D09B04" w14:textId="6C3583CD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34D7B003" w14:textId="1F125814" w:rsidR="008D75D7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Серия заданий «Ушарики». </w:t>
            </w:r>
            <w:r w:rsidR="001E4636" w:rsidRPr="00333F8D">
              <w:rPr>
                <w:sz w:val="22"/>
                <w:szCs w:val="22"/>
              </w:rPr>
              <w:t>Игра «Угадай мелодию» (приложение «</w:t>
            </w:r>
            <w:r w:rsidR="001E4636" w:rsidRPr="00333F8D">
              <w:rPr>
                <w:sz w:val="22"/>
                <w:szCs w:val="22"/>
                <w:lang w:val="en-US"/>
              </w:rPr>
              <w:t>Sound touch</w:t>
            </w:r>
            <w:r w:rsidR="001E4636" w:rsidRPr="00333F8D">
              <w:rPr>
                <w:sz w:val="22"/>
                <w:szCs w:val="22"/>
              </w:rPr>
              <w:t>»</w:t>
            </w:r>
          </w:p>
        </w:tc>
        <w:tc>
          <w:tcPr>
            <w:tcW w:w="1021" w:type="dxa"/>
          </w:tcPr>
          <w:p w14:paraId="51882879" w14:textId="40810B5D" w:rsidR="008D75D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6F858B70" w14:textId="0047FFD5" w:rsidR="008D75D7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71432D96" w14:textId="39736DD0" w:rsidR="008D75D7" w:rsidRPr="00333F8D" w:rsidRDefault="00D52D0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01FCF02A" w14:textId="77777777" w:rsidTr="009B6679">
        <w:tc>
          <w:tcPr>
            <w:tcW w:w="672" w:type="dxa"/>
          </w:tcPr>
          <w:p w14:paraId="409EF435" w14:textId="1BDABF71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5.4.</w:t>
            </w:r>
          </w:p>
        </w:tc>
        <w:tc>
          <w:tcPr>
            <w:tcW w:w="1739" w:type="dxa"/>
            <w:vMerge/>
          </w:tcPr>
          <w:p w14:paraId="3B8C9A02" w14:textId="79A395EA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1BFD07EF" w14:textId="563D3CCC" w:rsidR="008D75D7" w:rsidRPr="00333F8D" w:rsidRDefault="002222C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Игры и упражнения из авторского пособия «Развитие зрения»</w:t>
            </w:r>
            <w:r w:rsidR="009B6679" w:rsidRPr="00333F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21" w:type="dxa"/>
          </w:tcPr>
          <w:p w14:paraId="5526210F" w14:textId="21B6306F" w:rsidR="008D75D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32CF0FFF" w14:textId="385471E1" w:rsidR="008D75D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4CA5716B" w14:textId="32905A09" w:rsidR="008D75D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1240AEAF" w14:textId="77777777" w:rsidTr="009B6679">
        <w:tc>
          <w:tcPr>
            <w:tcW w:w="672" w:type="dxa"/>
          </w:tcPr>
          <w:p w14:paraId="2208EB2A" w14:textId="3EDB1DF1" w:rsidR="008D75D7" w:rsidRPr="00333F8D" w:rsidRDefault="0099334C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5.5</w:t>
            </w:r>
            <w:r w:rsidR="008D75D7" w:rsidRPr="00333F8D">
              <w:rPr>
                <w:sz w:val="22"/>
                <w:szCs w:val="22"/>
              </w:rPr>
              <w:t>.</w:t>
            </w:r>
          </w:p>
        </w:tc>
        <w:tc>
          <w:tcPr>
            <w:tcW w:w="1739" w:type="dxa"/>
            <w:vMerge/>
          </w:tcPr>
          <w:p w14:paraId="7FDA2002" w14:textId="2CB11F42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  <w:vAlign w:val="center"/>
          </w:tcPr>
          <w:p w14:paraId="6E0AFC70" w14:textId="09BC6B4F" w:rsidR="008D75D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Нарисуй по клеткам. </w:t>
            </w:r>
            <w:r w:rsidRPr="00333F8D">
              <w:rPr>
                <w:rFonts w:eastAsia="Times New Roman"/>
                <w:sz w:val="22"/>
                <w:szCs w:val="22"/>
              </w:rPr>
              <w:t xml:space="preserve">Пройди </w:t>
            </w:r>
            <w:r w:rsidR="002222C2">
              <w:rPr>
                <w:rFonts w:eastAsia="Times New Roman"/>
                <w:sz w:val="22"/>
                <w:szCs w:val="22"/>
              </w:rPr>
              <w:t>онлайн-</w:t>
            </w:r>
            <w:r w:rsidRPr="00333F8D">
              <w:rPr>
                <w:rFonts w:eastAsia="Times New Roman"/>
                <w:sz w:val="22"/>
                <w:szCs w:val="22"/>
              </w:rPr>
              <w:t>лабиринт</w:t>
            </w:r>
          </w:p>
        </w:tc>
        <w:tc>
          <w:tcPr>
            <w:tcW w:w="1021" w:type="dxa"/>
          </w:tcPr>
          <w:p w14:paraId="36833D83" w14:textId="2F71D306" w:rsidR="008D75D7" w:rsidRPr="00333F8D" w:rsidRDefault="009B66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63DBA8EC" w14:textId="54DBAACF" w:rsidR="008D75D7" w:rsidRPr="00333F8D" w:rsidRDefault="001E4636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7CEC59DF" w14:textId="419B317B" w:rsidR="008D75D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624B1AB5" w14:textId="77777777" w:rsidTr="009B6679">
        <w:tc>
          <w:tcPr>
            <w:tcW w:w="672" w:type="dxa"/>
          </w:tcPr>
          <w:p w14:paraId="01E3E0F7" w14:textId="780C32EB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</w:t>
            </w:r>
            <w:r w:rsidR="0099334C">
              <w:rPr>
                <w:sz w:val="22"/>
                <w:szCs w:val="22"/>
              </w:rPr>
              <w:t>6</w:t>
            </w:r>
          </w:p>
        </w:tc>
        <w:tc>
          <w:tcPr>
            <w:tcW w:w="1739" w:type="dxa"/>
            <w:vMerge/>
          </w:tcPr>
          <w:p w14:paraId="41CE4B49" w14:textId="33814940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</w:tcPr>
          <w:p w14:paraId="222AFC8C" w14:textId="67ACD4B2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Создай </w:t>
            </w:r>
            <w:r w:rsidR="008548F7" w:rsidRPr="00333F8D">
              <w:rPr>
                <w:sz w:val="22"/>
                <w:szCs w:val="22"/>
              </w:rPr>
              <w:t xml:space="preserve">анимированную </w:t>
            </w:r>
            <w:r w:rsidRPr="00333F8D">
              <w:rPr>
                <w:sz w:val="22"/>
                <w:szCs w:val="22"/>
              </w:rPr>
              <w:t>открытку. Запиши звук</w:t>
            </w:r>
          </w:p>
        </w:tc>
        <w:tc>
          <w:tcPr>
            <w:tcW w:w="1021" w:type="dxa"/>
          </w:tcPr>
          <w:p w14:paraId="66275635" w14:textId="061134F0" w:rsidR="008D75D7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0E2316CF" w14:textId="1CFD5F23" w:rsidR="008D75D7" w:rsidRPr="00333F8D" w:rsidRDefault="00CE3F79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732EB7B9" w14:textId="417C7B6E" w:rsidR="008D75D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2E1FCC5E" w14:textId="77777777" w:rsidTr="009B6679">
        <w:tc>
          <w:tcPr>
            <w:tcW w:w="672" w:type="dxa"/>
          </w:tcPr>
          <w:p w14:paraId="1018B2B8" w14:textId="65BF1415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</w:t>
            </w:r>
            <w:r w:rsidR="0099334C">
              <w:rPr>
                <w:sz w:val="22"/>
                <w:szCs w:val="22"/>
              </w:rPr>
              <w:t>7</w:t>
            </w:r>
          </w:p>
        </w:tc>
        <w:tc>
          <w:tcPr>
            <w:tcW w:w="1739" w:type="dxa"/>
            <w:vMerge/>
          </w:tcPr>
          <w:p w14:paraId="66BF9CF3" w14:textId="3EC7BFDF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</w:tcPr>
          <w:p w14:paraId="5FF4F313" w14:textId="43239E39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Создание фотографий </w:t>
            </w:r>
            <w:r w:rsidRPr="00333F8D">
              <w:rPr>
                <w:sz w:val="22"/>
                <w:szCs w:val="22"/>
                <w:lang w:val="en-US"/>
              </w:rPr>
              <w:t>web</w:t>
            </w:r>
            <w:r w:rsidRPr="00333F8D">
              <w:rPr>
                <w:sz w:val="22"/>
                <w:szCs w:val="22"/>
              </w:rPr>
              <w:t>-камерой и вставка фотографий в ПервоЛого</w:t>
            </w:r>
          </w:p>
        </w:tc>
        <w:tc>
          <w:tcPr>
            <w:tcW w:w="1021" w:type="dxa"/>
          </w:tcPr>
          <w:p w14:paraId="531E0B80" w14:textId="5BB92F22" w:rsidR="008D75D7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42AC010C" w14:textId="0874B5E5" w:rsidR="008D75D7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5BB0F124" w14:textId="2BBC6907" w:rsidR="008D75D7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76225AD7" w14:textId="77777777" w:rsidTr="009B6679">
        <w:tc>
          <w:tcPr>
            <w:tcW w:w="672" w:type="dxa"/>
          </w:tcPr>
          <w:p w14:paraId="20A44330" w14:textId="7025B551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</w:t>
            </w:r>
            <w:r w:rsidR="0099334C">
              <w:rPr>
                <w:sz w:val="22"/>
                <w:szCs w:val="22"/>
              </w:rPr>
              <w:t>8</w:t>
            </w:r>
          </w:p>
        </w:tc>
        <w:tc>
          <w:tcPr>
            <w:tcW w:w="1739" w:type="dxa"/>
            <w:vMerge/>
          </w:tcPr>
          <w:p w14:paraId="6167AAB0" w14:textId="1E8CF51E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</w:tcPr>
          <w:p w14:paraId="7D502A33" w14:textId="77777777" w:rsidR="008D75D7" w:rsidRPr="00333F8D" w:rsidRDefault="008D75D7" w:rsidP="00333F8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Подбор фотографий занятий. </w:t>
            </w:r>
          </w:p>
          <w:p w14:paraId="610BFB1A" w14:textId="076FD62D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Сохранение слайд-шоу в iPhoto в виде клипа.</w:t>
            </w:r>
          </w:p>
        </w:tc>
        <w:tc>
          <w:tcPr>
            <w:tcW w:w="1021" w:type="dxa"/>
          </w:tcPr>
          <w:p w14:paraId="23ACF421" w14:textId="4FFFB796" w:rsidR="008D75D7" w:rsidRPr="00333F8D" w:rsidRDefault="001F4CBB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3D1E6E1B" w14:textId="46C81FE3" w:rsidR="008D75D7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  <w:tc>
          <w:tcPr>
            <w:tcW w:w="848" w:type="dxa"/>
          </w:tcPr>
          <w:p w14:paraId="5372CCA9" w14:textId="067C1492" w:rsidR="008D75D7" w:rsidRPr="00333F8D" w:rsidRDefault="009D65C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0,5</w:t>
            </w:r>
          </w:p>
        </w:tc>
      </w:tr>
      <w:tr w:rsidR="008D75D7" w:rsidRPr="00333F8D" w14:paraId="6BE4664B" w14:textId="77777777" w:rsidTr="009B6679">
        <w:trPr>
          <w:trHeight w:val="952"/>
        </w:trPr>
        <w:tc>
          <w:tcPr>
            <w:tcW w:w="672" w:type="dxa"/>
          </w:tcPr>
          <w:p w14:paraId="49580A2E" w14:textId="162BF324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5.</w:t>
            </w:r>
            <w:r w:rsidR="0099334C">
              <w:rPr>
                <w:sz w:val="22"/>
                <w:szCs w:val="22"/>
              </w:rPr>
              <w:t>9</w:t>
            </w:r>
          </w:p>
        </w:tc>
        <w:tc>
          <w:tcPr>
            <w:tcW w:w="1739" w:type="dxa"/>
            <w:vMerge/>
          </w:tcPr>
          <w:p w14:paraId="525F0BD1" w14:textId="58B24042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</w:tcPr>
          <w:p w14:paraId="23552F56" w14:textId="3ABDBC98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 xml:space="preserve">Итоговая проектная работа в </w:t>
            </w:r>
            <w:r w:rsidRPr="00333F8D">
              <w:rPr>
                <w:sz w:val="22"/>
                <w:szCs w:val="22"/>
                <w:lang w:val="en-US"/>
              </w:rPr>
              <w:t xml:space="preserve">IMovie </w:t>
            </w:r>
            <w:r w:rsidR="001B3C00" w:rsidRPr="00333F8D">
              <w:rPr>
                <w:sz w:val="22"/>
                <w:szCs w:val="22"/>
              </w:rPr>
              <w:t>«Мы умеем…». Защита проектов</w:t>
            </w:r>
          </w:p>
        </w:tc>
        <w:tc>
          <w:tcPr>
            <w:tcW w:w="1021" w:type="dxa"/>
          </w:tcPr>
          <w:p w14:paraId="1605CAFD" w14:textId="30EF5206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</w:tcPr>
          <w:p w14:paraId="77491018" w14:textId="425D17DB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48" w:type="dxa"/>
          </w:tcPr>
          <w:p w14:paraId="48FB4DCC" w14:textId="682A7D0E" w:rsidR="008D75D7" w:rsidRPr="00333F8D" w:rsidRDefault="008D75D7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1</w:t>
            </w:r>
          </w:p>
        </w:tc>
      </w:tr>
      <w:tr w:rsidR="008C7658" w:rsidRPr="00333F8D" w14:paraId="5353A62F" w14:textId="77777777" w:rsidTr="009B6679">
        <w:tc>
          <w:tcPr>
            <w:tcW w:w="672" w:type="dxa"/>
          </w:tcPr>
          <w:p w14:paraId="699F62EE" w14:textId="77777777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0AEE6452" w14:textId="518B5742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16" w:type="dxa"/>
          </w:tcPr>
          <w:p w14:paraId="768B54EF" w14:textId="13D87741" w:rsidR="008C7658" w:rsidRPr="00333F8D" w:rsidRDefault="008C7658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3F8D">
              <w:rPr>
                <w:sz w:val="22"/>
                <w:szCs w:val="22"/>
              </w:rPr>
              <w:t>Итого</w:t>
            </w:r>
          </w:p>
        </w:tc>
        <w:tc>
          <w:tcPr>
            <w:tcW w:w="1021" w:type="dxa"/>
          </w:tcPr>
          <w:p w14:paraId="5A464909" w14:textId="781B5377" w:rsidR="008C7658" w:rsidRPr="00333F8D" w:rsidRDefault="0019166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136" w:type="dxa"/>
          </w:tcPr>
          <w:p w14:paraId="556CD3FB" w14:textId="6D76996B" w:rsidR="008C7658" w:rsidRPr="00333F8D" w:rsidRDefault="0019166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48" w:type="dxa"/>
          </w:tcPr>
          <w:p w14:paraId="4B0D2BBC" w14:textId="2D3F3AFC" w:rsidR="008C7658" w:rsidRPr="00333F8D" w:rsidRDefault="00191662" w:rsidP="00333F8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</w:tbl>
    <w:p w14:paraId="5BC6BE2D" w14:textId="74D8DD07" w:rsidR="003D4D6C" w:rsidRPr="00333F8D" w:rsidRDefault="00EB0460" w:rsidP="00333F8D">
      <w:pPr>
        <w:pStyle w:val="1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 w:after="60" w:line="360" w:lineRule="auto"/>
        <w:rPr>
          <w:rStyle w:val="a8"/>
          <w:b/>
          <w:sz w:val="22"/>
          <w:szCs w:val="22"/>
        </w:rPr>
      </w:pPr>
      <w:r w:rsidRPr="00333F8D">
        <w:rPr>
          <w:rStyle w:val="a8"/>
          <w:b/>
          <w:sz w:val="22"/>
          <w:szCs w:val="22"/>
        </w:rPr>
        <w:t>3</w:t>
      </w:r>
      <w:r w:rsidR="00C01323" w:rsidRPr="00333F8D">
        <w:rPr>
          <w:rStyle w:val="a8"/>
          <w:b/>
          <w:sz w:val="22"/>
          <w:szCs w:val="22"/>
        </w:rPr>
        <w:t>. СОДЕРЖАНИЕ</w:t>
      </w:r>
      <w:r w:rsidR="00C01323" w:rsidRPr="00333F8D">
        <w:rPr>
          <w:rStyle w:val="a8"/>
          <w:sz w:val="22"/>
          <w:szCs w:val="22"/>
        </w:rPr>
        <w:t xml:space="preserve"> </w:t>
      </w:r>
      <w:r w:rsidR="00BB37F1" w:rsidRPr="00333F8D">
        <w:rPr>
          <w:rStyle w:val="a8"/>
          <w:b/>
          <w:sz w:val="22"/>
          <w:szCs w:val="22"/>
        </w:rPr>
        <w:t>ПРОГРАММЫ</w:t>
      </w:r>
    </w:p>
    <w:p w14:paraId="3EA456DF" w14:textId="62BC9DA2" w:rsidR="00E6222A" w:rsidRPr="00333F8D" w:rsidRDefault="00D52D02" w:rsidP="00333F8D">
      <w:p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Вводное занятие. Знакомство с курсом. Правила техники безопасности при работе с ПК</w:t>
      </w:r>
      <w:r w:rsidR="00E6222A" w:rsidRPr="00333F8D">
        <w:rPr>
          <w:sz w:val="22"/>
          <w:szCs w:val="22"/>
        </w:rPr>
        <w:t xml:space="preserve"> (1 ч.)</w:t>
      </w:r>
    </w:p>
    <w:p w14:paraId="39A5683D" w14:textId="60177D20" w:rsidR="009573CB" w:rsidRPr="00333F8D" w:rsidRDefault="00A57E60" w:rsidP="00333F8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 xml:space="preserve">Раздел 1. </w:t>
      </w:r>
      <w:r w:rsidR="009573CB" w:rsidRPr="00333F8D">
        <w:rPr>
          <w:sz w:val="22"/>
          <w:szCs w:val="22"/>
        </w:rPr>
        <w:t>Социально-бытовая и пространственная ориентировка</w:t>
      </w:r>
      <w:r w:rsidR="00191662">
        <w:rPr>
          <w:rFonts w:ascii="Times New Roman" w:hAnsi="Times New Roman" w:cs="Times New Roman"/>
          <w:sz w:val="22"/>
          <w:szCs w:val="22"/>
        </w:rPr>
        <w:t xml:space="preserve"> (7 </w:t>
      </w:r>
      <w:r w:rsidR="009573CB" w:rsidRPr="00333F8D">
        <w:rPr>
          <w:rFonts w:ascii="Times New Roman" w:hAnsi="Times New Roman" w:cs="Times New Roman"/>
          <w:sz w:val="22"/>
          <w:szCs w:val="22"/>
        </w:rPr>
        <w:t>ч.) (</w:t>
      </w:r>
      <w:r w:rsidR="009573CB" w:rsidRPr="00333F8D">
        <w:rPr>
          <w:sz w:val="22"/>
          <w:szCs w:val="22"/>
        </w:rPr>
        <w:t xml:space="preserve">«Представления о себе». «Я и мои эмоции»; «Я моя семья». Проект «Место, где я живу»; Игры и упражнения на формирование пространственных и временных представлений «Больше-меньше», «Ближе-дальше», «Справа-слева», «Вверху-внизу»; Подбери по величине. Робот. Собери лего-мозаику; Собери фигурки из лего кирпичиков; Игра «Мозаика». Собери картинки из </w:t>
      </w:r>
      <w:r w:rsidR="009573CB" w:rsidRPr="00333F8D">
        <w:rPr>
          <w:sz w:val="22"/>
          <w:szCs w:val="22"/>
        </w:rPr>
        <w:lastRenderedPageBreak/>
        <w:t xml:space="preserve">пазлов. Собери пазлы, расскажи сказку; Промежуточная проектная работа в программе ПервоЛого. </w:t>
      </w:r>
    </w:p>
    <w:p w14:paraId="2333689C" w14:textId="6B8A7488" w:rsidR="006D1BAE" w:rsidRPr="00333F8D" w:rsidRDefault="006D1BAE" w:rsidP="00333F8D">
      <w:pPr>
        <w:spacing w:line="360" w:lineRule="auto"/>
        <w:jc w:val="both"/>
        <w:rPr>
          <w:sz w:val="22"/>
          <w:szCs w:val="22"/>
        </w:rPr>
      </w:pPr>
    </w:p>
    <w:p w14:paraId="775D49A2" w14:textId="77777777" w:rsidR="00333F8D" w:rsidRPr="00333F8D" w:rsidRDefault="00A57E60" w:rsidP="00333F8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  <w:lang w:eastAsia="ar-SA"/>
        </w:rPr>
        <w:t>Раздел 2. Основы работы на компьютере</w:t>
      </w:r>
      <w:r w:rsidR="001A4056" w:rsidRPr="00333F8D">
        <w:rPr>
          <w:rFonts w:ascii="Times New Roman" w:hAnsi="Times New Roman" w:cs="Times New Roman"/>
          <w:sz w:val="22"/>
          <w:szCs w:val="22"/>
          <w:lang w:eastAsia="ar-SA"/>
        </w:rPr>
        <w:t xml:space="preserve"> </w:t>
      </w:r>
      <w:r w:rsidR="009573CB" w:rsidRPr="00333F8D">
        <w:rPr>
          <w:rFonts w:ascii="Times New Roman" w:hAnsi="Times New Roman" w:cs="Times New Roman"/>
          <w:sz w:val="22"/>
          <w:szCs w:val="22"/>
          <w:lang w:eastAsia="ar-SA"/>
        </w:rPr>
        <w:t>(4</w:t>
      </w:r>
      <w:r w:rsidR="003B2A52" w:rsidRPr="00333F8D">
        <w:rPr>
          <w:rFonts w:ascii="Times New Roman" w:hAnsi="Times New Roman" w:cs="Times New Roman"/>
          <w:sz w:val="22"/>
          <w:szCs w:val="22"/>
          <w:lang w:eastAsia="ar-SA"/>
        </w:rPr>
        <w:t xml:space="preserve"> ч.) </w:t>
      </w:r>
      <w:r w:rsidR="001A4056" w:rsidRPr="00333F8D">
        <w:rPr>
          <w:rFonts w:ascii="Times New Roman" w:hAnsi="Times New Roman" w:cs="Times New Roman"/>
          <w:sz w:val="22"/>
          <w:szCs w:val="22"/>
          <w:lang w:eastAsia="ar-SA"/>
        </w:rPr>
        <w:t>(</w:t>
      </w:r>
      <w:r w:rsidR="009573CB" w:rsidRPr="00333F8D">
        <w:rPr>
          <w:sz w:val="22"/>
          <w:szCs w:val="22"/>
        </w:rPr>
        <w:t>Раскрась по клеткам. Продолжи рисунок. Сделай симметричную картинку</w:t>
      </w:r>
      <w:r w:rsidR="009573CB" w:rsidRPr="00333F8D">
        <w:rPr>
          <w:rFonts w:ascii="Times New Roman" w:hAnsi="Times New Roman" w:cs="Times New Roman"/>
          <w:sz w:val="22"/>
          <w:szCs w:val="22"/>
        </w:rPr>
        <w:t xml:space="preserve">; </w:t>
      </w:r>
      <w:r w:rsidR="009573CB" w:rsidRPr="00333F8D">
        <w:rPr>
          <w:sz w:val="22"/>
          <w:szCs w:val="22"/>
        </w:rPr>
        <w:t xml:space="preserve">Обведи. Проведи линии по дорожкам; Дорисуй картинки. </w:t>
      </w:r>
      <w:r w:rsidR="009573CB" w:rsidRPr="00333F8D">
        <w:rPr>
          <w:sz w:val="22"/>
          <w:szCs w:val="22"/>
          <w:lang w:eastAsia="ar-SA"/>
        </w:rPr>
        <w:t xml:space="preserve">Обведи по контуру; </w:t>
      </w:r>
      <w:r w:rsidR="009573CB" w:rsidRPr="00333F8D">
        <w:rPr>
          <w:sz w:val="22"/>
          <w:szCs w:val="22"/>
        </w:rPr>
        <w:t>Промежуточная проектная работа в</w:t>
      </w:r>
      <w:r w:rsidR="009573CB" w:rsidRPr="00333F8D">
        <w:rPr>
          <w:sz w:val="22"/>
          <w:szCs w:val="22"/>
          <w:lang w:eastAsia="ar-SA"/>
        </w:rPr>
        <w:t xml:space="preserve"> программе </w:t>
      </w:r>
      <w:r w:rsidR="009573CB" w:rsidRPr="00333F8D">
        <w:rPr>
          <w:sz w:val="22"/>
          <w:szCs w:val="22"/>
          <w:lang w:val="en-US" w:eastAsia="ar-SA"/>
        </w:rPr>
        <w:t>ArtRage</w:t>
      </w:r>
      <w:r w:rsidR="009573CB" w:rsidRPr="00333F8D">
        <w:rPr>
          <w:sz w:val="22"/>
          <w:szCs w:val="22"/>
          <w:lang w:eastAsia="ar-SA"/>
        </w:rPr>
        <w:t xml:space="preserve"> </w:t>
      </w:r>
      <w:r w:rsidR="001A4056" w:rsidRPr="00333F8D">
        <w:rPr>
          <w:rFonts w:ascii="Times New Roman" w:hAnsi="Times New Roman" w:cs="Times New Roman"/>
          <w:sz w:val="22"/>
          <w:szCs w:val="22"/>
          <w:lang w:val="en-US" w:eastAsia="ar-SA"/>
        </w:rPr>
        <w:t>)</w:t>
      </w:r>
      <w:r w:rsidR="00265B4B" w:rsidRPr="00333F8D">
        <w:rPr>
          <w:rFonts w:ascii="Times New Roman" w:hAnsi="Times New Roman" w:cs="Times New Roman"/>
          <w:sz w:val="22"/>
          <w:szCs w:val="22"/>
          <w:lang w:val="en-US" w:eastAsia="ar-SA"/>
        </w:rPr>
        <w:t>.</w:t>
      </w:r>
    </w:p>
    <w:p w14:paraId="0E44270A" w14:textId="77777777" w:rsidR="00333F8D" w:rsidRPr="00333F8D" w:rsidRDefault="00333F8D" w:rsidP="00333F8D">
      <w:pPr>
        <w:spacing w:line="360" w:lineRule="auto"/>
        <w:jc w:val="both"/>
        <w:rPr>
          <w:sz w:val="22"/>
          <w:szCs w:val="22"/>
        </w:rPr>
      </w:pPr>
    </w:p>
    <w:p w14:paraId="7E66F37F" w14:textId="77777777" w:rsidR="00333F8D" w:rsidRPr="00333F8D" w:rsidRDefault="009573CB" w:rsidP="00333F8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Раздел 3. Развитие речи и письма ( 9 ч) (</w:t>
      </w:r>
      <w:r w:rsidRPr="00333F8D">
        <w:rPr>
          <w:sz w:val="22"/>
          <w:szCs w:val="22"/>
        </w:rPr>
        <w:t>«Аудирование». «Дикция и выразительность речи». «Культура общения»; Нейропропись и нейроигры; «Простые линии» (рабочая тетрадь «</w:t>
      </w:r>
      <w:r w:rsidRPr="00333F8D">
        <w:rPr>
          <w:sz w:val="22"/>
          <w:szCs w:val="22"/>
          <w:lang w:val="en-US"/>
        </w:rPr>
        <w:t>Kumon</w:t>
      </w:r>
      <w:r w:rsidRPr="00333F8D">
        <w:rPr>
          <w:sz w:val="22"/>
          <w:szCs w:val="22"/>
        </w:rPr>
        <w:t>»); Серия «Чистоговорки»; Упражнения по развитию речи по Н.В.Новотворцевой</w:t>
      </w:r>
      <w:r w:rsidR="00333F8D" w:rsidRPr="00333F8D">
        <w:rPr>
          <w:sz w:val="22"/>
          <w:szCs w:val="22"/>
        </w:rPr>
        <w:t>; Графический диктант; Запиши название сказки. Создай иллюстрации к сказке «Красная Шапочка»; Дорисуй картинку. Расскажи по картинке; Промежуточная проектная работа. Проект «Авторская логоритимика (скороговорка, артикуляционная гимнастика)».</w:t>
      </w:r>
    </w:p>
    <w:p w14:paraId="429060B7" w14:textId="77777777" w:rsidR="00333F8D" w:rsidRPr="00333F8D" w:rsidRDefault="00333F8D" w:rsidP="00333F8D">
      <w:pPr>
        <w:spacing w:line="360" w:lineRule="auto"/>
        <w:jc w:val="both"/>
        <w:rPr>
          <w:sz w:val="22"/>
          <w:szCs w:val="22"/>
        </w:rPr>
      </w:pPr>
    </w:p>
    <w:p w14:paraId="3FB6C765" w14:textId="77777777" w:rsidR="00333F8D" w:rsidRPr="00333F8D" w:rsidRDefault="002341D5" w:rsidP="00333F8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sz w:val="22"/>
          <w:szCs w:val="22"/>
        </w:rPr>
        <w:t xml:space="preserve">Раздел 4. Развитие памяти, внимания и воображения </w:t>
      </w:r>
      <w:r w:rsidR="00333F8D" w:rsidRPr="00333F8D">
        <w:rPr>
          <w:sz w:val="22"/>
          <w:szCs w:val="22"/>
        </w:rPr>
        <w:t>(6</w:t>
      </w:r>
      <w:r w:rsidR="003B2A52" w:rsidRPr="00333F8D">
        <w:rPr>
          <w:sz w:val="22"/>
          <w:szCs w:val="22"/>
        </w:rPr>
        <w:t xml:space="preserve"> ч.) </w:t>
      </w:r>
      <w:r w:rsidRPr="00333F8D">
        <w:rPr>
          <w:sz w:val="22"/>
          <w:szCs w:val="22"/>
        </w:rPr>
        <w:t>(</w:t>
      </w:r>
      <w:r w:rsidR="00333F8D" w:rsidRPr="00333F8D">
        <w:rPr>
          <w:sz w:val="22"/>
          <w:szCs w:val="22"/>
        </w:rPr>
        <w:t>Игры и упражнения «Ассоциации», «Логика» из серии заданий «Умная головушка»; Комплект «Черно-белые занимашки»; Сборник заданий от @dino_shkola (карточки Домана, Монтесссори); Нарисуй по точкам. Дорисуй картину. Нарисуй фигуры. Нарисуй каждому свой домик; Промежуточная проектная работа. Анимированная новогодняя открытка в программе ПервоЛого).</w:t>
      </w:r>
    </w:p>
    <w:p w14:paraId="0E79C30D" w14:textId="77777777" w:rsidR="00333F8D" w:rsidRPr="00333F8D" w:rsidRDefault="00333F8D" w:rsidP="00333F8D">
      <w:pPr>
        <w:spacing w:line="360" w:lineRule="auto"/>
        <w:jc w:val="both"/>
        <w:rPr>
          <w:sz w:val="22"/>
          <w:szCs w:val="22"/>
        </w:rPr>
      </w:pPr>
    </w:p>
    <w:p w14:paraId="727AB0EA" w14:textId="000E087E" w:rsidR="003D4D6C" w:rsidRPr="00333F8D" w:rsidRDefault="002341D5" w:rsidP="00333F8D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33F8D">
        <w:rPr>
          <w:sz w:val="22"/>
          <w:szCs w:val="22"/>
        </w:rPr>
        <w:t xml:space="preserve">Раздел 5. Развитие слухового и зрительного восприятия </w:t>
      </w:r>
      <w:r w:rsidR="00333F8D" w:rsidRPr="00333F8D">
        <w:rPr>
          <w:sz w:val="22"/>
          <w:szCs w:val="22"/>
        </w:rPr>
        <w:t>(9</w:t>
      </w:r>
      <w:r w:rsidR="003B2A52" w:rsidRPr="00333F8D">
        <w:rPr>
          <w:sz w:val="22"/>
          <w:szCs w:val="22"/>
        </w:rPr>
        <w:t xml:space="preserve"> ч.) </w:t>
      </w:r>
      <w:r w:rsidR="00333F8D" w:rsidRPr="00333F8D">
        <w:rPr>
          <w:sz w:val="22"/>
          <w:szCs w:val="22"/>
        </w:rPr>
        <w:t xml:space="preserve">(Игры и упражнения «Найди отличия», «Лабиринты», «Найди пару», «Найди лишнее», «Дорисуй»; </w:t>
      </w:r>
      <w:r w:rsidR="002222C2">
        <w:rPr>
          <w:sz w:val="22"/>
          <w:szCs w:val="22"/>
        </w:rPr>
        <w:t>Игры и упражнение «Межполушарное развитие»</w:t>
      </w:r>
      <w:r w:rsidR="00333F8D" w:rsidRPr="00333F8D">
        <w:rPr>
          <w:sz w:val="22"/>
          <w:szCs w:val="22"/>
        </w:rPr>
        <w:t>; Серия заданий «Ушарики». Игра «Угадай мелодию» (приложение «</w:t>
      </w:r>
      <w:r w:rsidR="00333F8D" w:rsidRPr="00333F8D">
        <w:rPr>
          <w:sz w:val="22"/>
          <w:szCs w:val="22"/>
          <w:lang w:val="en-US"/>
        </w:rPr>
        <w:t>Sound touch</w:t>
      </w:r>
      <w:r w:rsidR="00333F8D" w:rsidRPr="00333F8D">
        <w:rPr>
          <w:sz w:val="22"/>
          <w:szCs w:val="22"/>
        </w:rPr>
        <w:t xml:space="preserve">»); </w:t>
      </w:r>
      <w:r w:rsidR="002222C2">
        <w:rPr>
          <w:sz w:val="22"/>
          <w:szCs w:val="22"/>
        </w:rPr>
        <w:t>Игры и упражнения из авторского пособия «Развитие зрения»</w:t>
      </w:r>
      <w:r w:rsidR="00333F8D" w:rsidRPr="00333F8D">
        <w:rPr>
          <w:sz w:val="22"/>
          <w:szCs w:val="22"/>
        </w:rPr>
        <w:t xml:space="preserve">; Нарисуй по клеткам. </w:t>
      </w:r>
      <w:r w:rsidR="00333F8D" w:rsidRPr="00333F8D">
        <w:rPr>
          <w:rFonts w:eastAsia="Times New Roman"/>
          <w:sz w:val="22"/>
          <w:szCs w:val="22"/>
        </w:rPr>
        <w:t xml:space="preserve">Пройди лабиринт; </w:t>
      </w:r>
      <w:r w:rsidR="00333F8D" w:rsidRPr="00333F8D">
        <w:rPr>
          <w:sz w:val="22"/>
          <w:szCs w:val="22"/>
        </w:rPr>
        <w:t xml:space="preserve">Создай анимированную открытку. Запиши звук; Создание фотографий </w:t>
      </w:r>
      <w:r w:rsidR="00333F8D" w:rsidRPr="00333F8D">
        <w:rPr>
          <w:sz w:val="22"/>
          <w:szCs w:val="22"/>
          <w:lang w:val="en-US"/>
        </w:rPr>
        <w:t>web</w:t>
      </w:r>
      <w:r w:rsidR="00333F8D" w:rsidRPr="00333F8D">
        <w:rPr>
          <w:sz w:val="22"/>
          <w:szCs w:val="22"/>
        </w:rPr>
        <w:t xml:space="preserve">-камерой и вставка фотографий в ПервоЛого; Подбор фотографий занятий. Сохранение слайд-шоу в iPhoto в виде клипа; Итоговая проектная работа в </w:t>
      </w:r>
      <w:r w:rsidR="00333F8D" w:rsidRPr="00333F8D">
        <w:rPr>
          <w:sz w:val="22"/>
          <w:szCs w:val="22"/>
          <w:lang w:val="en-US"/>
        </w:rPr>
        <w:t xml:space="preserve">IMovie </w:t>
      </w:r>
      <w:r w:rsidR="00333F8D" w:rsidRPr="00333F8D">
        <w:rPr>
          <w:sz w:val="22"/>
          <w:szCs w:val="22"/>
        </w:rPr>
        <w:t>«Мы умеем…». Защита проектов)</w:t>
      </w:r>
    </w:p>
    <w:p w14:paraId="67E208C7" w14:textId="77777777" w:rsidR="003D4D6C" w:rsidRPr="00333F8D" w:rsidRDefault="003D4D6C" w:rsidP="00333F8D">
      <w:pPr>
        <w:spacing w:line="360" w:lineRule="auto"/>
        <w:jc w:val="both"/>
        <w:rPr>
          <w:sz w:val="22"/>
          <w:szCs w:val="22"/>
        </w:rPr>
      </w:pPr>
    </w:p>
    <w:p w14:paraId="7F9D03E6" w14:textId="6D7A1E05" w:rsidR="00BB37F1" w:rsidRPr="00333F8D" w:rsidRDefault="000249FC" w:rsidP="00333F8D">
      <w:pPr>
        <w:spacing w:line="360" w:lineRule="auto"/>
        <w:jc w:val="center"/>
        <w:rPr>
          <w:sz w:val="22"/>
          <w:szCs w:val="22"/>
          <w:lang w:val="en-US"/>
        </w:rPr>
      </w:pPr>
      <w:r w:rsidRPr="00333F8D">
        <w:rPr>
          <w:rStyle w:val="a8"/>
          <w:sz w:val="22"/>
          <w:szCs w:val="22"/>
        </w:rPr>
        <w:t>4</w:t>
      </w:r>
      <w:r w:rsidR="00BB37F1" w:rsidRPr="00333F8D">
        <w:rPr>
          <w:rStyle w:val="a8"/>
          <w:sz w:val="22"/>
          <w:szCs w:val="22"/>
        </w:rPr>
        <w:t>. МАТЕРИАЛЬНО-ТЕХНИЧЕСКАЯ</w:t>
      </w:r>
      <w:r w:rsidR="00C01323" w:rsidRPr="00333F8D">
        <w:rPr>
          <w:rStyle w:val="a8"/>
          <w:sz w:val="22"/>
          <w:szCs w:val="22"/>
        </w:rPr>
        <w:t xml:space="preserve"> </w:t>
      </w:r>
      <w:r w:rsidR="00D81631" w:rsidRPr="00333F8D">
        <w:rPr>
          <w:rStyle w:val="a8"/>
          <w:sz w:val="22"/>
          <w:szCs w:val="22"/>
        </w:rPr>
        <w:t xml:space="preserve">и </w:t>
      </w:r>
      <w:r w:rsidR="00BB37F1" w:rsidRPr="00333F8D">
        <w:rPr>
          <w:rStyle w:val="a8"/>
          <w:sz w:val="22"/>
          <w:szCs w:val="22"/>
        </w:rPr>
        <w:t>МЕТОДИЧЕСКАЯ БАЗА</w:t>
      </w:r>
    </w:p>
    <w:p w14:paraId="54D71F46" w14:textId="77777777" w:rsidR="0095216A" w:rsidRPr="00333F8D" w:rsidRDefault="0095216A" w:rsidP="00333F8D">
      <w:pPr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 w:rsidRPr="00333F8D">
        <w:rPr>
          <w:b/>
          <w:bCs/>
          <w:sz w:val="22"/>
          <w:szCs w:val="22"/>
        </w:rPr>
        <w:t>Материальное обеспечение</w:t>
      </w:r>
    </w:p>
    <w:p w14:paraId="5BD7A85B" w14:textId="394050C9" w:rsidR="0095216A" w:rsidRPr="00333F8D" w:rsidRDefault="00EB0460" w:rsidP="00333F8D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>ПК</w:t>
      </w:r>
      <w:r w:rsidR="0095216A" w:rsidRPr="00333F8D"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14:paraId="7B62826C" w14:textId="77777777" w:rsidR="0095216A" w:rsidRPr="00333F8D" w:rsidRDefault="0095216A" w:rsidP="00333F8D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>Доступ к сети Интернет;</w:t>
      </w:r>
    </w:p>
    <w:p w14:paraId="0D32617F" w14:textId="77777777" w:rsidR="0095216A" w:rsidRPr="00333F8D" w:rsidRDefault="0095216A" w:rsidP="00333F8D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>Принтер;</w:t>
      </w:r>
    </w:p>
    <w:p w14:paraId="60D30D24" w14:textId="7164F2B3" w:rsidR="0095216A" w:rsidRPr="00333F8D" w:rsidRDefault="00EB0460" w:rsidP="00333F8D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>Сканер;</w:t>
      </w:r>
    </w:p>
    <w:p w14:paraId="06A71D80" w14:textId="48D2DFBA" w:rsidR="00474E48" w:rsidRPr="00333F8D" w:rsidRDefault="00EB0460" w:rsidP="00333F8D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33F8D">
        <w:rPr>
          <w:rFonts w:ascii="Times New Roman" w:hAnsi="Times New Roman" w:cs="Times New Roman"/>
          <w:color w:val="auto"/>
          <w:sz w:val="22"/>
          <w:szCs w:val="22"/>
        </w:rPr>
        <w:t>К</w:t>
      </w:r>
      <w:r w:rsidR="00474E48" w:rsidRPr="00333F8D">
        <w:rPr>
          <w:rFonts w:ascii="Times New Roman" w:hAnsi="Times New Roman" w:cs="Times New Roman"/>
          <w:color w:val="auto"/>
          <w:sz w:val="22"/>
          <w:szCs w:val="22"/>
        </w:rPr>
        <w:t>арандаши, листы</w:t>
      </w:r>
      <w:r w:rsidR="00797B81" w:rsidRPr="00333F8D">
        <w:rPr>
          <w:rFonts w:ascii="Times New Roman" w:hAnsi="Times New Roman" w:cs="Times New Roman"/>
          <w:color w:val="auto"/>
          <w:sz w:val="22"/>
          <w:szCs w:val="22"/>
        </w:rPr>
        <w:t>, пластилин</w:t>
      </w:r>
      <w:r w:rsidR="009302D7" w:rsidRPr="00333F8D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BAC0D46" w14:textId="77777777" w:rsidR="0095216A" w:rsidRPr="00333F8D" w:rsidRDefault="0095216A" w:rsidP="00333F8D">
      <w:pPr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 w:rsidRPr="00333F8D">
        <w:rPr>
          <w:b/>
          <w:bCs/>
          <w:sz w:val="22"/>
          <w:szCs w:val="22"/>
        </w:rPr>
        <w:t>Программное обеспечение</w:t>
      </w:r>
    </w:p>
    <w:p w14:paraId="3285FF30" w14:textId="5413AEDE" w:rsidR="0095216A" w:rsidRPr="00333F8D" w:rsidRDefault="00EB66AF" w:rsidP="00333F8D">
      <w:pPr>
        <w:numPr>
          <w:ilvl w:val="0"/>
          <w:numId w:val="1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Яндекс-телемост </w:t>
      </w:r>
    </w:p>
    <w:p w14:paraId="599B9639" w14:textId="77777777" w:rsidR="0095216A" w:rsidRPr="00333F8D" w:rsidRDefault="0095216A" w:rsidP="00333F8D">
      <w:pPr>
        <w:numPr>
          <w:ilvl w:val="0"/>
          <w:numId w:val="12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</w:rPr>
        <w:t>ПервоЛого 3.0</w:t>
      </w:r>
    </w:p>
    <w:p w14:paraId="40DEF4FB" w14:textId="2139061C" w:rsidR="0095216A" w:rsidRPr="00333F8D" w:rsidRDefault="0095216A" w:rsidP="00333F8D">
      <w:pPr>
        <w:numPr>
          <w:ilvl w:val="0"/>
          <w:numId w:val="12"/>
        </w:numPr>
        <w:spacing w:line="360" w:lineRule="auto"/>
        <w:jc w:val="both"/>
        <w:rPr>
          <w:sz w:val="22"/>
          <w:szCs w:val="22"/>
        </w:rPr>
      </w:pPr>
      <w:r w:rsidRPr="00333F8D">
        <w:rPr>
          <w:sz w:val="22"/>
          <w:szCs w:val="22"/>
          <w:lang w:val="en-US"/>
        </w:rPr>
        <w:t>QuickTimePlayer</w:t>
      </w:r>
    </w:p>
    <w:p w14:paraId="446906B8" w14:textId="36EBC864" w:rsidR="0095216A" w:rsidRPr="00333F8D" w:rsidRDefault="0095216A" w:rsidP="00333F8D">
      <w:pPr>
        <w:numPr>
          <w:ilvl w:val="0"/>
          <w:numId w:val="12"/>
        </w:numPr>
        <w:spacing w:line="360" w:lineRule="auto"/>
        <w:jc w:val="both"/>
        <w:rPr>
          <w:sz w:val="22"/>
          <w:szCs w:val="22"/>
          <w:lang w:val="en-US"/>
        </w:rPr>
      </w:pPr>
      <w:r w:rsidRPr="00333F8D">
        <w:rPr>
          <w:sz w:val="22"/>
          <w:szCs w:val="22"/>
        </w:rPr>
        <w:t>Microsoft Word</w:t>
      </w:r>
      <w:r w:rsidR="00EB66AF">
        <w:rPr>
          <w:sz w:val="22"/>
          <w:szCs w:val="22"/>
        </w:rPr>
        <w:t xml:space="preserve">, </w:t>
      </w:r>
      <w:r w:rsidR="00EB66AF">
        <w:rPr>
          <w:sz w:val="22"/>
          <w:szCs w:val="22"/>
          <w:lang w:val="en-US"/>
        </w:rPr>
        <w:t>PP</w:t>
      </w:r>
    </w:p>
    <w:p w14:paraId="73680CAD" w14:textId="79BB4AFF" w:rsidR="00EB0460" w:rsidRPr="00333F8D" w:rsidRDefault="00EB0460" w:rsidP="00333F8D">
      <w:pPr>
        <w:numPr>
          <w:ilvl w:val="0"/>
          <w:numId w:val="12"/>
        </w:numPr>
        <w:spacing w:line="360" w:lineRule="auto"/>
        <w:jc w:val="both"/>
        <w:rPr>
          <w:sz w:val="22"/>
          <w:szCs w:val="22"/>
          <w:lang w:val="en-US"/>
        </w:rPr>
      </w:pPr>
      <w:r w:rsidRPr="00333F8D">
        <w:rPr>
          <w:sz w:val="22"/>
          <w:szCs w:val="22"/>
          <w:lang w:val="en-US"/>
        </w:rPr>
        <w:t>ArtRage</w:t>
      </w:r>
    </w:p>
    <w:p w14:paraId="303E1A37" w14:textId="532B300B" w:rsidR="0095216A" w:rsidRPr="00333F8D" w:rsidRDefault="0095216A" w:rsidP="00333F8D">
      <w:pPr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 w:rsidRPr="00333F8D">
        <w:rPr>
          <w:b/>
          <w:bCs/>
          <w:sz w:val="22"/>
          <w:szCs w:val="22"/>
        </w:rPr>
        <w:t>Методическое обеспечение</w:t>
      </w:r>
      <w:r w:rsidR="00EB0460" w:rsidRPr="00333F8D">
        <w:rPr>
          <w:b/>
          <w:bCs/>
          <w:sz w:val="22"/>
          <w:szCs w:val="22"/>
        </w:rPr>
        <w:t>:</w:t>
      </w:r>
    </w:p>
    <w:p w14:paraId="337ECB99" w14:textId="3ADEFA07" w:rsidR="0095216A" w:rsidRPr="00333F8D" w:rsidRDefault="0095216A" w:rsidP="00333F8D">
      <w:pPr>
        <w:pStyle w:val="ad"/>
        <w:numPr>
          <w:ilvl w:val="0"/>
          <w:numId w:val="1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333F8D">
        <w:rPr>
          <w:rFonts w:ascii="Times New Roman" w:hAnsi="Times New Roman" w:cs="Times New Roman"/>
          <w:color w:val="auto"/>
        </w:rPr>
        <w:t>метод проб и ошибок, метод разбиения задачи на подзадачи и проч.</w:t>
      </w:r>
      <w:r w:rsidR="00EB0460" w:rsidRPr="00333F8D">
        <w:rPr>
          <w:rFonts w:ascii="Times New Roman" w:hAnsi="Times New Roman" w:cs="Times New Roman"/>
          <w:color w:val="auto"/>
        </w:rPr>
        <w:t>;</w:t>
      </w:r>
    </w:p>
    <w:p w14:paraId="5810FD56" w14:textId="2C4AF87A" w:rsidR="00EB0460" w:rsidRPr="00333F8D" w:rsidRDefault="0095216A" w:rsidP="00333F8D">
      <w:pPr>
        <w:pStyle w:val="ad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95"/>
          <w:tab w:val="left" w:pos="9360"/>
        </w:tabs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333F8D">
        <w:rPr>
          <w:rFonts w:ascii="Times New Roman" w:hAnsi="Times New Roman" w:cs="Times New Roman"/>
          <w:color w:val="auto"/>
        </w:rPr>
        <w:t>самостоятельная работа учащихся в рамках общих договоренностей (работ</w:t>
      </w:r>
      <w:r w:rsidR="00EB0460" w:rsidRPr="00333F8D">
        <w:rPr>
          <w:rFonts w:ascii="Times New Roman" w:hAnsi="Times New Roman" w:cs="Times New Roman"/>
          <w:color w:val="auto"/>
        </w:rPr>
        <w:t>а по правилам);</w:t>
      </w:r>
    </w:p>
    <w:p w14:paraId="206AC19C" w14:textId="532D86B6" w:rsidR="00EB0460" w:rsidRPr="00333F8D" w:rsidRDefault="0095216A" w:rsidP="00333F8D">
      <w:pPr>
        <w:pStyle w:val="ad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95"/>
          <w:tab w:val="left" w:pos="9360"/>
        </w:tabs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333F8D">
        <w:rPr>
          <w:rFonts w:ascii="Times New Roman" w:hAnsi="Times New Roman" w:cs="Times New Roman"/>
          <w:color w:val="auto"/>
        </w:rPr>
        <w:t>проектная деятельность.</w:t>
      </w:r>
    </w:p>
    <w:p w14:paraId="7D9ED81B" w14:textId="06A6B6CD" w:rsidR="0095216A" w:rsidRPr="00333F8D" w:rsidRDefault="007766AB" w:rsidP="00333F8D">
      <w:pPr>
        <w:spacing w:line="360" w:lineRule="auto"/>
        <w:jc w:val="both"/>
        <w:rPr>
          <w:b/>
          <w:bCs/>
          <w:sz w:val="22"/>
          <w:szCs w:val="22"/>
          <w:lang w:val="en-US"/>
        </w:rPr>
      </w:pPr>
      <w:r w:rsidRPr="00333F8D">
        <w:rPr>
          <w:b/>
          <w:bCs/>
          <w:sz w:val="22"/>
          <w:szCs w:val="22"/>
          <w:lang w:val="en-US"/>
        </w:rPr>
        <w:t xml:space="preserve">Наглядно-дидактический </w:t>
      </w:r>
      <w:r w:rsidR="0095216A" w:rsidRPr="00333F8D">
        <w:rPr>
          <w:b/>
          <w:bCs/>
          <w:sz w:val="22"/>
          <w:szCs w:val="22"/>
          <w:lang w:val="en-US"/>
        </w:rPr>
        <w:t>материал</w:t>
      </w:r>
    </w:p>
    <w:p w14:paraId="3A92514B" w14:textId="77777777" w:rsidR="00EB0460" w:rsidRPr="00333F8D" w:rsidRDefault="00EB0460" w:rsidP="00333F8D">
      <w:pPr>
        <w:spacing w:line="360" w:lineRule="auto"/>
        <w:jc w:val="both"/>
        <w:rPr>
          <w:b/>
          <w:bCs/>
          <w:sz w:val="22"/>
          <w:szCs w:val="22"/>
          <w:lang w:val="en-US"/>
        </w:rPr>
      </w:pPr>
    </w:p>
    <w:p w14:paraId="44BF7F89" w14:textId="172AA4D4" w:rsidR="007766AB" w:rsidRPr="00333F8D" w:rsidRDefault="0095216A" w:rsidP="00333F8D">
      <w:pPr>
        <w:spacing w:line="360" w:lineRule="auto"/>
        <w:jc w:val="both"/>
        <w:rPr>
          <w:rStyle w:val="a8"/>
          <w:b w:val="0"/>
          <w:bCs w:val="0"/>
          <w:sz w:val="22"/>
          <w:szCs w:val="22"/>
          <w:lang w:val="en-US"/>
        </w:rPr>
      </w:pPr>
      <w:r w:rsidRPr="00333F8D">
        <w:rPr>
          <w:sz w:val="22"/>
          <w:szCs w:val="22"/>
          <w:lang w:val="en-US"/>
        </w:rPr>
        <w:t>презентации, видеоинструкции</w:t>
      </w:r>
      <w:r w:rsidR="007766AB" w:rsidRPr="00333F8D">
        <w:rPr>
          <w:sz w:val="22"/>
          <w:szCs w:val="22"/>
          <w:lang w:val="en-US"/>
        </w:rPr>
        <w:t>, сюжетные картины, карточки с упражениями</w:t>
      </w:r>
      <w:r w:rsidR="00EB0460" w:rsidRPr="00333F8D">
        <w:rPr>
          <w:sz w:val="22"/>
          <w:szCs w:val="22"/>
        </w:rPr>
        <w:t>, дидактические и мультимедийные материалы</w:t>
      </w:r>
      <w:r w:rsidR="007766AB" w:rsidRPr="00333F8D">
        <w:rPr>
          <w:sz w:val="22"/>
          <w:szCs w:val="22"/>
          <w:lang w:val="en-US"/>
        </w:rPr>
        <w:t>.</w:t>
      </w:r>
    </w:p>
    <w:p w14:paraId="06618269" w14:textId="77777777" w:rsidR="00C01323" w:rsidRPr="00333F8D" w:rsidRDefault="00C01323" w:rsidP="00333F8D">
      <w:pPr>
        <w:pStyle w:val="a7"/>
        <w:spacing w:line="360" w:lineRule="auto"/>
        <w:jc w:val="both"/>
        <w:rPr>
          <w:rStyle w:val="a8"/>
          <w:rFonts w:ascii="Times New Roman" w:hAnsi="Times New Roman" w:cs="Times New Roman"/>
          <w:b w:val="0"/>
          <w:bCs w:val="0"/>
          <w:sz w:val="22"/>
          <w:szCs w:val="22"/>
        </w:rPr>
      </w:pPr>
    </w:p>
    <w:p w14:paraId="65D4AE30" w14:textId="51D2287B" w:rsidR="00C01323" w:rsidRPr="00333F8D" w:rsidRDefault="000249FC" w:rsidP="00333F8D">
      <w:pPr>
        <w:pStyle w:val="a7"/>
        <w:numPr>
          <w:ilvl w:val="0"/>
          <w:numId w:val="13"/>
        </w:numPr>
        <w:spacing w:line="360" w:lineRule="auto"/>
        <w:jc w:val="center"/>
        <w:rPr>
          <w:rStyle w:val="a8"/>
          <w:rFonts w:ascii="Times New Roman" w:hAnsi="Times New Roman" w:cs="Times New Roman"/>
          <w:sz w:val="22"/>
          <w:szCs w:val="22"/>
        </w:rPr>
      </w:pPr>
      <w:r w:rsidRPr="00333F8D">
        <w:rPr>
          <w:rStyle w:val="a8"/>
          <w:rFonts w:ascii="Times New Roman" w:hAnsi="Times New Roman" w:cs="Times New Roman"/>
          <w:sz w:val="22"/>
          <w:szCs w:val="22"/>
        </w:rPr>
        <w:t>ЛИТЕРАТУРА</w:t>
      </w:r>
    </w:p>
    <w:p w14:paraId="2B2B628C" w14:textId="77777777" w:rsidR="00C01323" w:rsidRPr="00333F8D" w:rsidRDefault="00C01323" w:rsidP="00333F8D">
      <w:pPr>
        <w:pStyle w:val="a7"/>
        <w:spacing w:line="360" w:lineRule="auto"/>
        <w:ind w:left="1440"/>
        <w:jc w:val="both"/>
        <w:rPr>
          <w:rStyle w:val="a8"/>
          <w:rFonts w:ascii="Times New Roman" w:hAnsi="Times New Roman" w:cs="Times New Roman"/>
          <w:sz w:val="22"/>
          <w:szCs w:val="22"/>
        </w:rPr>
      </w:pPr>
    </w:p>
    <w:p w14:paraId="4F4AD07F" w14:textId="78171CA3" w:rsidR="007766AB" w:rsidRPr="00333F8D" w:rsidRDefault="00C01323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color w:val="260C26"/>
          <w:sz w:val="22"/>
          <w:szCs w:val="22"/>
        </w:rPr>
        <w:t>«ПервоЛого 2.1» справочно пособие, Институт Новых Те</w:t>
      </w:r>
      <w:r w:rsidR="00BB7CF8" w:rsidRPr="00333F8D">
        <w:rPr>
          <w:rFonts w:ascii="Times New Roman" w:hAnsi="Times New Roman" w:cs="Times New Roman"/>
          <w:color w:val="260C26"/>
          <w:sz w:val="22"/>
          <w:szCs w:val="22"/>
        </w:rPr>
        <w:t>х</w:t>
      </w:r>
      <w:r w:rsidRPr="00333F8D">
        <w:rPr>
          <w:rFonts w:ascii="Times New Roman" w:hAnsi="Times New Roman" w:cs="Times New Roman"/>
          <w:color w:val="260C26"/>
          <w:sz w:val="22"/>
          <w:szCs w:val="22"/>
        </w:rPr>
        <w:t>нологий, под ред. С.Ф Сопрунова,А.С. Ушакова, Е.И. Яковлевой, 2004</w:t>
      </w:r>
      <w:r w:rsidR="007766AB" w:rsidRPr="00333F8D">
        <w:rPr>
          <w:rFonts w:ascii="Times New Roman" w:hAnsi="Times New Roman" w:cs="Times New Roman"/>
          <w:color w:val="260C26"/>
          <w:sz w:val="22"/>
          <w:szCs w:val="22"/>
        </w:rPr>
        <w:t>;</w:t>
      </w:r>
    </w:p>
    <w:p w14:paraId="52E51404" w14:textId="01FA4494" w:rsidR="00C01323" w:rsidRPr="00333F8D" w:rsidRDefault="00C01323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Программа курса информатики для начальной школы по комплекту учебных пособий А. Л. СЕМЕНОВ и др. "ИНФОРМАТИКА" с включением элементов информационных технологий, информационной культуры и социальной информатики</w:t>
      </w:r>
      <w:r w:rsidR="007766AB" w:rsidRPr="00333F8D">
        <w:rPr>
          <w:rFonts w:ascii="Times New Roman" w:hAnsi="Times New Roman" w:cs="Times New Roman"/>
          <w:sz w:val="22"/>
          <w:szCs w:val="22"/>
        </w:rPr>
        <w:t>;</w:t>
      </w:r>
    </w:p>
    <w:p w14:paraId="7EEB2D64" w14:textId="51DA7C0B" w:rsidR="00D378C7" w:rsidRPr="00333F8D" w:rsidRDefault="00D378C7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 xml:space="preserve">Программы специальных (коррекционных) образовательных учреждений </w:t>
      </w:r>
      <w:r w:rsidRPr="00333F8D">
        <w:rPr>
          <w:rFonts w:ascii="Times New Roman" w:hAnsi="Times New Roman" w:cs="Times New Roman"/>
          <w:sz w:val="22"/>
          <w:szCs w:val="22"/>
          <w:lang w:val="en-US"/>
        </w:rPr>
        <w:t>IV вида (для детей с нарушением зрения). Изд. “Экзамен”, Москва, 2003;</w:t>
      </w:r>
    </w:p>
    <w:p w14:paraId="6BAC6FE8" w14:textId="77777777" w:rsidR="0098039A" w:rsidRPr="00333F8D" w:rsidRDefault="007766AB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Плаксина Л.И. Развитие зрительного восприятия у детей с нарушением зрения.-Калуга: издательство «Адель», 1998.-118 с.;</w:t>
      </w:r>
    </w:p>
    <w:p w14:paraId="491E841B" w14:textId="11A7B1DF" w:rsidR="0098039A" w:rsidRPr="00333F8D" w:rsidRDefault="0098039A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color w:val="260C26"/>
          <w:sz w:val="22"/>
          <w:szCs w:val="22"/>
        </w:rPr>
        <w:t xml:space="preserve">ПРОЕКТ </w:t>
      </w:r>
      <w:r w:rsidRPr="00333F8D">
        <w:rPr>
          <w:rFonts w:ascii="Times New Roman" w:hAnsi="Times New Roman" w:cs="Times New Roman"/>
          <w:color w:val="231F20"/>
          <w:sz w:val="22"/>
          <w:szCs w:val="22"/>
        </w:rPr>
        <w:t>рабочей программы для общеобразовательных организаций,</w:t>
      </w:r>
    </w:p>
    <w:p w14:paraId="32BED980" w14:textId="77777777" w:rsidR="0098039A" w:rsidRPr="00333F8D" w:rsidRDefault="0098039A" w:rsidP="00333F8D">
      <w:pPr>
        <w:spacing w:line="360" w:lineRule="auto"/>
        <w:ind w:right="-143" w:firstLine="708"/>
        <w:jc w:val="both"/>
        <w:rPr>
          <w:color w:val="231F20"/>
          <w:sz w:val="22"/>
          <w:szCs w:val="22"/>
        </w:rPr>
      </w:pPr>
      <w:r w:rsidRPr="00333F8D">
        <w:rPr>
          <w:color w:val="231F20"/>
          <w:sz w:val="22"/>
          <w:szCs w:val="22"/>
        </w:rPr>
        <w:t>реализующих адаптированные основные общеобразовательные программы</w:t>
      </w:r>
    </w:p>
    <w:p w14:paraId="24522348" w14:textId="5E1888E0" w:rsidR="0098039A" w:rsidRPr="00333F8D" w:rsidRDefault="0098039A" w:rsidP="00333F8D">
      <w:pPr>
        <w:autoSpaceDE w:val="0"/>
        <w:autoSpaceDN w:val="0"/>
        <w:adjustRightInd w:val="0"/>
        <w:spacing w:line="360" w:lineRule="auto"/>
        <w:ind w:left="708" w:right="-143"/>
        <w:jc w:val="both"/>
        <w:rPr>
          <w:color w:val="231F20"/>
          <w:sz w:val="22"/>
          <w:szCs w:val="22"/>
        </w:rPr>
      </w:pPr>
      <w:r w:rsidRPr="00333F8D">
        <w:rPr>
          <w:color w:val="231F20"/>
          <w:sz w:val="22"/>
          <w:szCs w:val="22"/>
        </w:rPr>
        <w:t>начального общего образования обучающихся с расстройствами аутистического спектра. 1 класс (вариант 8.3)</w:t>
      </w:r>
      <w:r w:rsidR="00F554B5" w:rsidRPr="00333F8D">
        <w:rPr>
          <w:color w:val="231F20"/>
          <w:sz w:val="22"/>
          <w:szCs w:val="22"/>
        </w:rPr>
        <w:t>;</w:t>
      </w:r>
    </w:p>
    <w:p w14:paraId="31F7170E" w14:textId="664D13D1" w:rsidR="0098039A" w:rsidRPr="00333F8D" w:rsidRDefault="0098039A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Рудченко Т.А., Семенов А.Л. Информатика 1-4 классы.-М.:Просвещение, УМК «Перспектива», «Школы России»;</w:t>
      </w:r>
    </w:p>
    <w:p w14:paraId="7796FD9B" w14:textId="5ED39D44" w:rsidR="007766AB" w:rsidRPr="00EB66AF" w:rsidRDefault="0098039A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 w:rsidRPr="00333F8D">
        <w:rPr>
          <w:rFonts w:ascii="Times New Roman" w:hAnsi="Times New Roman" w:cs="Times New Roman"/>
          <w:sz w:val="22"/>
          <w:szCs w:val="22"/>
        </w:rPr>
        <w:t>Тихомирова Л.Ф., Басов А.В. Развитие логического мышления детей. Популярное пособие для родителей и педагогов.-Я.: Академия развития, 1997.-240 с.;</w:t>
      </w:r>
    </w:p>
    <w:p w14:paraId="483127BD" w14:textId="02081561" w:rsidR="00EB66AF" w:rsidRPr="00333F8D" w:rsidRDefault="00EB66AF" w:rsidP="00333F8D">
      <w:pPr>
        <w:pStyle w:val="a7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260C26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Игнатьева М.Т. Развитие зрения. Рабочая тетрадь, 2021.-22 с.</w:t>
      </w:r>
    </w:p>
    <w:p w14:paraId="367BC3F0" w14:textId="77777777" w:rsidR="007766AB" w:rsidRPr="00333F8D" w:rsidRDefault="007766AB" w:rsidP="00333F8D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360" w:lineRule="auto"/>
        <w:ind w:left="1144"/>
        <w:jc w:val="both"/>
        <w:rPr>
          <w:rFonts w:ascii="Times New Roman" w:hAnsi="Times New Roman" w:cs="Times New Roman"/>
          <w:sz w:val="22"/>
          <w:szCs w:val="22"/>
        </w:rPr>
      </w:pPr>
    </w:p>
    <w:p w14:paraId="15EB292B" w14:textId="77777777" w:rsidR="007766AB" w:rsidRPr="00333F8D" w:rsidRDefault="007766AB" w:rsidP="00333F8D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360" w:lineRule="auto"/>
        <w:ind w:left="1440"/>
        <w:jc w:val="both"/>
        <w:rPr>
          <w:rFonts w:ascii="Times New Roman" w:hAnsi="Times New Roman" w:cs="Times New Roman"/>
          <w:sz w:val="22"/>
          <w:szCs w:val="22"/>
        </w:rPr>
      </w:pPr>
    </w:p>
    <w:p w14:paraId="79972538" w14:textId="77777777" w:rsidR="007766AB" w:rsidRPr="00333F8D" w:rsidRDefault="007766AB" w:rsidP="00333F8D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spacing w:line="360" w:lineRule="auto"/>
        <w:ind w:left="1440"/>
        <w:jc w:val="both"/>
        <w:rPr>
          <w:rFonts w:ascii="Times New Roman" w:hAnsi="Times New Roman" w:cs="Times New Roman"/>
          <w:sz w:val="22"/>
          <w:szCs w:val="22"/>
        </w:rPr>
      </w:pPr>
    </w:p>
    <w:p w14:paraId="35400E1E" w14:textId="77777777" w:rsidR="00C01323" w:rsidRPr="00333F8D" w:rsidRDefault="00C01323" w:rsidP="00333F8D">
      <w:pPr>
        <w:spacing w:line="360" w:lineRule="auto"/>
        <w:jc w:val="both"/>
        <w:rPr>
          <w:sz w:val="22"/>
          <w:szCs w:val="22"/>
        </w:rPr>
      </w:pPr>
    </w:p>
    <w:p w14:paraId="756A5628" w14:textId="77777777" w:rsidR="001A7D2C" w:rsidRPr="00333F8D" w:rsidRDefault="001A7D2C" w:rsidP="00333F8D">
      <w:pPr>
        <w:spacing w:line="360" w:lineRule="auto"/>
        <w:jc w:val="both"/>
        <w:rPr>
          <w:sz w:val="22"/>
          <w:szCs w:val="22"/>
        </w:rPr>
      </w:pPr>
    </w:p>
    <w:p w14:paraId="45AEBF77" w14:textId="77777777" w:rsidR="00EB0460" w:rsidRPr="00333F8D" w:rsidRDefault="00EB0460" w:rsidP="00333F8D">
      <w:pPr>
        <w:spacing w:line="360" w:lineRule="auto"/>
        <w:jc w:val="both"/>
        <w:rPr>
          <w:sz w:val="22"/>
          <w:szCs w:val="22"/>
        </w:rPr>
      </w:pPr>
    </w:p>
    <w:p w14:paraId="2AC08DC4" w14:textId="77777777" w:rsidR="00333F8D" w:rsidRPr="00A6632D" w:rsidRDefault="00333F8D">
      <w:pPr>
        <w:rPr>
          <w:rFonts w:asciiTheme="minorHAnsi" w:hAnsiTheme="minorHAnsi" w:cstheme="minorBidi"/>
          <w:lang w:eastAsia="en-US"/>
        </w:rPr>
      </w:pPr>
    </w:p>
    <w:sectPr w:rsidR="00333F8D" w:rsidRPr="00A6632D" w:rsidSect="005D5073">
      <w:headerReference w:type="even" r:id="rId8"/>
      <w:headerReference w:type="default" r:id="rId9"/>
      <w:footerReference w:type="default" r:id="rId10"/>
      <w:pgSz w:w="11900" w:h="16840"/>
      <w:pgMar w:top="1134" w:right="1134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A1DE9E" w14:textId="77777777" w:rsidR="00F10E77" w:rsidRDefault="00F10E77">
      <w:r>
        <w:separator/>
      </w:r>
    </w:p>
  </w:endnote>
  <w:endnote w:type="continuationSeparator" w:id="0">
    <w:p w14:paraId="69DBB770" w14:textId="77777777" w:rsidR="00F10E77" w:rsidRDefault="00F10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4977E" w14:textId="79308AE2" w:rsidR="004E30EC" w:rsidRDefault="004E30EC" w:rsidP="004E30EC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19107" w14:textId="77777777" w:rsidR="00F10E77" w:rsidRDefault="00F10E77">
      <w:r>
        <w:separator/>
      </w:r>
    </w:p>
  </w:footnote>
  <w:footnote w:type="continuationSeparator" w:id="0">
    <w:p w14:paraId="43DDEE5E" w14:textId="77777777" w:rsidR="00F10E77" w:rsidRDefault="00F10E7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27140" w14:textId="77777777" w:rsidR="004E30EC" w:rsidRDefault="004E30EC" w:rsidP="00AC760A">
    <w:pPr>
      <w:pStyle w:val="af1"/>
      <w:framePr w:wrap="none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58E3236A" w14:textId="77777777" w:rsidR="004E30EC" w:rsidRDefault="004E30EC">
    <w:pPr>
      <w:pStyle w:val="af1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3EAA" w14:textId="77777777" w:rsidR="004E30EC" w:rsidRDefault="004E30EC" w:rsidP="00AC760A">
    <w:pPr>
      <w:pStyle w:val="af1"/>
      <w:framePr w:wrap="none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9F76C3">
      <w:rPr>
        <w:rStyle w:val="af3"/>
        <w:noProof/>
      </w:rPr>
      <w:t>2</w:t>
    </w:r>
    <w:r>
      <w:rPr>
        <w:rStyle w:val="af3"/>
      </w:rPr>
      <w:fldChar w:fldCharType="end"/>
    </w:r>
  </w:p>
  <w:p w14:paraId="12ED3DD1" w14:textId="77777777" w:rsidR="004E30EC" w:rsidRDefault="004E30EC">
    <w:pPr>
      <w:pStyle w:val="af1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cs="Symbol"/>
      </w:rPr>
    </w:lvl>
  </w:abstractNum>
  <w:abstractNum w:abstractNumId="2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000005"/>
    <w:multiLevelType w:val="multilevel"/>
    <w:tmpl w:val="00000005"/>
    <w:name w:val="WW8Num6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Symbol"/>
      </w:rPr>
    </w:lvl>
  </w:abstractNum>
  <w:abstractNum w:abstractNumId="4">
    <w:nsid w:val="00000006"/>
    <w:multiLevelType w:val="multilevel"/>
    <w:tmpl w:val="00000006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9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9"/>
    <w:multiLevelType w:val="multilevel"/>
    <w:tmpl w:val="00000009"/>
    <w:name w:val="WW8Num10"/>
    <w:lvl w:ilvl="0">
      <w:start w:val="1"/>
      <w:numFmt w:val="bullet"/>
      <w:lvlText w:val=""/>
      <w:lvlJc w:val="left"/>
      <w:pPr>
        <w:tabs>
          <w:tab w:val="num" w:pos="786"/>
        </w:tabs>
        <w:ind w:left="786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66"/>
        </w:tabs>
        <w:ind w:left="1866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946"/>
        </w:tabs>
        <w:ind w:left="2946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/>
      </w:r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sz w:val="2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sz w:val="2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sz w:val="2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sz w:val="20"/>
      </w:rPr>
    </w:lvl>
  </w:abstractNum>
  <w:abstractNum w:abstractNumId="10">
    <w:nsid w:val="00000012"/>
    <w:multiLevelType w:val="multilevel"/>
    <w:tmpl w:val="00000012"/>
    <w:name w:val="WW8Num15"/>
    <w:lvl w:ilvl="0">
      <w:start w:val="1"/>
      <w:numFmt w:val="bullet"/>
      <w:lvlText w:val=""/>
      <w:lvlJc w:val="left"/>
      <w:pPr>
        <w:tabs>
          <w:tab w:val="num" w:pos="735"/>
        </w:tabs>
        <w:ind w:left="735" w:hanging="360"/>
      </w:pPr>
      <w:rPr>
        <w:rFonts w:ascii="Wingdings 2" w:hAnsi="Wingdings 2" w:cs="Times New Roman"/>
      </w:rPr>
    </w:lvl>
    <w:lvl w:ilvl="1">
      <w:start w:val="1"/>
      <w:numFmt w:val="bullet"/>
      <w:lvlText w:val="◦"/>
      <w:lvlJc w:val="left"/>
      <w:pPr>
        <w:tabs>
          <w:tab w:val="num" w:pos="1095"/>
        </w:tabs>
        <w:ind w:left="1095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55"/>
        </w:tabs>
        <w:ind w:left="1455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15"/>
        </w:tabs>
        <w:ind w:left="1815" w:hanging="360"/>
      </w:pPr>
      <w:rPr>
        <w:rFonts w:ascii="Wingdings 2" w:hAnsi="Wingdings 2" w:cs="Times New Roman"/>
      </w:rPr>
    </w:lvl>
    <w:lvl w:ilvl="4">
      <w:start w:val="1"/>
      <w:numFmt w:val="bullet"/>
      <w:lvlText w:val="◦"/>
      <w:lvlJc w:val="left"/>
      <w:pPr>
        <w:tabs>
          <w:tab w:val="num" w:pos="2175"/>
        </w:tabs>
        <w:ind w:left="2175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35"/>
        </w:tabs>
        <w:ind w:left="2535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95"/>
        </w:tabs>
        <w:ind w:left="2895" w:hanging="360"/>
      </w:pPr>
      <w:rPr>
        <w:rFonts w:ascii="Wingdings 2" w:hAnsi="Wingdings 2" w:cs="Times New Roman"/>
      </w:rPr>
    </w:lvl>
    <w:lvl w:ilvl="7">
      <w:start w:val="1"/>
      <w:numFmt w:val="bullet"/>
      <w:lvlText w:val="◦"/>
      <w:lvlJc w:val="left"/>
      <w:pPr>
        <w:tabs>
          <w:tab w:val="num" w:pos="3255"/>
        </w:tabs>
        <w:ind w:left="3255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15"/>
        </w:tabs>
        <w:ind w:left="3615" w:hanging="360"/>
      </w:pPr>
      <w:rPr>
        <w:rFonts w:ascii="OpenSymbol" w:hAnsi="OpenSymbol" w:cs="Courier New"/>
      </w:rPr>
    </w:lvl>
  </w:abstractNum>
  <w:abstractNum w:abstractNumId="11">
    <w:nsid w:val="06675AC4"/>
    <w:multiLevelType w:val="hybridMultilevel"/>
    <w:tmpl w:val="121AC6E8"/>
    <w:lvl w:ilvl="0" w:tplc="1D406CAA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08845675"/>
    <w:multiLevelType w:val="multilevel"/>
    <w:tmpl w:val="2BC4523E"/>
    <w:styleLink w:val="List7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>
    <w:nsid w:val="096A5923"/>
    <w:multiLevelType w:val="hybridMultilevel"/>
    <w:tmpl w:val="7696B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AA0B90"/>
    <w:multiLevelType w:val="hybridMultilevel"/>
    <w:tmpl w:val="96B65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A06DF1"/>
    <w:multiLevelType w:val="multilevel"/>
    <w:tmpl w:val="0128BAC4"/>
    <w:styleLink w:val="51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6">
    <w:nsid w:val="39DF718F"/>
    <w:multiLevelType w:val="hybridMultilevel"/>
    <w:tmpl w:val="7A42CB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E643EB1"/>
    <w:multiLevelType w:val="hybridMultilevel"/>
    <w:tmpl w:val="5052D8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97E09BC"/>
    <w:multiLevelType w:val="hybridMultilevel"/>
    <w:tmpl w:val="4FEED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011DD3"/>
    <w:multiLevelType w:val="hybridMultilevel"/>
    <w:tmpl w:val="BC0CC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7511D"/>
    <w:multiLevelType w:val="hybridMultilevel"/>
    <w:tmpl w:val="7696B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9B7610"/>
    <w:multiLevelType w:val="hybridMultilevel"/>
    <w:tmpl w:val="7696B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5E7B8B"/>
    <w:multiLevelType w:val="hybridMultilevel"/>
    <w:tmpl w:val="7696B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81BD8"/>
    <w:multiLevelType w:val="hybridMultilevel"/>
    <w:tmpl w:val="E4845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373997"/>
    <w:multiLevelType w:val="hybridMultilevel"/>
    <w:tmpl w:val="2B5829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E0C5BE4"/>
    <w:multiLevelType w:val="hybridMultilevel"/>
    <w:tmpl w:val="7696B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7"/>
  </w:num>
  <w:num w:numId="5">
    <w:abstractNumId w:val="17"/>
  </w:num>
  <w:num w:numId="6">
    <w:abstractNumId w:val="15"/>
  </w:num>
  <w:num w:numId="7">
    <w:abstractNumId w:val="12"/>
  </w:num>
  <w:num w:numId="8">
    <w:abstractNumId w:val="18"/>
  </w:num>
  <w:num w:numId="9">
    <w:abstractNumId w:val="23"/>
  </w:num>
  <w:num w:numId="10">
    <w:abstractNumId w:val="16"/>
  </w:num>
  <w:num w:numId="11">
    <w:abstractNumId w:val="19"/>
  </w:num>
  <w:num w:numId="12">
    <w:abstractNumId w:val="14"/>
  </w:num>
  <w:num w:numId="13">
    <w:abstractNumId w:val="11"/>
  </w:num>
  <w:num w:numId="14">
    <w:abstractNumId w:val="21"/>
  </w:num>
  <w:num w:numId="15">
    <w:abstractNumId w:val="24"/>
  </w:num>
  <w:num w:numId="16">
    <w:abstractNumId w:val="25"/>
  </w:num>
  <w:num w:numId="17">
    <w:abstractNumId w:val="20"/>
  </w:num>
  <w:num w:numId="18">
    <w:abstractNumId w:val="22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323"/>
    <w:rsid w:val="00014DE1"/>
    <w:rsid w:val="000211D1"/>
    <w:rsid w:val="000249FC"/>
    <w:rsid w:val="00057A95"/>
    <w:rsid w:val="00073611"/>
    <w:rsid w:val="0007567B"/>
    <w:rsid w:val="000A6DB8"/>
    <w:rsid w:val="000B08DB"/>
    <w:rsid w:val="000B5C7E"/>
    <w:rsid w:val="000C0610"/>
    <w:rsid w:val="000C1AF7"/>
    <w:rsid w:val="000E08F3"/>
    <w:rsid w:val="000E3609"/>
    <w:rsid w:val="000E674E"/>
    <w:rsid w:val="000F1D1E"/>
    <w:rsid w:val="000F1F2F"/>
    <w:rsid w:val="000F6D03"/>
    <w:rsid w:val="00105965"/>
    <w:rsid w:val="00111E45"/>
    <w:rsid w:val="00114543"/>
    <w:rsid w:val="001339FC"/>
    <w:rsid w:val="00147719"/>
    <w:rsid w:val="00181EED"/>
    <w:rsid w:val="0019073E"/>
    <w:rsid w:val="00191662"/>
    <w:rsid w:val="001A4056"/>
    <w:rsid w:val="001A7D2C"/>
    <w:rsid w:val="001B3C00"/>
    <w:rsid w:val="001C4C1D"/>
    <w:rsid w:val="001E4636"/>
    <w:rsid w:val="001F4CBB"/>
    <w:rsid w:val="00201336"/>
    <w:rsid w:val="00221233"/>
    <w:rsid w:val="002222C2"/>
    <w:rsid w:val="002341D5"/>
    <w:rsid w:val="002442FB"/>
    <w:rsid w:val="002453AC"/>
    <w:rsid w:val="00265B4B"/>
    <w:rsid w:val="003010E7"/>
    <w:rsid w:val="00333F8D"/>
    <w:rsid w:val="00334E47"/>
    <w:rsid w:val="00357C4E"/>
    <w:rsid w:val="0039031E"/>
    <w:rsid w:val="003B13DD"/>
    <w:rsid w:val="003B2A52"/>
    <w:rsid w:val="003C64F1"/>
    <w:rsid w:val="003C7006"/>
    <w:rsid w:val="003D4D6C"/>
    <w:rsid w:val="003D5528"/>
    <w:rsid w:val="003E1C67"/>
    <w:rsid w:val="003E55ED"/>
    <w:rsid w:val="003E69BA"/>
    <w:rsid w:val="00400999"/>
    <w:rsid w:val="004204B9"/>
    <w:rsid w:val="00441C51"/>
    <w:rsid w:val="00452833"/>
    <w:rsid w:val="00474E48"/>
    <w:rsid w:val="00496CC7"/>
    <w:rsid w:val="004E30EC"/>
    <w:rsid w:val="00501CD8"/>
    <w:rsid w:val="00511040"/>
    <w:rsid w:val="00513F67"/>
    <w:rsid w:val="00527F1C"/>
    <w:rsid w:val="00535D17"/>
    <w:rsid w:val="0054095C"/>
    <w:rsid w:val="00565436"/>
    <w:rsid w:val="005D1503"/>
    <w:rsid w:val="005D42E2"/>
    <w:rsid w:val="005D5073"/>
    <w:rsid w:val="005E534B"/>
    <w:rsid w:val="006027FA"/>
    <w:rsid w:val="00603977"/>
    <w:rsid w:val="00636B72"/>
    <w:rsid w:val="0064250E"/>
    <w:rsid w:val="00674D97"/>
    <w:rsid w:val="00682809"/>
    <w:rsid w:val="006A40FD"/>
    <w:rsid w:val="006C2048"/>
    <w:rsid w:val="006D1BAE"/>
    <w:rsid w:val="006D6412"/>
    <w:rsid w:val="006E27E4"/>
    <w:rsid w:val="006F2653"/>
    <w:rsid w:val="006F6A0E"/>
    <w:rsid w:val="007766AB"/>
    <w:rsid w:val="007837D7"/>
    <w:rsid w:val="00797B81"/>
    <w:rsid w:val="007A5A7C"/>
    <w:rsid w:val="007C414A"/>
    <w:rsid w:val="007C53C3"/>
    <w:rsid w:val="007D23CC"/>
    <w:rsid w:val="008209B4"/>
    <w:rsid w:val="00845677"/>
    <w:rsid w:val="008548F7"/>
    <w:rsid w:val="00863B60"/>
    <w:rsid w:val="00864EFE"/>
    <w:rsid w:val="008678CF"/>
    <w:rsid w:val="008B0AA7"/>
    <w:rsid w:val="008C7658"/>
    <w:rsid w:val="008D75D7"/>
    <w:rsid w:val="008E76A4"/>
    <w:rsid w:val="0090751E"/>
    <w:rsid w:val="009075D0"/>
    <w:rsid w:val="009302D7"/>
    <w:rsid w:val="00947313"/>
    <w:rsid w:val="0095216A"/>
    <w:rsid w:val="009573CB"/>
    <w:rsid w:val="009728B3"/>
    <w:rsid w:val="0098039A"/>
    <w:rsid w:val="0098481E"/>
    <w:rsid w:val="00987836"/>
    <w:rsid w:val="0099334C"/>
    <w:rsid w:val="009A4A10"/>
    <w:rsid w:val="009A6056"/>
    <w:rsid w:val="009B278E"/>
    <w:rsid w:val="009B3F61"/>
    <w:rsid w:val="009B6679"/>
    <w:rsid w:val="009C7B5B"/>
    <w:rsid w:val="009D65C8"/>
    <w:rsid w:val="009F76C3"/>
    <w:rsid w:val="00A374D2"/>
    <w:rsid w:val="00A57E60"/>
    <w:rsid w:val="00A63DC6"/>
    <w:rsid w:val="00A6632D"/>
    <w:rsid w:val="00A74EF1"/>
    <w:rsid w:val="00AA17D7"/>
    <w:rsid w:val="00AC1D0D"/>
    <w:rsid w:val="00AC3098"/>
    <w:rsid w:val="00AD35F9"/>
    <w:rsid w:val="00B101D0"/>
    <w:rsid w:val="00B15BA6"/>
    <w:rsid w:val="00B203E6"/>
    <w:rsid w:val="00B24659"/>
    <w:rsid w:val="00B7691D"/>
    <w:rsid w:val="00B85B8D"/>
    <w:rsid w:val="00BA700B"/>
    <w:rsid w:val="00BB37F1"/>
    <w:rsid w:val="00BB7CF8"/>
    <w:rsid w:val="00BD2F57"/>
    <w:rsid w:val="00BF2EC8"/>
    <w:rsid w:val="00BF4C66"/>
    <w:rsid w:val="00C01323"/>
    <w:rsid w:val="00C063AE"/>
    <w:rsid w:val="00C07916"/>
    <w:rsid w:val="00C11918"/>
    <w:rsid w:val="00C676B5"/>
    <w:rsid w:val="00C950AA"/>
    <w:rsid w:val="00CE3F79"/>
    <w:rsid w:val="00D05BC3"/>
    <w:rsid w:val="00D12A4F"/>
    <w:rsid w:val="00D23C16"/>
    <w:rsid w:val="00D378C7"/>
    <w:rsid w:val="00D52D02"/>
    <w:rsid w:val="00D72F34"/>
    <w:rsid w:val="00D81631"/>
    <w:rsid w:val="00D82268"/>
    <w:rsid w:val="00D91893"/>
    <w:rsid w:val="00DB4A57"/>
    <w:rsid w:val="00E15987"/>
    <w:rsid w:val="00E40275"/>
    <w:rsid w:val="00E52339"/>
    <w:rsid w:val="00E6222A"/>
    <w:rsid w:val="00EA09DF"/>
    <w:rsid w:val="00EB0460"/>
    <w:rsid w:val="00EB66AF"/>
    <w:rsid w:val="00EC441C"/>
    <w:rsid w:val="00F10E77"/>
    <w:rsid w:val="00F25F6B"/>
    <w:rsid w:val="00F554B5"/>
    <w:rsid w:val="00FE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C59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B60"/>
    <w:rPr>
      <w:rFonts w:ascii="Times New Roman" w:hAnsi="Times New Roman" w:cs="Times New Roman"/>
      <w:lang w:eastAsia="ru-RU"/>
    </w:rPr>
  </w:style>
  <w:style w:type="paragraph" w:styleId="1">
    <w:name w:val="heading 1"/>
    <w:next w:val="a"/>
    <w:link w:val="10"/>
    <w:rsid w:val="00C01323"/>
    <w:pPr>
      <w:keepNext/>
      <w:pBdr>
        <w:top w:val="nil"/>
        <w:left w:val="nil"/>
        <w:bottom w:val="nil"/>
        <w:right w:val="nil"/>
        <w:between w:val="nil"/>
        <w:bar w:val="nil"/>
      </w:pBdr>
      <w:jc w:val="center"/>
      <w:outlineLvl w:val="0"/>
    </w:pPr>
    <w:rPr>
      <w:rFonts w:ascii="Times New Roman" w:eastAsia="Times New Roman" w:hAnsi="Times New Roman" w:cs="Times New Roman"/>
      <w:b/>
      <w:bCs/>
      <w:color w:val="000000"/>
      <w:u w:color="000000"/>
      <w:bdr w:val="nil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0132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u w:color="000000"/>
      <w:bdr w:val="ni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323"/>
    <w:rPr>
      <w:rFonts w:ascii="Times New Roman" w:eastAsia="Times New Roman" w:hAnsi="Times New Roman" w:cs="Times New Roman"/>
      <w:b/>
      <w:bCs/>
      <w:color w:val="000000"/>
      <w:u w:color="000000"/>
      <w:bdr w:val="nil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323"/>
    <w:rPr>
      <w:rFonts w:asciiTheme="majorHAnsi" w:eastAsiaTheme="majorEastAsia" w:hAnsiTheme="majorHAnsi" w:cstheme="majorBidi"/>
      <w:color w:val="2E74B5" w:themeColor="accent1" w:themeShade="BF"/>
      <w:sz w:val="26"/>
      <w:szCs w:val="26"/>
      <w:u w:color="000000"/>
      <w:bdr w:val="nil"/>
    </w:rPr>
  </w:style>
  <w:style w:type="character" w:styleId="a3">
    <w:name w:val="Hyperlink"/>
    <w:rsid w:val="00C01323"/>
    <w:rPr>
      <w:u w:val="single"/>
    </w:rPr>
  </w:style>
  <w:style w:type="paragraph" w:styleId="a4">
    <w:name w:val="footer"/>
    <w:link w:val="a5"/>
    <w:rsid w:val="00C0132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</w:pPr>
    <w:rPr>
      <w:rFonts w:ascii="Cambria" w:eastAsia="Cambria" w:hAnsi="Cambria" w:cs="Cambria"/>
      <w:color w:val="000000"/>
      <w:u w:color="000000"/>
      <w:bdr w:val="nil"/>
      <w:lang w:eastAsia="ru-RU"/>
    </w:rPr>
  </w:style>
  <w:style w:type="character" w:customStyle="1" w:styleId="a5">
    <w:name w:val="Нижний колонтитул Знак"/>
    <w:basedOn w:val="a0"/>
    <w:link w:val="a4"/>
    <w:rsid w:val="00C01323"/>
    <w:rPr>
      <w:rFonts w:ascii="Cambria" w:eastAsia="Cambria" w:hAnsi="Cambria" w:cs="Cambria"/>
      <w:color w:val="000000"/>
      <w:u w:color="000000"/>
      <w:bdr w:val="nil"/>
      <w:lang w:eastAsia="ru-RU"/>
    </w:rPr>
  </w:style>
  <w:style w:type="paragraph" w:styleId="a6">
    <w:name w:val="Normal (Web)"/>
    <w:rsid w:val="00C01323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eastAsia="Times New Roman" w:hAnsi="Times New Roman" w:cs="Times New Roman"/>
      <w:color w:val="000000"/>
      <w:u w:color="000000"/>
      <w:bdr w:val="nil"/>
      <w:lang w:eastAsia="ru-RU"/>
    </w:rPr>
  </w:style>
  <w:style w:type="paragraph" w:styleId="a7">
    <w:name w:val="List Paragraph"/>
    <w:uiPriority w:val="34"/>
    <w:qFormat/>
    <w:rsid w:val="00C01323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mbria" w:eastAsia="Cambria" w:hAnsi="Cambria" w:cs="Cambria"/>
      <w:color w:val="000000"/>
      <w:u w:color="000000"/>
      <w:bdr w:val="nil"/>
      <w:lang w:eastAsia="ru-RU"/>
    </w:rPr>
  </w:style>
  <w:style w:type="character" w:styleId="a8">
    <w:name w:val="Strong"/>
    <w:basedOn w:val="a0"/>
    <w:qFormat/>
    <w:rsid w:val="00C01323"/>
    <w:rPr>
      <w:b/>
      <w:bCs/>
    </w:rPr>
  </w:style>
  <w:style w:type="paragraph" w:styleId="a9">
    <w:name w:val="Body Text"/>
    <w:basedOn w:val="a"/>
    <w:link w:val="aa"/>
    <w:rsid w:val="00C01323"/>
    <w:pPr>
      <w:widowControl w:val="0"/>
      <w:suppressAutoHyphens/>
      <w:jc w:val="center"/>
    </w:pPr>
    <w:rPr>
      <w:rFonts w:eastAsia="Times New Roman"/>
      <w:sz w:val="20"/>
      <w:szCs w:val="20"/>
      <w:u w:color="000000"/>
    </w:rPr>
  </w:style>
  <w:style w:type="character" w:customStyle="1" w:styleId="aa">
    <w:name w:val="Основной текст Знак"/>
    <w:basedOn w:val="a0"/>
    <w:link w:val="a9"/>
    <w:rsid w:val="00C01323"/>
    <w:rPr>
      <w:rFonts w:ascii="Times New Roman" w:eastAsia="Times New Roman" w:hAnsi="Times New Roman" w:cs="Times New Roman"/>
      <w:sz w:val="20"/>
      <w:szCs w:val="20"/>
      <w:u w:color="000000"/>
      <w:lang w:eastAsia="ru-RU"/>
    </w:rPr>
  </w:style>
  <w:style w:type="paragraph" w:customStyle="1" w:styleId="11">
    <w:name w:val="Обычный (веб)1"/>
    <w:basedOn w:val="a"/>
    <w:rsid w:val="00C01323"/>
    <w:pPr>
      <w:widowControl w:val="0"/>
      <w:suppressAutoHyphens/>
      <w:spacing w:before="280" w:after="280"/>
    </w:pPr>
    <w:rPr>
      <w:rFonts w:eastAsia="Times New Roman"/>
      <w:sz w:val="20"/>
      <w:szCs w:val="20"/>
      <w:u w:color="000000"/>
    </w:rPr>
  </w:style>
  <w:style w:type="paragraph" w:customStyle="1" w:styleId="31">
    <w:name w:val="Основной текст 31"/>
    <w:basedOn w:val="a"/>
    <w:rsid w:val="00C01323"/>
    <w:pPr>
      <w:widowControl w:val="0"/>
      <w:suppressAutoHyphens/>
      <w:spacing w:after="120"/>
    </w:pPr>
    <w:rPr>
      <w:rFonts w:eastAsia="Times New Roman"/>
      <w:sz w:val="16"/>
      <w:szCs w:val="16"/>
      <w:u w:color="000000"/>
    </w:rPr>
  </w:style>
  <w:style w:type="paragraph" w:customStyle="1" w:styleId="12">
    <w:name w:val="Абзац списка1"/>
    <w:basedOn w:val="a"/>
    <w:rsid w:val="00C01323"/>
    <w:pPr>
      <w:widowControl w:val="0"/>
      <w:suppressAutoHyphens/>
      <w:ind w:left="720"/>
    </w:pPr>
    <w:rPr>
      <w:rFonts w:eastAsia="Times New Roman"/>
      <w:sz w:val="20"/>
      <w:szCs w:val="20"/>
      <w:u w:color="000000"/>
    </w:rPr>
  </w:style>
  <w:style w:type="paragraph" w:customStyle="1" w:styleId="ab">
    <w:name w:val="Новый"/>
    <w:basedOn w:val="a"/>
    <w:rsid w:val="00C01323"/>
    <w:pPr>
      <w:widowControl w:val="0"/>
      <w:suppressAutoHyphens/>
      <w:spacing w:line="360" w:lineRule="auto"/>
      <w:ind w:firstLine="454"/>
      <w:jc w:val="both"/>
    </w:pPr>
    <w:rPr>
      <w:rFonts w:eastAsia="Times New Roman"/>
      <w:sz w:val="20"/>
      <w:szCs w:val="20"/>
      <w:u w:color="000000"/>
    </w:rPr>
  </w:style>
  <w:style w:type="paragraph" w:customStyle="1" w:styleId="Standard">
    <w:name w:val="Standard"/>
    <w:rsid w:val="00C01323"/>
    <w:pPr>
      <w:widowControl w:val="0"/>
      <w:suppressAutoHyphens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Standard"/>
    <w:rsid w:val="00C01323"/>
    <w:pPr>
      <w:jc w:val="both"/>
    </w:pPr>
  </w:style>
  <w:style w:type="numbering" w:customStyle="1" w:styleId="51">
    <w:name w:val="Список 51"/>
    <w:basedOn w:val="a2"/>
    <w:rsid w:val="00C01323"/>
    <w:pPr>
      <w:numPr>
        <w:numId w:val="6"/>
      </w:numPr>
    </w:pPr>
  </w:style>
  <w:style w:type="paragraph" w:customStyle="1" w:styleId="ac">
    <w:name w:val="Стиль"/>
    <w:rsid w:val="00C01323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Times New Roman" w:hAnsi="Times New Roman" w:cs="Times New Roman"/>
      <w:color w:val="000000"/>
      <w:u w:color="000000"/>
      <w:bdr w:val="nil"/>
      <w:lang w:eastAsia="ru-RU"/>
    </w:rPr>
  </w:style>
  <w:style w:type="paragraph" w:customStyle="1" w:styleId="ad">
    <w:name w:val="По умолчанию"/>
    <w:rsid w:val="009521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ru-RU"/>
    </w:rPr>
  </w:style>
  <w:style w:type="numbering" w:customStyle="1" w:styleId="List7">
    <w:name w:val="List 7"/>
    <w:basedOn w:val="a2"/>
    <w:rsid w:val="0095216A"/>
    <w:pPr>
      <w:numPr>
        <w:numId w:val="7"/>
      </w:numPr>
    </w:pPr>
  </w:style>
  <w:style w:type="paragraph" w:styleId="ae">
    <w:name w:val="No Spacing"/>
    <w:link w:val="af"/>
    <w:uiPriority w:val="99"/>
    <w:qFormat/>
    <w:rsid w:val="009728B3"/>
    <w:rPr>
      <w:rFonts w:ascii="Times New Roman" w:eastAsia="Times New Roman" w:hAnsi="Times New Roman" w:cs="Times New Roman"/>
      <w:lang w:eastAsia="ru-RU"/>
    </w:rPr>
  </w:style>
  <w:style w:type="character" w:customStyle="1" w:styleId="af">
    <w:name w:val="Без интервала Знак"/>
    <w:link w:val="ae"/>
    <w:uiPriority w:val="99"/>
    <w:locked/>
    <w:rsid w:val="002442FB"/>
    <w:rPr>
      <w:rFonts w:ascii="Times New Roman" w:eastAsia="Times New Roman" w:hAnsi="Times New Roman" w:cs="Times New Roman"/>
      <w:lang w:eastAsia="ru-RU"/>
    </w:rPr>
  </w:style>
  <w:style w:type="table" w:styleId="af0">
    <w:name w:val="Table Grid"/>
    <w:basedOn w:val="a1"/>
    <w:uiPriority w:val="39"/>
    <w:rsid w:val="009B3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unhideWhenUsed/>
    <w:rsid w:val="004E30E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4E30EC"/>
    <w:rPr>
      <w:rFonts w:ascii="Times New Roman" w:hAnsi="Times New Roman" w:cs="Times New Roman"/>
      <w:lang w:eastAsia="ru-RU"/>
    </w:rPr>
  </w:style>
  <w:style w:type="character" w:styleId="af3">
    <w:name w:val="page number"/>
    <w:basedOn w:val="a0"/>
    <w:uiPriority w:val="99"/>
    <w:semiHidden/>
    <w:unhideWhenUsed/>
    <w:rsid w:val="004E3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9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0F4825-01C9-0045-A730-FC5B6C8EA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10</Pages>
  <Words>2046</Words>
  <Characters>11667</Characters>
  <Application>Microsoft Macintosh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44</cp:revision>
  <cp:lastPrinted>2023-10-09T03:13:00Z</cp:lastPrinted>
  <dcterms:created xsi:type="dcterms:W3CDTF">2019-05-30T06:02:00Z</dcterms:created>
  <dcterms:modified xsi:type="dcterms:W3CDTF">2023-10-09T07:50:00Z</dcterms:modified>
</cp:coreProperties>
</file>