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A52" w:rsidRPr="00A57A52" w:rsidRDefault="00A57A52" w:rsidP="00A57A52">
      <w:pPr>
        <w:spacing w:after="0"/>
        <w:ind w:right="9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A52">
        <w:rPr>
          <w:rFonts w:ascii="Times New Roman" w:hAnsi="Times New Roman" w:cs="Times New Roman"/>
          <w:b/>
          <w:sz w:val="28"/>
          <w:szCs w:val="28"/>
        </w:rPr>
        <w:t>Российско-таджикское государственное бюджетное общеобразовательное учреждение</w:t>
      </w:r>
    </w:p>
    <w:p w:rsidR="00A57A52" w:rsidRDefault="00A57A52" w:rsidP="00A57A52">
      <w:pPr>
        <w:spacing w:after="0"/>
        <w:ind w:right="9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A52">
        <w:rPr>
          <w:rFonts w:ascii="Times New Roman" w:hAnsi="Times New Roman" w:cs="Times New Roman"/>
          <w:b/>
          <w:sz w:val="28"/>
          <w:szCs w:val="28"/>
        </w:rPr>
        <w:t xml:space="preserve">«Средняя общеобразовательная школа </w:t>
      </w:r>
      <w:r>
        <w:rPr>
          <w:rFonts w:ascii="Times New Roman" w:hAnsi="Times New Roman" w:cs="Times New Roman"/>
          <w:b/>
          <w:sz w:val="28"/>
          <w:szCs w:val="28"/>
        </w:rPr>
        <w:t>в 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57A52"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 w:rsidRPr="00A57A52">
        <w:rPr>
          <w:rFonts w:ascii="Times New Roman" w:hAnsi="Times New Roman" w:cs="Times New Roman"/>
          <w:b/>
          <w:sz w:val="28"/>
          <w:szCs w:val="28"/>
        </w:rPr>
        <w:t>урсунзаде имени Д.И. Менделеева»</w:t>
      </w:r>
      <w:r w:rsidRPr="00A57A52">
        <w:rPr>
          <w:rFonts w:ascii="Times New Roman" w:hAnsi="Times New Roman" w:cs="Times New Roman"/>
          <w:b/>
          <w:sz w:val="28"/>
          <w:szCs w:val="28"/>
        </w:rPr>
        <w:br/>
      </w:r>
    </w:p>
    <w:p w:rsidR="00A57A52" w:rsidRDefault="00A57A52" w:rsidP="00A57A52">
      <w:pPr>
        <w:spacing w:after="0"/>
        <w:ind w:right="9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A52" w:rsidRDefault="00A57A52" w:rsidP="00A57A52">
      <w:pPr>
        <w:spacing w:after="0"/>
        <w:ind w:right="9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A52" w:rsidRDefault="00A57A52" w:rsidP="00A57A52">
      <w:pPr>
        <w:spacing w:after="0"/>
        <w:ind w:right="9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A52" w:rsidRDefault="00A57A52" w:rsidP="00A57A52">
      <w:pPr>
        <w:spacing w:after="0"/>
        <w:ind w:right="9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A57A52" w:rsidRPr="00A57A52" w:rsidRDefault="00A57A52" w:rsidP="00A57A52">
      <w:pPr>
        <w:spacing w:after="0"/>
        <w:ind w:right="9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A52" w:rsidRPr="005D1ABD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t xml:space="preserve"> «Смот</w:t>
      </w:r>
      <w:r w:rsidR="00720964"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 xml:space="preserve"> строя и песни», посвящённому Дню защитника Отечества</w:t>
      </w: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(для </w:t>
      </w:r>
      <w:r>
        <w:rPr>
          <w:rFonts w:ascii="Times New Roman" w:hAnsi="Times New Roman" w:cs="Times New Roman"/>
          <w:sz w:val="24"/>
          <w:szCs w:val="24"/>
        </w:rPr>
        <w:t>3 - 4</w:t>
      </w:r>
      <w:r w:rsidRPr="005D1ABD">
        <w:rPr>
          <w:rFonts w:ascii="Times New Roman" w:hAnsi="Times New Roman" w:cs="Times New Roman"/>
          <w:sz w:val="24"/>
          <w:szCs w:val="24"/>
        </w:rPr>
        <w:t xml:space="preserve"> классов)</w:t>
      </w: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A52" w:rsidRDefault="00A57A52" w:rsidP="00A57A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Разработана:</w:t>
      </w:r>
    </w:p>
    <w:p w:rsidR="00A57A52" w:rsidRDefault="00A57A52" w:rsidP="00A57A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учителем ОБЖ,</w:t>
      </w:r>
    </w:p>
    <w:p w:rsidR="00A57A52" w:rsidRPr="005D1ABD" w:rsidRDefault="00A57A52" w:rsidP="00A57A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Щукиным Михаилом Ивановичем</w:t>
      </w:r>
    </w:p>
    <w:p w:rsidR="00294BBB" w:rsidRDefault="00294BBB" w:rsidP="00A57A52">
      <w:pPr>
        <w:jc w:val="right"/>
      </w:pPr>
    </w:p>
    <w:p w:rsidR="00C4721F" w:rsidRDefault="00C4721F" w:rsidP="00A57A52">
      <w:pPr>
        <w:jc w:val="right"/>
      </w:pPr>
    </w:p>
    <w:p w:rsidR="00C4721F" w:rsidRDefault="00C4721F" w:rsidP="00A57A52">
      <w:pPr>
        <w:jc w:val="right"/>
      </w:pPr>
    </w:p>
    <w:p w:rsidR="00C4721F" w:rsidRDefault="00C4721F" w:rsidP="00A57A52">
      <w:pPr>
        <w:jc w:val="right"/>
      </w:pPr>
    </w:p>
    <w:p w:rsidR="00C4721F" w:rsidRDefault="00C4721F" w:rsidP="00A57A52">
      <w:pPr>
        <w:jc w:val="right"/>
      </w:pP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:rsidR="00C4721F" w:rsidRPr="004B5E2F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4B5E2F">
        <w:rPr>
          <w:rFonts w:ascii="Times New Roman" w:hAnsi="Times New Roman" w:cs="Times New Roman"/>
          <w:color w:val="000000" w:themeColor="text1"/>
          <w:sz w:val="24"/>
          <w:szCs w:val="28"/>
        </w:rPr>
        <w:t>г. Турсунзаде, 2023г.</w:t>
      </w:r>
    </w:p>
    <w:p w:rsidR="00C4721F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:rsidR="00C4721F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:rsidR="00C4721F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:rsidR="00C4721F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24"/>
        </w:rPr>
      </w:pPr>
    </w:p>
    <w:p w:rsidR="00C4721F" w:rsidRPr="005D1ABD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3A11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                                              </w:t>
      </w:r>
    </w:p>
    <w:p w:rsidR="00C4721F" w:rsidRPr="005D1ABD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Положение о проведении </w:t>
      </w:r>
    </w:p>
    <w:p w:rsidR="00C4721F" w:rsidRPr="005D1ABD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t>«Смот</w:t>
      </w:r>
      <w:r>
        <w:rPr>
          <w:rFonts w:ascii="Times New Roman" w:hAnsi="Times New Roman" w:cs="Times New Roman"/>
          <w:b/>
          <w:sz w:val="24"/>
          <w:szCs w:val="24"/>
        </w:rPr>
        <w:t>р строя и песни», посвящённому Дню защитника Отечества</w:t>
      </w:r>
    </w:p>
    <w:p w:rsidR="00C4721F" w:rsidRPr="005D1ABD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(для </w:t>
      </w:r>
      <w:r>
        <w:rPr>
          <w:rFonts w:ascii="Times New Roman" w:hAnsi="Times New Roman" w:cs="Times New Roman"/>
          <w:sz w:val="24"/>
          <w:szCs w:val="24"/>
        </w:rPr>
        <w:t>3 - 4</w:t>
      </w:r>
      <w:r w:rsidRPr="005D1ABD">
        <w:rPr>
          <w:rFonts w:ascii="Times New Roman" w:hAnsi="Times New Roman" w:cs="Times New Roman"/>
          <w:sz w:val="24"/>
          <w:szCs w:val="24"/>
        </w:rPr>
        <w:t xml:space="preserve"> классов)</w:t>
      </w:r>
    </w:p>
    <w:p w:rsidR="00C4721F" w:rsidRPr="00043A11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sz w:val="8"/>
          <w:szCs w:val="24"/>
        </w:rPr>
      </w:pP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t xml:space="preserve">Цель мероприятия: </w:t>
      </w:r>
      <w:bookmarkStart w:id="0" w:name="_Hlk124767680"/>
      <w:r w:rsidRPr="005D1ABD">
        <w:rPr>
          <w:rFonts w:ascii="Times New Roman" w:hAnsi="Times New Roman" w:cs="Times New Roman"/>
          <w:sz w:val="24"/>
          <w:szCs w:val="24"/>
        </w:rPr>
        <w:t>воспитание у учащихся чувства гражданственности, патриотизма, коллективизма, любви к Отечеству.</w:t>
      </w:r>
    </w:p>
    <w:bookmarkEnd w:id="0"/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t>Задачи мероприятия:</w:t>
      </w:r>
    </w:p>
    <w:p w:rsidR="00C4721F" w:rsidRPr="005D1ABD" w:rsidRDefault="00C4721F" w:rsidP="00C4721F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проведение целенаправленной работы по военно-патриотическому воспитанию учащихся;</w:t>
      </w:r>
    </w:p>
    <w:p w:rsidR="00C4721F" w:rsidRPr="005D1ABD" w:rsidRDefault="00C4721F" w:rsidP="00C4721F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формирование духа коллективизма и ответственности за результат общего дела; </w:t>
      </w:r>
    </w:p>
    <w:p w:rsidR="00C4721F" w:rsidRPr="005D1ABD" w:rsidRDefault="00C4721F" w:rsidP="00C4721F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повышение уровня строевой и физической подготовки;</w:t>
      </w:r>
    </w:p>
    <w:p w:rsidR="00C4721F" w:rsidRPr="005D1ABD" w:rsidRDefault="00C4721F" w:rsidP="00C4721F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изучение военных, строевых песен; </w:t>
      </w:r>
    </w:p>
    <w:p w:rsidR="00C4721F" w:rsidRPr="005D1ABD" w:rsidRDefault="00C4721F" w:rsidP="00C4721F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выявление сильнейшей команды на параллели и лучшего командира.</w:t>
      </w:r>
    </w:p>
    <w:p w:rsidR="00C4721F" w:rsidRPr="00043A11" w:rsidRDefault="00C4721F" w:rsidP="00C4721F">
      <w:pPr>
        <w:spacing w:after="0" w:line="240" w:lineRule="auto"/>
        <w:rPr>
          <w:rFonts w:ascii="Times New Roman" w:hAnsi="Times New Roman" w:cs="Times New Roman"/>
          <w:b/>
          <w:sz w:val="6"/>
          <w:szCs w:val="24"/>
        </w:rPr>
      </w:pP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t>Участники мероприятия:</w:t>
      </w:r>
    </w:p>
    <w:p w:rsidR="00C4721F" w:rsidRPr="005D1ABD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учащиеся </w:t>
      </w:r>
      <w:r>
        <w:rPr>
          <w:rFonts w:ascii="Times New Roman" w:hAnsi="Times New Roman" w:cs="Times New Roman"/>
          <w:sz w:val="24"/>
          <w:szCs w:val="24"/>
        </w:rPr>
        <w:t xml:space="preserve">3-4 </w:t>
      </w:r>
      <w:r w:rsidRPr="005D1ABD">
        <w:rPr>
          <w:rFonts w:ascii="Times New Roman" w:hAnsi="Times New Roman" w:cs="Times New Roman"/>
          <w:sz w:val="24"/>
          <w:szCs w:val="24"/>
        </w:rPr>
        <w:t>классы.</w:t>
      </w:r>
    </w:p>
    <w:p w:rsidR="00C4721F" w:rsidRPr="00043A11" w:rsidRDefault="00C4721F" w:rsidP="00C4721F">
      <w:pPr>
        <w:spacing w:after="0" w:line="240" w:lineRule="auto"/>
        <w:rPr>
          <w:rFonts w:ascii="Times New Roman" w:hAnsi="Times New Roman" w:cs="Times New Roman"/>
          <w:sz w:val="12"/>
          <w:szCs w:val="24"/>
        </w:rPr>
      </w:pP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t>Сроки проведения:</w:t>
      </w:r>
    </w:p>
    <w:p w:rsidR="00C4721F" w:rsidRPr="005D1ABD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043A11" w:rsidRDefault="00C4721F" w:rsidP="00C4721F">
      <w:pPr>
        <w:spacing w:after="0" w:line="240" w:lineRule="auto"/>
        <w:rPr>
          <w:rFonts w:ascii="Times New Roman" w:hAnsi="Times New Roman" w:cs="Times New Roman"/>
          <w:sz w:val="12"/>
          <w:szCs w:val="24"/>
        </w:rPr>
      </w:pP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t xml:space="preserve">Место проведения: </w:t>
      </w:r>
    </w:p>
    <w:p w:rsidR="00C4721F" w:rsidRDefault="00C4721F" w:rsidP="00C4721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школьный спортивный зал.</w:t>
      </w:r>
    </w:p>
    <w:p w:rsidR="00C4721F" w:rsidRPr="00043A11" w:rsidRDefault="00C4721F" w:rsidP="00C4721F">
      <w:pPr>
        <w:spacing w:after="0" w:line="240" w:lineRule="auto"/>
        <w:ind w:left="360"/>
        <w:rPr>
          <w:rFonts w:ascii="Times New Roman" w:hAnsi="Times New Roman" w:cs="Times New Roman"/>
          <w:sz w:val="6"/>
          <w:szCs w:val="24"/>
        </w:rPr>
      </w:pP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124687091"/>
      <w:r w:rsidRPr="005D1ABD">
        <w:rPr>
          <w:rFonts w:ascii="Times New Roman" w:hAnsi="Times New Roman" w:cs="Times New Roman"/>
          <w:b/>
          <w:sz w:val="24"/>
          <w:szCs w:val="24"/>
        </w:rPr>
        <w:t>Количество участников в отряде</w:t>
      </w:r>
      <w:r w:rsidRPr="005D1A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721F" w:rsidRPr="005D1ABD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24 человека.</w:t>
      </w:r>
    </w:p>
    <w:bookmarkEnd w:id="1"/>
    <w:p w:rsidR="00C4721F" w:rsidRPr="00043A11" w:rsidRDefault="00C4721F" w:rsidP="00C4721F">
      <w:pPr>
        <w:spacing w:after="0" w:line="240" w:lineRule="auto"/>
        <w:rPr>
          <w:rFonts w:ascii="Times New Roman" w:hAnsi="Times New Roman" w:cs="Times New Roman"/>
          <w:sz w:val="8"/>
          <w:szCs w:val="24"/>
        </w:rPr>
      </w:pP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t>Главный судья</w:t>
      </w:r>
      <w:r w:rsidRPr="005D1ABD">
        <w:rPr>
          <w:rFonts w:ascii="Times New Roman" w:hAnsi="Times New Roman" w:cs="Times New Roman"/>
          <w:sz w:val="24"/>
          <w:szCs w:val="24"/>
        </w:rPr>
        <w:t xml:space="preserve"> </w:t>
      </w:r>
      <w:r w:rsidRPr="005D1ABD">
        <w:rPr>
          <w:rFonts w:ascii="Times New Roman" w:hAnsi="Times New Roman" w:cs="Times New Roman"/>
          <w:b/>
          <w:sz w:val="24"/>
          <w:szCs w:val="24"/>
        </w:rPr>
        <w:t>соревнований</w:t>
      </w:r>
    </w:p>
    <w:p w:rsidR="00C4721F" w:rsidRPr="005D1ABD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Председатель жюри</w:t>
      </w:r>
    </w:p>
    <w:p w:rsidR="00C4721F" w:rsidRPr="00043A11" w:rsidRDefault="00C4721F" w:rsidP="00C4721F">
      <w:pPr>
        <w:spacing w:after="0" w:line="240" w:lineRule="auto"/>
        <w:ind w:left="720"/>
        <w:rPr>
          <w:rFonts w:ascii="Times New Roman" w:hAnsi="Times New Roman" w:cs="Times New Roman"/>
          <w:sz w:val="8"/>
          <w:szCs w:val="24"/>
        </w:rPr>
      </w:pP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 </w:t>
      </w:r>
      <w:r w:rsidRPr="005D1ABD">
        <w:rPr>
          <w:rFonts w:ascii="Times New Roman" w:hAnsi="Times New Roman" w:cs="Times New Roman"/>
          <w:b/>
          <w:sz w:val="24"/>
          <w:szCs w:val="24"/>
        </w:rPr>
        <w:t>Руководство:</w:t>
      </w:r>
    </w:p>
    <w:p w:rsidR="00C4721F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общее руководство организации и проведения мероприятия осуществляется преподавателем ОБЖ</w:t>
      </w:r>
      <w:proofErr w:type="gramStart"/>
      <w:r w:rsidRPr="005D1A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C4721F" w:rsidRPr="005D1ABD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25226425"/>
      <w:r>
        <w:rPr>
          <w:rFonts w:ascii="Times New Roman" w:hAnsi="Times New Roman" w:cs="Times New Roman"/>
          <w:sz w:val="24"/>
          <w:szCs w:val="24"/>
        </w:rPr>
        <w:t>помощь в подготовки отрядов по строевой подготовки оказывают учителя физической культуры.</w:t>
      </w:r>
    </w:p>
    <w:bookmarkEnd w:id="2"/>
    <w:p w:rsidR="00C4721F" w:rsidRPr="00043A11" w:rsidRDefault="00C4721F" w:rsidP="00C4721F">
      <w:pPr>
        <w:spacing w:after="0" w:line="240" w:lineRule="auto"/>
        <w:rPr>
          <w:rFonts w:ascii="Times New Roman" w:hAnsi="Times New Roman" w:cs="Times New Roman"/>
          <w:sz w:val="10"/>
          <w:szCs w:val="24"/>
        </w:rPr>
      </w:pPr>
    </w:p>
    <w:p w:rsidR="00C4721F" w:rsidRPr="004A1E0B" w:rsidRDefault="00C4721F" w:rsidP="00C4721F">
      <w:pPr>
        <w:spacing w:after="0" w:line="240" w:lineRule="auto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Критерии оценки: </w:t>
      </w:r>
    </w:p>
    <w:p w:rsidR="00C4721F" w:rsidRPr="004A1E0B" w:rsidRDefault="00C4721F" w:rsidP="00C4721F">
      <w:pPr>
        <w:numPr>
          <w:ilvl w:val="0"/>
          <w:numId w:val="2"/>
        </w:numPr>
        <w:suppressAutoHyphens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внешний вид (форма, эмблема); </w:t>
      </w:r>
    </w:p>
    <w:p w:rsidR="00C4721F" w:rsidRPr="004A1E0B" w:rsidRDefault="00C4721F" w:rsidP="00C4721F">
      <w:pPr>
        <w:numPr>
          <w:ilvl w:val="0"/>
          <w:numId w:val="2"/>
        </w:numPr>
        <w:suppressAutoHyphens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>дисциплина строя (равнение в шеренгах и колоннах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, строевая стойка пятки вместе, </w:t>
      </w: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носки врозь, руки сжаты в кулак, опущены вдоль тела (по швам); </w:t>
      </w:r>
    </w:p>
    <w:p w:rsidR="00C4721F" w:rsidRPr="004A1E0B" w:rsidRDefault="00C4721F" w:rsidP="00C4721F">
      <w:pPr>
        <w:numPr>
          <w:ilvl w:val="0"/>
          <w:numId w:val="2"/>
        </w:numPr>
        <w:suppressAutoHyphens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четкость и правильность выполнения строевых приёмов; </w:t>
      </w:r>
    </w:p>
    <w:p w:rsidR="00C4721F" w:rsidRPr="004A1E0B" w:rsidRDefault="00C4721F" w:rsidP="00C4721F">
      <w:pPr>
        <w:numPr>
          <w:ilvl w:val="0"/>
          <w:numId w:val="2"/>
        </w:numPr>
        <w:suppressAutoHyphens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четкость и правильность подачи команд командиром, рапорт; </w:t>
      </w:r>
    </w:p>
    <w:p w:rsidR="00C4721F" w:rsidRPr="004A1E0B" w:rsidRDefault="00C4721F" w:rsidP="00C4721F">
      <w:pPr>
        <w:numPr>
          <w:ilvl w:val="0"/>
          <w:numId w:val="2"/>
        </w:numPr>
        <w:suppressAutoHyphens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качество исполнения песни. </w:t>
      </w:r>
    </w:p>
    <w:p w:rsidR="00C4721F" w:rsidRPr="00043A11" w:rsidRDefault="00C4721F" w:rsidP="00C4721F">
      <w:pPr>
        <w:spacing w:after="0" w:line="240" w:lineRule="auto"/>
        <w:ind w:left="360"/>
        <w:rPr>
          <w:rStyle w:val="a4"/>
          <w:rFonts w:ascii="Times New Roman" w:hAnsi="Times New Roman" w:cs="Times New Roman"/>
          <w:i w:val="0"/>
          <w:sz w:val="12"/>
          <w:szCs w:val="24"/>
        </w:rPr>
      </w:pP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t xml:space="preserve">Подведение итогов и награждение: </w:t>
      </w:r>
    </w:p>
    <w:p w:rsidR="00C4721F" w:rsidRPr="005D1ABD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конкурс оценивается по 5-ти балльной системе; </w:t>
      </w:r>
    </w:p>
    <w:p w:rsidR="00C4721F" w:rsidRPr="005D1ABD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баллы выставляются по каждому выполненному заданию и впоследствии суммируются; </w:t>
      </w:r>
    </w:p>
    <w:p w:rsidR="00C4721F" w:rsidRPr="005D1ABD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победитель определяется по наибольшему количеству баллов; </w:t>
      </w:r>
    </w:p>
    <w:p w:rsidR="00C4721F" w:rsidRPr="005D1ABD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классы-победители награждаются дипломами и призами; </w:t>
      </w:r>
    </w:p>
    <w:p w:rsidR="00C4721F" w:rsidRPr="005D1ABD" w:rsidRDefault="00C4721F" w:rsidP="00C4721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награждается лучший командир класса; </w:t>
      </w:r>
    </w:p>
    <w:p w:rsidR="00C4721F" w:rsidRPr="004A1E0B" w:rsidRDefault="00C4721F" w:rsidP="00C4721F">
      <w:pPr>
        <w:spacing w:after="0" w:line="240" w:lineRule="auto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Оборудование: </w:t>
      </w:r>
    </w:p>
    <w:p w:rsidR="00C4721F" w:rsidRPr="004A1E0B" w:rsidRDefault="00C4721F" w:rsidP="00C4721F">
      <w:pPr>
        <w:numPr>
          <w:ilvl w:val="0"/>
          <w:numId w:val="3"/>
        </w:numPr>
        <w:suppressAutoHyphens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>плакаты, посвященные Дню защитника Отечества;</w:t>
      </w:r>
    </w:p>
    <w:p w:rsidR="00C4721F" w:rsidRPr="004A1E0B" w:rsidRDefault="00C4721F" w:rsidP="00C4721F">
      <w:pPr>
        <w:numPr>
          <w:ilvl w:val="0"/>
          <w:numId w:val="3"/>
        </w:numPr>
        <w:suppressAutoHyphens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>музыкальный центр;</w:t>
      </w:r>
    </w:p>
    <w:p w:rsidR="00C4721F" w:rsidRPr="004A1E0B" w:rsidRDefault="00C4721F" w:rsidP="00C4721F">
      <w:pPr>
        <w:numPr>
          <w:ilvl w:val="0"/>
          <w:numId w:val="3"/>
        </w:numPr>
        <w:suppressAutoHyphens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>зап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>иси гимна России и Таджикистана и</w:t>
      </w: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военных маршей на электронном носителе;</w:t>
      </w:r>
    </w:p>
    <w:p w:rsidR="00C4721F" w:rsidRPr="004A1E0B" w:rsidRDefault="00C4721F" w:rsidP="00C4721F">
      <w:pPr>
        <w:numPr>
          <w:ilvl w:val="0"/>
          <w:numId w:val="3"/>
        </w:numPr>
        <w:suppressAutoHyphens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>таблицы для членов жюри;</w:t>
      </w:r>
    </w:p>
    <w:p w:rsidR="00C4721F" w:rsidRPr="004A1E0B" w:rsidRDefault="00C4721F" w:rsidP="00C4721F">
      <w:pPr>
        <w:numPr>
          <w:ilvl w:val="0"/>
          <w:numId w:val="3"/>
        </w:numPr>
        <w:suppressAutoHyphens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A1E0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общая демонстрационная таблица результатов смотра. </w:t>
      </w: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C4721F" w:rsidRPr="005D1ABD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lastRenderedPageBreak/>
        <w:t>Этапы проведения строевого смотра.</w:t>
      </w: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ABD">
        <w:rPr>
          <w:rFonts w:ascii="Times New Roman" w:hAnsi="Times New Roman" w:cs="Times New Roman"/>
          <w:b/>
          <w:sz w:val="24"/>
          <w:szCs w:val="24"/>
        </w:rPr>
        <w:t xml:space="preserve">Подготовительный: </w:t>
      </w: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Подготовка к мероприятию в классах:</w:t>
      </w:r>
    </w:p>
    <w:p w:rsidR="00C4721F" w:rsidRPr="005D1ABD" w:rsidRDefault="00C4721F" w:rsidP="00C4721F">
      <w:pPr>
        <w:numPr>
          <w:ilvl w:val="0"/>
          <w:numId w:val="5"/>
        </w:num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выбор командира;</w:t>
      </w:r>
    </w:p>
    <w:p w:rsidR="00C4721F" w:rsidRPr="005D1ABD" w:rsidRDefault="00C4721F" w:rsidP="00C4721F">
      <w:pPr>
        <w:numPr>
          <w:ilvl w:val="0"/>
          <w:numId w:val="5"/>
        </w:num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подготовка формы рода войск (элементы формы</w:t>
      </w:r>
      <w:r>
        <w:rPr>
          <w:rFonts w:ascii="Times New Roman" w:hAnsi="Times New Roman" w:cs="Times New Roman"/>
          <w:sz w:val="24"/>
          <w:szCs w:val="24"/>
        </w:rPr>
        <w:t>, обувь спортивная, для спортивного зала</w:t>
      </w:r>
      <w:r w:rsidRPr="005D1ABD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C4721F" w:rsidRPr="005D1ABD" w:rsidRDefault="00C4721F" w:rsidP="00C4721F">
      <w:pPr>
        <w:numPr>
          <w:ilvl w:val="0"/>
          <w:numId w:val="5"/>
        </w:num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выбор название отряда, соответствующее роду войск;</w:t>
      </w:r>
    </w:p>
    <w:p w:rsidR="00C4721F" w:rsidRPr="005D1ABD" w:rsidRDefault="00C4721F" w:rsidP="00C4721F">
      <w:pPr>
        <w:numPr>
          <w:ilvl w:val="0"/>
          <w:numId w:val="5"/>
        </w:num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 xml:space="preserve">выбор и подготовка девиза; </w:t>
      </w:r>
    </w:p>
    <w:p w:rsidR="00C4721F" w:rsidRPr="005D1ABD" w:rsidRDefault="00C4721F" w:rsidP="00C4721F">
      <w:pPr>
        <w:numPr>
          <w:ilvl w:val="0"/>
          <w:numId w:val="5"/>
        </w:numPr>
        <w:spacing w:after="0" w:line="240" w:lineRule="auto"/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 w:rsidRPr="005D1ABD">
        <w:rPr>
          <w:rFonts w:ascii="Times New Roman" w:hAnsi="Times New Roman" w:cs="Times New Roman"/>
          <w:sz w:val="24"/>
          <w:szCs w:val="24"/>
        </w:rPr>
        <w:t>подготовка командира.</w:t>
      </w: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D1ABD">
        <w:rPr>
          <w:rFonts w:ascii="Times New Roman" w:hAnsi="Times New Roman" w:cs="Times New Roman"/>
          <w:iCs/>
          <w:sz w:val="24"/>
          <w:szCs w:val="24"/>
        </w:rPr>
        <w:t xml:space="preserve">Обязательные строевые приёмы в составе отряда: </w:t>
      </w:r>
    </w:p>
    <w:p w:rsidR="00C4721F" w:rsidRPr="005D1ABD" w:rsidRDefault="00C4721F" w:rsidP="00C4721F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D1ABD">
        <w:rPr>
          <w:rFonts w:ascii="Times New Roman" w:hAnsi="Times New Roman" w:cs="Times New Roman"/>
          <w:iCs/>
          <w:sz w:val="24"/>
          <w:szCs w:val="24"/>
        </w:rPr>
        <w:t>движение строевым шагом;</w:t>
      </w:r>
    </w:p>
    <w:p w:rsidR="00C4721F" w:rsidRPr="005D1ABD" w:rsidRDefault="00C4721F" w:rsidP="00C4721F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D1ABD">
        <w:rPr>
          <w:rFonts w:ascii="Times New Roman" w:hAnsi="Times New Roman" w:cs="Times New Roman"/>
          <w:iCs/>
          <w:sz w:val="24"/>
          <w:szCs w:val="24"/>
        </w:rPr>
        <w:t>движение с песней (два куплета);</w:t>
      </w:r>
    </w:p>
    <w:p w:rsidR="00C4721F" w:rsidRPr="005D1ABD" w:rsidRDefault="00C4721F" w:rsidP="00C4721F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D1ABD">
        <w:rPr>
          <w:rFonts w:ascii="Times New Roman" w:hAnsi="Times New Roman" w:cs="Times New Roman"/>
          <w:iCs/>
          <w:sz w:val="24"/>
          <w:szCs w:val="24"/>
        </w:rPr>
        <w:t>движение по команде (на месте шагом марш);</w:t>
      </w:r>
    </w:p>
    <w:p w:rsidR="00C4721F" w:rsidRPr="005D1ABD" w:rsidRDefault="00C4721F" w:rsidP="00C4721F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D1ABD">
        <w:rPr>
          <w:rFonts w:ascii="Times New Roman" w:hAnsi="Times New Roman" w:cs="Times New Roman"/>
          <w:iCs/>
          <w:sz w:val="24"/>
          <w:szCs w:val="24"/>
        </w:rPr>
        <w:t>повороты на месте (</w:t>
      </w:r>
      <w:r>
        <w:rPr>
          <w:rFonts w:ascii="Times New Roman" w:hAnsi="Times New Roman" w:cs="Times New Roman"/>
          <w:iCs/>
          <w:sz w:val="24"/>
          <w:szCs w:val="24"/>
        </w:rPr>
        <w:t xml:space="preserve">в составе отряда, </w:t>
      </w:r>
      <w:r w:rsidRPr="005D1ABD">
        <w:rPr>
          <w:rFonts w:ascii="Times New Roman" w:hAnsi="Times New Roman" w:cs="Times New Roman"/>
          <w:iCs/>
          <w:sz w:val="24"/>
          <w:szCs w:val="24"/>
        </w:rPr>
        <w:t>по два поворота) направо, налево, кругом;</w:t>
      </w:r>
    </w:p>
    <w:p w:rsidR="00C4721F" w:rsidRPr="005D1ABD" w:rsidRDefault="00C4721F" w:rsidP="00C4721F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D1ABD">
        <w:rPr>
          <w:rFonts w:ascii="Times New Roman" w:hAnsi="Times New Roman" w:cs="Times New Roman"/>
          <w:iCs/>
          <w:sz w:val="24"/>
          <w:szCs w:val="24"/>
        </w:rPr>
        <w:t>перестроение отряда из одной шеренги в две шеренги;</w:t>
      </w:r>
    </w:p>
    <w:p w:rsidR="00C4721F" w:rsidRPr="005D1ABD" w:rsidRDefault="00C4721F" w:rsidP="00C4721F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D1ABD">
        <w:rPr>
          <w:rFonts w:ascii="Times New Roman" w:hAnsi="Times New Roman" w:cs="Times New Roman"/>
          <w:iCs/>
          <w:sz w:val="24"/>
          <w:szCs w:val="24"/>
        </w:rPr>
        <w:t>действия командира отряда (подача команд, доклад).</w:t>
      </w: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5D1AB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D1ABD">
        <w:rPr>
          <w:rFonts w:ascii="Times New Roman" w:hAnsi="Times New Roman" w:cs="Times New Roman"/>
          <w:b/>
          <w:iCs/>
          <w:sz w:val="24"/>
          <w:szCs w:val="24"/>
        </w:rPr>
        <w:t>Основной</w:t>
      </w:r>
      <w:proofErr w:type="gramStart"/>
      <w:r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5D1ABD">
        <w:rPr>
          <w:rFonts w:ascii="Times New Roman" w:hAnsi="Times New Roman" w:cs="Times New Roman"/>
          <w:b/>
          <w:iCs/>
          <w:sz w:val="24"/>
          <w:szCs w:val="24"/>
        </w:rPr>
        <w:t>:</w:t>
      </w:r>
      <w:proofErr w:type="gramEnd"/>
    </w:p>
    <w:p w:rsidR="00C4721F" w:rsidRPr="005D1ABD" w:rsidRDefault="00C4721F" w:rsidP="00C4721F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5D1ABD">
        <w:rPr>
          <w:rFonts w:ascii="Times New Roman" w:hAnsi="Times New Roman" w:cs="Times New Roman"/>
          <w:iCs/>
          <w:sz w:val="24"/>
          <w:szCs w:val="24"/>
        </w:rPr>
        <w:t xml:space="preserve">Выступление отрядов, </w:t>
      </w:r>
      <w:r>
        <w:rPr>
          <w:rFonts w:ascii="Times New Roman" w:hAnsi="Times New Roman" w:cs="Times New Roman"/>
          <w:iCs/>
          <w:sz w:val="24"/>
          <w:szCs w:val="24"/>
        </w:rPr>
        <w:t>на основании</w:t>
      </w:r>
      <w:r w:rsidRPr="00043A1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D1ABD">
        <w:rPr>
          <w:rFonts w:ascii="Times New Roman" w:hAnsi="Times New Roman" w:cs="Times New Roman"/>
          <w:iCs/>
          <w:sz w:val="24"/>
          <w:szCs w:val="24"/>
        </w:rPr>
        <w:t>сценария</w:t>
      </w:r>
      <w:r>
        <w:rPr>
          <w:rFonts w:ascii="Times New Roman" w:hAnsi="Times New Roman" w:cs="Times New Roman"/>
          <w:iCs/>
          <w:sz w:val="24"/>
          <w:szCs w:val="24"/>
        </w:rPr>
        <w:t xml:space="preserve"> и</w:t>
      </w:r>
      <w:r w:rsidRPr="005D1ABD">
        <w:rPr>
          <w:rFonts w:ascii="Times New Roman" w:hAnsi="Times New Roman" w:cs="Times New Roman"/>
          <w:iCs/>
          <w:sz w:val="24"/>
          <w:szCs w:val="24"/>
        </w:rPr>
        <w:t xml:space="preserve"> ж</w:t>
      </w:r>
      <w:r>
        <w:rPr>
          <w:rFonts w:ascii="Times New Roman" w:hAnsi="Times New Roman" w:cs="Times New Roman"/>
          <w:iCs/>
          <w:sz w:val="24"/>
          <w:szCs w:val="24"/>
        </w:rPr>
        <w:t>е</w:t>
      </w:r>
      <w:r w:rsidRPr="005D1ABD">
        <w:rPr>
          <w:rFonts w:ascii="Times New Roman" w:hAnsi="Times New Roman" w:cs="Times New Roman"/>
          <w:iCs/>
          <w:sz w:val="24"/>
          <w:szCs w:val="24"/>
        </w:rPr>
        <w:t>ребьёвки.</w:t>
      </w:r>
      <w:r w:rsidRPr="005D1ABD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="00C4721F" w:rsidRPr="005D1ABD" w:rsidRDefault="00C4721F" w:rsidP="00C472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5D1ABD">
        <w:rPr>
          <w:rFonts w:ascii="Times New Roman" w:hAnsi="Times New Roman" w:cs="Times New Roman"/>
          <w:b/>
          <w:iCs/>
          <w:sz w:val="24"/>
          <w:szCs w:val="24"/>
        </w:rPr>
        <w:t xml:space="preserve">Заключительный: </w:t>
      </w:r>
    </w:p>
    <w:p w:rsidR="00C4721F" w:rsidRPr="005D1ABD" w:rsidRDefault="00C4721F" w:rsidP="00C4721F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D1ABD">
        <w:rPr>
          <w:rFonts w:ascii="Times New Roman" w:hAnsi="Times New Roman" w:cs="Times New Roman"/>
          <w:i/>
          <w:iCs/>
          <w:sz w:val="24"/>
          <w:szCs w:val="24"/>
        </w:rPr>
        <w:t>Подведение итогов.</w:t>
      </w:r>
      <w:r w:rsidRPr="005D1ABD">
        <w:rPr>
          <w:rFonts w:ascii="Times New Roman" w:hAnsi="Times New Roman" w:cs="Times New Roman"/>
          <w:iCs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iCs/>
          <w:sz w:val="24"/>
          <w:szCs w:val="24"/>
        </w:rPr>
        <w:t>ы</w:t>
      </w:r>
      <w:r w:rsidRPr="005D1ABD">
        <w:rPr>
          <w:rFonts w:ascii="Times New Roman" w:hAnsi="Times New Roman" w:cs="Times New Roman"/>
          <w:iCs/>
          <w:sz w:val="24"/>
          <w:szCs w:val="24"/>
        </w:rPr>
        <w:t xml:space="preserve"> оценивает жюри, в состав которого входят гости и администрация школы.</w:t>
      </w:r>
    </w:p>
    <w:p w:rsidR="00C4721F" w:rsidRDefault="00C4721F" w:rsidP="00C4721F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D1ABD">
        <w:rPr>
          <w:rFonts w:ascii="Times New Roman" w:hAnsi="Times New Roman" w:cs="Times New Roman"/>
          <w:i/>
          <w:iCs/>
          <w:sz w:val="24"/>
          <w:szCs w:val="24"/>
        </w:rPr>
        <w:t>Награждение.</w:t>
      </w:r>
      <w:r w:rsidRPr="005D1ABD">
        <w:rPr>
          <w:rFonts w:ascii="Times New Roman" w:hAnsi="Times New Roman" w:cs="Times New Roman"/>
          <w:iCs/>
          <w:sz w:val="24"/>
          <w:szCs w:val="24"/>
        </w:rPr>
        <w:t xml:space="preserve"> Отряд победитель, награждается дипломом призёры грамотами. Командир победитель смотра, награждается дипломом призёры грамотами. </w:t>
      </w:r>
    </w:p>
    <w:p w:rsidR="00C4721F" w:rsidRPr="005D1ABD" w:rsidRDefault="00C4721F" w:rsidP="00C4721F">
      <w:pPr>
        <w:pStyle w:val="a3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D1ABD">
        <w:rPr>
          <w:rFonts w:ascii="Times New Roman" w:hAnsi="Times New Roman" w:cs="Times New Roman"/>
          <w:iCs/>
          <w:sz w:val="24"/>
          <w:szCs w:val="24"/>
        </w:rPr>
        <w:t xml:space="preserve">Классные руководители </w:t>
      </w:r>
      <w:r>
        <w:rPr>
          <w:rFonts w:ascii="Times New Roman" w:hAnsi="Times New Roman" w:cs="Times New Roman"/>
          <w:iCs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учителя физической культуры</w:t>
      </w:r>
      <w:r w:rsidRPr="005D1ABD">
        <w:rPr>
          <w:rFonts w:ascii="Times New Roman" w:hAnsi="Times New Roman" w:cs="Times New Roman"/>
          <w:sz w:val="24"/>
          <w:szCs w:val="24"/>
        </w:rPr>
        <w:t xml:space="preserve"> </w:t>
      </w:r>
      <w:r w:rsidRPr="005D1ABD">
        <w:rPr>
          <w:rFonts w:ascii="Times New Roman" w:hAnsi="Times New Roman" w:cs="Times New Roman"/>
          <w:iCs/>
          <w:sz w:val="24"/>
          <w:szCs w:val="24"/>
        </w:rPr>
        <w:t xml:space="preserve">поощряются администрацией школы. </w:t>
      </w:r>
    </w:p>
    <w:p w:rsidR="00C4721F" w:rsidRPr="005D1ABD" w:rsidRDefault="00C4721F" w:rsidP="00C4721F">
      <w:pPr>
        <w:spacing w:after="0" w:line="240" w:lineRule="auto"/>
        <w:ind w:left="360"/>
        <w:rPr>
          <w:rFonts w:ascii="Times New Roman" w:hAnsi="Times New Roman" w:cs="Times New Roman"/>
          <w:iCs/>
          <w:sz w:val="24"/>
          <w:szCs w:val="24"/>
        </w:rPr>
      </w:pPr>
    </w:p>
    <w:p w:rsidR="00C4721F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Сценарий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смотра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Pr="00A00A1E">
        <w:rPr>
          <w:rFonts w:ascii="Times New Roman" w:hAnsi="Times New Roman" w:cs="Times New Roman"/>
          <w:b/>
          <w:sz w:val="24"/>
          <w:szCs w:val="24"/>
        </w:rPr>
        <w:t>сновная часть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 xml:space="preserve"> (Звучат марш, отряды входят в спортивный зал в колонну по два и выстраиваются по периметру)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 xml:space="preserve">     Здравствуйте ребята, учителя и гости нашей школы.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 xml:space="preserve">Сегодня, впервые в нашей школе мы проводим строевой смотр, посвящённый «Дню защитника Отечества».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Ведущий 2: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 xml:space="preserve">Сегодня мы собрались в этом зале для проведения строевого смотра «Во славу героев!», посвященного Дню защитника Отечества.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00A1E">
        <w:rPr>
          <w:rFonts w:ascii="Times New Roman" w:hAnsi="Times New Roman" w:cs="Times New Roman"/>
          <w:sz w:val="24"/>
          <w:szCs w:val="24"/>
        </w:rPr>
        <w:t>На военный, на парад,</w:t>
      </w:r>
      <w:proofErr w:type="gramEnd"/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Мы собрали всех ребят.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Нашей армии Родной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День рожденья в феврале.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Славься, армия родная,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Слава миру на земле!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наш праздник приглашены гости:</w:t>
      </w:r>
    </w:p>
    <w:p w:rsidR="00C4721F" w:rsidRPr="00A00A1E" w:rsidRDefault="00C4721F" w:rsidP="00C4721F">
      <w:pPr>
        <w:spacing w:after="0" w:line="240" w:lineRule="auto"/>
        <w:ind w:right="424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Представитель</w:t>
      </w:r>
      <w:r w:rsidRPr="00A00A1E">
        <w:rPr>
          <w:rFonts w:ascii="Times New Roman" w:hAnsi="Times New Roman" w:cs="Times New Roman"/>
          <w:sz w:val="24"/>
          <w:szCs w:val="24"/>
        </w:rPr>
        <w:t xml:space="preserve"> военного комиссариата</w:t>
      </w:r>
    </w:p>
    <w:p w:rsidR="00C4721F" w:rsidRPr="00A00A1E" w:rsidRDefault="00C4721F" w:rsidP="00C4721F">
      <w:pPr>
        <w:spacing w:after="0" w:line="240" w:lineRule="auto"/>
        <w:ind w:right="424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2. Представитель ветеранов «Афганского братства»</w:t>
      </w:r>
    </w:p>
    <w:p w:rsidR="00C4721F" w:rsidRPr="00A00A1E" w:rsidRDefault="00C4721F" w:rsidP="00C4721F">
      <w:pPr>
        <w:spacing w:after="0" w:line="240" w:lineRule="auto"/>
        <w:ind w:right="424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3. Представитель родительского комитета школы</w:t>
      </w:r>
    </w:p>
    <w:p w:rsidR="00C4721F" w:rsidRPr="00A00A1E" w:rsidRDefault="00C4721F" w:rsidP="00C4721F">
      <w:pPr>
        <w:spacing w:after="0" w:line="240" w:lineRule="auto"/>
        <w:ind w:right="424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4. Представитель комитета по образованию города</w:t>
      </w:r>
    </w:p>
    <w:p w:rsidR="00C4721F" w:rsidRPr="00A00A1E" w:rsidRDefault="00C4721F" w:rsidP="00C4721F">
      <w:pPr>
        <w:spacing w:after="0" w:line="240" w:lineRule="auto"/>
        <w:ind w:right="424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5. Представитель ДОСААФ</w:t>
      </w: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lastRenderedPageBreak/>
        <w:t xml:space="preserve">6. Руководитель смотра преподаватель ОБЖ.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Заместитель директора по В.Р.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AC2C5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A00A1E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смотра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: «Смотр!», «Становись!», «Равняйсь!», «Смирно!», «Равнение на Государственный флаг России и флаг республики Таджикистан!», «Флаги внести!» </w:t>
      </w:r>
      <w:r w:rsidRPr="00A00A1E">
        <w:rPr>
          <w:rFonts w:ascii="Times New Roman" w:hAnsi="Times New Roman" w:cs="Times New Roman"/>
          <w:sz w:val="24"/>
          <w:szCs w:val="24"/>
        </w:rPr>
        <w:t>(Под марш вн</w:t>
      </w:r>
      <w:r>
        <w:rPr>
          <w:rFonts w:ascii="Times New Roman" w:hAnsi="Times New Roman" w:cs="Times New Roman"/>
          <w:sz w:val="24"/>
          <w:szCs w:val="24"/>
        </w:rPr>
        <w:t>осятся флаги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4721F" w:rsidRPr="00AC2C5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A00A1E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смотра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: «Вольно»! «Под гимн России и Таджикистана!»  «Смирно!»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00A1E">
        <w:rPr>
          <w:rFonts w:ascii="Times New Roman" w:hAnsi="Times New Roman" w:cs="Times New Roman"/>
          <w:sz w:val="24"/>
          <w:szCs w:val="24"/>
        </w:rPr>
        <w:t>Звучит гимн России и Таджикистана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A00A1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>инусовка</w:t>
      </w:r>
      <w:proofErr w:type="spellEnd"/>
      <w:r w:rsidRPr="00A00A1E">
        <w:rPr>
          <w:rFonts w:ascii="Times New Roman" w:hAnsi="Times New Roman" w:cs="Times New Roman"/>
          <w:sz w:val="24"/>
          <w:szCs w:val="24"/>
        </w:rPr>
        <w:t xml:space="preserve"> 4 минуты)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A00A1E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смотра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:</w:t>
      </w:r>
      <w:r w:rsidRPr="00A00A1E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A00A1E">
        <w:rPr>
          <w:rFonts w:ascii="Times New Roman" w:hAnsi="Times New Roman" w:cs="Times New Roman"/>
          <w:i/>
          <w:sz w:val="24"/>
          <w:szCs w:val="24"/>
        </w:rPr>
        <w:t xml:space="preserve">По окончанию гимна) </w:t>
      </w:r>
      <w:r w:rsidRPr="00A00A1E">
        <w:rPr>
          <w:rFonts w:ascii="Times New Roman" w:hAnsi="Times New Roman" w:cs="Times New Roman"/>
          <w:b/>
          <w:sz w:val="24"/>
          <w:szCs w:val="24"/>
        </w:rPr>
        <w:t>«Вольно!»</w:t>
      </w:r>
    </w:p>
    <w:p w:rsidR="00C4721F" w:rsidRPr="00A00A1E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4721F" w:rsidRPr="00A00A1E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мероприятия.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(Основная часть)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  <w:r w:rsidRPr="00A00A1E">
        <w:rPr>
          <w:rFonts w:ascii="Times New Roman" w:hAnsi="Times New Roman" w:cs="Times New Roman"/>
          <w:sz w:val="24"/>
          <w:szCs w:val="24"/>
        </w:rPr>
        <w:t>Командирам отрядов для проведения жеребьёвки выйти из строя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вучит военная музыка). По окончанию жеребьёвки. Командирам,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00A1E">
        <w:rPr>
          <w:rFonts w:ascii="Times New Roman" w:hAnsi="Times New Roman" w:cs="Times New Roman"/>
          <w:sz w:val="24"/>
          <w:szCs w:val="24"/>
        </w:rPr>
        <w:t>Стать в строй</w:t>
      </w:r>
      <w:r>
        <w:rPr>
          <w:rFonts w:ascii="Times New Roman" w:hAnsi="Times New Roman" w:cs="Times New Roman"/>
          <w:sz w:val="24"/>
          <w:szCs w:val="24"/>
        </w:rPr>
        <w:t>!»</w:t>
      </w:r>
      <w:r w:rsidRPr="00A00A1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4721F" w:rsidRPr="00BC687B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A00A1E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смотра</w:t>
      </w:r>
      <w:r w:rsidRPr="00A00A1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«Смотр!», «Становись!», «Равняйсь!», «Смирно!», </w:t>
      </w:r>
      <w:r w:rsidRPr="00BC687B">
        <w:rPr>
          <w:rFonts w:ascii="Times New Roman" w:hAnsi="Times New Roman" w:cs="Times New Roman"/>
          <w:b/>
          <w:sz w:val="24"/>
          <w:szCs w:val="24"/>
        </w:rPr>
        <w:t>«Командирам отрядов доложить о готовности к смотру строя и песни!»</w:t>
      </w:r>
      <w:r>
        <w:rPr>
          <w:rFonts w:ascii="Times New Roman" w:hAnsi="Times New Roman" w:cs="Times New Roman"/>
          <w:b/>
          <w:sz w:val="24"/>
          <w:szCs w:val="24"/>
        </w:rPr>
        <w:t>, «</w:t>
      </w:r>
      <w:r w:rsidRPr="00BC687B">
        <w:rPr>
          <w:rFonts w:ascii="Times New Roman" w:hAnsi="Times New Roman" w:cs="Times New Roman"/>
          <w:b/>
          <w:sz w:val="24"/>
          <w:szCs w:val="24"/>
        </w:rPr>
        <w:t>Вольно!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C4721F" w:rsidRPr="0000223A" w:rsidRDefault="00C4721F" w:rsidP="00C4721F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Командир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C687B">
        <w:rPr>
          <w:rFonts w:ascii="Times New Roman" w:hAnsi="Times New Roman" w:cs="Times New Roman"/>
          <w:iCs/>
          <w:sz w:val="24"/>
          <w:szCs w:val="24"/>
        </w:rPr>
        <w:t>командир отряда (первый по жеребьёвке) делает два</w:t>
      </w:r>
      <w:r>
        <w:rPr>
          <w:rFonts w:ascii="Times New Roman" w:hAnsi="Times New Roman" w:cs="Times New Roman"/>
          <w:iCs/>
          <w:sz w:val="24"/>
          <w:szCs w:val="24"/>
        </w:rPr>
        <w:t xml:space="preserve"> шага</w:t>
      </w:r>
      <w:r w:rsidRPr="00BC687B">
        <w:rPr>
          <w:rFonts w:ascii="Times New Roman" w:hAnsi="Times New Roman" w:cs="Times New Roman"/>
          <w:iCs/>
          <w:sz w:val="24"/>
          <w:szCs w:val="24"/>
        </w:rPr>
        <w:t xml:space="preserve"> вперед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BC687B">
        <w:rPr>
          <w:rFonts w:ascii="Times New Roman" w:hAnsi="Times New Roman" w:cs="Times New Roman"/>
          <w:iCs/>
          <w:sz w:val="24"/>
          <w:szCs w:val="24"/>
        </w:rPr>
        <w:t>поворачивается направо, подаёт команду:</w:t>
      </w:r>
      <w:proofErr w:type="gramEnd"/>
      <w:r w:rsidRPr="00A00A1E">
        <w:rPr>
          <w:rFonts w:ascii="Times New Roman" w:hAnsi="Times New Roman" w:cs="Times New Roman"/>
          <w:b/>
          <w:bCs/>
          <w:sz w:val="24"/>
          <w:szCs w:val="24"/>
        </w:rPr>
        <w:t xml:space="preserve"> «Отряд</w:t>
      </w:r>
      <w:r>
        <w:rPr>
          <w:rFonts w:ascii="Times New Roman" w:hAnsi="Times New Roman" w:cs="Times New Roman"/>
          <w:b/>
          <w:bCs/>
          <w:sz w:val="24"/>
          <w:szCs w:val="24"/>
        </w:rPr>
        <w:t>!»</w:t>
      </w:r>
      <w:r w:rsidRPr="00A00A1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A00A1E">
        <w:rPr>
          <w:rFonts w:ascii="Times New Roman" w:hAnsi="Times New Roman" w:cs="Times New Roman"/>
          <w:b/>
          <w:sz w:val="24"/>
          <w:szCs w:val="24"/>
        </w:rPr>
        <w:t>«Становись!», «Равняйсь!», «Смирно!»,</w:t>
      </w:r>
      <w:r w:rsidRPr="00A00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bCs/>
          <w:sz w:val="24"/>
          <w:szCs w:val="24"/>
        </w:rPr>
        <w:t>Равнение на…..</w:t>
      </w:r>
      <w:r>
        <w:rPr>
          <w:rFonts w:ascii="Times New Roman" w:hAnsi="Times New Roman" w:cs="Times New Roman"/>
          <w:b/>
          <w:bCs/>
          <w:sz w:val="24"/>
          <w:szCs w:val="24"/>
        </w:rPr>
        <w:t>!</w:t>
      </w:r>
      <w:r w:rsidRPr="00A00A1E">
        <w:rPr>
          <w:rFonts w:ascii="Times New Roman" w:hAnsi="Times New Roman" w:cs="Times New Roman"/>
          <w:b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(поворачивается налево, приставляет правую ногу и делает 2 шага в сторону руководителя, приставляет правую ногу, прикладывает правую руку к головному убору и</w:t>
      </w:r>
      <w:r w:rsidRPr="0000223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0223A">
        <w:rPr>
          <w:rFonts w:ascii="Times New Roman" w:hAnsi="Times New Roman" w:cs="Times New Roman"/>
          <w:iCs/>
          <w:sz w:val="24"/>
          <w:szCs w:val="24"/>
        </w:rPr>
        <w:t>сдаёт рапорт)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Товарищ воинское звание (руководитель смотра), отряд (</w:t>
      </w:r>
      <w:r w:rsidRPr="00A00A1E">
        <w:rPr>
          <w:rFonts w:ascii="Times New Roman" w:hAnsi="Times New Roman" w:cs="Times New Roman"/>
          <w:sz w:val="24"/>
          <w:szCs w:val="24"/>
        </w:rPr>
        <w:t xml:space="preserve">название отряда произносится всем отрядом), </w:t>
      </w:r>
      <w:r w:rsidRPr="00A00A1E">
        <w:rPr>
          <w:rFonts w:ascii="Times New Roman" w:hAnsi="Times New Roman" w:cs="Times New Roman"/>
          <w:b/>
          <w:sz w:val="24"/>
          <w:szCs w:val="24"/>
        </w:rPr>
        <w:t>в количестве ___ человек для проведения смотра</w:t>
      </w:r>
      <w:r>
        <w:rPr>
          <w:rFonts w:ascii="Times New Roman" w:hAnsi="Times New Roman" w:cs="Times New Roman"/>
          <w:b/>
          <w:sz w:val="24"/>
          <w:szCs w:val="24"/>
        </w:rPr>
        <w:t xml:space="preserve"> строя и песни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построен. Наш </w:t>
      </w:r>
      <w:proofErr w:type="spellStart"/>
      <w:r w:rsidRPr="00A00A1E">
        <w:rPr>
          <w:rFonts w:ascii="Times New Roman" w:hAnsi="Times New Roman" w:cs="Times New Roman"/>
          <w:b/>
          <w:sz w:val="24"/>
          <w:szCs w:val="24"/>
        </w:rPr>
        <w:t>девиз_______</w:t>
      </w:r>
      <w:proofErr w:type="spellEnd"/>
      <w:r w:rsidRPr="00A00A1E">
        <w:rPr>
          <w:rFonts w:ascii="Times New Roman" w:hAnsi="Times New Roman" w:cs="Times New Roman"/>
          <w:b/>
          <w:sz w:val="24"/>
          <w:szCs w:val="24"/>
        </w:rPr>
        <w:t>. Командир отряда ___. Рапорт сдан»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омандир опускает руку, </w:t>
      </w:r>
      <w:r>
        <w:rPr>
          <w:rFonts w:ascii="Times New Roman" w:hAnsi="Times New Roman" w:cs="Times New Roman"/>
          <w:sz w:val="24"/>
          <w:szCs w:val="24"/>
        </w:rPr>
        <w:t>вдоль тела, по швам).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A00A1E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смотра</w:t>
      </w:r>
      <w:r w:rsidRPr="00A00A1E">
        <w:rPr>
          <w:rFonts w:ascii="Times New Roman" w:hAnsi="Times New Roman" w:cs="Times New Roman"/>
          <w:b/>
          <w:sz w:val="24"/>
          <w:szCs w:val="24"/>
        </w:rPr>
        <w:t>: «Здравствуйте товарищи ___»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тряд отвечает)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«Здравие желаем». 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 Руководитель</w:t>
      </w:r>
      <w:r w:rsidRPr="00A00A1E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смотра</w:t>
      </w:r>
      <w:r w:rsidRPr="00A00A1E">
        <w:rPr>
          <w:rFonts w:ascii="Times New Roman" w:hAnsi="Times New Roman" w:cs="Times New Roman"/>
          <w:b/>
          <w:sz w:val="24"/>
          <w:szCs w:val="24"/>
        </w:rPr>
        <w:t>: «Вольно!</w:t>
      </w:r>
      <w:r>
        <w:rPr>
          <w:rFonts w:ascii="Times New Roman" w:hAnsi="Times New Roman" w:cs="Times New Roman"/>
          <w:b/>
          <w:sz w:val="24"/>
          <w:szCs w:val="24"/>
        </w:rPr>
        <w:t>», «Вс</w:t>
      </w:r>
      <w:r w:rsidRPr="00A00A1E">
        <w:rPr>
          <w:rFonts w:ascii="Times New Roman" w:hAnsi="Times New Roman" w:cs="Times New Roman"/>
          <w:b/>
          <w:sz w:val="24"/>
          <w:szCs w:val="24"/>
        </w:rPr>
        <w:t>тать в строй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Pr="00A00A1E">
        <w:rPr>
          <w:rFonts w:ascii="Times New Roman" w:hAnsi="Times New Roman" w:cs="Times New Roman"/>
          <w:b/>
          <w:sz w:val="24"/>
          <w:szCs w:val="24"/>
        </w:rPr>
        <w:t>».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 xml:space="preserve">Командир: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A00A1E">
        <w:rPr>
          <w:rFonts w:ascii="Times New Roman" w:hAnsi="Times New Roman" w:cs="Times New Roman"/>
          <w:sz w:val="24"/>
          <w:szCs w:val="24"/>
        </w:rPr>
        <w:t>прикладывает руку к головному убору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«Есть» </w:t>
      </w:r>
      <w:r w:rsidRPr="00A00A1E">
        <w:rPr>
          <w:rFonts w:ascii="Times New Roman" w:hAnsi="Times New Roman" w:cs="Times New Roman"/>
          <w:sz w:val="24"/>
          <w:szCs w:val="24"/>
        </w:rPr>
        <w:t>(поворачивается</w:t>
      </w:r>
      <w:r>
        <w:rPr>
          <w:rFonts w:ascii="Times New Roman" w:hAnsi="Times New Roman" w:cs="Times New Roman"/>
          <w:sz w:val="24"/>
          <w:szCs w:val="24"/>
        </w:rPr>
        <w:t xml:space="preserve"> лицом</w:t>
      </w:r>
      <w:r w:rsidRPr="00A00A1E">
        <w:rPr>
          <w:rFonts w:ascii="Times New Roman" w:hAnsi="Times New Roman" w:cs="Times New Roman"/>
          <w:sz w:val="24"/>
          <w:szCs w:val="24"/>
        </w:rPr>
        <w:t xml:space="preserve"> к строю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и подаёт команду: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Отряд!», «</w:t>
      </w:r>
      <w:r w:rsidRPr="00A00A1E">
        <w:rPr>
          <w:rFonts w:ascii="Times New Roman" w:hAnsi="Times New Roman" w:cs="Times New Roman"/>
          <w:b/>
          <w:sz w:val="24"/>
          <w:szCs w:val="24"/>
        </w:rPr>
        <w:t>Вольно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A00A1E">
        <w:rPr>
          <w:rFonts w:ascii="Times New Roman" w:hAnsi="Times New Roman" w:cs="Times New Roman"/>
          <w:sz w:val="24"/>
          <w:szCs w:val="24"/>
        </w:rPr>
        <w:t xml:space="preserve">и становится </w:t>
      </w:r>
      <w:r>
        <w:rPr>
          <w:rFonts w:ascii="Times New Roman" w:hAnsi="Times New Roman" w:cs="Times New Roman"/>
          <w:sz w:val="24"/>
          <w:szCs w:val="24"/>
        </w:rPr>
        <w:t>в строй на своё место, поворачивается кругом</w:t>
      </w:r>
      <w:r w:rsidRPr="00A00A1E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C4721F" w:rsidRPr="00A00A1E" w:rsidRDefault="00C4721F" w:rsidP="00C4721F">
      <w:pPr>
        <w:spacing w:after="0" w:line="240" w:lineRule="auto"/>
        <w:rPr>
          <w:rFonts w:ascii="Times New Roman" w:eastAsia="Segoe UI Emoji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Очередной командир</w:t>
      </w:r>
      <w:r w:rsidRPr="00A00A1E">
        <w:rPr>
          <w:rFonts w:ascii="Times New Roman" w:eastAsia="Segoe UI Emoji" w:hAnsi="Times New Roman" w:cs="Times New Roman"/>
          <w:b/>
          <w:sz w:val="24"/>
          <w:szCs w:val="24"/>
        </w:rPr>
        <w:t>:</w:t>
      </w:r>
      <w:r w:rsidRPr="00A00A1E">
        <w:rPr>
          <w:rFonts w:ascii="Times New Roman" w:eastAsia="Segoe UI Emoji" w:hAnsi="Times New Roman" w:cs="Times New Roman"/>
          <w:sz w:val="24"/>
          <w:szCs w:val="24"/>
        </w:rPr>
        <w:t xml:space="preserve"> (После команды </w:t>
      </w:r>
      <w:r w:rsidRPr="00A00A1E">
        <w:rPr>
          <w:rFonts w:ascii="Times New Roman" w:eastAsia="Segoe UI Emoji" w:hAnsi="Times New Roman" w:cs="Times New Roman"/>
          <w:b/>
          <w:sz w:val="24"/>
          <w:szCs w:val="24"/>
        </w:rPr>
        <w:t xml:space="preserve">«Есть» </w:t>
      </w:r>
      <w:r w:rsidRPr="00A00A1E">
        <w:rPr>
          <w:rFonts w:ascii="Times New Roman" w:eastAsia="Segoe UI Emoji" w:hAnsi="Times New Roman" w:cs="Times New Roman"/>
          <w:sz w:val="24"/>
          <w:szCs w:val="24"/>
        </w:rPr>
        <w:t>выполняет свои обязанности).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A00A1E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смотра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 xml:space="preserve">(После сдачи рапорта и постановки в строй последнего командира. </w:t>
      </w:r>
      <w:proofErr w:type="gramEnd"/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00A1E">
        <w:rPr>
          <w:rFonts w:ascii="Times New Roman" w:hAnsi="Times New Roman" w:cs="Times New Roman"/>
          <w:sz w:val="24"/>
          <w:szCs w:val="24"/>
        </w:rPr>
        <w:t>Подаёт команду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00A1E">
        <w:rPr>
          <w:rFonts w:ascii="Times New Roman" w:hAnsi="Times New Roman" w:cs="Times New Roman"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«Отряды</w:t>
      </w:r>
      <w:r>
        <w:rPr>
          <w:rFonts w:ascii="Times New Roman" w:hAnsi="Times New Roman" w:cs="Times New Roman"/>
          <w:b/>
          <w:sz w:val="24"/>
          <w:szCs w:val="24"/>
        </w:rPr>
        <w:t>!»</w:t>
      </w:r>
      <w:proofErr w:type="gramEnd"/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«С</w:t>
      </w:r>
      <w:r w:rsidRPr="00A00A1E">
        <w:rPr>
          <w:rFonts w:ascii="Times New Roman" w:hAnsi="Times New Roman" w:cs="Times New Roman"/>
          <w:b/>
          <w:sz w:val="24"/>
          <w:szCs w:val="24"/>
        </w:rPr>
        <w:t>тановись</w:t>
      </w:r>
      <w:r>
        <w:rPr>
          <w:rFonts w:ascii="Times New Roman" w:hAnsi="Times New Roman" w:cs="Times New Roman"/>
          <w:b/>
          <w:sz w:val="24"/>
          <w:szCs w:val="24"/>
        </w:rPr>
        <w:t>!»</w:t>
      </w:r>
      <w:r w:rsidRPr="00A00A1E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«Р</w:t>
      </w:r>
      <w:r w:rsidRPr="00A00A1E">
        <w:rPr>
          <w:rFonts w:ascii="Times New Roman" w:hAnsi="Times New Roman" w:cs="Times New Roman"/>
          <w:b/>
          <w:sz w:val="24"/>
          <w:szCs w:val="24"/>
        </w:rPr>
        <w:t>авняйсь</w:t>
      </w:r>
      <w:r>
        <w:rPr>
          <w:rFonts w:ascii="Times New Roman" w:hAnsi="Times New Roman" w:cs="Times New Roman"/>
          <w:b/>
          <w:sz w:val="24"/>
          <w:szCs w:val="24"/>
        </w:rPr>
        <w:t>!»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«С</w:t>
      </w:r>
      <w:r w:rsidRPr="00A00A1E">
        <w:rPr>
          <w:rFonts w:ascii="Times New Roman" w:hAnsi="Times New Roman" w:cs="Times New Roman"/>
          <w:b/>
          <w:sz w:val="24"/>
          <w:szCs w:val="24"/>
        </w:rPr>
        <w:t>мирно</w:t>
      </w:r>
      <w:r>
        <w:rPr>
          <w:rFonts w:ascii="Times New Roman" w:hAnsi="Times New Roman" w:cs="Times New Roman"/>
          <w:b/>
          <w:sz w:val="24"/>
          <w:szCs w:val="24"/>
        </w:rPr>
        <w:t>!»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«Р</w:t>
      </w:r>
      <w:r w:rsidRPr="00A00A1E">
        <w:rPr>
          <w:rFonts w:ascii="Times New Roman" w:hAnsi="Times New Roman" w:cs="Times New Roman"/>
          <w:b/>
          <w:sz w:val="24"/>
          <w:szCs w:val="24"/>
        </w:rPr>
        <w:t>авнение на средину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Pr="00A00A1E">
        <w:rPr>
          <w:rFonts w:ascii="Times New Roman" w:hAnsi="Times New Roman" w:cs="Times New Roman"/>
          <w:b/>
          <w:sz w:val="24"/>
          <w:szCs w:val="24"/>
        </w:rPr>
        <w:t>»</w:t>
      </w:r>
      <w:r w:rsidRPr="00A00A1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поворачивается кругом к жюри и с постановкой ноги, прикладывает руку к головному убору, докладывает председателю жюри)</w:t>
      </w:r>
      <w:proofErr w:type="gramEnd"/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 xml:space="preserve">«Товарищ председатель жюри, отряды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A00A1E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классов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для проведения  смотра</w:t>
      </w:r>
      <w:r>
        <w:rPr>
          <w:rFonts w:ascii="Times New Roman" w:hAnsi="Times New Roman" w:cs="Times New Roman"/>
          <w:b/>
          <w:sz w:val="24"/>
          <w:szCs w:val="24"/>
        </w:rPr>
        <w:t xml:space="preserve"> строя и песни,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 посвященному </w:t>
      </w:r>
      <w:r>
        <w:rPr>
          <w:rFonts w:ascii="Times New Roman" w:hAnsi="Times New Roman" w:cs="Times New Roman"/>
          <w:b/>
          <w:sz w:val="24"/>
          <w:szCs w:val="24"/>
        </w:rPr>
        <w:t>«Д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ню </w:t>
      </w:r>
      <w:r>
        <w:rPr>
          <w:rFonts w:ascii="Times New Roman" w:hAnsi="Times New Roman" w:cs="Times New Roman"/>
          <w:b/>
          <w:sz w:val="24"/>
          <w:szCs w:val="24"/>
        </w:rPr>
        <w:t>з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ащитника Отечества», в полном составе построены руководитель смотра………» </w:t>
      </w:r>
      <w:r w:rsidRPr="00A00A1E">
        <w:rPr>
          <w:rFonts w:ascii="Times New Roman" w:hAnsi="Times New Roman" w:cs="Times New Roman"/>
          <w:sz w:val="24"/>
          <w:szCs w:val="24"/>
        </w:rPr>
        <w:t>(делает шаг в лево и с началом движения опускает руку, делает два шага в перёд, поворачивается кругом с приставлением ноги, прикладывает руку к головному убору и принимает положение «Смирно».</w:t>
      </w:r>
      <w:proofErr w:type="gramEnd"/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Председатель жюри: - «Участники смотра, </w:t>
      </w:r>
      <w:r>
        <w:rPr>
          <w:rFonts w:ascii="Times New Roman" w:hAnsi="Times New Roman" w:cs="Times New Roman"/>
          <w:b/>
          <w:sz w:val="24"/>
          <w:szCs w:val="24"/>
        </w:rPr>
        <w:t>«З</w:t>
      </w:r>
      <w:r w:rsidRPr="00A00A1E">
        <w:rPr>
          <w:rFonts w:ascii="Times New Roman" w:hAnsi="Times New Roman" w:cs="Times New Roman"/>
          <w:b/>
          <w:sz w:val="24"/>
          <w:szCs w:val="24"/>
        </w:rPr>
        <w:t>дравствуйте!».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i/>
          <w:sz w:val="24"/>
          <w:szCs w:val="24"/>
        </w:rPr>
        <w:t>(</w:t>
      </w:r>
      <w:r w:rsidRPr="00A00A1E">
        <w:rPr>
          <w:rFonts w:ascii="Times New Roman" w:hAnsi="Times New Roman" w:cs="Times New Roman"/>
          <w:sz w:val="24"/>
          <w:szCs w:val="24"/>
        </w:rPr>
        <w:t xml:space="preserve">Участники смотра одновременно отвечают) </w:t>
      </w:r>
      <w:r w:rsidRPr="00A00A1E">
        <w:rPr>
          <w:rFonts w:ascii="Times New Roman" w:hAnsi="Times New Roman" w:cs="Times New Roman"/>
          <w:b/>
          <w:sz w:val="24"/>
          <w:szCs w:val="24"/>
        </w:rPr>
        <w:t>«Здравие желаем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Pr="00A00A1E">
        <w:rPr>
          <w:rFonts w:ascii="Times New Roman" w:hAnsi="Times New Roman" w:cs="Times New Roman"/>
          <w:b/>
          <w:sz w:val="24"/>
          <w:szCs w:val="24"/>
        </w:rPr>
        <w:t>»</w:t>
      </w:r>
      <w:r w:rsidRPr="00A00A1E">
        <w:rPr>
          <w:rFonts w:ascii="Times New Roman" w:hAnsi="Times New Roman" w:cs="Times New Roman"/>
          <w:sz w:val="24"/>
          <w:szCs w:val="24"/>
        </w:rPr>
        <w:t>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Председатель жюри: «Вольно».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Руководитель смотра: </w:t>
      </w:r>
      <w:r>
        <w:rPr>
          <w:rFonts w:ascii="Times New Roman" w:hAnsi="Times New Roman" w:cs="Times New Roman"/>
          <w:b/>
          <w:sz w:val="24"/>
          <w:szCs w:val="24"/>
        </w:rPr>
        <w:t>«О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тряды «Вольно».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4721F" w:rsidRPr="00A00A1E" w:rsidRDefault="00C4721F" w:rsidP="00C4721F">
      <w:pPr>
        <w:spacing w:after="0" w:line="240" w:lineRule="auto"/>
        <w:ind w:right="424" w:firstLine="567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  <w:r w:rsidRPr="00A00A1E">
        <w:rPr>
          <w:rFonts w:ascii="Times New Roman" w:hAnsi="Times New Roman" w:cs="Times New Roman"/>
          <w:sz w:val="24"/>
          <w:szCs w:val="24"/>
        </w:rPr>
        <w:t xml:space="preserve">Слово для приветствия участников смотра строя и песни предоставляется </w:t>
      </w:r>
      <w:r>
        <w:rPr>
          <w:rFonts w:ascii="Times New Roman" w:hAnsi="Times New Roman" w:cs="Times New Roman"/>
          <w:sz w:val="24"/>
          <w:szCs w:val="24"/>
        </w:rPr>
        <w:t xml:space="preserve">председателю </w:t>
      </w:r>
      <w:r w:rsidRPr="00A00A1E">
        <w:rPr>
          <w:rFonts w:ascii="Times New Roman" w:hAnsi="Times New Roman" w:cs="Times New Roman"/>
          <w:sz w:val="24"/>
          <w:szCs w:val="24"/>
        </w:rPr>
        <w:t>жюри.</w:t>
      </w:r>
    </w:p>
    <w:p w:rsidR="00C4721F" w:rsidRPr="00A00A1E" w:rsidRDefault="00C4721F" w:rsidP="00C4721F">
      <w:pPr>
        <w:spacing w:after="0" w:line="240" w:lineRule="auto"/>
        <w:ind w:right="424"/>
        <w:rPr>
          <w:rFonts w:ascii="Times New Roman" w:hAnsi="Times New Roman" w:cs="Times New Roman"/>
          <w:sz w:val="24"/>
          <w:szCs w:val="24"/>
          <w:u w:val="single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        Ведущий 1: </w:t>
      </w:r>
      <w:r w:rsidRPr="00A00A1E">
        <w:rPr>
          <w:rFonts w:ascii="Times New Roman" w:hAnsi="Times New Roman" w:cs="Times New Roman"/>
          <w:sz w:val="24"/>
          <w:szCs w:val="24"/>
        </w:rPr>
        <w:t>Слово для приветствия участников смотра строя и песни предоставляется, представителю ветеранов «Афганского братства»</w:t>
      </w:r>
    </w:p>
    <w:p w:rsidR="00C4721F" w:rsidRPr="00A00A1E" w:rsidRDefault="00C4721F" w:rsidP="00C4721F">
      <w:pPr>
        <w:spacing w:after="0" w:line="240" w:lineRule="auto"/>
        <w:ind w:right="424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        Ведущий 2: </w:t>
      </w:r>
      <w:r w:rsidRPr="00A00A1E">
        <w:rPr>
          <w:rFonts w:ascii="Times New Roman" w:hAnsi="Times New Roman" w:cs="Times New Roman"/>
          <w:sz w:val="24"/>
          <w:szCs w:val="24"/>
        </w:rPr>
        <w:t>Слово для приветствия участников смотра строя и песни предоставляется, представителю комитета по образованию города.</w:t>
      </w:r>
    </w:p>
    <w:p w:rsidR="00C4721F" w:rsidRPr="00A00A1E" w:rsidRDefault="00C4721F" w:rsidP="00C4721F">
      <w:pPr>
        <w:spacing w:after="0" w:line="240" w:lineRule="auto"/>
        <w:ind w:right="424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        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A00A1E">
        <w:rPr>
          <w:rFonts w:ascii="Times New Roman" w:hAnsi="Times New Roman" w:cs="Times New Roman"/>
          <w:sz w:val="24"/>
          <w:szCs w:val="24"/>
        </w:rPr>
        <w:t xml:space="preserve">ценивать выступления отрядов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A00A1E">
        <w:rPr>
          <w:rFonts w:ascii="Times New Roman" w:hAnsi="Times New Roman" w:cs="Times New Roman"/>
          <w:sz w:val="24"/>
          <w:szCs w:val="24"/>
        </w:rPr>
        <w:t>нашем смотре строя и песни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00A1E">
        <w:rPr>
          <w:rFonts w:ascii="Times New Roman" w:hAnsi="Times New Roman" w:cs="Times New Roman"/>
          <w:sz w:val="24"/>
          <w:szCs w:val="24"/>
        </w:rPr>
        <w:t xml:space="preserve"> будут: </w:t>
      </w:r>
    </w:p>
    <w:p w:rsidR="00C4721F" w:rsidRPr="00A00A1E" w:rsidRDefault="00C4721F" w:rsidP="00C4721F">
      <w:pPr>
        <w:numPr>
          <w:ilvl w:val="0"/>
          <w:numId w:val="18"/>
        </w:numPr>
        <w:suppressAutoHyphens/>
        <w:spacing w:after="0" w:line="240" w:lineRule="auto"/>
        <w:ind w:right="424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Председатель жюри________________________</w:t>
      </w:r>
    </w:p>
    <w:p w:rsidR="00C4721F" w:rsidRPr="00A00A1E" w:rsidRDefault="00C4721F" w:rsidP="00C4721F">
      <w:pPr>
        <w:numPr>
          <w:ilvl w:val="0"/>
          <w:numId w:val="18"/>
        </w:numPr>
        <w:suppressAutoHyphens/>
        <w:spacing w:after="0" w:line="240" w:lineRule="auto"/>
        <w:ind w:right="424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lastRenderedPageBreak/>
        <w:t>Представитель ветеранов «Афганского братства» ________________</w:t>
      </w:r>
    </w:p>
    <w:p w:rsidR="00C4721F" w:rsidRPr="00A00A1E" w:rsidRDefault="00C4721F" w:rsidP="00C4721F">
      <w:pPr>
        <w:numPr>
          <w:ilvl w:val="0"/>
          <w:numId w:val="18"/>
        </w:numPr>
        <w:suppressAutoHyphens/>
        <w:spacing w:after="0" w:line="240" w:lineRule="auto"/>
        <w:ind w:right="424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Представитель комитета по образованию города ____________________</w:t>
      </w:r>
    </w:p>
    <w:p w:rsidR="00C4721F" w:rsidRPr="00A00A1E" w:rsidRDefault="00C4721F" w:rsidP="00C4721F">
      <w:pPr>
        <w:numPr>
          <w:ilvl w:val="0"/>
          <w:numId w:val="18"/>
        </w:numPr>
        <w:suppressAutoHyphens/>
        <w:spacing w:after="0" w:line="240" w:lineRule="auto"/>
        <w:ind w:right="424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Представитель родительского комитета школы _____________________</w:t>
      </w:r>
    </w:p>
    <w:p w:rsidR="00C4721F" w:rsidRPr="00A00A1E" w:rsidRDefault="00C4721F" w:rsidP="00C4721F">
      <w:pPr>
        <w:numPr>
          <w:ilvl w:val="0"/>
          <w:numId w:val="18"/>
        </w:numPr>
        <w:suppressAutoHyphens/>
        <w:spacing w:after="0" w:line="240" w:lineRule="auto"/>
        <w:ind w:right="424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Заместитель директора школы по В.Р. __________________________</w:t>
      </w:r>
    </w:p>
    <w:p w:rsidR="00C4721F" w:rsidRPr="00A00A1E" w:rsidRDefault="00C4721F" w:rsidP="00C4721F">
      <w:pPr>
        <w:spacing w:after="0" w:line="240" w:lineRule="auto"/>
        <w:ind w:right="-908" w:firstLine="567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  <w:r w:rsidRPr="00A00A1E">
        <w:rPr>
          <w:rFonts w:ascii="Times New Roman" w:hAnsi="Times New Roman" w:cs="Times New Roman"/>
          <w:sz w:val="24"/>
          <w:szCs w:val="24"/>
        </w:rPr>
        <w:t>Уважаемое жюри будет оценивать:</w:t>
      </w:r>
    </w:p>
    <w:p w:rsidR="00C4721F" w:rsidRPr="00A00A1E" w:rsidRDefault="00C4721F" w:rsidP="00C4721F">
      <w:pPr>
        <w:numPr>
          <w:ilvl w:val="0"/>
          <w:numId w:val="17"/>
        </w:numPr>
        <w:spacing w:after="0" w:line="240" w:lineRule="auto"/>
        <w:ind w:right="-908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Дисциплину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строя.</w:t>
      </w:r>
    </w:p>
    <w:p w:rsidR="00C4721F" w:rsidRPr="00A00A1E" w:rsidRDefault="00C4721F" w:rsidP="00C4721F">
      <w:pPr>
        <w:numPr>
          <w:ilvl w:val="0"/>
          <w:numId w:val="17"/>
        </w:numPr>
        <w:spacing w:after="0" w:line="240" w:lineRule="auto"/>
        <w:ind w:right="-908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Внешний вид отряда.</w:t>
      </w:r>
    </w:p>
    <w:p w:rsidR="00C4721F" w:rsidRPr="00A00A1E" w:rsidRDefault="00C4721F" w:rsidP="00C4721F">
      <w:pPr>
        <w:numPr>
          <w:ilvl w:val="0"/>
          <w:numId w:val="17"/>
        </w:numPr>
        <w:spacing w:after="0" w:line="240" w:lineRule="auto"/>
        <w:ind w:right="-908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Девиз.</w:t>
      </w:r>
    </w:p>
    <w:p w:rsidR="00C4721F" w:rsidRPr="00A00A1E" w:rsidRDefault="00C4721F" w:rsidP="00C4721F">
      <w:pPr>
        <w:numPr>
          <w:ilvl w:val="0"/>
          <w:numId w:val="17"/>
        </w:numPr>
        <w:spacing w:after="0" w:line="240" w:lineRule="auto"/>
        <w:ind w:right="-908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Действие командира отряда.</w:t>
      </w:r>
    </w:p>
    <w:p w:rsidR="00C4721F" w:rsidRDefault="00C4721F" w:rsidP="00C4721F">
      <w:pPr>
        <w:numPr>
          <w:ilvl w:val="0"/>
          <w:numId w:val="17"/>
        </w:numPr>
        <w:spacing w:after="0" w:line="240" w:lineRule="auto"/>
        <w:ind w:right="-908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Выполнение поворотов на месте, в составе отряда.</w:t>
      </w:r>
    </w:p>
    <w:p w:rsidR="00C4721F" w:rsidRPr="00A00A1E" w:rsidRDefault="00C4721F" w:rsidP="00C4721F">
      <w:pPr>
        <w:numPr>
          <w:ilvl w:val="0"/>
          <w:numId w:val="17"/>
        </w:numPr>
        <w:spacing w:after="0" w:line="240" w:lineRule="auto"/>
        <w:ind w:right="-908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команд, на месте шагом марш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месте стой.</w:t>
      </w:r>
    </w:p>
    <w:p w:rsidR="00C4721F" w:rsidRPr="00A00A1E" w:rsidRDefault="00C4721F" w:rsidP="00C4721F">
      <w:pPr>
        <w:numPr>
          <w:ilvl w:val="0"/>
          <w:numId w:val="17"/>
        </w:numPr>
        <w:spacing w:after="0" w:line="240" w:lineRule="auto"/>
        <w:ind w:right="-908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 xml:space="preserve">Перестроение. </w:t>
      </w:r>
    </w:p>
    <w:p w:rsidR="00C4721F" w:rsidRPr="00A00A1E" w:rsidRDefault="00C4721F" w:rsidP="00C4721F">
      <w:pPr>
        <w:numPr>
          <w:ilvl w:val="0"/>
          <w:numId w:val="17"/>
        </w:numPr>
        <w:spacing w:after="0" w:line="240" w:lineRule="auto"/>
        <w:ind w:right="-908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Строевой шаг.</w:t>
      </w:r>
    </w:p>
    <w:p w:rsidR="00C4721F" w:rsidRPr="00A00A1E" w:rsidRDefault="00C4721F" w:rsidP="00C4721F">
      <w:pPr>
        <w:numPr>
          <w:ilvl w:val="0"/>
          <w:numId w:val="17"/>
        </w:numPr>
        <w:spacing w:after="0" w:line="240" w:lineRule="auto"/>
        <w:ind w:right="-908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Ответ на приветствие.</w:t>
      </w:r>
    </w:p>
    <w:p w:rsidR="00C4721F" w:rsidRPr="00A00A1E" w:rsidRDefault="00C4721F" w:rsidP="00C4721F">
      <w:pPr>
        <w:numPr>
          <w:ilvl w:val="0"/>
          <w:numId w:val="17"/>
        </w:numPr>
        <w:spacing w:after="0" w:line="240" w:lineRule="auto"/>
        <w:ind w:right="-908"/>
        <w:jc w:val="left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Исполнение песни.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(Звучит гимн юнармейцев).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D6145D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       Ведущий 1: </w:t>
      </w:r>
      <w:r w:rsidRPr="00A00A1E">
        <w:rPr>
          <w:rFonts w:ascii="Times New Roman" w:hAnsi="Times New Roman" w:cs="Times New Roman"/>
          <w:sz w:val="24"/>
          <w:szCs w:val="24"/>
        </w:rPr>
        <w:t>«Внимание! Мы начинаем наш смотр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.»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00A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>Командирам отрядов для проведения жеребьёвки выйти из строя.</w:t>
      </w:r>
      <w:r>
        <w:rPr>
          <w:rFonts w:ascii="Times New Roman" w:hAnsi="Times New Roman" w:cs="Times New Roman"/>
          <w:sz w:val="24"/>
          <w:szCs w:val="24"/>
        </w:rPr>
        <w:t xml:space="preserve"> Стать в строй.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       Ведущий 2:</w:t>
      </w:r>
      <w:r w:rsidRPr="00A00A1E">
        <w:rPr>
          <w:rFonts w:ascii="Times New Roman" w:hAnsi="Times New Roman" w:cs="Times New Roman"/>
          <w:sz w:val="24"/>
          <w:szCs w:val="24"/>
        </w:rPr>
        <w:t xml:space="preserve"> Мы начинаем наш смотр. Первым к месту смотра приглашается </w:t>
      </w:r>
      <w:proofErr w:type="spellStart"/>
      <w:r w:rsidRPr="00A00A1E">
        <w:rPr>
          <w:rFonts w:ascii="Times New Roman" w:hAnsi="Times New Roman" w:cs="Times New Roman"/>
          <w:sz w:val="24"/>
          <w:szCs w:val="24"/>
        </w:rPr>
        <w:t>отряд____</w:t>
      </w:r>
      <w:proofErr w:type="spellEnd"/>
      <w:r w:rsidRPr="00A00A1E">
        <w:rPr>
          <w:rFonts w:ascii="Times New Roman" w:hAnsi="Times New Roman" w:cs="Times New Roman"/>
          <w:sz w:val="24"/>
          <w:szCs w:val="24"/>
        </w:rPr>
        <w:t>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Командир отряда:</w:t>
      </w:r>
      <w:r w:rsidRPr="00A00A1E">
        <w:rPr>
          <w:rFonts w:ascii="Times New Roman" w:hAnsi="Times New Roman" w:cs="Times New Roman"/>
          <w:sz w:val="24"/>
          <w:szCs w:val="24"/>
        </w:rPr>
        <w:t xml:space="preserve"> (Строевым шагом выходит из строя на 5 шагов, поворачивается направо и подаёт команду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</w:t>
      </w:r>
      <w:r>
        <w:rPr>
          <w:rFonts w:ascii="Times New Roman" w:hAnsi="Times New Roman" w:cs="Times New Roman"/>
          <w:b/>
          <w:sz w:val="24"/>
          <w:szCs w:val="24"/>
        </w:rPr>
        <w:t>!»,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«С</w:t>
      </w:r>
      <w:r w:rsidRPr="00A00A1E">
        <w:rPr>
          <w:rFonts w:ascii="Times New Roman" w:hAnsi="Times New Roman" w:cs="Times New Roman"/>
          <w:b/>
          <w:sz w:val="24"/>
          <w:szCs w:val="24"/>
        </w:rPr>
        <w:t>тановись!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Равняйсь!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Смирно!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Три шага прямо шагом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арш!» </w:t>
      </w:r>
      <w:r w:rsidRPr="00A00A1E">
        <w:rPr>
          <w:rFonts w:ascii="Times New Roman" w:hAnsi="Times New Roman" w:cs="Times New Roman"/>
          <w:sz w:val="24"/>
          <w:szCs w:val="24"/>
        </w:rPr>
        <w:t>отряд синхронно делает три шага.</w:t>
      </w: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Командир: </w:t>
      </w:r>
      <w:r w:rsidRPr="00A00A1E">
        <w:rPr>
          <w:rFonts w:ascii="Times New Roman" w:hAnsi="Times New Roman" w:cs="Times New Roman"/>
          <w:sz w:val="24"/>
          <w:szCs w:val="24"/>
        </w:rPr>
        <w:t xml:space="preserve">(по 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выполнении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упражнения подаёт команду)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«Отряд</w:t>
      </w:r>
      <w:r>
        <w:rPr>
          <w:rFonts w:ascii="Times New Roman" w:hAnsi="Times New Roman" w:cs="Times New Roman"/>
          <w:b/>
          <w:sz w:val="24"/>
          <w:szCs w:val="24"/>
        </w:rPr>
        <w:t>!»,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«В</w:t>
      </w:r>
      <w:r w:rsidRPr="00A00A1E">
        <w:rPr>
          <w:rFonts w:ascii="Times New Roman" w:hAnsi="Times New Roman" w:cs="Times New Roman"/>
          <w:b/>
          <w:sz w:val="24"/>
          <w:szCs w:val="24"/>
        </w:rPr>
        <w:t>ольно!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Разойдись!»</w:t>
      </w:r>
      <w:r w:rsidRPr="00A00A1E">
        <w:rPr>
          <w:rFonts w:ascii="Times New Roman" w:hAnsi="Times New Roman" w:cs="Times New Roman"/>
          <w:sz w:val="24"/>
          <w:szCs w:val="24"/>
        </w:rPr>
        <w:t xml:space="preserve"> (по этой команде все бегом, в разные стороны делают 5-6 шагов).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Командир:</w:t>
      </w:r>
      <w:r w:rsidRPr="00A00A1E">
        <w:rPr>
          <w:rFonts w:ascii="Times New Roman" w:hAnsi="Times New Roman" w:cs="Times New Roman"/>
          <w:sz w:val="24"/>
          <w:szCs w:val="24"/>
        </w:rPr>
        <w:t xml:space="preserve"> (переходит в заданную точку и подаёт команду) «</w:t>
      </w:r>
      <w:r w:rsidRPr="00A00A1E">
        <w:rPr>
          <w:rFonts w:ascii="Times New Roman" w:hAnsi="Times New Roman" w:cs="Times New Roman"/>
          <w:b/>
          <w:sz w:val="24"/>
          <w:szCs w:val="24"/>
        </w:rPr>
        <w:t>Отряд!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A00A1E">
        <w:rPr>
          <w:rFonts w:ascii="Times New Roman" w:hAnsi="Times New Roman" w:cs="Times New Roman"/>
          <w:sz w:val="24"/>
          <w:szCs w:val="24"/>
        </w:rPr>
        <w:t xml:space="preserve"> (по этой команде каждый останавливается на том месте, где его застала команда и принимает строевую стойку.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По выполнению упражнения командир подаёт команду)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Камне</w:t>
      </w:r>
      <w:proofErr w:type="gramEnd"/>
      <w:r w:rsidRPr="00A00A1E">
        <w:rPr>
          <w:rFonts w:ascii="Times New Roman" w:hAnsi="Times New Roman" w:cs="Times New Roman"/>
          <w:b/>
          <w:sz w:val="24"/>
          <w:szCs w:val="24"/>
        </w:rPr>
        <w:t xml:space="preserve">!» </w:t>
      </w:r>
      <w:r w:rsidRPr="00A00A1E">
        <w:rPr>
          <w:rFonts w:ascii="Times New Roman" w:hAnsi="Times New Roman" w:cs="Times New Roman"/>
          <w:sz w:val="24"/>
          <w:szCs w:val="24"/>
        </w:rPr>
        <w:t xml:space="preserve">(по этой команде, отряд одновременно поворачивается в сторону командира и принимает строевую стойку. 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По выполнению упражнения командир вытягивает левую руку в сторону и подаёт команду)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«В одну шеренгу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Стройся!» </w:t>
      </w:r>
      <w:r w:rsidRPr="00A00A1E">
        <w:rPr>
          <w:rFonts w:ascii="Times New Roman" w:hAnsi="Times New Roman" w:cs="Times New Roman"/>
          <w:sz w:val="24"/>
          <w:szCs w:val="24"/>
        </w:rPr>
        <w:t xml:space="preserve">(после построение отряда, командир делает три шага вперёд, поворачивается налево и подаёт команду)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</w:t>
      </w:r>
      <w:r>
        <w:rPr>
          <w:rFonts w:ascii="Times New Roman" w:hAnsi="Times New Roman" w:cs="Times New Roman"/>
          <w:b/>
          <w:sz w:val="24"/>
          <w:szCs w:val="24"/>
        </w:rPr>
        <w:t>!»,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«С</w:t>
      </w:r>
      <w:r w:rsidRPr="00A00A1E">
        <w:rPr>
          <w:rFonts w:ascii="Times New Roman" w:hAnsi="Times New Roman" w:cs="Times New Roman"/>
          <w:b/>
          <w:sz w:val="24"/>
          <w:szCs w:val="24"/>
        </w:rPr>
        <w:t>тановись!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Равняйсь!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Смирно!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По порядку номеров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A00A1E">
        <w:rPr>
          <w:rFonts w:ascii="Times New Roman" w:hAnsi="Times New Roman" w:cs="Times New Roman"/>
          <w:b/>
          <w:sz w:val="24"/>
          <w:szCs w:val="24"/>
        </w:rPr>
        <w:t>асчитайся</w:t>
      </w:r>
      <w:proofErr w:type="spellEnd"/>
      <w:r w:rsidRPr="00A00A1E">
        <w:rPr>
          <w:rFonts w:ascii="Times New Roman" w:hAnsi="Times New Roman" w:cs="Times New Roman"/>
          <w:b/>
          <w:sz w:val="24"/>
          <w:szCs w:val="24"/>
        </w:rPr>
        <w:t>!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(после доклада «расчёт окончен»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00A1E">
        <w:rPr>
          <w:rFonts w:ascii="Times New Roman" w:hAnsi="Times New Roman" w:cs="Times New Roman"/>
          <w:sz w:val="24"/>
          <w:szCs w:val="24"/>
        </w:rPr>
        <w:t xml:space="preserve"> подаёт команду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</w:t>
      </w:r>
      <w:r>
        <w:rPr>
          <w:rFonts w:ascii="Times New Roman" w:hAnsi="Times New Roman" w:cs="Times New Roman"/>
          <w:b/>
          <w:sz w:val="24"/>
          <w:szCs w:val="24"/>
        </w:rPr>
        <w:t>!»,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13172A">
        <w:rPr>
          <w:rFonts w:ascii="Times New Roman" w:hAnsi="Times New Roman" w:cs="Times New Roman"/>
          <w:b/>
          <w:sz w:val="24"/>
          <w:szCs w:val="24"/>
        </w:rPr>
        <w:t>Вольно!»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Командир:</w:t>
      </w:r>
      <w:r w:rsidRPr="00A00A1E">
        <w:rPr>
          <w:rFonts w:ascii="Times New Roman" w:hAnsi="Times New Roman" w:cs="Times New Roman"/>
          <w:sz w:val="24"/>
          <w:szCs w:val="24"/>
        </w:rPr>
        <w:t xml:space="preserve"> (</w:t>
      </w:r>
      <w:r w:rsidRPr="00A00A1E">
        <w:rPr>
          <w:rFonts w:ascii="Times New Roman" w:eastAsia="Segoe UI Emoji" w:hAnsi="Times New Roman" w:cs="Times New Roman"/>
          <w:sz w:val="24"/>
          <w:szCs w:val="24"/>
        </w:rPr>
        <w:t>по выполнению упражнения,</w:t>
      </w:r>
      <w:r w:rsidRPr="00A00A1E">
        <w:rPr>
          <w:rFonts w:ascii="Times New Roman" w:hAnsi="Times New Roman" w:cs="Times New Roman"/>
          <w:sz w:val="24"/>
          <w:szCs w:val="24"/>
        </w:rPr>
        <w:t xml:space="preserve"> подаёт команду)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«Отряд!» 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«Становись!», «Равняйсь!», «Смирно!»,</w:t>
      </w:r>
      <w:r w:rsidRPr="00A00A1E">
        <w:rPr>
          <w:rFonts w:ascii="Times New Roman" w:hAnsi="Times New Roman" w:cs="Times New Roman"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b/>
          <w:sz w:val="24"/>
          <w:szCs w:val="24"/>
        </w:rPr>
        <w:t>«На первый второй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A00A1E">
        <w:rPr>
          <w:rFonts w:ascii="Times New Roman" w:hAnsi="Times New Roman" w:cs="Times New Roman"/>
          <w:b/>
          <w:sz w:val="24"/>
          <w:szCs w:val="24"/>
        </w:rPr>
        <w:t>асчитайся</w:t>
      </w:r>
      <w:proofErr w:type="spellEnd"/>
      <w:r w:rsidRPr="00A00A1E">
        <w:rPr>
          <w:rFonts w:ascii="Times New Roman" w:hAnsi="Times New Roman" w:cs="Times New Roman"/>
          <w:b/>
          <w:sz w:val="24"/>
          <w:szCs w:val="24"/>
        </w:rPr>
        <w:t xml:space="preserve">!» </w:t>
      </w:r>
      <w:r w:rsidRPr="00A00A1E">
        <w:rPr>
          <w:rFonts w:ascii="Times New Roman" w:hAnsi="Times New Roman" w:cs="Times New Roman"/>
          <w:sz w:val="24"/>
          <w:szCs w:val="24"/>
        </w:rPr>
        <w:t>(расчёт производится с права налево, с поворотом головы в сторону расчёта.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После доклада «расчёт окончен» подаёт команду)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</w:t>
      </w:r>
      <w:r>
        <w:rPr>
          <w:rFonts w:ascii="Times New Roman" w:hAnsi="Times New Roman" w:cs="Times New Roman"/>
          <w:b/>
          <w:sz w:val="24"/>
          <w:szCs w:val="24"/>
        </w:rPr>
        <w:t>!», «В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две шеренги стройся!»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о этой команде вторые номера делают левой ногой шаг назад, правой шаг в право и приставляют левую ногу, принимают строевую стойку).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Командир: (</w:t>
      </w:r>
      <w:r w:rsidRPr="00A00A1E">
        <w:rPr>
          <w:rFonts w:ascii="Times New Roman" w:hAnsi="Times New Roman" w:cs="Times New Roman"/>
          <w:sz w:val="24"/>
          <w:szCs w:val="24"/>
        </w:rPr>
        <w:t xml:space="preserve">По выполнению упражнения подаёт команду).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</w:t>
      </w:r>
      <w:r>
        <w:rPr>
          <w:rFonts w:ascii="Times New Roman" w:hAnsi="Times New Roman" w:cs="Times New Roman"/>
          <w:b/>
          <w:sz w:val="24"/>
          <w:szCs w:val="24"/>
        </w:rPr>
        <w:t>!»,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«С</w:t>
      </w:r>
      <w:r w:rsidRPr="00A00A1E">
        <w:rPr>
          <w:rFonts w:ascii="Times New Roman" w:hAnsi="Times New Roman" w:cs="Times New Roman"/>
          <w:b/>
          <w:sz w:val="24"/>
          <w:szCs w:val="24"/>
        </w:rPr>
        <w:t>тановись!»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>о этой команде происходит выравнивание в шеренгах и колоннах).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Командир: </w:t>
      </w:r>
      <w:r w:rsidRPr="00A00A1E">
        <w:rPr>
          <w:rFonts w:ascii="Times New Roman" w:hAnsi="Times New Roman" w:cs="Times New Roman"/>
          <w:sz w:val="24"/>
          <w:szCs w:val="24"/>
        </w:rPr>
        <w:t xml:space="preserve">(По выполнению упражнения подаётся команда).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</w:t>
      </w:r>
      <w:r>
        <w:rPr>
          <w:rFonts w:ascii="Times New Roman" w:hAnsi="Times New Roman" w:cs="Times New Roman"/>
          <w:b/>
          <w:sz w:val="24"/>
          <w:szCs w:val="24"/>
        </w:rPr>
        <w:t>!»,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«В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одну шеренгу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«С</w:t>
      </w:r>
      <w:r w:rsidRPr="00A00A1E">
        <w:rPr>
          <w:rFonts w:ascii="Times New Roman" w:hAnsi="Times New Roman" w:cs="Times New Roman"/>
          <w:b/>
          <w:sz w:val="24"/>
          <w:szCs w:val="24"/>
        </w:rPr>
        <w:t>тройся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Pr="00A00A1E">
        <w:rPr>
          <w:rFonts w:ascii="Times New Roman" w:hAnsi="Times New Roman" w:cs="Times New Roman"/>
          <w:b/>
          <w:sz w:val="24"/>
          <w:szCs w:val="24"/>
        </w:rPr>
        <w:t>»</w:t>
      </w:r>
      <w:r w:rsidRPr="00A00A1E">
        <w:rPr>
          <w:rFonts w:ascii="Times New Roman" w:hAnsi="Times New Roman" w:cs="Times New Roman"/>
          <w:sz w:val="24"/>
          <w:szCs w:val="24"/>
        </w:rPr>
        <w:t xml:space="preserve"> (по этой команде вторые номера левой ногой делают шаг в лево, правой шаг в 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перёд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и приставляют левую ногу, принимают строевую стойку).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Командир: (</w:t>
      </w:r>
      <w:r w:rsidRPr="00A00A1E">
        <w:rPr>
          <w:rFonts w:ascii="Times New Roman" w:hAnsi="Times New Roman" w:cs="Times New Roman"/>
          <w:sz w:val="24"/>
          <w:szCs w:val="24"/>
        </w:rPr>
        <w:t xml:space="preserve">По выполнению упражнения подаёт команду).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</w:t>
      </w:r>
      <w:r>
        <w:rPr>
          <w:rFonts w:ascii="Times New Roman" w:hAnsi="Times New Roman" w:cs="Times New Roman"/>
          <w:b/>
          <w:sz w:val="24"/>
          <w:szCs w:val="24"/>
        </w:rPr>
        <w:t>!»,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«С</w:t>
      </w:r>
      <w:r w:rsidRPr="00A00A1E">
        <w:rPr>
          <w:rFonts w:ascii="Times New Roman" w:hAnsi="Times New Roman" w:cs="Times New Roman"/>
          <w:b/>
          <w:sz w:val="24"/>
          <w:szCs w:val="24"/>
        </w:rPr>
        <w:t>тановись!»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>о этой команде происходит выравнивание в шеренге).</w:t>
      </w: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Командир: (</w:t>
      </w:r>
      <w:r w:rsidRPr="00A00A1E">
        <w:rPr>
          <w:rFonts w:ascii="Times New Roman" w:hAnsi="Times New Roman" w:cs="Times New Roman"/>
          <w:sz w:val="24"/>
          <w:szCs w:val="24"/>
        </w:rPr>
        <w:t>По выполнению упражнения подаёт команду).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«Отряд</w:t>
      </w:r>
      <w:r>
        <w:rPr>
          <w:rFonts w:ascii="Times New Roman" w:hAnsi="Times New Roman" w:cs="Times New Roman"/>
          <w:b/>
          <w:sz w:val="24"/>
          <w:szCs w:val="24"/>
        </w:rPr>
        <w:t>!», «В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две шеренги стройся!»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>о выполнению упражнения подаёт команду).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«Отряд</w:t>
      </w:r>
      <w:r>
        <w:rPr>
          <w:rFonts w:ascii="Times New Roman" w:hAnsi="Times New Roman" w:cs="Times New Roman"/>
          <w:b/>
          <w:sz w:val="24"/>
          <w:szCs w:val="24"/>
        </w:rPr>
        <w:t>!», «С</w:t>
      </w:r>
      <w:r w:rsidRPr="00A00A1E">
        <w:rPr>
          <w:rFonts w:ascii="Times New Roman" w:hAnsi="Times New Roman" w:cs="Times New Roman"/>
          <w:b/>
          <w:sz w:val="24"/>
          <w:szCs w:val="24"/>
        </w:rPr>
        <w:t>тановись!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Направо!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К направляющему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«С</w:t>
      </w:r>
      <w:r w:rsidRPr="00A00A1E">
        <w:rPr>
          <w:rFonts w:ascii="Times New Roman" w:hAnsi="Times New Roman" w:cs="Times New Roman"/>
          <w:b/>
          <w:sz w:val="24"/>
          <w:szCs w:val="24"/>
        </w:rPr>
        <w:t>омкнись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Pr="00A00A1E">
        <w:rPr>
          <w:rFonts w:ascii="Times New Roman" w:hAnsi="Times New Roman" w:cs="Times New Roman"/>
          <w:b/>
          <w:sz w:val="24"/>
          <w:szCs w:val="24"/>
        </w:rPr>
        <w:t>»</w:t>
      </w:r>
      <w:r w:rsidRPr="00A00A1E">
        <w:rPr>
          <w:rFonts w:ascii="Times New Roman" w:hAnsi="Times New Roman" w:cs="Times New Roman"/>
          <w:sz w:val="24"/>
          <w:szCs w:val="24"/>
        </w:rPr>
        <w:t xml:space="preserve"> (по этой команде отряд поворачивается «направо» направляющая шеренга принимает строевую стойку, вторая шеренга и последующие </w:t>
      </w:r>
      <w:r w:rsidRPr="00A00A1E">
        <w:rPr>
          <w:rFonts w:ascii="Times New Roman" w:hAnsi="Times New Roman" w:cs="Times New Roman"/>
          <w:sz w:val="24"/>
          <w:szCs w:val="24"/>
        </w:rPr>
        <w:lastRenderedPageBreak/>
        <w:t>шеренги делают одновременно первый, строевой шаг в перёд, последующие шеренги с увеличением количества шагов.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По выполнению упражнения последней шеренгой, принятия строевой стойки</w:t>
      </w:r>
      <w:r>
        <w:rPr>
          <w:rFonts w:ascii="Times New Roman" w:hAnsi="Times New Roman" w:cs="Times New Roman"/>
          <w:sz w:val="24"/>
          <w:szCs w:val="24"/>
        </w:rPr>
        <w:t>, п</w:t>
      </w:r>
      <w:r w:rsidRPr="00A00A1E">
        <w:rPr>
          <w:rFonts w:ascii="Times New Roman" w:hAnsi="Times New Roman" w:cs="Times New Roman"/>
          <w:sz w:val="24"/>
          <w:szCs w:val="24"/>
        </w:rPr>
        <w:t xml:space="preserve">одаёт команду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«Отряд!», «Становись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», «Налево!» </w:t>
      </w:r>
      <w:r w:rsidRPr="00A00A1E">
        <w:rPr>
          <w:rFonts w:ascii="Times New Roman" w:hAnsi="Times New Roman" w:cs="Times New Roman"/>
          <w:sz w:val="24"/>
          <w:szCs w:val="24"/>
        </w:rPr>
        <w:t>(2 раза).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«Направо!» </w:t>
      </w:r>
      <w:r w:rsidRPr="00A00A1E">
        <w:rPr>
          <w:rFonts w:ascii="Times New Roman" w:hAnsi="Times New Roman" w:cs="Times New Roman"/>
          <w:sz w:val="24"/>
          <w:szCs w:val="24"/>
        </w:rPr>
        <w:t>(2 раза).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«Кругом!» </w:t>
      </w:r>
      <w:r w:rsidRPr="00A00A1E">
        <w:rPr>
          <w:rFonts w:ascii="Times New Roman" w:hAnsi="Times New Roman" w:cs="Times New Roman"/>
          <w:sz w:val="24"/>
          <w:szCs w:val="24"/>
        </w:rPr>
        <w:t xml:space="preserve">(2 раза). </w:t>
      </w:r>
      <w:r w:rsidRPr="00A00A1E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Направо</w:t>
      </w:r>
      <w:r w:rsidRPr="00A00A1E">
        <w:rPr>
          <w:rFonts w:ascii="Times New Roman" w:hAnsi="Times New Roman" w:cs="Times New Roman"/>
          <w:b/>
          <w:sz w:val="24"/>
          <w:szCs w:val="24"/>
        </w:rPr>
        <w:t>!»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4721F" w:rsidRPr="00F86E1F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3" w:name="_Hlk125178766"/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Командир:</w:t>
      </w:r>
      <w:r>
        <w:rPr>
          <w:rFonts w:ascii="Times New Roman" w:hAnsi="Times New Roman" w:cs="Times New Roman"/>
          <w:sz w:val="24"/>
          <w:szCs w:val="24"/>
        </w:rPr>
        <w:t xml:space="preserve"> (становится на своё место, поворачивается направо, подаёт команду)</w:t>
      </w:r>
      <w:r w:rsidRPr="004D2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«Отряд!», «Становись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Pr="00A00A1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>, «Прямо!», «Шагом!», «Марш!»</w:t>
      </w:r>
      <w:r>
        <w:rPr>
          <w:rFonts w:ascii="Times New Roman" w:hAnsi="Times New Roman" w:cs="Times New Roman"/>
          <w:sz w:val="24"/>
          <w:szCs w:val="24"/>
        </w:rPr>
        <w:t xml:space="preserve"> (отряд проходит до фишки, обходит её и командир подаёт команду) </w:t>
      </w:r>
      <w:r>
        <w:rPr>
          <w:rFonts w:ascii="Times New Roman" w:hAnsi="Times New Roman" w:cs="Times New Roman"/>
          <w:b/>
          <w:sz w:val="24"/>
          <w:szCs w:val="24"/>
        </w:rPr>
        <w:t xml:space="preserve">«Отряд!», «На месте!»,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00A1E">
        <w:rPr>
          <w:rFonts w:ascii="Times New Roman" w:hAnsi="Times New Roman" w:cs="Times New Roman"/>
          <w:sz w:val="24"/>
          <w:szCs w:val="24"/>
        </w:rPr>
        <w:t>делают 4 шага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«Стой!», «Вольно!»</w:t>
      </w:r>
      <w:proofErr w:type="gramEnd"/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 xml:space="preserve"> 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4721F" w:rsidRPr="00CE29F8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29F8">
        <w:rPr>
          <w:rFonts w:ascii="Times New Roman" w:hAnsi="Times New Roman" w:cs="Times New Roman"/>
          <w:sz w:val="24"/>
          <w:szCs w:val="24"/>
        </w:rPr>
        <w:t>Прохождение с песней в составе отряда</w:t>
      </w: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 xml:space="preserve">Командир: </w:t>
      </w:r>
      <w:r>
        <w:rPr>
          <w:rFonts w:ascii="Times New Roman" w:hAnsi="Times New Roman" w:cs="Times New Roman"/>
          <w:sz w:val="24"/>
          <w:szCs w:val="24"/>
        </w:rPr>
        <w:t xml:space="preserve">(делает шаг в перёд, поворачивается кругом, подаёт команду)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«Отряд!», «Становись!», «Равняйсь!», «Смирно!»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(поворачивается кругом, приставляет ногу и подаёт команду)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«Прямо, шагом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Марш!» </w:t>
      </w:r>
      <w:r w:rsidRPr="00A00A1E">
        <w:rPr>
          <w:rFonts w:ascii="Times New Roman" w:hAnsi="Times New Roman" w:cs="Times New Roman"/>
          <w:sz w:val="24"/>
          <w:szCs w:val="24"/>
        </w:rPr>
        <w:t>(отряд начинает движение с левой ноги, делают 4 шага, командир под левую ногу подаёт команду)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«Песню запевай!» </w:t>
      </w:r>
      <w:r w:rsidRPr="00A00A1E">
        <w:rPr>
          <w:rFonts w:ascii="Times New Roman" w:hAnsi="Times New Roman" w:cs="Times New Roman"/>
          <w:sz w:val="24"/>
          <w:szCs w:val="24"/>
        </w:rPr>
        <w:t>(отряд с левой ноги запевает песню.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Поют один куплет и припев. По окончани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песни, подаёт команду)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«Отставить! песню!» </w:t>
      </w:r>
      <w:r w:rsidRPr="00A00A1E">
        <w:rPr>
          <w:rFonts w:ascii="Times New Roman" w:hAnsi="Times New Roman" w:cs="Times New Roman"/>
          <w:sz w:val="24"/>
          <w:szCs w:val="24"/>
        </w:rPr>
        <w:t>(без песни проходит 4 шага, подаёт команду)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«Отряд! </w:t>
      </w:r>
      <w:r>
        <w:rPr>
          <w:rFonts w:ascii="Times New Roman" w:hAnsi="Times New Roman" w:cs="Times New Roman"/>
          <w:b/>
          <w:sz w:val="24"/>
          <w:szCs w:val="24"/>
        </w:rPr>
        <w:t>«Н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а месте!» </w:t>
      </w:r>
      <w:r w:rsidRPr="00A00A1E">
        <w:rPr>
          <w:rFonts w:ascii="Times New Roman" w:hAnsi="Times New Roman" w:cs="Times New Roman"/>
          <w:sz w:val="24"/>
          <w:szCs w:val="24"/>
        </w:rPr>
        <w:t xml:space="preserve">(делает 4 шага по команде) </w:t>
      </w:r>
      <w:r w:rsidRPr="00A00A1E">
        <w:rPr>
          <w:rFonts w:ascii="Times New Roman" w:hAnsi="Times New Roman" w:cs="Times New Roman"/>
          <w:b/>
          <w:sz w:val="24"/>
          <w:szCs w:val="24"/>
        </w:rPr>
        <w:t>«Стой!»</w:t>
      </w:r>
      <w:r>
        <w:rPr>
          <w:rFonts w:ascii="Times New Roman" w:hAnsi="Times New Roman" w:cs="Times New Roman"/>
          <w:b/>
          <w:sz w:val="24"/>
          <w:szCs w:val="24"/>
        </w:rPr>
        <w:t>, «Вольно!»</w:t>
      </w:r>
      <w:r w:rsidRPr="00A00A1E">
        <w:rPr>
          <w:rFonts w:ascii="Times New Roman" w:hAnsi="Times New Roman" w:cs="Times New Roman"/>
          <w:sz w:val="24"/>
          <w:szCs w:val="24"/>
        </w:rPr>
        <w:t xml:space="preserve">  (останавливается, командир, поворачивается на право, делает 2 шага в 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перёд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>, поворачивается на право и подаёт команду).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Командир: «Отряд!», «Направо!», «Становись!», «Равняйсь!», «Смирно!», «Равнение на право!» </w:t>
      </w:r>
      <w:r w:rsidRPr="00A00A1E">
        <w:rPr>
          <w:rFonts w:ascii="Times New Roman" w:hAnsi="Times New Roman" w:cs="Times New Roman"/>
          <w:sz w:val="24"/>
          <w:szCs w:val="24"/>
        </w:rPr>
        <w:t>(поворачивается лицом к руководителю, делает 2 шага в его сторону, останавливается с приставлением ноги прикладывает руку к головному убору и докладывает) «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Товарищ </w:t>
      </w:r>
      <w:r w:rsidRPr="00A00A1E">
        <w:rPr>
          <w:rFonts w:ascii="Times New Roman" w:hAnsi="Times New Roman" w:cs="Times New Roman"/>
          <w:sz w:val="24"/>
          <w:szCs w:val="24"/>
        </w:rPr>
        <w:t xml:space="preserve">(воинское звание)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отряд _____ выступление закончил, командир </w:t>
      </w:r>
      <w:proofErr w:type="spellStart"/>
      <w:r w:rsidRPr="00A00A1E">
        <w:rPr>
          <w:rFonts w:ascii="Times New Roman" w:hAnsi="Times New Roman" w:cs="Times New Roman"/>
          <w:b/>
          <w:sz w:val="24"/>
          <w:szCs w:val="24"/>
        </w:rPr>
        <w:t>отряда_____</w:t>
      </w:r>
      <w:proofErr w:type="spellEnd"/>
      <w:r w:rsidRPr="00A00A1E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A00A1E">
        <w:rPr>
          <w:rFonts w:ascii="Times New Roman" w:hAnsi="Times New Roman" w:cs="Times New Roman"/>
          <w:sz w:val="24"/>
          <w:szCs w:val="24"/>
        </w:rPr>
        <w:t xml:space="preserve">(командир опускает руку 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в низ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и принимает строевую стойку)</w:t>
      </w:r>
      <w:r w:rsidRPr="00A00A1E">
        <w:rPr>
          <w:rFonts w:ascii="Times New Roman" w:hAnsi="Times New Roman" w:cs="Times New Roman"/>
          <w:b/>
          <w:sz w:val="24"/>
          <w:szCs w:val="24"/>
        </w:rPr>
        <w:t>.</w:t>
      </w: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Руководитель смотра: «Вольно!», «Встать в строй!»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Командир: </w:t>
      </w:r>
      <w:r w:rsidRPr="00A00A1E">
        <w:rPr>
          <w:rFonts w:ascii="Times New Roman" w:hAnsi="Times New Roman" w:cs="Times New Roman"/>
          <w:sz w:val="24"/>
          <w:szCs w:val="24"/>
        </w:rPr>
        <w:t xml:space="preserve">(прикладывает руку к головному убору, отвечает)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«Есть!» </w:t>
      </w:r>
      <w:r w:rsidRPr="00A00A1E">
        <w:rPr>
          <w:rFonts w:ascii="Times New Roman" w:hAnsi="Times New Roman" w:cs="Times New Roman"/>
          <w:sz w:val="24"/>
          <w:szCs w:val="24"/>
        </w:rPr>
        <w:t>(поворачивается кругом, подаёт команду)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«Отряд!», «Вольно!», «Налево!» </w:t>
      </w:r>
      <w:r w:rsidRPr="00A00A1E">
        <w:rPr>
          <w:rFonts w:ascii="Times New Roman" w:hAnsi="Times New Roman" w:cs="Times New Roman"/>
          <w:sz w:val="24"/>
          <w:szCs w:val="24"/>
        </w:rPr>
        <w:t xml:space="preserve">(становится в строй, 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поворачивается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но лево, подаёт команду).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«Отряд!», «За мной!», «Шагом!», «Марш!» </w:t>
      </w:r>
      <w:r w:rsidRPr="00A00A1E">
        <w:rPr>
          <w:rFonts w:ascii="Times New Roman" w:hAnsi="Times New Roman" w:cs="Times New Roman"/>
          <w:sz w:val="24"/>
          <w:szCs w:val="24"/>
        </w:rPr>
        <w:t>(уводит отряд на исходное положение).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Командир очередного отряда:</w:t>
      </w:r>
      <w:r>
        <w:rPr>
          <w:rFonts w:ascii="Times New Roman" w:hAnsi="Times New Roman" w:cs="Times New Roman"/>
          <w:sz w:val="24"/>
          <w:szCs w:val="24"/>
        </w:rPr>
        <w:t xml:space="preserve"> (в</w:t>
      </w:r>
      <w:r w:rsidRPr="00A00A1E">
        <w:rPr>
          <w:rFonts w:ascii="Times New Roman" w:hAnsi="Times New Roman" w:cs="Times New Roman"/>
          <w:sz w:val="24"/>
          <w:szCs w:val="24"/>
        </w:rPr>
        <w:t>ыходит из строя).</w:t>
      </w:r>
    </w:p>
    <w:p w:rsidR="00C4721F" w:rsidRPr="007C2170" w:rsidRDefault="00C4721F" w:rsidP="00C4721F">
      <w:pPr>
        <w:spacing w:after="0" w:line="240" w:lineRule="auto"/>
        <w:rPr>
          <w:rFonts w:ascii="Times New Roman" w:hAnsi="Times New Roman" w:cs="Times New Roman"/>
          <w:sz w:val="8"/>
          <w:szCs w:val="24"/>
        </w:rPr>
      </w:pPr>
    </w:p>
    <w:p w:rsidR="00C4721F" w:rsidRPr="007C2170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2170">
        <w:rPr>
          <w:rFonts w:ascii="Times New Roman" w:hAnsi="Times New Roman" w:cs="Times New Roman"/>
          <w:sz w:val="24"/>
          <w:szCs w:val="24"/>
        </w:rPr>
        <w:t xml:space="preserve">После доклада последнего командира и ухода отряда на </w:t>
      </w:r>
      <w:proofErr w:type="gramStart"/>
      <w:r w:rsidRPr="007C2170">
        <w:rPr>
          <w:rFonts w:ascii="Times New Roman" w:hAnsi="Times New Roman" w:cs="Times New Roman"/>
          <w:sz w:val="24"/>
          <w:szCs w:val="24"/>
        </w:rPr>
        <w:t>исходную</w:t>
      </w:r>
      <w:proofErr w:type="gramEnd"/>
      <w:r w:rsidRPr="007C2170">
        <w:rPr>
          <w:rFonts w:ascii="Times New Roman" w:hAnsi="Times New Roman" w:cs="Times New Roman"/>
          <w:sz w:val="24"/>
          <w:szCs w:val="24"/>
        </w:rPr>
        <w:t>.</w:t>
      </w:r>
    </w:p>
    <w:p w:rsidR="00C4721F" w:rsidRPr="007C2170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Руководитель смотра:</w:t>
      </w:r>
      <w:r w:rsidRPr="00A00A1E">
        <w:rPr>
          <w:rFonts w:ascii="Times New Roman" w:hAnsi="Times New Roman" w:cs="Times New Roman"/>
          <w:sz w:val="24"/>
          <w:szCs w:val="24"/>
        </w:rPr>
        <w:t xml:space="preserve"> (прикладывает руку к головному убору и подаёт команду)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«Отряды!», «Становись!», «Равняйсь!», «Смирно!», «Равнение на средину!» </w:t>
      </w:r>
      <w:r w:rsidRPr="00A00A1E">
        <w:rPr>
          <w:rFonts w:ascii="Times New Roman" w:hAnsi="Times New Roman" w:cs="Times New Roman"/>
          <w:sz w:val="24"/>
          <w:szCs w:val="24"/>
        </w:rPr>
        <w:t>(поворачивается лицом к жюри, делает 2 шага и докладывает)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«Товарищ председатель жюри, отряды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A00A1E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классов выступление</w:t>
      </w:r>
      <w:r w:rsidRPr="00917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b/>
          <w:sz w:val="24"/>
          <w:szCs w:val="24"/>
        </w:rPr>
        <w:t>смотра</w:t>
      </w:r>
      <w:r>
        <w:rPr>
          <w:rFonts w:ascii="Times New Roman" w:hAnsi="Times New Roman" w:cs="Times New Roman"/>
          <w:b/>
          <w:sz w:val="24"/>
          <w:szCs w:val="24"/>
        </w:rPr>
        <w:t xml:space="preserve"> строя и песни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закончили</w:t>
      </w:r>
      <w:r>
        <w:rPr>
          <w:rFonts w:ascii="Times New Roman" w:hAnsi="Times New Roman" w:cs="Times New Roman"/>
          <w:b/>
          <w:sz w:val="24"/>
          <w:szCs w:val="24"/>
        </w:rPr>
        <w:t>. Р</w:t>
      </w:r>
      <w:r w:rsidRPr="00A00A1E">
        <w:rPr>
          <w:rFonts w:ascii="Times New Roman" w:hAnsi="Times New Roman" w:cs="Times New Roman"/>
          <w:b/>
          <w:sz w:val="24"/>
          <w:szCs w:val="24"/>
        </w:rPr>
        <w:t>уководитель ………»</w:t>
      </w:r>
      <w:r w:rsidRPr="00A00A1E">
        <w:rPr>
          <w:rFonts w:ascii="Times New Roman" w:hAnsi="Times New Roman" w:cs="Times New Roman"/>
          <w:sz w:val="24"/>
          <w:szCs w:val="24"/>
        </w:rPr>
        <w:t xml:space="preserve"> (опускает руку вдоль тела</w:t>
      </w:r>
      <w:r>
        <w:rPr>
          <w:rFonts w:ascii="Times New Roman" w:hAnsi="Times New Roman" w:cs="Times New Roman"/>
          <w:sz w:val="24"/>
          <w:szCs w:val="24"/>
        </w:rPr>
        <w:t xml:space="preserve">, по швам, </w:t>
      </w:r>
      <w:r w:rsidRPr="00A00A1E">
        <w:rPr>
          <w:rFonts w:ascii="Times New Roman" w:hAnsi="Times New Roman" w:cs="Times New Roman"/>
          <w:sz w:val="24"/>
          <w:szCs w:val="24"/>
        </w:rPr>
        <w:t>поворачивается лицом к строю)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Председатель жюри: «Вольно!»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Руководитель смотра: </w:t>
      </w:r>
      <w:r w:rsidRPr="00A00A1E">
        <w:rPr>
          <w:rFonts w:ascii="Times New Roman" w:hAnsi="Times New Roman" w:cs="Times New Roman"/>
          <w:sz w:val="24"/>
          <w:szCs w:val="24"/>
        </w:rPr>
        <w:t>(прикладывает руку к головному убору и подаёт команду)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«Отряды!», «Вольно!»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A00A1E">
        <w:rPr>
          <w:rFonts w:ascii="Times New Roman" w:hAnsi="Times New Roman" w:cs="Times New Roman"/>
          <w:b/>
          <w:sz w:val="24"/>
          <w:szCs w:val="24"/>
        </w:rPr>
        <w:t>:</w:t>
      </w:r>
      <w:r w:rsidRPr="00A00A1E">
        <w:rPr>
          <w:rFonts w:ascii="Times New Roman" w:hAnsi="Times New Roman" w:cs="Times New Roman"/>
          <w:sz w:val="24"/>
          <w:szCs w:val="24"/>
        </w:rPr>
        <w:t xml:space="preserve"> Наш смотр закончен. Отзвучали последние слова строевой песни. Жюри подводит итоги конкурса.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 xml:space="preserve">Для всех гостей и участников смотра строя и песни звучит гимн «Юнармии».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Руководитель смотра: </w:t>
      </w:r>
      <w:r w:rsidRPr="00A00A1E">
        <w:rPr>
          <w:rFonts w:ascii="Times New Roman" w:hAnsi="Times New Roman" w:cs="Times New Roman"/>
          <w:sz w:val="24"/>
          <w:szCs w:val="24"/>
        </w:rPr>
        <w:t xml:space="preserve">(после окончания гимна «Юнармии» </w:t>
      </w:r>
      <w:r>
        <w:rPr>
          <w:rFonts w:ascii="Times New Roman" w:hAnsi="Times New Roman" w:cs="Times New Roman"/>
          <w:sz w:val="24"/>
          <w:szCs w:val="24"/>
        </w:rPr>
        <w:t xml:space="preserve">подаёт </w:t>
      </w:r>
      <w:r w:rsidRPr="00A00A1E">
        <w:rPr>
          <w:rFonts w:ascii="Times New Roman" w:hAnsi="Times New Roman" w:cs="Times New Roman"/>
          <w:sz w:val="24"/>
          <w:szCs w:val="24"/>
        </w:rPr>
        <w:t>команду)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A00A1E">
        <w:rPr>
          <w:rFonts w:ascii="Times New Roman" w:hAnsi="Times New Roman" w:cs="Times New Roman"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b/>
          <w:sz w:val="24"/>
          <w:szCs w:val="24"/>
        </w:rPr>
        <w:t>«Отряды!», «Становись!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A00A1E">
        <w:rPr>
          <w:rFonts w:ascii="Times New Roman" w:hAnsi="Times New Roman" w:cs="Times New Roman"/>
          <w:b/>
          <w:sz w:val="24"/>
          <w:szCs w:val="24"/>
        </w:rPr>
        <w:t>, «Равняйсь!», «Смирно!».</w:t>
      </w:r>
      <w:r w:rsidRPr="00A00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A00A1E">
        <w:rPr>
          <w:rFonts w:ascii="Times New Roman" w:hAnsi="Times New Roman" w:cs="Times New Roman"/>
          <w:b/>
          <w:sz w:val="24"/>
          <w:szCs w:val="24"/>
        </w:rPr>
        <w:t>:</w:t>
      </w:r>
      <w:r w:rsidRPr="00A00A1E">
        <w:rPr>
          <w:rFonts w:ascii="Times New Roman" w:hAnsi="Times New Roman" w:cs="Times New Roman"/>
          <w:sz w:val="24"/>
          <w:szCs w:val="24"/>
        </w:rPr>
        <w:t xml:space="preserve"> Слово для под</w:t>
      </w:r>
      <w:r>
        <w:rPr>
          <w:rFonts w:ascii="Times New Roman" w:hAnsi="Times New Roman" w:cs="Times New Roman"/>
          <w:sz w:val="24"/>
          <w:szCs w:val="24"/>
        </w:rPr>
        <w:t>ведения итогов предоставляется председателю</w:t>
      </w:r>
      <w:r w:rsidRPr="00A00A1E">
        <w:rPr>
          <w:rFonts w:ascii="Times New Roman" w:hAnsi="Times New Roman" w:cs="Times New Roman"/>
          <w:sz w:val="24"/>
          <w:szCs w:val="24"/>
        </w:rPr>
        <w:t xml:space="preserve"> жюри.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Председатель жюри: «Отряды!», «Вольно!».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>Руководитель смотра: «Вольно!».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Председатель жюри: </w:t>
      </w:r>
      <w:r w:rsidRPr="00A00A1E">
        <w:rPr>
          <w:rFonts w:ascii="Times New Roman" w:hAnsi="Times New Roman" w:cs="Times New Roman"/>
          <w:sz w:val="24"/>
          <w:szCs w:val="24"/>
        </w:rPr>
        <w:t>(обращение к отрядам).</w:t>
      </w:r>
    </w:p>
    <w:p w:rsidR="00C4721F" w:rsidRPr="00794339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339">
        <w:rPr>
          <w:rFonts w:ascii="Times New Roman" w:hAnsi="Times New Roman" w:cs="Times New Roman"/>
          <w:b/>
          <w:sz w:val="24"/>
          <w:szCs w:val="24"/>
        </w:rPr>
        <w:t xml:space="preserve">Награждение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 Диплом за « 1 » место в «Смотре строя и песни» </w:t>
      </w:r>
      <w:r w:rsidRPr="00A00A1E">
        <w:rPr>
          <w:rFonts w:ascii="Times New Roman" w:hAnsi="Times New Roman" w:cs="Times New Roman"/>
          <w:sz w:val="24"/>
          <w:szCs w:val="24"/>
        </w:rPr>
        <w:t>вручается ______ классу, классный руководитель_________________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Грамота за « 2 » место в «Смотре строя и песни» </w:t>
      </w:r>
      <w:r w:rsidRPr="00A00A1E">
        <w:rPr>
          <w:rFonts w:ascii="Times New Roman" w:hAnsi="Times New Roman" w:cs="Times New Roman"/>
          <w:sz w:val="24"/>
          <w:szCs w:val="24"/>
        </w:rPr>
        <w:t>вручается ______ классу, классный руководитель_________________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Грамота за « 3 » место в «Смотре строя и песни» </w:t>
      </w:r>
      <w:r w:rsidRPr="00A00A1E">
        <w:rPr>
          <w:rFonts w:ascii="Times New Roman" w:hAnsi="Times New Roman" w:cs="Times New Roman"/>
          <w:sz w:val="24"/>
          <w:szCs w:val="24"/>
        </w:rPr>
        <w:t>вручается ______ классу, классный руководитель_________________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Грамота за « Участие » в «Смотре строя и песни» </w:t>
      </w:r>
      <w:r w:rsidRPr="00A00A1E">
        <w:rPr>
          <w:rFonts w:ascii="Times New Roman" w:hAnsi="Times New Roman" w:cs="Times New Roman"/>
          <w:sz w:val="24"/>
          <w:szCs w:val="24"/>
        </w:rPr>
        <w:t>вручается ______ классу, классный руководитель_________________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Диплом за « 1 » место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в «Смотре строя и песни»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 (в номинации лучший командир» </w:t>
      </w:r>
      <w:r w:rsidRPr="00A00A1E">
        <w:rPr>
          <w:rFonts w:ascii="Times New Roman" w:hAnsi="Times New Roman" w:cs="Times New Roman"/>
          <w:sz w:val="24"/>
          <w:szCs w:val="24"/>
        </w:rPr>
        <w:t xml:space="preserve">вручается командиру_________________ класса,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классный руководитель_________________</w:t>
      </w:r>
      <w:proofErr w:type="gramEnd"/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Грамота за « 2 »</w:t>
      </w:r>
      <w:r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место в «Смотре строя и песни»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(в номинации лучший командир» </w:t>
      </w:r>
      <w:r w:rsidRPr="00A00A1E">
        <w:rPr>
          <w:rFonts w:ascii="Times New Roman" w:hAnsi="Times New Roman" w:cs="Times New Roman"/>
          <w:sz w:val="24"/>
          <w:szCs w:val="24"/>
        </w:rPr>
        <w:t xml:space="preserve">вручается командиру_________________ класса,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>классный руководитель______________</w:t>
      </w:r>
      <w:proofErr w:type="gramEnd"/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00A1E">
        <w:rPr>
          <w:rFonts w:ascii="Times New Roman" w:hAnsi="Times New Roman" w:cs="Times New Roman"/>
          <w:b/>
          <w:sz w:val="24"/>
          <w:szCs w:val="24"/>
        </w:rPr>
        <w:t>Грамота за « 3 » место в «Смотре строя и песни»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(в номинации лучший командир» </w:t>
      </w:r>
      <w:r w:rsidRPr="00A00A1E">
        <w:rPr>
          <w:rFonts w:ascii="Times New Roman" w:hAnsi="Times New Roman" w:cs="Times New Roman"/>
          <w:sz w:val="24"/>
          <w:szCs w:val="24"/>
        </w:rPr>
        <w:t>вручается командиру_________________ класса,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0A1E">
        <w:rPr>
          <w:rFonts w:ascii="Times New Roman" w:hAnsi="Times New Roman" w:cs="Times New Roman"/>
          <w:sz w:val="24"/>
          <w:szCs w:val="24"/>
        </w:rPr>
        <w:t xml:space="preserve"> классный руководитель______________</w:t>
      </w:r>
      <w:proofErr w:type="gramEnd"/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Мы благодарим всех участников смотра и поздравляем победителей.</w:t>
      </w: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 xml:space="preserve">Отряды, в завершение нашего праздника Защитникам Отечества троекратное </w:t>
      </w:r>
      <w:r w:rsidRPr="00917063">
        <w:rPr>
          <w:rFonts w:ascii="Times New Roman" w:hAnsi="Times New Roman" w:cs="Times New Roman"/>
          <w:b/>
          <w:sz w:val="24"/>
          <w:szCs w:val="24"/>
        </w:rPr>
        <w:t>«УРА!»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Отряды: </w:t>
      </w:r>
      <w:r w:rsidRPr="00917063">
        <w:rPr>
          <w:rFonts w:ascii="Times New Roman" w:hAnsi="Times New Roman" w:cs="Times New Roman"/>
          <w:b/>
          <w:sz w:val="24"/>
          <w:szCs w:val="24"/>
        </w:rPr>
        <w:t>«УРА!»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17063">
        <w:rPr>
          <w:rFonts w:ascii="Times New Roman" w:hAnsi="Times New Roman" w:cs="Times New Roman"/>
          <w:b/>
          <w:sz w:val="24"/>
          <w:szCs w:val="24"/>
        </w:rPr>
        <w:t xml:space="preserve"> «УРА!»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17063">
        <w:rPr>
          <w:rFonts w:ascii="Times New Roman" w:hAnsi="Times New Roman" w:cs="Times New Roman"/>
          <w:b/>
          <w:sz w:val="24"/>
          <w:szCs w:val="24"/>
        </w:rPr>
        <w:t xml:space="preserve"> «УРА!»</w:t>
      </w:r>
      <w:r w:rsidRPr="00A00A1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A00A1E">
        <w:rPr>
          <w:rFonts w:ascii="Times New Roman" w:hAnsi="Times New Roman" w:cs="Times New Roman"/>
          <w:b/>
          <w:sz w:val="24"/>
          <w:szCs w:val="24"/>
        </w:rPr>
        <w:t xml:space="preserve">Руководитель смотра: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Отряды!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Становись</w:t>
      </w:r>
      <w:r>
        <w:rPr>
          <w:rFonts w:ascii="Times New Roman" w:hAnsi="Times New Roman" w:cs="Times New Roman"/>
          <w:b/>
          <w:sz w:val="24"/>
          <w:szCs w:val="24"/>
        </w:rPr>
        <w:t>!»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«Р</w:t>
      </w:r>
      <w:r w:rsidRPr="00A00A1E">
        <w:rPr>
          <w:rFonts w:ascii="Times New Roman" w:hAnsi="Times New Roman" w:cs="Times New Roman"/>
          <w:b/>
          <w:sz w:val="24"/>
          <w:szCs w:val="24"/>
        </w:rPr>
        <w:t>авняйсь</w:t>
      </w:r>
      <w:r>
        <w:rPr>
          <w:rFonts w:ascii="Times New Roman" w:hAnsi="Times New Roman" w:cs="Times New Roman"/>
          <w:b/>
          <w:sz w:val="24"/>
          <w:szCs w:val="24"/>
        </w:rPr>
        <w:t>!»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«С</w:t>
      </w:r>
      <w:r w:rsidRPr="00A00A1E">
        <w:rPr>
          <w:rFonts w:ascii="Times New Roman" w:hAnsi="Times New Roman" w:cs="Times New Roman"/>
          <w:b/>
          <w:sz w:val="24"/>
          <w:szCs w:val="24"/>
        </w:rPr>
        <w:t>мирно!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Равнение на Государственный флаг России и флаг республики Таджикистан!</w:t>
      </w:r>
      <w:r>
        <w:rPr>
          <w:rFonts w:ascii="Times New Roman" w:hAnsi="Times New Roman" w:cs="Times New Roman"/>
          <w:b/>
          <w:sz w:val="24"/>
          <w:szCs w:val="24"/>
        </w:rPr>
        <w:t>», «</w:t>
      </w:r>
      <w:r w:rsidRPr="00A00A1E">
        <w:rPr>
          <w:rFonts w:ascii="Times New Roman" w:hAnsi="Times New Roman" w:cs="Times New Roman"/>
          <w:b/>
          <w:sz w:val="24"/>
          <w:szCs w:val="24"/>
        </w:rPr>
        <w:t>Флаги вынести!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Под марш выносятся флаги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00A1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00A1E">
        <w:rPr>
          <w:rFonts w:ascii="Times New Roman" w:hAnsi="Times New Roman" w:cs="Times New Roman"/>
          <w:sz w:val="24"/>
          <w:szCs w:val="24"/>
        </w:rPr>
        <w:t>о окончанию марша)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Отряды!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Направо!</w:t>
      </w:r>
      <w:r>
        <w:rPr>
          <w:rFonts w:ascii="Times New Roman" w:hAnsi="Times New Roman" w:cs="Times New Roman"/>
          <w:b/>
          <w:sz w:val="24"/>
          <w:szCs w:val="24"/>
        </w:rPr>
        <w:t>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00A1E">
        <w:rPr>
          <w:rFonts w:ascii="Times New Roman" w:hAnsi="Times New Roman" w:cs="Times New Roman"/>
          <w:b/>
          <w:sz w:val="24"/>
          <w:szCs w:val="24"/>
        </w:rPr>
        <w:t>Со смотра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«Ш</w:t>
      </w:r>
      <w:r w:rsidRPr="00A00A1E">
        <w:rPr>
          <w:rFonts w:ascii="Times New Roman" w:hAnsi="Times New Roman" w:cs="Times New Roman"/>
          <w:b/>
          <w:sz w:val="24"/>
          <w:szCs w:val="24"/>
        </w:rPr>
        <w:t>агом</w:t>
      </w:r>
      <w:r>
        <w:rPr>
          <w:rFonts w:ascii="Times New Roman" w:hAnsi="Times New Roman" w:cs="Times New Roman"/>
          <w:b/>
          <w:sz w:val="24"/>
          <w:szCs w:val="24"/>
        </w:rPr>
        <w:t>!»,</w:t>
      </w:r>
      <w:r w:rsidRPr="00A00A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«М</w:t>
      </w:r>
      <w:r w:rsidRPr="00A00A1E">
        <w:rPr>
          <w:rFonts w:ascii="Times New Roman" w:hAnsi="Times New Roman" w:cs="Times New Roman"/>
          <w:b/>
          <w:sz w:val="24"/>
          <w:szCs w:val="24"/>
        </w:rPr>
        <w:t>арш!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C4721F" w:rsidRPr="00A00A1E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A1E">
        <w:rPr>
          <w:rFonts w:ascii="Times New Roman" w:hAnsi="Times New Roman" w:cs="Times New Roman"/>
          <w:sz w:val="24"/>
          <w:szCs w:val="24"/>
        </w:rPr>
        <w:t>(под марш «Прощение Славянки» выходят из спортивного зала.)</w:t>
      </w: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Pr="005D2EBC" w:rsidRDefault="00C4721F" w:rsidP="00C4721F">
      <w:pPr>
        <w:spacing w:after="0" w:line="240" w:lineRule="auto"/>
        <w:ind w:left="-284"/>
        <w:jc w:val="right"/>
        <w:rPr>
          <w:rFonts w:ascii="Times New Roman" w:hAnsi="Times New Roman" w:cs="Times New Roman"/>
          <w:sz w:val="24"/>
          <w:szCs w:val="24"/>
        </w:rPr>
      </w:pPr>
      <w:r w:rsidRPr="005D2EBC">
        <w:rPr>
          <w:rFonts w:ascii="Times New Roman" w:hAnsi="Times New Roman" w:cs="Times New Roman"/>
          <w:sz w:val="24"/>
          <w:szCs w:val="24"/>
        </w:rPr>
        <w:lastRenderedPageBreak/>
        <w:t>(приложение № 1)</w:t>
      </w:r>
    </w:p>
    <w:p w:rsidR="00C4721F" w:rsidRPr="005D2EBC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5D2EBC">
        <w:rPr>
          <w:rFonts w:ascii="Times New Roman" w:hAnsi="Times New Roman" w:cs="Times New Roman"/>
          <w:b/>
          <w:sz w:val="24"/>
          <w:szCs w:val="24"/>
        </w:rPr>
        <w:t xml:space="preserve">Строевой смотр </w:t>
      </w:r>
    </w:p>
    <w:p w:rsidR="00C4721F" w:rsidRPr="005D2EBC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2EBC">
        <w:rPr>
          <w:rFonts w:ascii="Times New Roman" w:hAnsi="Times New Roman" w:cs="Times New Roman"/>
          <w:sz w:val="24"/>
          <w:szCs w:val="24"/>
        </w:rPr>
        <w:t>(Итоговая ведомость</w:t>
      </w:r>
      <w:r>
        <w:rPr>
          <w:rFonts w:ascii="Times New Roman" w:hAnsi="Times New Roman" w:cs="Times New Roman"/>
          <w:sz w:val="24"/>
          <w:szCs w:val="24"/>
        </w:rPr>
        <w:t xml:space="preserve"> для 3-4 классов</w:t>
      </w:r>
      <w:r w:rsidRPr="005D2EBC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0600" w:type="dxa"/>
        <w:tblInd w:w="-257" w:type="dxa"/>
        <w:tblLayout w:type="fixed"/>
        <w:tblLook w:val="0000"/>
      </w:tblPr>
      <w:tblGrid>
        <w:gridCol w:w="678"/>
        <w:gridCol w:w="2742"/>
        <w:gridCol w:w="3920"/>
        <w:gridCol w:w="760"/>
        <w:gridCol w:w="480"/>
        <w:gridCol w:w="480"/>
        <w:gridCol w:w="480"/>
        <w:gridCol w:w="480"/>
        <w:gridCol w:w="580"/>
      </w:tblGrid>
      <w:tr w:rsidR="00C4721F" w:rsidRPr="005D2EBC" w:rsidTr="00387E91">
        <w:trPr>
          <w:cantSplit/>
          <w:trHeight w:val="48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Команда и действия</w:t>
            </w:r>
          </w:p>
        </w:tc>
        <w:tc>
          <w:tcPr>
            <w:tcW w:w="3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На что обратить внимание</w:t>
            </w:r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ind w:left="-112" w:right="-198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2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</w:tr>
      <w:tr w:rsidR="00C4721F" w:rsidRPr="005D2EBC" w:rsidTr="00387E91">
        <w:trPr>
          <w:cantSplit/>
          <w:trHeight w:val="427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2EBC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proofErr w:type="spellEnd"/>
          </w:p>
        </w:tc>
      </w:tr>
      <w:tr w:rsidR="00C4721F" w:rsidRPr="005D2EBC" w:rsidTr="00387E91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Вход в зал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Движение в ногу, отмашка рук.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721F" w:rsidRPr="005D2EBC" w:rsidTr="00387E91">
        <w:tc>
          <w:tcPr>
            <w:tcW w:w="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Становись!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Выравнивание по линии, интервал, дистанция.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721F" w:rsidRPr="005D2EBC" w:rsidTr="00387E91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Рапорт командира 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Подход к начальнику, доклад, возвращение в строй.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Вольно! Разойдись! </w:t>
            </w:r>
          </w:p>
          <w:p w:rsidR="00C4721F" w:rsidRPr="005D2EBC" w:rsidRDefault="00C4721F" w:rsidP="00387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В 1 шеренгу становись!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Чёткость выполнения команд.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Равняйсь! Смирно!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Синхронность выполнения </w:t>
            </w:r>
          </w:p>
          <w:p w:rsidR="00C4721F" w:rsidRPr="005D2EBC" w:rsidRDefault="00C4721F" w:rsidP="00387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поворота головы, положение тела.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c>
          <w:tcPr>
            <w:tcW w:w="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На 1-2 рассчитайсь!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Чёткость произношения, поворот головы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Перестроение </w:t>
            </w:r>
          </w:p>
          <w:p w:rsidR="00C4721F" w:rsidRPr="005D2EBC" w:rsidRDefault="00C4721F" w:rsidP="00387E9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в  2  шеренги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Синхронность выполнения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Повороты на месте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Четкость поворотов (каблук, носок обуви) синхронность выполнения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rPr>
          <w:trHeight w:val="418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Размыкание, смыкание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Синхронность выполнения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rPr>
          <w:trHeight w:val="567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Прохождение с песней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Проговаривание слов, движение в ногу, в ритм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rPr>
          <w:trHeight w:val="363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Ответ на приветствие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Синхронность, произношения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Дополнительные баллы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Внешний вид, единообразие формы и элементы армейской атрибутики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Действие командира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Четкость подачи и выполнения команд.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21F" w:rsidRPr="005D2EBC" w:rsidTr="00387E91">
        <w:tc>
          <w:tcPr>
            <w:tcW w:w="7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721F" w:rsidRPr="005D2EBC" w:rsidRDefault="00C4721F" w:rsidP="00C4721F">
      <w:pPr>
        <w:spacing w:after="0" w:line="240" w:lineRule="auto"/>
        <w:ind w:left="360"/>
        <w:rPr>
          <w:rFonts w:ascii="Times New Roman" w:hAnsi="Times New Roman" w:cs="Times New Roman"/>
          <w:iCs/>
          <w:sz w:val="24"/>
          <w:szCs w:val="24"/>
        </w:rPr>
      </w:pPr>
      <w:r w:rsidRPr="005D2EBC">
        <w:rPr>
          <w:rFonts w:ascii="Times New Roman" w:hAnsi="Times New Roman" w:cs="Times New Roman"/>
          <w:iCs/>
          <w:sz w:val="24"/>
          <w:szCs w:val="24"/>
        </w:rPr>
        <w:t>«___» февраля 2023г.</w:t>
      </w:r>
    </w:p>
    <w:p w:rsidR="00C4721F" w:rsidRPr="005D2EBC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EBC">
        <w:rPr>
          <w:rFonts w:ascii="Times New Roman" w:hAnsi="Times New Roman" w:cs="Times New Roman"/>
          <w:sz w:val="24"/>
          <w:szCs w:val="24"/>
        </w:rPr>
        <w:t>Председатель жюри:</w:t>
      </w:r>
    </w:p>
    <w:p w:rsidR="00C4721F" w:rsidRPr="005D2EBC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EBC">
        <w:rPr>
          <w:rFonts w:ascii="Times New Roman" w:hAnsi="Times New Roman" w:cs="Times New Roman"/>
          <w:sz w:val="24"/>
          <w:szCs w:val="24"/>
        </w:rPr>
        <w:t>Члены жюри:</w:t>
      </w: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5D2EBC" w:rsidRDefault="00C4721F" w:rsidP="00C472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(приложение № 2</w:t>
      </w:r>
      <w:r w:rsidRPr="005D2EBC">
        <w:rPr>
          <w:rFonts w:ascii="Times New Roman" w:hAnsi="Times New Roman" w:cs="Times New Roman"/>
          <w:sz w:val="24"/>
          <w:szCs w:val="24"/>
        </w:rPr>
        <w:t>)</w:t>
      </w:r>
    </w:p>
    <w:p w:rsidR="00C4721F" w:rsidRPr="005D2EBC" w:rsidRDefault="00C4721F" w:rsidP="00C472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EBC">
        <w:rPr>
          <w:rFonts w:ascii="Times New Roman" w:hAnsi="Times New Roman" w:cs="Times New Roman"/>
          <w:b/>
          <w:sz w:val="24"/>
          <w:szCs w:val="24"/>
        </w:rPr>
        <w:t>Действия командира</w:t>
      </w:r>
    </w:p>
    <w:tbl>
      <w:tblPr>
        <w:tblW w:w="10558" w:type="dxa"/>
        <w:tblInd w:w="-5" w:type="dxa"/>
        <w:tblLayout w:type="fixed"/>
        <w:tblLook w:val="0000"/>
      </w:tblPr>
      <w:tblGrid>
        <w:gridCol w:w="648"/>
        <w:gridCol w:w="2880"/>
        <w:gridCol w:w="7030"/>
      </w:tblGrid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Команды командира</w:t>
            </w:r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Выход отряда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ind w:left="-96" w:right="-182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«Отряд!», «Прямо шагом марш!», «На месте!», «Стой!», «Налево!»                          «Отряд!», «Равняйсь!», «Смирно!», «По порядку, номеров, рассчитайся!»,</w:t>
            </w:r>
          </w:p>
          <w:p w:rsidR="00C4721F" w:rsidRPr="005D2EBC" w:rsidRDefault="00C4721F" w:rsidP="00387E91">
            <w:pPr>
              <w:spacing w:after="0" w:line="240" w:lineRule="auto"/>
              <w:ind w:left="-96" w:right="-182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«Равнение на середину!»</w:t>
            </w:r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Рапорт командира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ind w:left="-96" w:right="-182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«Товарищ руководитель смотра, отряд ………на строевой смотр, посвященный Дню Защитника Отечества, в количестве … человек построена!», «Командир …..» (движение рук и ног, 1 шаг вправо , 2 шага вперёд, кругом)</w:t>
            </w:r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Ответ на приветствие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Председатель жюри: «Здравствуйте, участники смотра!»</w:t>
            </w:r>
          </w:p>
          <w:p w:rsidR="00C4721F" w:rsidRPr="005D2EBC" w:rsidRDefault="00C4721F" w:rsidP="00387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(ответ) «Здравия желаем!»</w:t>
            </w:r>
          </w:p>
          <w:p w:rsidR="00C4721F" w:rsidRPr="005D2EBC" w:rsidRDefault="00C4721F" w:rsidP="00387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Председатель жюри: «Поздравляю Вас с Днем Защитника Отечества!»</w:t>
            </w:r>
          </w:p>
          <w:p w:rsidR="00C4721F" w:rsidRPr="005D2EBC" w:rsidRDefault="00C4721F" w:rsidP="00387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(ответ) «Ура!», «Ура!», «Ура!»</w:t>
            </w:r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Вольно! Разойдись!</w:t>
            </w:r>
          </w:p>
          <w:p w:rsidR="00C4721F" w:rsidRPr="005D2EBC" w:rsidRDefault="00C4721F" w:rsidP="00387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В одну шеренгу становись!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«Отряд!», «Вольно!», «Разойдись!», «Отряд!», «</w:t>
            </w:r>
            <w:proofErr w:type="gramStart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Камне</w:t>
            </w:r>
            <w:proofErr w:type="gramEnd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!», «В одну шеренгу </w:t>
            </w:r>
            <w:proofErr w:type="spellStart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сттройся</w:t>
            </w:r>
            <w:proofErr w:type="spellEnd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Расчет на первый, второй и перестроение из одной шеренги в две шеренги.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«Равняйсь!», «Смирно!» </w:t>
            </w:r>
            <w:proofErr w:type="gramStart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«На первый, второй, рассчитайся!», «В две шеренги стройся!», «Становись!», «В одну шеренгу стройся!», «Становись!», «В две шеренги стройся!», «Становись!»</w:t>
            </w:r>
            <w:proofErr w:type="gramEnd"/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Повороты на месте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«Направо!», «Налево!», «Налево!», «Кругом!»</w:t>
            </w:r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Расчет на первый, второй, третий и перестроение из одной шеренги в три шеренги.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«Равняйсь!», «Смирно!» </w:t>
            </w:r>
            <w:proofErr w:type="gramStart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«На первый, второй, третий, рассчитайся!», «В три шеренги стройся!», «Становись!», «В одну шеренгу стройся!», «Становись!», «В три шеренги стройся!», «Становись!»</w:t>
            </w:r>
            <w:proofErr w:type="gramEnd"/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Смыкание-размыкание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«Отряд!», «Направо!», «К направляющему, сомкнись!», «Налево!», «Отряд!», «Налево!», «От направляющего на один шаг, «Разомкнись!»</w:t>
            </w:r>
            <w:proofErr w:type="gramEnd"/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Прохождение с песней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Командир встает впереди отряда </w:t>
            </w:r>
          </w:p>
          <w:p w:rsidR="00C4721F" w:rsidRPr="005D2EBC" w:rsidRDefault="00C4721F" w:rsidP="00387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«Прямо, шагом, марш!», «Песню, запевай!», «Отставить песню!»</w:t>
            </w:r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Команда в движении «Смирно!», «Равнение, на право, </w:t>
            </w:r>
            <w:proofErr w:type="gramStart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 лево!»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«Смирно!», «Равнение на право!, на лево!</w:t>
            </w:r>
            <w:proofErr w:type="gramStart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под левую ногу «И!», «Раз!», «Вольно!» (под левую ногу «И!», «Раз!»</w:t>
            </w:r>
          </w:p>
        </w:tc>
      </w:tr>
      <w:tr w:rsidR="00C4721F" w:rsidRPr="005D2EBC" w:rsidTr="00387E9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Действия командира (доклад об окончании выступления)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21F" w:rsidRPr="005D2EBC" w:rsidRDefault="00C4721F" w:rsidP="00387E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>«Отряд!», «На месте!», «Стой!», «Налево!», «Товарищ (воинское звания) «Отряд!» (синхронный ответ) выступление закончил!</w:t>
            </w:r>
            <w:proofErr w:type="gramEnd"/>
            <w:r w:rsidRPr="005D2EBC">
              <w:rPr>
                <w:rFonts w:ascii="Times New Roman" w:hAnsi="Times New Roman" w:cs="Times New Roman"/>
                <w:sz w:val="24"/>
                <w:szCs w:val="24"/>
              </w:rPr>
              <w:t xml:space="preserve"> «Командир отряда--------» (фамилия)</w:t>
            </w:r>
          </w:p>
        </w:tc>
      </w:tr>
    </w:tbl>
    <w:p w:rsidR="00C4721F" w:rsidRPr="005D2EBC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5D2EBC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5D2EBC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Pr="005D2EBC" w:rsidRDefault="00C4721F" w:rsidP="00C472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721F" w:rsidRDefault="00C4721F" w:rsidP="00C4721F"/>
    <w:p w:rsidR="00C4721F" w:rsidRDefault="00C4721F" w:rsidP="00C4721F"/>
    <w:p w:rsidR="00C4721F" w:rsidRDefault="00C4721F" w:rsidP="00C4721F"/>
    <w:p w:rsidR="00C4721F" w:rsidRDefault="00C4721F" w:rsidP="00C4721F"/>
    <w:p w:rsidR="00C4721F" w:rsidRDefault="00C4721F" w:rsidP="00C4721F">
      <w:pPr>
        <w:ind w:left="360"/>
        <w:jc w:val="right"/>
        <w:rPr>
          <w:rFonts w:ascii="Times New Roman" w:hAnsi="Times New Roman" w:cs="Times New Roman"/>
          <w:sz w:val="24"/>
        </w:rPr>
      </w:pPr>
    </w:p>
    <w:p w:rsidR="00C4721F" w:rsidRDefault="00C4721F" w:rsidP="00C4721F">
      <w:pPr>
        <w:ind w:left="360"/>
        <w:jc w:val="right"/>
        <w:rPr>
          <w:rFonts w:ascii="Times New Roman" w:hAnsi="Times New Roman" w:cs="Times New Roman"/>
          <w:sz w:val="24"/>
        </w:rPr>
      </w:pPr>
    </w:p>
    <w:p w:rsidR="00C4721F" w:rsidRPr="00456ABB" w:rsidRDefault="00C4721F" w:rsidP="00C4721F">
      <w:pPr>
        <w:ind w:left="360"/>
        <w:jc w:val="right"/>
        <w:rPr>
          <w:rFonts w:ascii="Times New Roman" w:hAnsi="Times New Roman" w:cs="Times New Roman"/>
          <w:sz w:val="24"/>
        </w:rPr>
      </w:pPr>
      <w:r w:rsidRPr="00456ABB">
        <w:rPr>
          <w:rFonts w:ascii="Times New Roman" w:hAnsi="Times New Roman" w:cs="Times New Roman"/>
          <w:sz w:val="24"/>
        </w:rPr>
        <w:t>(приложение № 4)</w:t>
      </w:r>
    </w:p>
    <w:p w:rsidR="00C4721F" w:rsidRPr="00BA3587" w:rsidRDefault="00C4721F" w:rsidP="00C4721F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56ABB">
        <w:rPr>
          <w:rFonts w:ascii="Times New Roman" w:hAnsi="Times New Roman" w:cs="Times New Roman"/>
          <w:b/>
          <w:sz w:val="24"/>
          <w:szCs w:val="28"/>
        </w:rPr>
        <w:t>Программа строевого смотра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построение в одну шеренгу, выполнение команд: «Равняйсь!», «Смирно», «Равнение на середину!», «Вольно!»;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доклад о готовности к смотру;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ответ на приветствие и поздравление;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повороты на месте;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перестроение из одной шеренги в две и обратно;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выполнения одиночных строевых упражнений;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повороты на месте;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перестроение из одной шеренги в три и обратно;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выполнения одиночных строевых упражнений;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 xml:space="preserve">размыкание и смыкание строя от направляющего, к </w:t>
      </w:r>
      <w:proofErr w:type="gramStart"/>
      <w:r w:rsidRPr="00456ABB">
        <w:rPr>
          <w:rFonts w:ascii="Times New Roman" w:hAnsi="Times New Roman" w:cs="Times New Roman"/>
          <w:sz w:val="24"/>
          <w:szCs w:val="28"/>
        </w:rPr>
        <w:t>направляющему</w:t>
      </w:r>
      <w:proofErr w:type="gramEnd"/>
      <w:r w:rsidRPr="00456ABB">
        <w:rPr>
          <w:rFonts w:ascii="Times New Roman" w:hAnsi="Times New Roman" w:cs="Times New Roman"/>
          <w:sz w:val="24"/>
          <w:szCs w:val="28"/>
        </w:rPr>
        <w:t>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перестроение из одной шеренги в три и обратно;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перестроение из одной в две и обратно;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исполнение строевой песни</w:t>
      </w:r>
    </w:p>
    <w:p w:rsidR="00C4721F" w:rsidRPr="00456ABB" w:rsidRDefault="00C4721F" w:rsidP="00C4721F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56ABB">
        <w:rPr>
          <w:rFonts w:ascii="Times New Roman" w:hAnsi="Times New Roman" w:cs="Times New Roman"/>
          <w:sz w:val="24"/>
          <w:szCs w:val="28"/>
        </w:rPr>
        <w:t>выполнения воинского приветствия в движении одиночного и в строю</w:t>
      </w:r>
    </w:p>
    <w:p w:rsidR="00C4721F" w:rsidRDefault="00C4721F" w:rsidP="00C4721F">
      <w:pPr>
        <w:rPr>
          <w:rFonts w:ascii="Times New Roman" w:hAnsi="Times New Roman" w:cs="Times New Roman"/>
          <w:sz w:val="24"/>
          <w:szCs w:val="24"/>
        </w:rPr>
      </w:pPr>
    </w:p>
    <w:p w:rsidR="00C4721F" w:rsidRPr="00794339" w:rsidRDefault="00C4721F" w:rsidP="00C4721F">
      <w:pPr>
        <w:rPr>
          <w:rFonts w:ascii="Times New Roman" w:hAnsi="Times New Roman" w:cs="Times New Roman"/>
          <w:sz w:val="24"/>
          <w:szCs w:val="28"/>
        </w:rPr>
      </w:pPr>
      <w:r w:rsidRPr="00794339">
        <w:rPr>
          <w:rFonts w:ascii="Times New Roman" w:hAnsi="Times New Roman" w:cs="Times New Roman"/>
          <w:sz w:val="24"/>
          <w:szCs w:val="28"/>
        </w:rPr>
        <w:t>Методическая разработка преподавателя ОБЖ</w:t>
      </w:r>
      <w:r>
        <w:rPr>
          <w:rFonts w:ascii="Times New Roman" w:hAnsi="Times New Roman" w:cs="Times New Roman"/>
          <w:sz w:val="24"/>
          <w:szCs w:val="28"/>
        </w:rPr>
        <w:t xml:space="preserve">:                 </w:t>
      </w:r>
    </w:p>
    <w:bookmarkEnd w:id="3"/>
    <w:p w:rsidR="00C4721F" w:rsidRPr="00BA3587" w:rsidRDefault="00C4721F" w:rsidP="00C4721F">
      <w:pPr>
        <w:rPr>
          <w:rFonts w:ascii="Times New Roman" w:hAnsi="Times New Roman" w:cs="Times New Roman"/>
          <w:sz w:val="24"/>
        </w:rPr>
      </w:pPr>
    </w:p>
    <w:p w:rsidR="00C4721F" w:rsidRDefault="00C4721F" w:rsidP="00C4721F">
      <w:pPr>
        <w:jc w:val="left"/>
      </w:pPr>
    </w:p>
    <w:sectPr w:rsidR="00C4721F" w:rsidSect="00C4721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9"/>
    <w:multiLevelType w:val="multilevel"/>
    <w:tmpl w:val="00000009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026D3A0F"/>
    <w:multiLevelType w:val="hybridMultilevel"/>
    <w:tmpl w:val="7E24B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A73840"/>
    <w:multiLevelType w:val="hybridMultilevel"/>
    <w:tmpl w:val="8DD6BB36"/>
    <w:lvl w:ilvl="0" w:tplc="0000000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1BD200AF"/>
    <w:multiLevelType w:val="hybridMultilevel"/>
    <w:tmpl w:val="AA147614"/>
    <w:lvl w:ilvl="0" w:tplc="CF6017DC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30671184"/>
    <w:multiLevelType w:val="multilevel"/>
    <w:tmpl w:val="3F8C3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4C758F"/>
    <w:multiLevelType w:val="hybridMultilevel"/>
    <w:tmpl w:val="70C83730"/>
    <w:lvl w:ilvl="0" w:tplc="0000000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4B6D4974"/>
    <w:multiLevelType w:val="hybridMultilevel"/>
    <w:tmpl w:val="67F800B6"/>
    <w:lvl w:ilvl="0" w:tplc="000000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4D70E9"/>
    <w:multiLevelType w:val="hybridMultilevel"/>
    <w:tmpl w:val="E67CD2A4"/>
    <w:lvl w:ilvl="0" w:tplc="000000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560119"/>
    <w:multiLevelType w:val="hybridMultilevel"/>
    <w:tmpl w:val="918C2C3A"/>
    <w:lvl w:ilvl="0" w:tplc="000000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4F10B0"/>
    <w:multiLevelType w:val="hybridMultilevel"/>
    <w:tmpl w:val="B922D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14"/>
  </w:num>
  <w:num w:numId="6">
    <w:abstractNumId w:val="13"/>
  </w:num>
  <w:num w:numId="7">
    <w:abstractNumId w:val="10"/>
  </w:num>
  <w:num w:numId="8">
    <w:abstractNumId w:val="16"/>
  </w:num>
  <w:num w:numId="9">
    <w:abstractNumId w:val="15"/>
  </w:num>
  <w:num w:numId="10">
    <w:abstractNumId w:val="0"/>
  </w:num>
  <w:num w:numId="11">
    <w:abstractNumId w:val="3"/>
  </w:num>
  <w:num w:numId="12">
    <w:abstractNumId w:val="5"/>
  </w:num>
  <w:num w:numId="13">
    <w:abstractNumId w:val="6"/>
  </w:num>
  <w:num w:numId="14">
    <w:abstractNumId w:val="8"/>
  </w:num>
  <w:num w:numId="15">
    <w:abstractNumId w:val="9"/>
  </w:num>
  <w:num w:numId="16">
    <w:abstractNumId w:val="11"/>
  </w:num>
  <w:num w:numId="17">
    <w:abstractNumId w:val="12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57A52"/>
    <w:rsid w:val="00294BBB"/>
    <w:rsid w:val="00720964"/>
    <w:rsid w:val="00A57A52"/>
    <w:rsid w:val="00C47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A52"/>
    <w:pPr>
      <w:jc w:val="both"/>
    </w:pPr>
    <w:rPr>
      <w:rFonts w:eastAsiaTheme="minorEastAs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21F"/>
    <w:pPr>
      <w:ind w:left="720"/>
      <w:contextualSpacing/>
      <w:jc w:val="left"/>
    </w:pPr>
    <w:rPr>
      <w:rFonts w:eastAsiaTheme="minorHAnsi"/>
      <w:sz w:val="22"/>
      <w:szCs w:val="22"/>
    </w:rPr>
  </w:style>
  <w:style w:type="character" w:styleId="a4">
    <w:name w:val="Emphasis"/>
    <w:qFormat/>
    <w:rsid w:val="00C4721F"/>
    <w:rPr>
      <w:i/>
      <w:iCs/>
    </w:rPr>
  </w:style>
  <w:style w:type="character" w:customStyle="1" w:styleId="WW8Num1z0">
    <w:name w:val="WW8Num1z0"/>
    <w:rsid w:val="00C4721F"/>
    <w:rPr>
      <w:rFonts w:ascii="Symbol" w:hAnsi="Symbol"/>
    </w:rPr>
  </w:style>
  <w:style w:type="character" w:customStyle="1" w:styleId="WW8Num2z0">
    <w:name w:val="WW8Num2z0"/>
    <w:rsid w:val="00C4721F"/>
    <w:rPr>
      <w:rFonts w:ascii="Symbol" w:hAnsi="Symbol"/>
    </w:rPr>
  </w:style>
  <w:style w:type="character" w:customStyle="1" w:styleId="WW8Num3z0">
    <w:name w:val="WW8Num3z0"/>
    <w:rsid w:val="00C4721F"/>
    <w:rPr>
      <w:rFonts w:ascii="Symbol" w:hAnsi="Symbol"/>
    </w:rPr>
  </w:style>
  <w:style w:type="character" w:customStyle="1" w:styleId="WW8Num4z0">
    <w:name w:val="WW8Num4z0"/>
    <w:rsid w:val="00C4721F"/>
    <w:rPr>
      <w:rFonts w:ascii="Symbol" w:hAnsi="Symbol"/>
    </w:rPr>
  </w:style>
  <w:style w:type="character" w:customStyle="1" w:styleId="WW8Num5z0">
    <w:name w:val="WW8Num5z0"/>
    <w:rsid w:val="00C4721F"/>
    <w:rPr>
      <w:rFonts w:ascii="Symbol" w:hAnsi="Symbol"/>
    </w:rPr>
  </w:style>
  <w:style w:type="character" w:customStyle="1" w:styleId="WW8Num6z0">
    <w:name w:val="WW8Num6z0"/>
    <w:rsid w:val="00C4721F"/>
    <w:rPr>
      <w:rFonts w:ascii="Symbol" w:hAnsi="Symbol"/>
    </w:rPr>
  </w:style>
  <w:style w:type="character" w:customStyle="1" w:styleId="WW8Num7z0">
    <w:name w:val="WW8Num7z0"/>
    <w:rsid w:val="00C4721F"/>
    <w:rPr>
      <w:rFonts w:ascii="Symbol" w:hAnsi="Symbol"/>
    </w:rPr>
  </w:style>
  <w:style w:type="character" w:customStyle="1" w:styleId="WW8Num8z0">
    <w:name w:val="WW8Num8z0"/>
    <w:rsid w:val="00C4721F"/>
    <w:rPr>
      <w:rFonts w:ascii="Symbol" w:hAnsi="Symbol"/>
    </w:rPr>
  </w:style>
  <w:style w:type="character" w:customStyle="1" w:styleId="1">
    <w:name w:val="Основной шрифт абзаца1"/>
    <w:rsid w:val="00C4721F"/>
  </w:style>
  <w:style w:type="paragraph" w:customStyle="1" w:styleId="10">
    <w:name w:val="Заголовок1"/>
    <w:basedOn w:val="a"/>
    <w:next w:val="a5"/>
    <w:rsid w:val="00C4721F"/>
    <w:pPr>
      <w:keepNext/>
      <w:suppressAutoHyphens/>
      <w:spacing w:before="240" w:after="120" w:line="240" w:lineRule="auto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rsid w:val="00C4721F"/>
    <w:pPr>
      <w:suppressAutoHyphens/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C4721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"/>
    <w:basedOn w:val="a5"/>
    <w:rsid w:val="00C4721F"/>
    <w:rPr>
      <w:rFonts w:cs="Tahoma"/>
    </w:rPr>
  </w:style>
  <w:style w:type="paragraph" w:customStyle="1" w:styleId="11">
    <w:name w:val="Название1"/>
    <w:basedOn w:val="a"/>
    <w:rsid w:val="00C4721F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rsid w:val="00C4721F"/>
    <w:pPr>
      <w:suppressLineNumbers/>
      <w:suppressAutoHyphens/>
      <w:spacing w:after="0" w:line="240" w:lineRule="auto"/>
      <w:jc w:val="left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a8">
    <w:name w:val="Содержимое таблицы"/>
    <w:basedOn w:val="a"/>
    <w:rsid w:val="00C4721F"/>
    <w:pPr>
      <w:suppressLineNumbers/>
      <w:suppressAutoHyphens/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9">
    <w:name w:val="Заголовок таблицы"/>
    <w:basedOn w:val="a8"/>
    <w:rsid w:val="00C4721F"/>
    <w:pPr>
      <w:jc w:val="center"/>
    </w:pPr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4721F"/>
    <w:pPr>
      <w:suppressAutoHyphens/>
      <w:spacing w:after="0" w:line="240" w:lineRule="auto"/>
      <w:jc w:val="left"/>
    </w:pPr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b">
    <w:name w:val="Текст выноски Знак"/>
    <w:basedOn w:val="a0"/>
    <w:link w:val="aa"/>
    <w:uiPriority w:val="99"/>
    <w:semiHidden/>
    <w:rsid w:val="00C4721F"/>
    <w:rPr>
      <w:rFonts w:ascii="Segoe UI" w:eastAsia="Times New Roman" w:hAnsi="Segoe UI" w:cs="Segoe UI"/>
      <w:sz w:val="18"/>
      <w:szCs w:val="18"/>
      <w:lang w:eastAsia="ar-SA"/>
    </w:rPr>
  </w:style>
  <w:style w:type="paragraph" w:styleId="ac">
    <w:name w:val="header"/>
    <w:basedOn w:val="a"/>
    <w:link w:val="ad"/>
    <w:uiPriority w:val="99"/>
    <w:unhideWhenUsed/>
    <w:rsid w:val="00C4721F"/>
    <w:pPr>
      <w:tabs>
        <w:tab w:val="center" w:pos="4677"/>
        <w:tab w:val="right" w:pos="9355"/>
      </w:tabs>
      <w:spacing w:after="0" w:line="240" w:lineRule="auto"/>
      <w:jc w:val="left"/>
    </w:pPr>
    <w:rPr>
      <w:rFonts w:eastAsiaTheme="minorHAnsi"/>
      <w:sz w:val="22"/>
      <w:szCs w:val="22"/>
    </w:rPr>
  </w:style>
  <w:style w:type="character" w:customStyle="1" w:styleId="ad">
    <w:name w:val="Верхний колонтитул Знак"/>
    <w:basedOn w:val="a0"/>
    <w:link w:val="ac"/>
    <w:uiPriority w:val="99"/>
    <w:rsid w:val="00C4721F"/>
  </w:style>
  <w:style w:type="paragraph" w:styleId="ae">
    <w:name w:val="footer"/>
    <w:basedOn w:val="a"/>
    <w:link w:val="af"/>
    <w:uiPriority w:val="99"/>
    <w:unhideWhenUsed/>
    <w:rsid w:val="00C4721F"/>
    <w:pPr>
      <w:tabs>
        <w:tab w:val="center" w:pos="4677"/>
        <w:tab w:val="right" w:pos="9355"/>
      </w:tabs>
      <w:spacing w:after="0" w:line="240" w:lineRule="auto"/>
      <w:jc w:val="left"/>
    </w:pPr>
    <w:rPr>
      <w:rFonts w:eastAsiaTheme="minorHAnsi"/>
      <w:sz w:val="22"/>
      <w:szCs w:val="22"/>
    </w:rPr>
  </w:style>
  <w:style w:type="character" w:customStyle="1" w:styleId="af">
    <w:name w:val="Нижний колонтитул Знак"/>
    <w:basedOn w:val="a0"/>
    <w:link w:val="ae"/>
    <w:uiPriority w:val="99"/>
    <w:rsid w:val="00C472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2818</Words>
  <Characters>16068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eoerby123@gmail.com</dc:creator>
  <cp:keywords/>
  <dc:description/>
  <cp:lastModifiedBy>eoerby123@gmail.com</cp:lastModifiedBy>
  <cp:revision>3</cp:revision>
  <dcterms:created xsi:type="dcterms:W3CDTF">2023-11-06T11:43:00Z</dcterms:created>
  <dcterms:modified xsi:type="dcterms:W3CDTF">2023-11-06T12:07:00Z</dcterms:modified>
</cp:coreProperties>
</file>