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907CE" w:rsidRDefault="00ED4E86">
      <w:pPr>
        <w:pStyle w:val="a7"/>
        <w:widowControl/>
        <w:spacing w:after="0" w:line="384" w:lineRule="auto"/>
        <w:jc w:val="center"/>
        <w:rPr>
          <w:rStyle w:val="a3"/>
          <w:rFonts w:ascii="Times New Roman" w:hAnsi="Times New Roman" w:cs="Arial"/>
          <w:b w:val="0"/>
          <w:bCs w:val="0"/>
          <w:color w:val="000000"/>
          <w:sz w:val="28"/>
          <w:szCs w:val="28"/>
        </w:rPr>
      </w:pPr>
      <w:r>
        <w:rPr>
          <w:rStyle w:val="a3"/>
          <w:rFonts w:ascii="Times New Roman" w:hAnsi="Times New Roman" w:cs="Cambria"/>
          <w:color w:val="000000"/>
          <w:sz w:val="30"/>
          <w:szCs w:val="30"/>
        </w:rPr>
        <w:t>Литературное р</w:t>
      </w:r>
      <w:r w:rsidR="00C907CE">
        <w:rPr>
          <w:rStyle w:val="a3"/>
          <w:rFonts w:ascii="Times New Roman" w:hAnsi="Times New Roman" w:cs="Cambria"/>
          <w:color w:val="000000"/>
          <w:sz w:val="30"/>
          <w:szCs w:val="30"/>
        </w:rPr>
        <w:t>азвлечение</w:t>
      </w:r>
      <w:r w:rsidR="00C907CE">
        <w:rPr>
          <w:rFonts w:ascii="Times New Roman" w:hAnsi="Times New Roman" w:cs="Cambria"/>
          <w:color w:val="000000"/>
          <w:sz w:val="30"/>
          <w:szCs w:val="30"/>
        </w:rPr>
        <w:t xml:space="preserve">  </w:t>
      </w:r>
      <w:r w:rsidR="007E26BC">
        <w:rPr>
          <w:rFonts w:ascii="Times New Roman" w:hAnsi="Times New Roman" w:cs="Cambria"/>
          <w:color w:val="000000"/>
          <w:sz w:val="30"/>
          <w:szCs w:val="30"/>
        </w:rPr>
        <w:t xml:space="preserve">в старшей группе                                                              </w:t>
      </w:r>
      <w:r w:rsidR="00C907CE">
        <w:rPr>
          <w:rStyle w:val="a3"/>
          <w:rFonts w:ascii="Times New Roman" w:hAnsi="Times New Roman" w:cs="Cambria"/>
          <w:color w:val="000000"/>
          <w:sz w:val="30"/>
          <w:szCs w:val="30"/>
        </w:rPr>
        <w:t xml:space="preserve"> </w:t>
      </w:r>
      <w:r w:rsidR="00C907CE">
        <w:rPr>
          <w:rFonts w:ascii="Times New Roman" w:hAnsi="Times New Roman" w:cs="Cambria"/>
          <w:color w:val="000000"/>
          <w:sz w:val="30"/>
          <w:szCs w:val="30"/>
        </w:rPr>
        <w:t xml:space="preserve">"В </w:t>
      </w:r>
      <w:r w:rsidR="00C907CE">
        <w:rPr>
          <w:rStyle w:val="a3"/>
          <w:rFonts w:ascii="Times New Roman" w:hAnsi="Times New Roman" w:cs="Cambria"/>
          <w:color w:val="000000"/>
          <w:sz w:val="30"/>
          <w:szCs w:val="30"/>
        </w:rPr>
        <w:t>гостях у сказки</w:t>
      </w:r>
      <w:r w:rsidR="00C907CE">
        <w:rPr>
          <w:rFonts w:ascii="Times New Roman" w:hAnsi="Times New Roman" w:cs="Cambria"/>
          <w:color w:val="000000"/>
          <w:sz w:val="30"/>
          <w:szCs w:val="30"/>
        </w:rPr>
        <w:t xml:space="preserve">" (по сказкам В. </w:t>
      </w:r>
      <w:proofErr w:type="spellStart"/>
      <w:r w:rsidR="00C907CE">
        <w:rPr>
          <w:rFonts w:ascii="Times New Roman" w:hAnsi="Times New Roman" w:cs="Cambria"/>
          <w:color w:val="000000"/>
          <w:sz w:val="30"/>
          <w:szCs w:val="30"/>
        </w:rPr>
        <w:t>Сутеева</w:t>
      </w:r>
      <w:proofErr w:type="spellEnd"/>
      <w:r w:rsidR="00C907CE">
        <w:rPr>
          <w:rFonts w:ascii="Times New Roman" w:hAnsi="Times New Roman" w:cs="Cambria"/>
          <w:color w:val="000000"/>
          <w:sz w:val="30"/>
          <w:szCs w:val="30"/>
        </w:rPr>
        <w:t>)</w:t>
      </w:r>
    </w:p>
    <w:p w:rsidR="00C907CE" w:rsidRDefault="00ED4E86">
      <w:pPr>
        <w:pStyle w:val="a7"/>
        <w:widowControl/>
        <w:rPr>
          <w:rStyle w:val="a3"/>
          <w:rFonts w:ascii="Times New Roman" w:hAnsi="Times New Roman" w:cs="Arial"/>
          <w:color w:val="000000"/>
          <w:sz w:val="28"/>
          <w:szCs w:val="28"/>
        </w:rPr>
      </w:pPr>
      <w:r w:rsidRPr="007E26BC">
        <w:rPr>
          <w:rStyle w:val="a3"/>
          <w:rFonts w:ascii="Times New Roman" w:hAnsi="Times New Roman" w:cs="Arial"/>
          <w:bCs w:val="0"/>
          <w:color w:val="000000"/>
          <w:sz w:val="28"/>
          <w:szCs w:val="28"/>
        </w:rPr>
        <w:t>Задачи</w:t>
      </w:r>
      <w:r w:rsidR="00C907CE" w:rsidRPr="007E26BC">
        <w:rPr>
          <w:rStyle w:val="a3"/>
          <w:rFonts w:ascii="Times New Roman" w:hAnsi="Times New Roman" w:cs="Arial"/>
          <w:bCs w:val="0"/>
          <w:color w:val="000000"/>
          <w:sz w:val="28"/>
          <w:szCs w:val="28"/>
        </w:rPr>
        <w:t>:</w:t>
      </w:r>
      <w:r w:rsidR="00C907CE">
        <w:rPr>
          <w:rStyle w:val="a3"/>
          <w:rFonts w:ascii="Times New Roman" w:hAnsi="Times New Roman" w:cs="Arial"/>
          <w:b w:val="0"/>
          <w:color w:val="000000"/>
          <w:sz w:val="28"/>
          <w:szCs w:val="28"/>
        </w:rPr>
        <w:t xml:space="preserve"> з</w:t>
      </w:r>
      <w:r w:rsidR="00C907CE">
        <w:rPr>
          <w:rFonts w:ascii="Times New Roman" w:hAnsi="Times New Roman" w:cs="Arial"/>
          <w:color w:val="000000"/>
          <w:sz w:val="28"/>
          <w:szCs w:val="28"/>
        </w:rPr>
        <w:t xml:space="preserve">акрепить знания о творчестве В. Г. </w:t>
      </w:r>
      <w:proofErr w:type="spellStart"/>
      <w:r w:rsidR="00C907CE">
        <w:rPr>
          <w:rFonts w:ascii="Times New Roman" w:hAnsi="Times New Roman" w:cs="Arial"/>
          <w:color w:val="000000"/>
          <w:sz w:val="28"/>
          <w:szCs w:val="28"/>
        </w:rPr>
        <w:t>Сутеева</w:t>
      </w:r>
      <w:proofErr w:type="spellEnd"/>
      <w:r w:rsidR="00C907CE">
        <w:rPr>
          <w:rFonts w:ascii="Times New Roman" w:hAnsi="Times New Roman" w:cs="Arial"/>
          <w:color w:val="000000"/>
          <w:sz w:val="28"/>
          <w:szCs w:val="28"/>
        </w:rPr>
        <w:t>, воспитывать любовь к художественной литературе.</w:t>
      </w:r>
    </w:p>
    <w:p w:rsidR="00C907CE" w:rsidRDefault="00C907CE">
      <w:pPr>
        <w:pStyle w:val="a7"/>
        <w:widowControl/>
        <w:rPr>
          <w:rStyle w:val="a3"/>
          <w:rFonts w:ascii="Times New Roman" w:hAnsi="Times New Roman" w:cs="Arial"/>
          <w:color w:val="000000"/>
          <w:sz w:val="28"/>
          <w:szCs w:val="28"/>
        </w:rPr>
      </w:pPr>
      <w:r>
        <w:rPr>
          <w:rStyle w:val="a3"/>
          <w:rFonts w:ascii="Times New Roman" w:hAnsi="Times New Roman" w:cs="Arial"/>
          <w:color w:val="000000"/>
          <w:sz w:val="28"/>
          <w:szCs w:val="28"/>
        </w:rPr>
        <w:t>Материал:</w:t>
      </w:r>
      <w:r>
        <w:rPr>
          <w:rStyle w:val="a3"/>
          <w:rFonts w:ascii="Times New Roman" w:hAnsi="Times New Roman" w:cs="Arial"/>
          <w:b w:val="0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Arial"/>
          <w:color w:val="000000"/>
          <w:sz w:val="28"/>
          <w:szCs w:val="28"/>
        </w:rPr>
        <w:t xml:space="preserve">ыставка книг В. Г.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Сутеева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>, портрет писателя, детские рисунки, предметы, упоминаемые в сказках, сказочные персонажи.</w:t>
      </w:r>
    </w:p>
    <w:p w:rsidR="00C907CE" w:rsidRDefault="00C907CE">
      <w:pPr>
        <w:pStyle w:val="a7"/>
        <w:widowControl/>
        <w:rPr>
          <w:rFonts w:ascii="Times New Roman" w:hAnsi="Times New Roman" w:cs="Arial"/>
          <w:b/>
          <w:bCs/>
          <w:color w:val="000000"/>
          <w:sz w:val="28"/>
          <w:szCs w:val="28"/>
        </w:rPr>
      </w:pPr>
      <w:r>
        <w:rPr>
          <w:rStyle w:val="a3"/>
          <w:rFonts w:ascii="Times New Roman" w:hAnsi="Times New Roman" w:cs="Arial"/>
          <w:color w:val="000000"/>
          <w:sz w:val="28"/>
          <w:szCs w:val="28"/>
        </w:rPr>
        <w:t>Предварительная работа: ч</w:t>
      </w:r>
      <w:r>
        <w:rPr>
          <w:rFonts w:ascii="Times New Roman" w:hAnsi="Times New Roman" w:cs="Arial"/>
          <w:color w:val="000000"/>
          <w:sz w:val="28"/>
          <w:szCs w:val="28"/>
        </w:rPr>
        <w:t xml:space="preserve">тение произведений В. Г. </w:t>
      </w:r>
      <w:proofErr w:type="spellStart"/>
      <w:r>
        <w:rPr>
          <w:rFonts w:ascii="Times New Roman" w:hAnsi="Times New Roman" w:cs="Arial"/>
          <w:color w:val="000000"/>
          <w:sz w:val="28"/>
          <w:szCs w:val="28"/>
        </w:rPr>
        <w:t>Сутеева</w:t>
      </w:r>
      <w:proofErr w:type="spellEnd"/>
      <w:r>
        <w:rPr>
          <w:rFonts w:ascii="Times New Roman" w:hAnsi="Times New Roman" w:cs="Arial"/>
          <w:color w:val="000000"/>
          <w:sz w:val="28"/>
          <w:szCs w:val="28"/>
        </w:rPr>
        <w:t>, просмотр иллюстраций, мультфильмов, рисование любимых героев</w:t>
      </w:r>
    </w:p>
    <w:p w:rsidR="00C907CE" w:rsidRDefault="00C907CE">
      <w:pPr>
        <w:pStyle w:val="a7"/>
        <w:widowControl/>
        <w:jc w:val="center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Arial"/>
          <w:b/>
          <w:bCs/>
          <w:color w:val="000000"/>
          <w:sz w:val="28"/>
          <w:szCs w:val="28"/>
        </w:rPr>
        <w:t xml:space="preserve">Ход мероприятия: </w:t>
      </w:r>
    </w:p>
    <w:p w:rsidR="00C907CE" w:rsidRDefault="00C907CE">
      <w:pPr>
        <w:pStyle w:val="a7"/>
        <w:widowControl/>
        <w:jc w:val="center"/>
        <w:rPr>
          <w:rFonts w:ascii="Times New Roman" w:hAnsi="Times New Roman" w:cs="Calibri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Звучит фрагмент песни </w:t>
      </w:r>
      <w:r>
        <w:rPr>
          <w:rFonts w:ascii="Times New Roman" w:hAnsi="Times New Roman" w:cs="Calibri"/>
          <w:i/>
          <w:color w:val="000000"/>
          <w:sz w:val="28"/>
          <w:szCs w:val="28"/>
        </w:rPr>
        <w:t xml:space="preserve">«В мире много </w:t>
      </w:r>
      <w:r>
        <w:rPr>
          <w:rStyle w:val="a3"/>
          <w:rFonts w:ascii="Times New Roman" w:hAnsi="Times New Roman" w:cs="Calibri"/>
          <w:b w:val="0"/>
          <w:i/>
          <w:color w:val="000000"/>
          <w:sz w:val="28"/>
          <w:szCs w:val="28"/>
        </w:rPr>
        <w:t>сказок</w:t>
      </w:r>
      <w:r>
        <w:rPr>
          <w:rFonts w:ascii="Times New Roman" w:hAnsi="Times New Roman" w:cs="Calibri"/>
          <w:i/>
          <w:color w:val="000000"/>
          <w:sz w:val="28"/>
          <w:szCs w:val="28"/>
        </w:rPr>
        <w:t>»</w:t>
      </w:r>
    </w:p>
    <w:p w:rsidR="00C907CE" w:rsidRDefault="00C907CE">
      <w:pPr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libri"/>
          <w:b/>
          <w:color w:val="000000"/>
          <w:sz w:val="28"/>
          <w:szCs w:val="28"/>
          <w:u w:val="single"/>
        </w:rPr>
        <w:t>Воспитатель</w:t>
      </w:r>
      <w:r>
        <w:rPr>
          <w:rFonts w:ascii="Times New Roman" w:hAnsi="Times New Roman" w:cs="Calibri"/>
          <w:b/>
          <w:color w:val="000000"/>
          <w:sz w:val="28"/>
          <w:szCs w:val="28"/>
        </w:rPr>
        <w:t>: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 - В мире много </w:t>
      </w:r>
      <w:r>
        <w:rPr>
          <w:rStyle w:val="a3"/>
          <w:rFonts w:ascii="Times New Roman" w:hAnsi="Times New Roman" w:cs="Calibri"/>
          <w:b w:val="0"/>
          <w:color w:val="000000"/>
          <w:sz w:val="28"/>
          <w:szCs w:val="28"/>
        </w:rPr>
        <w:t>сказок – грустных и смешных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. И прожить на свете нам нельзя без них. А сочиняют сказки добрые волшебники. </w:t>
      </w:r>
      <w:r>
        <w:rPr>
          <w:rFonts w:ascii="Times New Roman" w:hAnsi="Times New Roman" w:cs="Cambria"/>
          <w:sz w:val="28"/>
          <w:szCs w:val="28"/>
        </w:rPr>
        <w:t xml:space="preserve"> У одного такого волшебника было три волшебных палочки: карандаш, кисточка и авторучка. Возьмёт одну – сказка сочиняется, возьмёт две других – иллюстрация чудесная выходит, красочная. И все его любили, потому что детские волшебники бывают только добрыми!</w:t>
      </w:r>
    </w:p>
    <w:p w:rsidR="00C907CE" w:rsidRDefault="00C907CE">
      <w:pPr>
        <w:rPr>
          <w:rFonts w:ascii="Times New Roman" w:hAnsi="Times New Roman" w:cs="Cambria"/>
          <w:b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- Как же звали этого доброго волшебника?</w:t>
      </w:r>
    </w:p>
    <w:p w:rsidR="00C907CE" w:rsidRDefault="00C907CE">
      <w:pPr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b/>
          <w:sz w:val="28"/>
          <w:szCs w:val="28"/>
        </w:rPr>
        <w:t xml:space="preserve">Воспитатель: </w:t>
      </w:r>
    </w:p>
    <w:p w:rsidR="00C907CE" w:rsidRDefault="00C907CE">
      <w:pPr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- Да, этого доброго волшебника зовут Владимир Григорьевич </w:t>
      </w:r>
      <w:proofErr w:type="spellStart"/>
      <w:r>
        <w:rPr>
          <w:rFonts w:ascii="Times New Roman" w:hAnsi="Times New Roman" w:cs="Cambria"/>
          <w:sz w:val="28"/>
          <w:szCs w:val="28"/>
        </w:rPr>
        <w:t>Сутеев</w:t>
      </w:r>
      <w:proofErr w:type="spellEnd"/>
      <w:r>
        <w:rPr>
          <w:rFonts w:ascii="Times New Roman" w:hAnsi="Times New Roman" w:cs="Cambria"/>
          <w:sz w:val="28"/>
          <w:szCs w:val="28"/>
        </w:rPr>
        <w:t xml:space="preserve">. Вот его портрет (воспитатель демонстрирует портрет В.Г. </w:t>
      </w:r>
      <w:proofErr w:type="spellStart"/>
      <w:r>
        <w:rPr>
          <w:rFonts w:ascii="Times New Roman" w:hAnsi="Times New Roman" w:cs="Cambria"/>
          <w:sz w:val="28"/>
          <w:szCs w:val="28"/>
        </w:rPr>
        <w:t>Сутеева</w:t>
      </w:r>
      <w:proofErr w:type="spellEnd"/>
      <w:r>
        <w:rPr>
          <w:rFonts w:ascii="Times New Roman" w:hAnsi="Times New Roman" w:cs="Cambria"/>
          <w:sz w:val="28"/>
          <w:szCs w:val="28"/>
        </w:rPr>
        <w:t xml:space="preserve">).  </w:t>
      </w:r>
    </w:p>
    <w:p w:rsidR="00C907CE" w:rsidRDefault="00C907CE">
      <w:pPr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- Он родился больше 100 лет назад в семье врача. Но его отец не только лечил людей, он ещё увлекался рисованием, часто пел и читал книги своим детям. Наверное, именно поэтому маленький Володя стал добрым волшебником.</w:t>
      </w:r>
    </w:p>
    <w:p w:rsidR="00C907CE" w:rsidRDefault="00C907CE">
      <w:pPr>
        <w:rPr>
          <w:rFonts w:ascii="Times New Roman" w:hAnsi="Times New Roman" w:cs="Cambria"/>
          <w:b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- Что же волшебного создал Владимир </w:t>
      </w:r>
      <w:proofErr w:type="spellStart"/>
      <w:r>
        <w:rPr>
          <w:rFonts w:ascii="Times New Roman" w:hAnsi="Times New Roman" w:cs="Cambria"/>
          <w:sz w:val="28"/>
          <w:szCs w:val="28"/>
        </w:rPr>
        <w:t>Сутеев</w:t>
      </w:r>
      <w:proofErr w:type="spellEnd"/>
      <w:r>
        <w:rPr>
          <w:rFonts w:ascii="Times New Roman" w:hAnsi="Times New Roman" w:cs="Cambria"/>
          <w:sz w:val="28"/>
          <w:szCs w:val="28"/>
        </w:rPr>
        <w:t>?</w:t>
      </w:r>
    </w:p>
    <w:p w:rsidR="00C907CE" w:rsidRDefault="00C907CE">
      <w:pPr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b/>
          <w:sz w:val="28"/>
          <w:szCs w:val="28"/>
        </w:rPr>
        <w:t>Воспитатель:</w:t>
      </w:r>
    </w:p>
    <w:p w:rsidR="00C907CE" w:rsidRDefault="00C907CE">
      <w:pPr>
        <w:rPr>
          <w:rFonts w:ascii="Times New Roman" w:hAnsi="Times New Roman" w:cs="Cambria"/>
          <w:b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- Правильно, Владимир </w:t>
      </w:r>
      <w:proofErr w:type="spellStart"/>
      <w:r>
        <w:rPr>
          <w:rFonts w:ascii="Times New Roman" w:hAnsi="Times New Roman" w:cs="Cambria"/>
          <w:sz w:val="28"/>
          <w:szCs w:val="28"/>
        </w:rPr>
        <w:t>Сутеев</w:t>
      </w:r>
      <w:proofErr w:type="spellEnd"/>
      <w:r>
        <w:rPr>
          <w:rFonts w:ascii="Times New Roman" w:hAnsi="Times New Roman" w:cs="Cambria"/>
          <w:sz w:val="28"/>
          <w:szCs w:val="28"/>
        </w:rPr>
        <w:t xml:space="preserve"> сочинял разные сказочные истории, иллюстрировал детские книги и создавал для ребят мультфильмы. </w:t>
      </w:r>
    </w:p>
    <w:p w:rsidR="00C907CE" w:rsidRDefault="00C907CE">
      <w:pPr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b/>
          <w:sz w:val="28"/>
          <w:szCs w:val="28"/>
        </w:rPr>
        <w:t>Воспитатель:</w:t>
      </w:r>
    </w:p>
    <w:p w:rsidR="00C907CE" w:rsidRDefault="00C907CE">
      <w:pPr>
        <w:rPr>
          <w:rFonts w:ascii="Times New Roman" w:hAnsi="Times New Roman" w:cs="Cambria"/>
          <w:b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- Сегодня мы вспомним сказки Владимира </w:t>
      </w:r>
      <w:proofErr w:type="spellStart"/>
      <w:r>
        <w:rPr>
          <w:rFonts w:ascii="Times New Roman" w:hAnsi="Times New Roman" w:cs="Cambria"/>
          <w:sz w:val="28"/>
          <w:szCs w:val="28"/>
        </w:rPr>
        <w:t>Сутеева</w:t>
      </w:r>
      <w:proofErr w:type="spellEnd"/>
      <w:r>
        <w:rPr>
          <w:rFonts w:ascii="Times New Roman" w:hAnsi="Times New Roman" w:cs="Cambria"/>
          <w:sz w:val="28"/>
          <w:szCs w:val="28"/>
        </w:rPr>
        <w:t xml:space="preserve"> и поиграем в игры. А если нам повезет, то сказка сегодня оживет.</w:t>
      </w:r>
    </w:p>
    <w:p w:rsidR="00C907CE" w:rsidRDefault="00C907CE">
      <w:pPr>
        <w:pStyle w:val="aa"/>
        <w:numPr>
          <w:ilvl w:val="0"/>
          <w:numId w:val="1"/>
        </w:numPr>
        <w:jc w:val="both"/>
        <w:rPr>
          <w:rFonts w:cs="Cambria"/>
          <w:b/>
          <w:sz w:val="28"/>
          <w:szCs w:val="28"/>
        </w:rPr>
      </w:pPr>
      <w:r>
        <w:rPr>
          <w:rFonts w:cs="Cambria"/>
          <w:b/>
          <w:sz w:val="28"/>
          <w:szCs w:val="28"/>
        </w:rPr>
        <w:t>Игра  « Доскажи словечко»</w:t>
      </w:r>
    </w:p>
    <w:p w:rsidR="00C907CE" w:rsidRDefault="00C907CE">
      <w:pPr>
        <w:pStyle w:val="aa"/>
        <w:ind w:left="0"/>
        <w:jc w:val="both"/>
        <w:rPr>
          <w:rFonts w:cs="Cambria"/>
          <w:sz w:val="28"/>
          <w:szCs w:val="28"/>
        </w:rPr>
      </w:pPr>
      <w:r>
        <w:rPr>
          <w:rFonts w:cs="Cambria"/>
          <w:b/>
          <w:sz w:val="28"/>
          <w:szCs w:val="28"/>
        </w:rPr>
        <w:t xml:space="preserve"> Воспитатель: </w:t>
      </w:r>
      <w:r>
        <w:rPr>
          <w:rFonts w:cs="Cambria"/>
          <w:sz w:val="28"/>
          <w:szCs w:val="28"/>
        </w:rPr>
        <w:t>Я вам прочту первое слово в названии сказки, а вы должны вспомнить полное её название, договорив второе слово.</w:t>
      </w:r>
    </w:p>
    <w:p w:rsidR="00C907CE" w:rsidRDefault="00C907CE">
      <w:pPr>
        <w:pStyle w:val="aa"/>
        <w:numPr>
          <w:ilvl w:val="0"/>
          <w:numId w:val="2"/>
        </w:numPr>
        <w:jc w:val="both"/>
        <w:rPr>
          <w:rFonts w:cs="Cambria"/>
          <w:sz w:val="28"/>
          <w:szCs w:val="28"/>
        </w:rPr>
      </w:pPr>
      <w:r>
        <w:rPr>
          <w:rFonts w:cs="Cambria"/>
          <w:sz w:val="28"/>
          <w:szCs w:val="28"/>
        </w:rPr>
        <w:t>«Капризная… (кошка)»</w:t>
      </w:r>
    </w:p>
    <w:p w:rsidR="00C907CE" w:rsidRDefault="00C907CE">
      <w:pPr>
        <w:numPr>
          <w:ilvl w:val="0"/>
          <w:numId w:val="2"/>
        </w:num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«Палочка - … (выручалочка)»</w:t>
      </w:r>
    </w:p>
    <w:p w:rsidR="00C907CE" w:rsidRDefault="00C907CE">
      <w:pPr>
        <w:numPr>
          <w:ilvl w:val="0"/>
          <w:numId w:val="2"/>
        </w:num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«Мешок …(яблок)»</w:t>
      </w:r>
    </w:p>
    <w:p w:rsidR="00C907CE" w:rsidRDefault="00C907CE">
      <w:pPr>
        <w:numPr>
          <w:ilvl w:val="0"/>
          <w:numId w:val="2"/>
        </w:num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«Разные … (колёса)»</w:t>
      </w:r>
    </w:p>
    <w:p w:rsidR="00C907CE" w:rsidRDefault="00C907CE">
      <w:pPr>
        <w:numPr>
          <w:ilvl w:val="0"/>
          <w:numId w:val="2"/>
        </w:num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«Кот - …(рыболов)»</w:t>
      </w:r>
    </w:p>
    <w:p w:rsidR="00C907CE" w:rsidRDefault="00C907CE">
      <w:pPr>
        <w:numPr>
          <w:ilvl w:val="0"/>
          <w:numId w:val="2"/>
        </w:num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 xml:space="preserve">«Цыплёнок и … </w:t>
      </w:r>
      <w:proofErr w:type="gramStart"/>
      <w:r>
        <w:rPr>
          <w:rFonts w:ascii="Times New Roman" w:hAnsi="Times New Roman" w:cs="Cambria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Cambria"/>
          <w:sz w:val="28"/>
          <w:szCs w:val="28"/>
        </w:rPr>
        <w:t>утенок)»</w:t>
      </w:r>
    </w:p>
    <w:p w:rsidR="00C907CE" w:rsidRDefault="00C907CE">
      <w:pPr>
        <w:numPr>
          <w:ilvl w:val="0"/>
          <w:numId w:val="2"/>
        </w:num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sz w:val="28"/>
          <w:szCs w:val="28"/>
        </w:rPr>
        <w:t>«Три …(котёнка)»</w:t>
      </w:r>
    </w:p>
    <w:p w:rsidR="00C907CE" w:rsidRDefault="00C907CE">
      <w:pPr>
        <w:pStyle w:val="aa"/>
        <w:numPr>
          <w:ilvl w:val="0"/>
          <w:numId w:val="2"/>
        </w:numPr>
        <w:jc w:val="both"/>
        <w:rPr>
          <w:rFonts w:cs="Cambria"/>
          <w:b/>
          <w:sz w:val="28"/>
          <w:szCs w:val="28"/>
        </w:rPr>
      </w:pPr>
      <w:r>
        <w:rPr>
          <w:rFonts w:cs="Cambria"/>
          <w:sz w:val="28"/>
          <w:szCs w:val="28"/>
        </w:rPr>
        <w:t>«Дядя … (Миша)»</w:t>
      </w:r>
    </w:p>
    <w:p w:rsidR="00C907CE" w:rsidRDefault="00C907CE">
      <w:pPr>
        <w:pStyle w:val="aa"/>
        <w:ind w:left="0"/>
        <w:jc w:val="both"/>
        <w:rPr>
          <w:rFonts w:cs="Cambria"/>
          <w:b/>
          <w:sz w:val="28"/>
          <w:szCs w:val="28"/>
        </w:rPr>
      </w:pPr>
    </w:p>
    <w:p w:rsidR="00C907CE" w:rsidRDefault="00C907CE">
      <w:pPr>
        <w:pStyle w:val="aa"/>
        <w:numPr>
          <w:ilvl w:val="0"/>
          <w:numId w:val="1"/>
        </w:numPr>
        <w:jc w:val="both"/>
        <w:rPr>
          <w:rFonts w:cs="Cambria"/>
          <w:sz w:val="28"/>
          <w:szCs w:val="28"/>
        </w:rPr>
      </w:pPr>
      <w:r>
        <w:rPr>
          <w:rFonts w:cs="Cambria"/>
          <w:b/>
          <w:sz w:val="28"/>
          <w:szCs w:val="28"/>
        </w:rPr>
        <w:t>Игра «Чудесная шляпа»</w:t>
      </w:r>
    </w:p>
    <w:p w:rsidR="00C907CE" w:rsidRDefault="00C907CE">
      <w:pPr>
        <w:jc w:val="both"/>
      </w:pPr>
      <w:r>
        <w:rPr>
          <w:rFonts w:ascii="Times New Roman" w:hAnsi="Times New Roman" w:cs="Cambria"/>
          <w:sz w:val="28"/>
          <w:szCs w:val="28"/>
        </w:rPr>
        <w:t xml:space="preserve">Задание: Мы будем передавать по кругу под музыку шляпу. Когда музыка остановится, тот у кого в руках окажется шляпа, должен </w:t>
      </w:r>
      <w:r w:rsidR="009720B8">
        <w:rPr>
          <w:rFonts w:ascii="Times New Roman" w:hAnsi="Times New Roman" w:cs="Cambria"/>
          <w:sz w:val="28"/>
          <w:szCs w:val="28"/>
        </w:rPr>
        <w:t>ответить на вопрос</w:t>
      </w:r>
      <w:proofErr w:type="gramStart"/>
      <w:r w:rsidR="009720B8">
        <w:rPr>
          <w:rFonts w:ascii="Times New Roman" w:hAnsi="Times New Roman" w:cs="Cambria"/>
          <w:sz w:val="28"/>
          <w:szCs w:val="28"/>
        </w:rPr>
        <w:t xml:space="preserve"> ,</w:t>
      </w:r>
      <w:proofErr w:type="gramEnd"/>
      <w:r w:rsidR="009720B8">
        <w:rPr>
          <w:rFonts w:ascii="Times New Roman" w:hAnsi="Times New Roman" w:cs="Cambria"/>
          <w:sz w:val="28"/>
          <w:szCs w:val="28"/>
        </w:rPr>
        <w:t xml:space="preserve"> что за сказка</w:t>
      </w:r>
      <w:r>
        <w:rPr>
          <w:rFonts w:ascii="Times New Roman" w:hAnsi="Times New Roman" w:cs="Cambr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Cambria"/>
          <w:sz w:val="28"/>
          <w:szCs w:val="28"/>
        </w:rPr>
        <w:t>Сутеева</w:t>
      </w:r>
      <w:proofErr w:type="spellEnd"/>
      <w:r>
        <w:rPr>
          <w:rFonts w:ascii="Times New Roman" w:hAnsi="Times New Roman" w:cs="Cambria"/>
          <w:sz w:val="28"/>
          <w:szCs w:val="28"/>
        </w:rPr>
        <w:t>.</w:t>
      </w:r>
    </w:p>
    <w:p w:rsidR="00C907CE" w:rsidRDefault="00C907CE">
      <w:pPr>
        <w:jc w:val="both"/>
      </w:pPr>
    </w:p>
    <w:p w:rsidR="00C907CE" w:rsidRDefault="00C907CE">
      <w:pPr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mbria"/>
          <w:b/>
          <w:color w:val="000000"/>
          <w:sz w:val="28"/>
          <w:szCs w:val="28"/>
        </w:rPr>
        <w:t xml:space="preserve">    3. Игра</w:t>
      </w:r>
      <w:r>
        <w:rPr>
          <w:rFonts w:ascii="Times New Roman" w:eastAsia="Calibri" w:hAnsi="Times New Roman" w:cs="Calibri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Calibri"/>
          <w:b/>
          <w:bCs/>
          <w:color w:val="000000"/>
          <w:sz w:val="28"/>
          <w:szCs w:val="28"/>
        </w:rPr>
        <w:t xml:space="preserve"> «Сказочные герои» (пантомима)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b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Воспитатель: А сейчас я проверю, как вы можете изображать </w:t>
      </w:r>
      <w:r>
        <w:rPr>
          <w:rStyle w:val="a3"/>
          <w:rFonts w:ascii="Times New Roman" w:hAnsi="Times New Roman" w:cs="Calibri"/>
          <w:b w:val="0"/>
          <w:color w:val="000000"/>
          <w:sz w:val="28"/>
          <w:szCs w:val="28"/>
        </w:rPr>
        <w:t>сказочных героев.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 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-В </w:t>
      </w:r>
      <w:r>
        <w:rPr>
          <w:rStyle w:val="a3"/>
          <w:rFonts w:ascii="Times New Roman" w:hAnsi="Times New Roman" w:cs="Calibri"/>
          <w:b w:val="0"/>
          <w:color w:val="000000"/>
          <w:sz w:val="28"/>
          <w:szCs w:val="28"/>
        </w:rPr>
        <w:t>сказку нас ведет дорога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.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Эй, ребята, не зевать!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Что я напомню,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b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То и </w:t>
      </w:r>
      <w:r>
        <w:rPr>
          <w:rStyle w:val="a3"/>
          <w:rFonts w:ascii="Times New Roman" w:hAnsi="Times New Roman" w:cs="Calibri"/>
          <w:b w:val="0"/>
          <w:color w:val="000000"/>
          <w:sz w:val="28"/>
          <w:szCs w:val="28"/>
        </w:rPr>
        <w:t>будете выполнять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 </w:t>
      </w:r>
      <w:r>
        <w:rPr>
          <w:rFonts w:ascii="Times New Roman" w:hAnsi="Times New Roman" w:cs="Calibri"/>
          <w:i/>
          <w:color w:val="000000"/>
          <w:sz w:val="28"/>
          <w:szCs w:val="28"/>
        </w:rPr>
        <w:t xml:space="preserve">(воспитатель просит показать под </w:t>
      </w:r>
      <w:r>
        <w:rPr>
          <w:rStyle w:val="a3"/>
          <w:rFonts w:ascii="Times New Roman" w:hAnsi="Times New Roman" w:cs="Calibri"/>
          <w:b w:val="0"/>
          <w:i/>
          <w:color w:val="000000"/>
          <w:sz w:val="28"/>
          <w:szCs w:val="28"/>
        </w:rPr>
        <w:t>музыку движения</w:t>
      </w:r>
      <w:r>
        <w:rPr>
          <w:rFonts w:ascii="Times New Roman" w:hAnsi="Times New Roman" w:cs="Calibri"/>
          <w:i/>
          <w:color w:val="000000"/>
          <w:sz w:val="28"/>
          <w:szCs w:val="28"/>
        </w:rPr>
        <w:t>, а дети выполняют задания, двигаясь по кругу.)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обиделась Капризная кошка?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- Как хохотал Лягушонок над друзьями?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Муравей соломинку тащил?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рычал лохматый Пёс?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спал Щенок на коврике?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дёргал морковку дядя Миша?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вылупился из яйца Утенок?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прыгал Зайчик по кочкам?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- Как бежала Лиса за Котом-рыболовом?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b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 xml:space="preserve">-  Как Ёжик тачку катил? </w:t>
      </w:r>
    </w:p>
    <w:p w:rsidR="00C907CE" w:rsidRDefault="00C907CE">
      <w:pPr>
        <w:pStyle w:val="a7"/>
        <w:widowControl/>
        <w:spacing w:after="0" w:line="384" w:lineRule="auto"/>
      </w:pPr>
      <w:r>
        <w:rPr>
          <w:rFonts w:ascii="Times New Roman" w:hAnsi="Times New Roman" w:cs="Calibri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 </w:t>
      </w:r>
      <w:r>
        <w:rPr>
          <w:rFonts w:ascii="Times New Roman" w:hAnsi="Times New Roman" w:cs="Calibri"/>
          <w:i/>
          <w:color w:val="000000"/>
          <w:sz w:val="28"/>
          <w:szCs w:val="28"/>
        </w:rPr>
        <w:t xml:space="preserve">- </w:t>
      </w:r>
      <w:r>
        <w:rPr>
          <w:rFonts w:ascii="Times New Roman" w:hAnsi="Times New Roman" w:cs="Calibri"/>
          <w:color w:val="000000"/>
          <w:sz w:val="28"/>
          <w:szCs w:val="28"/>
        </w:rPr>
        <w:t xml:space="preserve">Какие вы молодцы! Умеете веселиться на празднике! Всех </w:t>
      </w:r>
      <w:r>
        <w:rPr>
          <w:rStyle w:val="a3"/>
          <w:rFonts w:ascii="Times New Roman" w:hAnsi="Times New Roman" w:cs="Calibri"/>
          <w:b w:val="0"/>
          <w:color w:val="000000"/>
          <w:sz w:val="28"/>
          <w:szCs w:val="28"/>
        </w:rPr>
        <w:t xml:space="preserve">сказочных </w:t>
      </w:r>
      <w:r>
        <w:rPr>
          <w:rFonts w:ascii="Times New Roman" w:hAnsi="Times New Roman" w:cs="Calibri"/>
          <w:color w:val="000000"/>
          <w:sz w:val="28"/>
          <w:szCs w:val="28"/>
        </w:rPr>
        <w:t>героев изображали верно! Молодцы!</w:t>
      </w:r>
    </w:p>
    <w:p w:rsidR="00C907CE" w:rsidRDefault="00C907CE">
      <w:pPr>
        <w:pStyle w:val="a7"/>
        <w:widowControl/>
        <w:spacing w:after="0" w:line="384" w:lineRule="auto"/>
      </w:pP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b/>
          <w:color w:val="000000"/>
          <w:sz w:val="28"/>
          <w:szCs w:val="28"/>
        </w:rPr>
        <w:t xml:space="preserve">4. Эстафета  «Кот-рыболов»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Дети делятся на две команды, бегут и ловят удочками рыбу (на магнитиках).</w:t>
      </w:r>
    </w:p>
    <w:p w:rsidR="00C907CE" w:rsidRDefault="00C907CE">
      <w:pPr>
        <w:jc w:val="both"/>
        <w:rPr>
          <w:rFonts w:ascii="Times New Roman" w:hAnsi="Times New Roman" w:cs="Calibri"/>
          <w:color w:val="000000"/>
          <w:sz w:val="28"/>
          <w:szCs w:val="28"/>
        </w:rPr>
      </w:pPr>
      <w:r>
        <w:rPr>
          <w:rFonts w:ascii="Times New Roman" w:hAnsi="Times New Roman" w:cs="Calibri"/>
          <w:color w:val="000000"/>
          <w:sz w:val="28"/>
          <w:szCs w:val="28"/>
        </w:rPr>
        <w:t>Чья команда быстрее?</w:t>
      </w:r>
    </w:p>
    <w:p w:rsidR="00C907CE" w:rsidRDefault="00C907CE">
      <w:pPr>
        <w:jc w:val="both"/>
        <w:rPr>
          <w:rFonts w:ascii="Times New Roman" w:hAnsi="Times New Roman" w:cs="Calibri"/>
          <w:color w:val="000000"/>
          <w:sz w:val="28"/>
          <w:szCs w:val="28"/>
        </w:rPr>
      </w:pPr>
    </w:p>
    <w:p w:rsidR="00C907CE" w:rsidRDefault="00C907CE" w:rsidP="009720B8">
      <w:pPr>
        <w:rPr>
          <w:rFonts w:ascii="Times New Roman" w:hAnsi="Times New Roman"/>
        </w:rPr>
      </w:pPr>
      <w:r>
        <w:rPr>
          <w:rFonts w:ascii="Times New Roman" w:hAnsi="Times New Roman" w:cs="Calibri"/>
          <w:b/>
          <w:color w:val="000000"/>
          <w:sz w:val="28"/>
          <w:szCs w:val="28"/>
        </w:rPr>
        <w:t xml:space="preserve">5. </w:t>
      </w:r>
      <w:r>
        <w:rPr>
          <w:rFonts w:ascii="Times New Roman" w:hAnsi="Times New Roman" w:cs="Cambria"/>
          <w:b/>
          <w:color w:val="000000"/>
          <w:sz w:val="28"/>
          <w:szCs w:val="28"/>
        </w:rPr>
        <w:t>Игра</w:t>
      </w:r>
      <w:r w:rsidR="009720B8">
        <w:rPr>
          <w:rFonts w:ascii="Times New Roman" w:hAnsi="Times New Roman" w:cs="Cambria"/>
          <w:b/>
          <w:sz w:val="28"/>
          <w:szCs w:val="28"/>
        </w:rPr>
        <w:t xml:space="preserve"> </w:t>
      </w:r>
      <w:r w:rsidR="009720B8" w:rsidRPr="009720B8">
        <w:rPr>
          <w:rFonts w:ascii="Times New Roman" w:hAnsi="Times New Roman" w:cs="Cambria"/>
          <w:b/>
          <w:bCs/>
          <w:sz w:val="28"/>
          <w:szCs w:val="28"/>
        </w:rPr>
        <w:t xml:space="preserve">Викторина </w:t>
      </w:r>
      <w:r w:rsidR="009720B8" w:rsidRPr="009720B8">
        <w:rPr>
          <w:rFonts w:ascii="Times New Roman" w:hAnsi="Times New Roman" w:cs="Cambria"/>
          <w:b/>
          <w:bCs/>
          <w:sz w:val="28"/>
          <w:szCs w:val="28"/>
        </w:rPr>
        <w:br/>
        <w:t>«Сказка – ложь, да в ней намёк, добрым молодцам урок</w:t>
      </w:r>
    </w:p>
    <w:p w:rsidR="00C907CE" w:rsidRDefault="00C907CE">
      <w:pPr>
        <w:jc w:val="both"/>
        <w:rPr>
          <w:rFonts w:ascii="Times New Roman" w:hAnsi="Times New Roman"/>
        </w:rPr>
      </w:pPr>
    </w:p>
    <w:p w:rsidR="00C907CE" w:rsidRDefault="009720B8">
      <w:pPr>
        <w:jc w:val="both"/>
        <w:rPr>
          <w:rFonts w:ascii="Times New Roman" w:hAnsi="Times New Roman" w:cs="Cambria"/>
          <w:sz w:val="28"/>
          <w:szCs w:val="28"/>
        </w:rPr>
      </w:pPr>
      <w:r>
        <w:rPr>
          <w:rFonts w:ascii="Times New Roman" w:hAnsi="Times New Roman" w:cs="Cambria"/>
          <w:b/>
          <w:sz w:val="28"/>
          <w:szCs w:val="28"/>
        </w:rPr>
        <w:t>Послушай отрывок и ответь на вопрос. Слайды</w:t>
      </w:r>
    </w:p>
    <w:p w:rsidR="00DC0F20" w:rsidRDefault="00DC0F20" w:rsidP="009720B8">
      <w:pPr>
        <w:pStyle w:val="a7"/>
        <w:widowControl/>
        <w:spacing w:after="0" w:line="384" w:lineRule="auto"/>
        <w:rPr>
          <w:rFonts w:ascii="Times New Roman" w:hAnsi="Times New Roman" w:cs="Cambria"/>
          <w:b/>
          <w:color w:val="000000"/>
          <w:sz w:val="28"/>
          <w:szCs w:val="28"/>
        </w:rPr>
      </w:pPr>
      <w:r w:rsidRPr="00DC0F20">
        <w:rPr>
          <w:rFonts w:ascii="Times New Roman" w:hAnsi="Times New Roman" w:cs="Cambria"/>
          <w:b/>
          <w:color w:val="000000"/>
          <w:sz w:val="28"/>
          <w:szCs w:val="28"/>
        </w:rPr>
        <w:t xml:space="preserve">Конкурс капитанов </w:t>
      </w:r>
      <w:proofErr w:type="gramStart"/>
      <w:r w:rsidRPr="00DC0F20">
        <w:rPr>
          <w:rFonts w:ascii="Times New Roman" w:hAnsi="Times New Roman" w:cs="Cambria"/>
          <w:b/>
          <w:color w:val="000000"/>
          <w:sz w:val="28"/>
          <w:szCs w:val="28"/>
        </w:rPr>
        <w:t>:В</w:t>
      </w:r>
      <w:proofErr w:type="gramEnd"/>
      <w:r w:rsidRPr="00DC0F20">
        <w:rPr>
          <w:rFonts w:ascii="Times New Roman" w:hAnsi="Times New Roman" w:cs="Cambria"/>
          <w:b/>
          <w:color w:val="000000"/>
          <w:sz w:val="28"/>
          <w:szCs w:val="28"/>
        </w:rPr>
        <w:t>опрос-ответ</w:t>
      </w:r>
    </w:p>
    <w:p w:rsidR="00DC0F20" w:rsidRDefault="00DC0F20" w:rsidP="00DC0F20">
      <w:pPr>
        <w:pStyle w:val="a7"/>
        <w:widowControl/>
        <w:spacing w:after="0" w:line="384" w:lineRule="auto"/>
        <w:rPr>
          <w:rFonts w:ascii="Times New Roman" w:hAnsi="Times New Roman" w:cs="Cambria"/>
          <w:color w:val="000000"/>
          <w:sz w:val="28"/>
          <w:szCs w:val="28"/>
        </w:rPr>
      </w:pPr>
      <w:r>
        <w:rPr>
          <w:rFonts w:ascii="Times New Roman" w:hAnsi="Times New Roman" w:cs="Cambria"/>
          <w:b/>
          <w:b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Cambria"/>
          <w:color w:val="000000"/>
          <w:sz w:val="28"/>
          <w:szCs w:val="28"/>
        </w:rPr>
        <w:t xml:space="preserve"> - Молодцы!  Раз со всеми заданиями справились, для вас </w:t>
      </w:r>
      <w:proofErr w:type="spellStart"/>
      <w:r>
        <w:rPr>
          <w:rFonts w:ascii="Times New Roman" w:hAnsi="Times New Roman" w:cs="Cambria"/>
          <w:color w:val="000000"/>
          <w:sz w:val="28"/>
          <w:szCs w:val="28"/>
        </w:rPr>
        <w:t>сюрприз</w:t>
      </w:r>
      <w:proofErr w:type="gramStart"/>
      <w:r>
        <w:rPr>
          <w:rFonts w:ascii="Times New Roman" w:hAnsi="Times New Roman" w:cs="Cambria"/>
          <w:color w:val="000000"/>
          <w:sz w:val="28"/>
          <w:szCs w:val="28"/>
        </w:rPr>
        <w:t>,н</w:t>
      </w:r>
      <w:proofErr w:type="gramEnd"/>
      <w:r>
        <w:rPr>
          <w:rFonts w:ascii="Times New Roman" w:hAnsi="Times New Roman" w:cs="Cambria"/>
          <w:color w:val="000000"/>
          <w:sz w:val="28"/>
          <w:szCs w:val="28"/>
        </w:rPr>
        <w:t>овая</w:t>
      </w:r>
      <w:proofErr w:type="spellEnd"/>
      <w:r>
        <w:rPr>
          <w:rFonts w:ascii="Times New Roman" w:hAnsi="Times New Roman" w:cs="Cambria"/>
          <w:color w:val="000000"/>
          <w:sz w:val="28"/>
          <w:szCs w:val="28"/>
        </w:rPr>
        <w:t xml:space="preserve"> сказка </w:t>
      </w:r>
      <w:proofErr w:type="spellStart"/>
      <w:r>
        <w:rPr>
          <w:rFonts w:ascii="Times New Roman" w:hAnsi="Times New Roman" w:cs="Cambria"/>
          <w:color w:val="000000"/>
          <w:sz w:val="28"/>
          <w:szCs w:val="28"/>
        </w:rPr>
        <w:t>В.Сутеевва</w:t>
      </w:r>
      <w:proofErr w:type="spellEnd"/>
      <w:r>
        <w:rPr>
          <w:rFonts w:ascii="Times New Roman" w:hAnsi="Times New Roman" w:cs="Cambria"/>
          <w:color w:val="000000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Cambria"/>
          <w:color w:val="000000"/>
          <w:sz w:val="28"/>
          <w:szCs w:val="28"/>
        </w:rPr>
        <w:t>Новогодняя</w:t>
      </w:r>
      <w:proofErr w:type="gramEnd"/>
      <w:r>
        <w:rPr>
          <w:rFonts w:ascii="Times New Roman" w:hAnsi="Times New Roman" w:cs="Cambria"/>
          <w:color w:val="000000"/>
          <w:sz w:val="28"/>
          <w:szCs w:val="28"/>
        </w:rPr>
        <w:t xml:space="preserve"> из </w:t>
      </w:r>
      <w:proofErr w:type="spellStart"/>
      <w:r>
        <w:rPr>
          <w:rFonts w:ascii="Times New Roman" w:hAnsi="Times New Roman" w:cs="Cambria"/>
          <w:color w:val="000000"/>
          <w:sz w:val="28"/>
          <w:szCs w:val="28"/>
        </w:rPr>
        <w:t>компъютера</w:t>
      </w:r>
      <w:proofErr w:type="spellEnd"/>
      <w:r>
        <w:rPr>
          <w:rFonts w:ascii="Times New Roman" w:hAnsi="Times New Roman" w:cs="Cambria"/>
          <w:color w:val="000000"/>
          <w:sz w:val="28"/>
          <w:szCs w:val="28"/>
        </w:rPr>
        <w:t xml:space="preserve"> со снеговиком.</w:t>
      </w:r>
    </w:p>
    <w:p w:rsidR="00DC0F20" w:rsidRPr="00DC0F20" w:rsidRDefault="00DC0F20" w:rsidP="009720B8">
      <w:pPr>
        <w:pStyle w:val="a7"/>
        <w:widowControl/>
        <w:spacing w:after="0" w:line="384" w:lineRule="auto"/>
        <w:rPr>
          <w:rFonts w:ascii="Times New Roman" w:hAnsi="Times New Roman" w:cs="Cambria"/>
          <w:b/>
          <w:color w:val="000000"/>
          <w:sz w:val="28"/>
          <w:szCs w:val="28"/>
        </w:rPr>
      </w:pPr>
    </w:p>
    <w:p w:rsidR="00C907CE" w:rsidRDefault="00C907CE">
      <w:pPr>
        <w:pStyle w:val="a7"/>
        <w:widowControl/>
        <w:spacing w:after="0" w:line="384" w:lineRule="auto"/>
        <w:rPr>
          <w:rStyle w:val="a3"/>
          <w:rFonts w:ascii="Times New Roman" w:hAnsi="Times New Roman" w:cs="Arial"/>
          <w:b w:val="0"/>
          <w:color w:val="000000"/>
          <w:sz w:val="28"/>
          <w:szCs w:val="28"/>
        </w:rPr>
      </w:pPr>
      <w:r>
        <w:rPr>
          <w:rStyle w:val="a3"/>
          <w:rFonts w:ascii="Times New Roman" w:hAnsi="Times New Roman" w:cs="Arial"/>
          <w:color w:val="000000"/>
          <w:sz w:val="28"/>
          <w:szCs w:val="28"/>
        </w:rPr>
        <w:t xml:space="preserve">Воспитатель: 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Arial"/>
          <w:color w:val="000000"/>
          <w:sz w:val="28"/>
          <w:szCs w:val="28"/>
        </w:rPr>
      </w:pPr>
      <w:r>
        <w:rPr>
          <w:rStyle w:val="a3"/>
          <w:rFonts w:ascii="Times New Roman" w:hAnsi="Times New Roman" w:cs="Arial"/>
          <w:b w:val="0"/>
          <w:color w:val="000000"/>
          <w:sz w:val="28"/>
          <w:szCs w:val="28"/>
        </w:rPr>
        <w:t>-Сказки любят все на свете,</w:t>
      </w:r>
    </w:p>
    <w:p w:rsidR="00C907CE" w:rsidRDefault="00C907CE">
      <w:pPr>
        <w:pStyle w:val="a7"/>
        <w:widowControl/>
        <w:spacing w:after="0" w:line="384" w:lineRule="auto"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Любят взрослые и дети!</w:t>
      </w:r>
    </w:p>
    <w:p w:rsidR="00C907CE" w:rsidRDefault="00C907CE">
      <w:pPr>
        <w:pStyle w:val="a7"/>
        <w:widowControl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Сказки учат нас добру</w:t>
      </w:r>
    </w:p>
    <w:p w:rsidR="00C907CE" w:rsidRDefault="00C907CE">
      <w:pPr>
        <w:pStyle w:val="a7"/>
        <w:widowControl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И прилежному труду,</w:t>
      </w:r>
    </w:p>
    <w:p w:rsidR="00C907CE" w:rsidRDefault="00C907CE">
      <w:pPr>
        <w:pStyle w:val="a7"/>
        <w:widowControl/>
        <w:rPr>
          <w:rFonts w:ascii="Times New Roman" w:hAnsi="Times New Roman" w:cs="Arial"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Говорят, как надо жить,</w:t>
      </w:r>
    </w:p>
    <w:p w:rsidR="00C907CE" w:rsidRDefault="00C907CE">
      <w:pPr>
        <w:pStyle w:val="a7"/>
        <w:widowControl/>
        <w:rPr>
          <w:rFonts w:ascii="Times New Roman" w:hAnsi="Times New Roman" w:cs="Arial"/>
          <w:b/>
          <w:bCs/>
          <w:color w:val="000000"/>
          <w:sz w:val="28"/>
          <w:szCs w:val="28"/>
        </w:rPr>
      </w:pPr>
      <w:r>
        <w:rPr>
          <w:rFonts w:ascii="Times New Roman" w:hAnsi="Times New Roman" w:cs="Arial"/>
          <w:color w:val="000000"/>
          <w:sz w:val="28"/>
          <w:szCs w:val="28"/>
        </w:rPr>
        <w:t>Чтобы всем вокруг дружить!</w:t>
      </w:r>
    </w:p>
    <w:p w:rsidR="00C907CE" w:rsidRDefault="00C907CE">
      <w:pPr>
        <w:pStyle w:val="a7"/>
        <w:widowControl/>
        <w:jc w:val="center"/>
        <w:rPr>
          <w:rFonts w:ascii="Times New Roman" w:eastAsia="Cambria" w:hAnsi="Times New Roman" w:cs="Cambria"/>
          <w:b/>
          <w:color w:val="000000"/>
          <w:sz w:val="28"/>
          <w:szCs w:val="28"/>
        </w:rPr>
      </w:pPr>
      <w:r>
        <w:rPr>
          <w:rFonts w:ascii="Times New Roman" w:hAnsi="Times New Roman" w:cs="Arial"/>
          <w:b/>
          <w:bCs/>
          <w:color w:val="000000"/>
          <w:sz w:val="28"/>
          <w:szCs w:val="28"/>
        </w:rPr>
        <w:t>Танец дружбы</w:t>
      </w:r>
    </w:p>
    <w:p w:rsidR="00C907CE" w:rsidRDefault="00C907CE">
      <w:pPr>
        <w:pStyle w:val="a7"/>
        <w:widowControl/>
        <w:spacing w:after="0" w:line="384" w:lineRule="auto"/>
      </w:pPr>
      <w:r>
        <w:rPr>
          <w:rFonts w:ascii="Times New Roman" w:eastAsia="Cambria" w:hAnsi="Times New Roman" w:cs="Cambria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Cambria"/>
          <w:b/>
          <w:color w:val="000000"/>
          <w:sz w:val="28"/>
          <w:szCs w:val="28"/>
        </w:rPr>
        <w:t xml:space="preserve">Воспитатель: </w:t>
      </w:r>
      <w:r>
        <w:rPr>
          <w:rFonts w:ascii="Times New Roman" w:hAnsi="Times New Roman" w:cs="Cambria"/>
          <w:color w:val="000000"/>
          <w:sz w:val="28"/>
          <w:szCs w:val="28"/>
        </w:rPr>
        <w:t>- Всего доброго, до новых встреч!</w:t>
      </w:r>
    </w:p>
    <w:sectPr w:rsidR="00C907CE" w:rsidSect="00A3573B">
      <w:pgSz w:w="11906" w:h="16838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9720B8"/>
    <w:rsid w:val="007E26BC"/>
    <w:rsid w:val="009720B8"/>
    <w:rsid w:val="00A3573B"/>
    <w:rsid w:val="00C907CE"/>
    <w:rsid w:val="00DC0F20"/>
    <w:rsid w:val="00ED4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  <w:sz w:val="28"/>
      <w:szCs w:val="28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1">
    <w:name w:val="Основной шрифт абзаца1"/>
  </w:style>
  <w:style w:type="character" w:styleId="a3">
    <w:name w:val="Strong"/>
    <w:qFormat/>
    <w:rPr>
      <w:b/>
      <w:bCs/>
    </w:rPr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character" w:customStyle="1" w:styleId="a5">
    <w:name w:val="Символ нумерации"/>
  </w:style>
  <w:style w:type="paragraph" w:customStyle="1" w:styleId="a6">
    <w:name w:val="Заголовок"/>
    <w:basedOn w:val="a"/>
    <w:next w:val="a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</w:style>
  <w:style w:type="paragraph" w:styleId="a9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2">
    <w:name w:val="Указатель2"/>
    <w:basedOn w:val="a"/>
    <w:pPr>
      <w:suppressLineNumbers/>
    </w:pPr>
  </w:style>
  <w:style w:type="paragraph" w:customStyle="1" w:styleId="10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styleId="aa">
    <w:name w:val="List Paragraph"/>
    <w:basedOn w:val="a"/>
    <w:qFormat/>
    <w:pPr>
      <w:widowControl/>
      <w:suppressAutoHyphens w:val="0"/>
      <w:ind w:left="720"/>
      <w:contextualSpacing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2020-12-17T20:47:00Z</cp:lastPrinted>
  <dcterms:created xsi:type="dcterms:W3CDTF">2023-10-28T15:42:00Z</dcterms:created>
  <dcterms:modified xsi:type="dcterms:W3CDTF">2023-10-28T15:42:00Z</dcterms:modified>
</cp:coreProperties>
</file>