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E52" w:rsidRDefault="00250E52" w:rsidP="00250E52">
      <w:pPr>
        <w:spacing w:line="360" w:lineRule="auto"/>
        <w:ind w:left="744" w:right="37" w:hanging="744"/>
        <w:jc w:val="center"/>
      </w:pPr>
      <w:r>
        <w:t xml:space="preserve">Государственное бюджетное общеобразовательное учреждение Самарской области </w:t>
      </w:r>
    </w:p>
    <w:p w:rsidR="00250E52" w:rsidRDefault="00250E52" w:rsidP="00250E52">
      <w:pPr>
        <w:spacing w:line="360" w:lineRule="auto"/>
        <w:ind w:left="744" w:right="37" w:hanging="744"/>
        <w:jc w:val="center"/>
      </w:pPr>
      <w:r>
        <w:t xml:space="preserve">«Школа-интернат для обучающихся с ограниченными возможностями здоровья </w:t>
      </w:r>
    </w:p>
    <w:p w:rsidR="00250E52" w:rsidRDefault="00250E52" w:rsidP="00250E52">
      <w:pPr>
        <w:spacing w:line="360" w:lineRule="auto"/>
        <w:ind w:left="744" w:right="37" w:hanging="744"/>
        <w:jc w:val="center"/>
      </w:pPr>
      <w:r>
        <w:t>с. Обшаровка Приволжского района Самарской области»</w:t>
      </w:r>
    </w:p>
    <w:p w:rsidR="00250E52" w:rsidRDefault="00250E52" w:rsidP="00250E52">
      <w:pPr>
        <w:ind w:left="744" w:right="37" w:hanging="744"/>
        <w:jc w:val="center"/>
        <w:rPr>
          <w:sz w:val="28"/>
          <w:szCs w:val="28"/>
        </w:rPr>
      </w:pPr>
    </w:p>
    <w:p w:rsidR="00250E52" w:rsidRDefault="00250E52" w:rsidP="00250E52">
      <w:pPr>
        <w:ind w:left="744" w:right="37" w:hanging="744"/>
        <w:jc w:val="center"/>
        <w:rPr>
          <w:sz w:val="28"/>
          <w:szCs w:val="28"/>
        </w:rPr>
      </w:pPr>
    </w:p>
    <w:p w:rsidR="00250E52" w:rsidRDefault="00250E52" w:rsidP="00250E52">
      <w:pPr>
        <w:ind w:left="744" w:right="37" w:hanging="744"/>
        <w:jc w:val="center"/>
        <w:rPr>
          <w:sz w:val="28"/>
          <w:szCs w:val="28"/>
        </w:rPr>
      </w:pPr>
    </w:p>
    <w:p w:rsidR="00250E52" w:rsidRDefault="00250E52" w:rsidP="00250E52">
      <w:pPr>
        <w:ind w:left="744" w:right="37" w:hanging="744"/>
        <w:jc w:val="center"/>
        <w:rPr>
          <w:sz w:val="28"/>
          <w:szCs w:val="28"/>
        </w:rPr>
      </w:pPr>
    </w:p>
    <w:p w:rsidR="00250E52" w:rsidRDefault="00250E52" w:rsidP="00250E52">
      <w:pPr>
        <w:ind w:left="744" w:right="37" w:hanging="744"/>
        <w:jc w:val="center"/>
        <w:rPr>
          <w:sz w:val="28"/>
          <w:szCs w:val="28"/>
        </w:rPr>
      </w:pPr>
    </w:p>
    <w:p w:rsidR="00250E52" w:rsidRDefault="00250E52" w:rsidP="00250E52">
      <w:pPr>
        <w:ind w:left="744" w:right="37" w:hanging="744"/>
        <w:jc w:val="center"/>
        <w:rPr>
          <w:sz w:val="28"/>
          <w:szCs w:val="28"/>
        </w:rPr>
      </w:pPr>
    </w:p>
    <w:p w:rsidR="00250E52" w:rsidRDefault="00250E52" w:rsidP="00250E52">
      <w:pPr>
        <w:ind w:left="744" w:right="37" w:hanging="744"/>
        <w:jc w:val="center"/>
        <w:rPr>
          <w:sz w:val="28"/>
          <w:szCs w:val="28"/>
        </w:rPr>
      </w:pPr>
    </w:p>
    <w:p w:rsidR="00250E52" w:rsidRDefault="00250E52" w:rsidP="00250E52">
      <w:pPr>
        <w:ind w:left="744" w:right="37" w:hanging="744"/>
        <w:jc w:val="center"/>
        <w:rPr>
          <w:sz w:val="28"/>
          <w:szCs w:val="28"/>
        </w:rPr>
      </w:pPr>
    </w:p>
    <w:p w:rsidR="00250E52" w:rsidRDefault="00250E52" w:rsidP="00250E52">
      <w:pPr>
        <w:ind w:left="744" w:right="37" w:hanging="744"/>
        <w:jc w:val="center"/>
        <w:rPr>
          <w:sz w:val="28"/>
          <w:szCs w:val="28"/>
        </w:rPr>
      </w:pPr>
    </w:p>
    <w:p w:rsidR="00250E52" w:rsidRDefault="00250E52" w:rsidP="00250E52">
      <w:pPr>
        <w:ind w:left="744" w:right="37" w:hanging="744"/>
        <w:jc w:val="center"/>
        <w:rPr>
          <w:sz w:val="28"/>
          <w:szCs w:val="28"/>
        </w:rPr>
      </w:pPr>
    </w:p>
    <w:p w:rsidR="00250E52" w:rsidRDefault="00250E52" w:rsidP="00250E52">
      <w:pPr>
        <w:ind w:left="744" w:right="37" w:hanging="744"/>
        <w:jc w:val="center"/>
        <w:rPr>
          <w:sz w:val="28"/>
          <w:szCs w:val="28"/>
        </w:rPr>
      </w:pPr>
    </w:p>
    <w:p w:rsidR="00250E52" w:rsidRDefault="00250E52" w:rsidP="00250E52">
      <w:pPr>
        <w:ind w:left="744" w:right="37" w:hanging="744"/>
        <w:jc w:val="center"/>
        <w:rPr>
          <w:sz w:val="28"/>
          <w:szCs w:val="28"/>
        </w:rPr>
      </w:pPr>
    </w:p>
    <w:p w:rsidR="00250E52" w:rsidRDefault="00250E52" w:rsidP="00250E52">
      <w:pPr>
        <w:ind w:left="744" w:right="37" w:hanging="744"/>
        <w:jc w:val="center"/>
        <w:rPr>
          <w:sz w:val="28"/>
          <w:szCs w:val="28"/>
        </w:rPr>
      </w:pPr>
    </w:p>
    <w:p w:rsidR="00250E52" w:rsidRDefault="00250E52" w:rsidP="00250E52">
      <w:pPr>
        <w:spacing w:line="360" w:lineRule="auto"/>
        <w:ind w:left="744" w:right="37" w:hanging="744"/>
        <w:jc w:val="center"/>
        <w:rPr>
          <w:sz w:val="32"/>
          <w:szCs w:val="32"/>
        </w:rPr>
      </w:pPr>
      <w:r w:rsidRPr="00B51F1A">
        <w:rPr>
          <w:sz w:val="32"/>
          <w:szCs w:val="32"/>
        </w:rPr>
        <w:t xml:space="preserve">Конспект </w:t>
      </w:r>
      <w:r w:rsidR="00711586">
        <w:rPr>
          <w:sz w:val="32"/>
          <w:szCs w:val="32"/>
        </w:rPr>
        <w:t>открытого</w:t>
      </w:r>
      <w:r>
        <w:rPr>
          <w:sz w:val="32"/>
          <w:szCs w:val="32"/>
        </w:rPr>
        <w:t xml:space="preserve"> </w:t>
      </w:r>
      <w:r w:rsidRPr="00B51F1A">
        <w:rPr>
          <w:sz w:val="32"/>
          <w:szCs w:val="32"/>
        </w:rPr>
        <w:t xml:space="preserve">урока чтения в </w:t>
      </w:r>
      <w:r>
        <w:rPr>
          <w:sz w:val="32"/>
          <w:szCs w:val="32"/>
        </w:rPr>
        <w:t>7</w:t>
      </w:r>
      <w:r w:rsidRPr="00B51F1A">
        <w:rPr>
          <w:sz w:val="32"/>
          <w:szCs w:val="32"/>
        </w:rPr>
        <w:t xml:space="preserve"> классе </w:t>
      </w:r>
    </w:p>
    <w:p w:rsidR="00250E52" w:rsidRDefault="00711586" w:rsidP="00250E52">
      <w:pPr>
        <w:spacing w:line="360" w:lineRule="auto"/>
        <w:ind w:left="744" w:right="37" w:hanging="744"/>
        <w:jc w:val="center"/>
        <w:rPr>
          <w:sz w:val="32"/>
          <w:szCs w:val="32"/>
        </w:rPr>
      </w:pPr>
      <w:r>
        <w:rPr>
          <w:sz w:val="32"/>
          <w:szCs w:val="32"/>
        </w:rPr>
        <w:t>(</w:t>
      </w:r>
      <w:r w:rsidR="00250E52" w:rsidRPr="00B51F1A">
        <w:rPr>
          <w:sz w:val="32"/>
          <w:szCs w:val="32"/>
        </w:rPr>
        <w:t>обучающи</w:t>
      </w:r>
      <w:r>
        <w:rPr>
          <w:sz w:val="32"/>
          <w:szCs w:val="32"/>
        </w:rPr>
        <w:t>е</w:t>
      </w:r>
      <w:r w:rsidR="00250E52" w:rsidRPr="00B51F1A">
        <w:rPr>
          <w:sz w:val="32"/>
          <w:szCs w:val="32"/>
        </w:rPr>
        <w:t xml:space="preserve">ся с умственной отсталостью </w:t>
      </w:r>
    </w:p>
    <w:p w:rsidR="00250E52" w:rsidRPr="00B51F1A" w:rsidRDefault="00250E52" w:rsidP="00250E52">
      <w:pPr>
        <w:spacing w:line="360" w:lineRule="auto"/>
        <w:ind w:left="744" w:right="37" w:hanging="744"/>
        <w:jc w:val="center"/>
        <w:rPr>
          <w:sz w:val="32"/>
          <w:szCs w:val="32"/>
        </w:rPr>
      </w:pPr>
      <w:r w:rsidRPr="00B51F1A">
        <w:rPr>
          <w:sz w:val="32"/>
          <w:szCs w:val="32"/>
        </w:rPr>
        <w:t>(интеллектуальной недостаточностью)</w:t>
      </w:r>
      <w:r w:rsidR="00711586">
        <w:rPr>
          <w:sz w:val="32"/>
          <w:szCs w:val="32"/>
        </w:rPr>
        <w:t>)</w:t>
      </w:r>
    </w:p>
    <w:p w:rsidR="00250E52" w:rsidRPr="002E4B8E" w:rsidRDefault="00250E52" w:rsidP="00250E52">
      <w:pPr>
        <w:spacing w:line="360" w:lineRule="auto"/>
        <w:jc w:val="center"/>
        <w:rPr>
          <w:i/>
          <w:sz w:val="32"/>
          <w:szCs w:val="32"/>
        </w:rPr>
      </w:pPr>
      <w:r w:rsidRPr="002E4B8E">
        <w:rPr>
          <w:b/>
          <w:sz w:val="32"/>
          <w:szCs w:val="32"/>
        </w:rPr>
        <w:t>Тема:</w:t>
      </w:r>
      <w:r w:rsidRPr="002E4B8E">
        <w:rPr>
          <w:sz w:val="32"/>
          <w:szCs w:val="32"/>
        </w:rPr>
        <w:t xml:space="preserve"> </w:t>
      </w:r>
      <w:r w:rsidR="00711586">
        <w:rPr>
          <w:sz w:val="32"/>
          <w:szCs w:val="32"/>
        </w:rPr>
        <w:t>Ю Яковлев. Рассказ «Багульник»</w:t>
      </w:r>
      <w:r w:rsidRPr="002C0BEF">
        <w:rPr>
          <w:sz w:val="32"/>
          <w:szCs w:val="32"/>
        </w:rPr>
        <w:t>.</w:t>
      </w:r>
    </w:p>
    <w:p w:rsidR="00250E52" w:rsidRDefault="00250E52" w:rsidP="00250E52">
      <w:pPr>
        <w:rPr>
          <w:sz w:val="48"/>
          <w:szCs w:val="48"/>
        </w:rPr>
      </w:pPr>
      <w:r>
        <w:rPr>
          <w:sz w:val="48"/>
          <w:szCs w:val="48"/>
        </w:rPr>
        <w:t xml:space="preserve">              </w:t>
      </w:r>
    </w:p>
    <w:p w:rsidR="00250E52" w:rsidRDefault="00250E52" w:rsidP="00250E52">
      <w:pPr>
        <w:rPr>
          <w:sz w:val="48"/>
          <w:szCs w:val="48"/>
        </w:rPr>
      </w:pPr>
    </w:p>
    <w:p w:rsidR="00250E52" w:rsidRDefault="00250E52" w:rsidP="00250E52">
      <w:pPr>
        <w:ind w:left="744" w:right="37" w:hanging="744"/>
        <w:jc w:val="both"/>
        <w:rPr>
          <w:sz w:val="28"/>
          <w:szCs w:val="28"/>
        </w:rPr>
      </w:pPr>
    </w:p>
    <w:p w:rsidR="00250E52" w:rsidRDefault="00250E52" w:rsidP="00250E52">
      <w:pPr>
        <w:rPr>
          <w:sz w:val="48"/>
          <w:szCs w:val="48"/>
        </w:rPr>
      </w:pPr>
    </w:p>
    <w:p w:rsidR="00250E52" w:rsidRDefault="00250E52" w:rsidP="00250E52">
      <w:pPr>
        <w:jc w:val="center"/>
        <w:rPr>
          <w:b/>
          <w:sz w:val="28"/>
          <w:szCs w:val="28"/>
        </w:rPr>
      </w:pPr>
    </w:p>
    <w:p w:rsidR="00250E52" w:rsidRDefault="00250E52" w:rsidP="00250E52">
      <w:pPr>
        <w:jc w:val="center"/>
        <w:rPr>
          <w:b/>
          <w:sz w:val="28"/>
          <w:szCs w:val="28"/>
        </w:rPr>
      </w:pPr>
    </w:p>
    <w:p w:rsidR="00250E52" w:rsidRDefault="00250E52" w:rsidP="00250E52">
      <w:pPr>
        <w:jc w:val="center"/>
        <w:rPr>
          <w:b/>
          <w:sz w:val="28"/>
          <w:szCs w:val="28"/>
        </w:rPr>
      </w:pPr>
    </w:p>
    <w:p w:rsidR="00250E52" w:rsidRDefault="00250E52" w:rsidP="00250E52">
      <w:pPr>
        <w:jc w:val="center"/>
        <w:rPr>
          <w:b/>
          <w:sz w:val="28"/>
          <w:szCs w:val="28"/>
        </w:rPr>
      </w:pPr>
    </w:p>
    <w:p w:rsidR="00250E52" w:rsidRDefault="00250E52" w:rsidP="00250E52">
      <w:pPr>
        <w:jc w:val="center"/>
        <w:rPr>
          <w:b/>
          <w:sz w:val="28"/>
          <w:szCs w:val="28"/>
        </w:rPr>
      </w:pPr>
    </w:p>
    <w:p w:rsidR="00250E52" w:rsidRDefault="00250E52" w:rsidP="00250E52">
      <w:pPr>
        <w:ind w:left="6521" w:hanging="3402"/>
        <w:jc w:val="both"/>
        <w:rPr>
          <w:sz w:val="28"/>
          <w:szCs w:val="28"/>
        </w:rPr>
      </w:pPr>
      <w:r w:rsidRPr="00B51F1A">
        <w:rPr>
          <w:b/>
          <w:sz w:val="28"/>
          <w:szCs w:val="28"/>
        </w:rPr>
        <w:t>Учитель русского языка: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Рафейчик</w:t>
      </w:r>
      <w:proofErr w:type="spellEnd"/>
      <w:r>
        <w:rPr>
          <w:sz w:val="28"/>
          <w:szCs w:val="28"/>
        </w:rPr>
        <w:t xml:space="preserve"> Ольга Александровна</w:t>
      </w:r>
    </w:p>
    <w:p w:rsidR="00250E52" w:rsidRDefault="00250E52" w:rsidP="00250E52">
      <w:pPr>
        <w:ind w:left="6521" w:hanging="1559"/>
        <w:jc w:val="both"/>
        <w:rPr>
          <w:sz w:val="28"/>
          <w:szCs w:val="28"/>
        </w:rPr>
      </w:pPr>
    </w:p>
    <w:p w:rsidR="00250E52" w:rsidRDefault="00250E52" w:rsidP="00250E52">
      <w:pPr>
        <w:ind w:left="744" w:right="37" w:hanging="744"/>
        <w:jc w:val="center"/>
        <w:rPr>
          <w:sz w:val="40"/>
          <w:szCs w:val="40"/>
        </w:rPr>
      </w:pPr>
    </w:p>
    <w:p w:rsidR="00250E52" w:rsidRDefault="00250E52" w:rsidP="00250E52">
      <w:pPr>
        <w:ind w:left="744" w:right="37" w:hanging="744"/>
        <w:jc w:val="center"/>
        <w:rPr>
          <w:sz w:val="28"/>
          <w:szCs w:val="28"/>
        </w:rPr>
      </w:pPr>
    </w:p>
    <w:p w:rsidR="00250E52" w:rsidRDefault="00250E52" w:rsidP="00250E52">
      <w:pPr>
        <w:ind w:right="37"/>
        <w:rPr>
          <w:sz w:val="28"/>
          <w:szCs w:val="28"/>
        </w:rPr>
      </w:pPr>
    </w:p>
    <w:p w:rsidR="00250E52" w:rsidRDefault="00250E52" w:rsidP="00250E52">
      <w:pPr>
        <w:ind w:right="37"/>
        <w:rPr>
          <w:sz w:val="28"/>
          <w:szCs w:val="28"/>
        </w:rPr>
      </w:pPr>
    </w:p>
    <w:p w:rsidR="00250E52" w:rsidRDefault="00250E52" w:rsidP="00250E52">
      <w:pPr>
        <w:ind w:right="37"/>
        <w:rPr>
          <w:sz w:val="28"/>
          <w:szCs w:val="28"/>
        </w:rPr>
      </w:pPr>
    </w:p>
    <w:p w:rsidR="00250E52" w:rsidRDefault="00250E52" w:rsidP="00250E52">
      <w:pPr>
        <w:ind w:right="37"/>
        <w:rPr>
          <w:sz w:val="28"/>
          <w:szCs w:val="28"/>
        </w:rPr>
      </w:pPr>
    </w:p>
    <w:p w:rsidR="00711586" w:rsidRDefault="00711586" w:rsidP="00250E52">
      <w:pPr>
        <w:ind w:right="37"/>
        <w:rPr>
          <w:sz w:val="28"/>
          <w:szCs w:val="28"/>
        </w:rPr>
      </w:pPr>
    </w:p>
    <w:p w:rsidR="00711586" w:rsidRDefault="00711586" w:rsidP="00250E52">
      <w:pPr>
        <w:ind w:right="37"/>
        <w:rPr>
          <w:sz w:val="28"/>
          <w:szCs w:val="28"/>
        </w:rPr>
      </w:pPr>
    </w:p>
    <w:p w:rsidR="00250E52" w:rsidRPr="00451FA1" w:rsidRDefault="00250E52" w:rsidP="00250E52">
      <w:pPr>
        <w:jc w:val="both"/>
        <w:rPr>
          <w:i/>
        </w:rPr>
      </w:pPr>
    </w:p>
    <w:p w:rsidR="00250E52" w:rsidRPr="00E61B4F" w:rsidRDefault="00250E52" w:rsidP="00250E52">
      <w:pPr>
        <w:jc w:val="both"/>
        <w:rPr>
          <w:i/>
        </w:rPr>
      </w:pPr>
    </w:p>
    <w:p w:rsidR="005E1B2D" w:rsidRDefault="005E1B2D" w:rsidP="005E1B2D">
      <w:pPr>
        <w:rPr>
          <w:b/>
        </w:rPr>
      </w:pPr>
      <w:r>
        <w:rPr>
          <w:b/>
        </w:rPr>
        <w:lastRenderedPageBreak/>
        <w:t xml:space="preserve">Тип урока: </w:t>
      </w:r>
      <w:r w:rsidR="00354D42" w:rsidRPr="005767C4">
        <w:t>обобщени</w:t>
      </w:r>
      <w:r w:rsidR="00354D42">
        <w:t>е</w:t>
      </w:r>
      <w:r w:rsidR="00354D42" w:rsidRPr="005767C4">
        <w:t xml:space="preserve"> и систематизаци</w:t>
      </w:r>
      <w:r w:rsidR="00354D42">
        <w:t>я</w:t>
      </w:r>
      <w:r w:rsidR="00354D42" w:rsidRPr="005767C4">
        <w:t xml:space="preserve"> знаний</w:t>
      </w:r>
      <w:r w:rsidR="00354D42">
        <w:t>.</w:t>
      </w:r>
    </w:p>
    <w:p w:rsidR="00354D42" w:rsidRDefault="00354D42" w:rsidP="005E1B2D">
      <w:pPr>
        <w:rPr>
          <w:b/>
        </w:rPr>
      </w:pPr>
    </w:p>
    <w:p w:rsidR="005E1B2D" w:rsidRDefault="005E1B2D" w:rsidP="005E1B2D">
      <w:pPr>
        <w:rPr>
          <w:b/>
        </w:rPr>
      </w:pPr>
      <w:r>
        <w:rPr>
          <w:b/>
        </w:rPr>
        <w:t>Цели урока:</w:t>
      </w:r>
    </w:p>
    <w:p w:rsidR="005E1B2D" w:rsidRDefault="005E1B2D" w:rsidP="005E1B2D">
      <w:pPr>
        <w:numPr>
          <w:ilvl w:val="0"/>
          <w:numId w:val="1"/>
        </w:numPr>
      </w:pPr>
      <w:r>
        <w:rPr>
          <w:b/>
        </w:rPr>
        <w:t>Учебные:</w:t>
      </w:r>
    </w:p>
    <w:p w:rsidR="005E1B2D" w:rsidRDefault="005E1B2D" w:rsidP="005E1B2D">
      <w:pPr>
        <w:jc w:val="both"/>
        <w:rPr>
          <w:b/>
        </w:rPr>
      </w:pPr>
      <w:r>
        <w:t xml:space="preserve">Развитие навыков беглого, выразительного, осознанного  чтения художественных произведений. </w:t>
      </w:r>
      <w:r w:rsidR="005057E0">
        <w:t>Развитие</w:t>
      </w:r>
      <w:r>
        <w:t xml:space="preserve"> навыков комплексного анализа текста. </w:t>
      </w:r>
    </w:p>
    <w:p w:rsidR="005E1B2D" w:rsidRDefault="005E1B2D" w:rsidP="005E1B2D">
      <w:pPr>
        <w:numPr>
          <w:ilvl w:val="0"/>
          <w:numId w:val="1"/>
        </w:numPr>
        <w:jc w:val="both"/>
      </w:pPr>
      <w:r>
        <w:rPr>
          <w:b/>
        </w:rPr>
        <w:t>Коррекционные:</w:t>
      </w:r>
    </w:p>
    <w:p w:rsidR="005E1B2D" w:rsidRDefault="009F31A1" w:rsidP="005E1B2D">
      <w:pPr>
        <w:jc w:val="both"/>
      </w:pPr>
      <w:r>
        <w:t xml:space="preserve">Коррекция </w:t>
      </w:r>
      <w:r w:rsidR="005057E0">
        <w:t xml:space="preserve">речевых </w:t>
      </w:r>
      <w:r>
        <w:t xml:space="preserve"> анализаторов</w:t>
      </w:r>
      <w:r w:rsidR="005B44AE">
        <w:t>.</w:t>
      </w:r>
      <w:r>
        <w:t xml:space="preserve"> </w:t>
      </w:r>
      <w:r w:rsidR="005E1B2D">
        <w:t>Формирование целостного восприятия литературного произведения и развитие способности эмоционального выражения собственного отношения к нему.</w:t>
      </w:r>
    </w:p>
    <w:p w:rsidR="005E1B2D" w:rsidRDefault="005E1B2D" w:rsidP="005E1B2D">
      <w:pPr>
        <w:numPr>
          <w:ilvl w:val="0"/>
          <w:numId w:val="1"/>
        </w:numPr>
        <w:jc w:val="both"/>
      </w:pPr>
      <w:r>
        <w:rPr>
          <w:b/>
        </w:rPr>
        <w:t>Воспитательные:</w:t>
      </w:r>
    </w:p>
    <w:p w:rsidR="005E1B2D" w:rsidRPr="00354D42" w:rsidRDefault="005E1B2D" w:rsidP="005E1B2D">
      <w:pPr>
        <w:jc w:val="both"/>
      </w:pPr>
      <w:r>
        <w:t>Нравственное воспитание и   формирование адекватных межличностных отношений.</w:t>
      </w:r>
      <w:r w:rsidR="00354D42">
        <w:t xml:space="preserve"> </w:t>
      </w:r>
      <w:r>
        <w:t>Воспитание положительной мотивации к процессу обучения.</w:t>
      </w:r>
    </w:p>
    <w:p w:rsidR="005E1B2D" w:rsidRDefault="005E1B2D" w:rsidP="005E1B2D">
      <w:pPr>
        <w:numPr>
          <w:ilvl w:val="0"/>
          <w:numId w:val="1"/>
        </w:numPr>
        <w:jc w:val="both"/>
      </w:pPr>
      <w:r>
        <w:rPr>
          <w:b/>
        </w:rPr>
        <w:t>Общеразвивающие:</w:t>
      </w:r>
    </w:p>
    <w:p w:rsidR="005E1B2D" w:rsidRDefault="005E1B2D" w:rsidP="005E1B2D">
      <w:pPr>
        <w:jc w:val="both"/>
      </w:pPr>
      <w:r>
        <w:t>Формирование представлений о насущной проблеме в современном мире.</w:t>
      </w:r>
    </w:p>
    <w:p w:rsidR="00354D42" w:rsidRDefault="00354D42" w:rsidP="00354D42">
      <w:pPr>
        <w:spacing w:line="360" w:lineRule="auto"/>
        <w:ind w:left="1985" w:hanging="1985"/>
        <w:contextualSpacing/>
        <w:rPr>
          <w:b/>
        </w:rPr>
      </w:pPr>
    </w:p>
    <w:p w:rsidR="00354D42" w:rsidRPr="005767C4" w:rsidRDefault="00354D42" w:rsidP="00354D42">
      <w:pPr>
        <w:spacing w:line="360" w:lineRule="auto"/>
        <w:ind w:left="1985" w:hanging="1985"/>
        <w:contextualSpacing/>
      </w:pPr>
      <w:r w:rsidRPr="005767C4">
        <w:rPr>
          <w:b/>
        </w:rPr>
        <w:t>Учебно-методическое обеспечение</w:t>
      </w:r>
      <w:r w:rsidRPr="005767C4">
        <w:t>:</w:t>
      </w:r>
    </w:p>
    <w:p w:rsidR="00354D42" w:rsidRDefault="00354D42" w:rsidP="005057E0">
      <w:pPr>
        <w:numPr>
          <w:ilvl w:val="0"/>
          <w:numId w:val="4"/>
        </w:numPr>
        <w:suppressAutoHyphens w:val="0"/>
        <w:spacing w:line="360" w:lineRule="auto"/>
        <w:ind w:left="284" w:hanging="284"/>
        <w:contextualSpacing/>
        <w:jc w:val="both"/>
      </w:pPr>
      <w:r w:rsidRPr="005767C4">
        <w:t>индивидуаль</w:t>
      </w:r>
      <w:r>
        <w:t>ные карточки-задания; карточки для мотивации учащихся</w:t>
      </w:r>
      <w:r w:rsidRPr="005767C4">
        <w:t xml:space="preserve">; </w:t>
      </w:r>
      <w:r>
        <w:t>веточки «багульника»</w:t>
      </w:r>
      <w:r w:rsidRPr="005767C4">
        <w:t>.</w:t>
      </w:r>
    </w:p>
    <w:p w:rsidR="00354D42" w:rsidRDefault="00354D42" w:rsidP="005057E0">
      <w:pPr>
        <w:numPr>
          <w:ilvl w:val="0"/>
          <w:numId w:val="4"/>
        </w:numPr>
        <w:suppressAutoHyphens w:val="0"/>
        <w:spacing w:line="360" w:lineRule="auto"/>
        <w:ind w:left="284" w:hanging="284"/>
        <w:contextualSpacing/>
        <w:jc w:val="both"/>
      </w:pPr>
      <w:r w:rsidRPr="005767C4">
        <w:t xml:space="preserve">Воронкова В.В., Перова МН, </w:t>
      </w:r>
      <w:proofErr w:type="spellStart"/>
      <w:r w:rsidRPr="005767C4">
        <w:t>Экк</w:t>
      </w:r>
      <w:proofErr w:type="spellEnd"/>
      <w:r w:rsidRPr="005767C4">
        <w:t xml:space="preserve"> В.В. и др. Программы для 5 - 9 классов специальных (коррекционных) учреждений </w:t>
      </w:r>
      <w:r w:rsidRPr="005767C4">
        <w:rPr>
          <w:lang w:val="en-US"/>
        </w:rPr>
        <w:t>VIII</w:t>
      </w:r>
      <w:r w:rsidRPr="005767C4">
        <w:t xml:space="preserve"> вида. – М.: </w:t>
      </w:r>
      <w:proofErr w:type="spellStart"/>
      <w:r w:rsidRPr="005767C4">
        <w:t>Гуманит</w:t>
      </w:r>
      <w:proofErr w:type="spellEnd"/>
      <w:r w:rsidRPr="005767C4">
        <w:t>. изд. центр ВЛАДОС, 2002</w:t>
      </w:r>
      <w:r>
        <w:t>.</w:t>
      </w:r>
    </w:p>
    <w:p w:rsidR="00354D42" w:rsidRDefault="00354D42" w:rsidP="005057E0">
      <w:pPr>
        <w:numPr>
          <w:ilvl w:val="0"/>
          <w:numId w:val="4"/>
        </w:numPr>
        <w:suppressAutoHyphens w:val="0"/>
        <w:spacing w:line="360" w:lineRule="auto"/>
        <w:ind w:left="284" w:hanging="284"/>
        <w:contextualSpacing/>
        <w:jc w:val="both"/>
      </w:pPr>
      <w:r>
        <w:t>Аксеновой А.К</w:t>
      </w:r>
      <w:r w:rsidRPr="00E376F2">
        <w:t xml:space="preserve">. </w:t>
      </w:r>
      <w:r>
        <w:t>Книга для чтения 7 класс</w:t>
      </w:r>
      <w:r w:rsidRPr="00E376F2">
        <w:t xml:space="preserve">: Учебник для </w:t>
      </w:r>
      <w:r>
        <w:t>7</w:t>
      </w:r>
      <w:r w:rsidRPr="00E376F2">
        <w:t xml:space="preserve"> класса специальных (коррекционных) образовательных учреждений </w:t>
      </w:r>
      <w:r w:rsidRPr="00E376F2">
        <w:rPr>
          <w:lang w:val="en-US"/>
        </w:rPr>
        <w:t>VIII</w:t>
      </w:r>
      <w:r w:rsidRPr="00E376F2">
        <w:t xml:space="preserve"> вида. - М.: «Просвещение», 2004.</w:t>
      </w:r>
    </w:p>
    <w:p w:rsidR="00354D42" w:rsidRDefault="00354D42" w:rsidP="00354D42">
      <w:pPr>
        <w:spacing w:line="360" w:lineRule="auto"/>
        <w:contextualSpacing/>
        <w:jc w:val="both"/>
        <w:rPr>
          <w:b/>
        </w:rPr>
      </w:pPr>
      <w:r w:rsidRPr="005767C4">
        <w:rPr>
          <w:b/>
        </w:rPr>
        <w:t xml:space="preserve">Методы обучения: </w:t>
      </w:r>
    </w:p>
    <w:p w:rsidR="00354D42" w:rsidRPr="00354D42" w:rsidRDefault="00354D42" w:rsidP="00354D42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54D42">
        <w:rPr>
          <w:rFonts w:ascii="Times New Roman" w:hAnsi="Times New Roman"/>
          <w:sz w:val="24"/>
          <w:szCs w:val="24"/>
        </w:rPr>
        <w:t xml:space="preserve">словесные (объяснение); </w:t>
      </w:r>
    </w:p>
    <w:p w:rsidR="00354D42" w:rsidRPr="00354D42" w:rsidRDefault="00354D42" w:rsidP="00354D42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54D42">
        <w:rPr>
          <w:rFonts w:ascii="Times New Roman" w:hAnsi="Times New Roman"/>
          <w:sz w:val="24"/>
          <w:szCs w:val="24"/>
        </w:rPr>
        <w:t xml:space="preserve">наглядные (презентация); </w:t>
      </w:r>
    </w:p>
    <w:p w:rsidR="00354D42" w:rsidRPr="005057E0" w:rsidRDefault="00354D42" w:rsidP="005057E0">
      <w:pPr>
        <w:pStyle w:val="a3"/>
        <w:numPr>
          <w:ilvl w:val="0"/>
          <w:numId w:val="5"/>
        </w:numPr>
        <w:spacing w:line="360" w:lineRule="auto"/>
        <w:jc w:val="both"/>
        <w:rPr>
          <w:b/>
        </w:rPr>
      </w:pPr>
      <w:r w:rsidRPr="00354D42">
        <w:rPr>
          <w:rFonts w:ascii="Times New Roman" w:hAnsi="Times New Roman"/>
          <w:sz w:val="24"/>
          <w:szCs w:val="24"/>
        </w:rPr>
        <w:t>практические (упражнения, задания).</w:t>
      </w:r>
    </w:p>
    <w:p w:rsidR="00354D42" w:rsidRPr="00E376F2" w:rsidRDefault="00354D42" w:rsidP="00354D42">
      <w:pPr>
        <w:spacing w:line="360" w:lineRule="auto"/>
        <w:ind w:left="1985" w:hanging="1985"/>
        <w:contextualSpacing/>
      </w:pPr>
      <w:r w:rsidRPr="005767C4">
        <w:rPr>
          <w:b/>
        </w:rPr>
        <w:t>Время реализации урока</w:t>
      </w:r>
      <w:r w:rsidRPr="005767C4">
        <w:t xml:space="preserve"> – 40 минут.</w:t>
      </w:r>
    </w:p>
    <w:p w:rsidR="009F31A1" w:rsidRDefault="009F31A1" w:rsidP="00354D42">
      <w:pPr>
        <w:jc w:val="center"/>
        <w:rPr>
          <w:b/>
          <w:sz w:val="28"/>
          <w:szCs w:val="28"/>
        </w:rPr>
      </w:pPr>
    </w:p>
    <w:p w:rsidR="009F31A1" w:rsidRDefault="009F31A1" w:rsidP="00354D42">
      <w:pPr>
        <w:jc w:val="center"/>
        <w:rPr>
          <w:b/>
          <w:sz w:val="28"/>
          <w:szCs w:val="28"/>
        </w:rPr>
      </w:pPr>
    </w:p>
    <w:p w:rsidR="006D466A" w:rsidRDefault="006D466A" w:rsidP="00354D42">
      <w:pPr>
        <w:jc w:val="center"/>
        <w:rPr>
          <w:b/>
          <w:sz w:val="28"/>
          <w:szCs w:val="28"/>
        </w:rPr>
      </w:pPr>
    </w:p>
    <w:p w:rsidR="006D466A" w:rsidRDefault="006D466A" w:rsidP="00354D42">
      <w:pPr>
        <w:jc w:val="center"/>
        <w:rPr>
          <w:b/>
          <w:sz w:val="28"/>
          <w:szCs w:val="28"/>
        </w:rPr>
      </w:pPr>
    </w:p>
    <w:p w:rsidR="006D466A" w:rsidRDefault="006D466A" w:rsidP="005057E0">
      <w:pPr>
        <w:rPr>
          <w:b/>
          <w:sz w:val="28"/>
          <w:szCs w:val="28"/>
        </w:rPr>
      </w:pPr>
    </w:p>
    <w:p w:rsidR="005B44AE" w:rsidRDefault="005B44AE" w:rsidP="00354D42">
      <w:pPr>
        <w:jc w:val="center"/>
        <w:rPr>
          <w:b/>
          <w:sz w:val="28"/>
          <w:szCs w:val="28"/>
        </w:rPr>
      </w:pPr>
    </w:p>
    <w:p w:rsidR="00956209" w:rsidRDefault="00956209" w:rsidP="00354D42">
      <w:pPr>
        <w:jc w:val="center"/>
        <w:rPr>
          <w:b/>
          <w:sz w:val="28"/>
          <w:szCs w:val="28"/>
        </w:rPr>
      </w:pPr>
    </w:p>
    <w:p w:rsidR="00956209" w:rsidRDefault="00956209" w:rsidP="00354D42">
      <w:pPr>
        <w:jc w:val="center"/>
        <w:rPr>
          <w:b/>
          <w:sz w:val="28"/>
          <w:szCs w:val="28"/>
        </w:rPr>
      </w:pPr>
    </w:p>
    <w:p w:rsidR="00956209" w:rsidRDefault="00956209" w:rsidP="00354D42">
      <w:pPr>
        <w:jc w:val="center"/>
        <w:rPr>
          <w:b/>
          <w:sz w:val="28"/>
          <w:szCs w:val="28"/>
        </w:rPr>
      </w:pPr>
    </w:p>
    <w:p w:rsidR="00956209" w:rsidRDefault="00956209" w:rsidP="00354D42">
      <w:pPr>
        <w:jc w:val="center"/>
        <w:rPr>
          <w:b/>
          <w:sz w:val="28"/>
          <w:szCs w:val="28"/>
        </w:rPr>
      </w:pPr>
    </w:p>
    <w:p w:rsidR="00956209" w:rsidRDefault="00956209" w:rsidP="00354D42">
      <w:pPr>
        <w:jc w:val="center"/>
        <w:rPr>
          <w:b/>
          <w:sz w:val="28"/>
          <w:szCs w:val="28"/>
        </w:rPr>
      </w:pPr>
    </w:p>
    <w:p w:rsidR="00956209" w:rsidRDefault="00956209" w:rsidP="00354D42">
      <w:pPr>
        <w:jc w:val="center"/>
        <w:rPr>
          <w:b/>
          <w:sz w:val="28"/>
          <w:szCs w:val="28"/>
        </w:rPr>
      </w:pPr>
    </w:p>
    <w:p w:rsidR="00956209" w:rsidRDefault="00956209" w:rsidP="00354D42">
      <w:pPr>
        <w:jc w:val="center"/>
        <w:rPr>
          <w:b/>
          <w:sz w:val="28"/>
          <w:szCs w:val="28"/>
        </w:rPr>
      </w:pPr>
    </w:p>
    <w:p w:rsidR="00956209" w:rsidRDefault="00956209" w:rsidP="00354D42">
      <w:pPr>
        <w:jc w:val="center"/>
        <w:rPr>
          <w:b/>
          <w:sz w:val="28"/>
          <w:szCs w:val="28"/>
        </w:rPr>
      </w:pPr>
    </w:p>
    <w:p w:rsidR="00956209" w:rsidRDefault="00956209" w:rsidP="00354D42">
      <w:pPr>
        <w:jc w:val="center"/>
        <w:rPr>
          <w:b/>
          <w:sz w:val="28"/>
          <w:szCs w:val="28"/>
        </w:rPr>
      </w:pPr>
    </w:p>
    <w:p w:rsidR="00956209" w:rsidRDefault="00956209" w:rsidP="00354D42">
      <w:pPr>
        <w:jc w:val="center"/>
        <w:rPr>
          <w:b/>
          <w:sz w:val="28"/>
          <w:szCs w:val="28"/>
        </w:rPr>
      </w:pPr>
    </w:p>
    <w:p w:rsidR="00956209" w:rsidRDefault="00956209" w:rsidP="00354D42">
      <w:pPr>
        <w:jc w:val="center"/>
        <w:rPr>
          <w:b/>
          <w:sz w:val="28"/>
          <w:szCs w:val="28"/>
        </w:rPr>
      </w:pPr>
    </w:p>
    <w:p w:rsidR="005057E0" w:rsidRDefault="005057E0" w:rsidP="00354D42">
      <w:pPr>
        <w:jc w:val="center"/>
        <w:rPr>
          <w:b/>
          <w:sz w:val="28"/>
          <w:szCs w:val="28"/>
        </w:rPr>
      </w:pPr>
    </w:p>
    <w:p w:rsidR="00354D42" w:rsidRPr="005057E0" w:rsidRDefault="00354D42" w:rsidP="00354D42">
      <w:pPr>
        <w:jc w:val="center"/>
        <w:rPr>
          <w:b/>
          <w:sz w:val="28"/>
          <w:szCs w:val="28"/>
        </w:rPr>
      </w:pPr>
      <w:r w:rsidRPr="00E2345A">
        <w:rPr>
          <w:b/>
          <w:sz w:val="28"/>
          <w:szCs w:val="28"/>
        </w:rPr>
        <w:lastRenderedPageBreak/>
        <w:t>Ход урока</w:t>
      </w:r>
    </w:p>
    <w:p w:rsidR="006D466A" w:rsidRPr="00BD10B1" w:rsidRDefault="006D466A" w:rsidP="006D466A">
      <w:pPr>
        <w:numPr>
          <w:ilvl w:val="0"/>
          <w:numId w:val="9"/>
        </w:numPr>
        <w:tabs>
          <w:tab w:val="clear" w:pos="534"/>
          <w:tab w:val="num" w:pos="408"/>
        </w:tabs>
        <w:suppressAutoHyphens w:val="0"/>
        <w:ind w:left="408" w:right="37" w:hanging="216"/>
        <w:jc w:val="both"/>
        <w:rPr>
          <w:b/>
          <w:sz w:val="28"/>
          <w:szCs w:val="28"/>
        </w:rPr>
      </w:pPr>
      <w:r w:rsidRPr="00BD10B1">
        <w:rPr>
          <w:b/>
          <w:sz w:val="28"/>
          <w:szCs w:val="28"/>
        </w:rPr>
        <w:t>Организационный момент.</w:t>
      </w:r>
    </w:p>
    <w:p w:rsidR="006D466A" w:rsidRPr="00A31684" w:rsidRDefault="006D466A" w:rsidP="006D466A">
      <w:pPr>
        <w:suppressAutoHyphens w:val="0"/>
        <w:ind w:left="408" w:right="37"/>
        <w:jc w:val="both"/>
        <w:rPr>
          <w:sz w:val="28"/>
          <w:szCs w:val="28"/>
        </w:rPr>
      </w:pPr>
      <w:r w:rsidRPr="00A31684">
        <w:rPr>
          <w:sz w:val="28"/>
          <w:szCs w:val="28"/>
        </w:rPr>
        <w:t>Проверка готовности обучающихся к уроку. Приветствие учащихся и гостей.</w:t>
      </w:r>
    </w:p>
    <w:p w:rsidR="006D466A" w:rsidRPr="004B1C7C" w:rsidRDefault="006D466A" w:rsidP="006D466A">
      <w:pPr>
        <w:tabs>
          <w:tab w:val="num" w:pos="408"/>
        </w:tabs>
        <w:ind w:left="408" w:right="37" w:hanging="216"/>
        <w:jc w:val="both"/>
        <w:rPr>
          <w:sz w:val="16"/>
          <w:szCs w:val="16"/>
        </w:rPr>
      </w:pPr>
    </w:p>
    <w:p w:rsidR="006D466A" w:rsidRPr="00BD10B1" w:rsidRDefault="006D466A" w:rsidP="006D466A">
      <w:pPr>
        <w:numPr>
          <w:ilvl w:val="0"/>
          <w:numId w:val="9"/>
        </w:numPr>
        <w:tabs>
          <w:tab w:val="clear" w:pos="534"/>
          <w:tab w:val="num" w:pos="408"/>
        </w:tabs>
        <w:suppressAutoHyphens w:val="0"/>
        <w:ind w:left="408" w:right="37" w:hanging="288"/>
        <w:jc w:val="both"/>
        <w:rPr>
          <w:b/>
          <w:sz w:val="28"/>
          <w:szCs w:val="28"/>
        </w:rPr>
      </w:pPr>
      <w:r w:rsidRPr="00BD10B1">
        <w:rPr>
          <w:b/>
          <w:sz w:val="28"/>
          <w:szCs w:val="28"/>
        </w:rPr>
        <w:t>Артикуляционная гимнастика.</w:t>
      </w:r>
    </w:p>
    <w:p w:rsidR="006D466A" w:rsidRPr="006F18C8" w:rsidRDefault="006D466A" w:rsidP="006D466A">
      <w:pPr>
        <w:ind w:right="-108" w:firstLine="426"/>
        <w:jc w:val="both"/>
        <w:rPr>
          <w:b/>
          <w:sz w:val="28"/>
          <w:szCs w:val="28"/>
        </w:rPr>
      </w:pPr>
      <w:r w:rsidRPr="006F18C8">
        <w:rPr>
          <w:b/>
          <w:sz w:val="28"/>
          <w:szCs w:val="28"/>
        </w:rPr>
        <w:t>Для губ:</w:t>
      </w:r>
    </w:p>
    <w:p w:rsidR="006D466A" w:rsidRPr="006F18C8" w:rsidRDefault="006D466A" w:rsidP="006D466A">
      <w:pPr>
        <w:ind w:left="426" w:right="-108"/>
        <w:jc w:val="both"/>
        <w:rPr>
          <w:i/>
          <w:sz w:val="28"/>
          <w:szCs w:val="28"/>
        </w:rPr>
      </w:pPr>
      <w:r w:rsidRPr="006F18C8">
        <w:rPr>
          <w:i/>
          <w:sz w:val="28"/>
          <w:szCs w:val="28"/>
        </w:rPr>
        <w:t xml:space="preserve">«Заборчик»: </w:t>
      </w:r>
      <w:r w:rsidRPr="006F18C8">
        <w:rPr>
          <w:sz w:val="28"/>
          <w:szCs w:val="28"/>
        </w:rPr>
        <w:t>Улыбнуться, показать зубы, затем губы сомкнуть.</w:t>
      </w:r>
    </w:p>
    <w:p w:rsidR="006D466A" w:rsidRPr="006F18C8" w:rsidRDefault="006D466A" w:rsidP="006D466A">
      <w:pPr>
        <w:ind w:left="426" w:right="-108"/>
        <w:jc w:val="both"/>
        <w:rPr>
          <w:i/>
          <w:sz w:val="28"/>
          <w:szCs w:val="28"/>
        </w:rPr>
      </w:pPr>
      <w:r w:rsidRPr="006F18C8">
        <w:rPr>
          <w:i/>
          <w:sz w:val="28"/>
          <w:szCs w:val="28"/>
        </w:rPr>
        <w:t xml:space="preserve">«Хоботок»: </w:t>
      </w:r>
      <w:r w:rsidRPr="006F18C8">
        <w:rPr>
          <w:sz w:val="28"/>
          <w:szCs w:val="28"/>
        </w:rPr>
        <w:t xml:space="preserve">Для этого надо   крепко сжать зубы, а губы вытянуть как можно дальше вперёд. </w:t>
      </w:r>
    </w:p>
    <w:p w:rsidR="006D466A" w:rsidRPr="006F18C8" w:rsidRDefault="006D466A" w:rsidP="006D466A">
      <w:pPr>
        <w:ind w:right="-108" w:firstLine="426"/>
        <w:jc w:val="both"/>
        <w:rPr>
          <w:sz w:val="28"/>
          <w:szCs w:val="28"/>
          <w:u w:val="single"/>
        </w:rPr>
      </w:pPr>
      <w:r w:rsidRPr="006F18C8">
        <w:rPr>
          <w:sz w:val="28"/>
          <w:szCs w:val="28"/>
          <w:u w:val="single"/>
        </w:rPr>
        <w:t>Чередование «Заборчик» - «Хоботок».</w:t>
      </w:r>
    </w:p>
    <w:p w:rsidR="006D466A" w:rsidRPr="006F18C8" w:rsidRDefault="006D466A" w:rsidP="006D466A">
      <w:pPr>
        <w:ind w:right="-108" w:firstLine="426"/>
        <w:jc w:val="both"/>
        <w:rPr>
          <w:b/>
          <w:sz w:val="28"/>
          <w:szCs w:val="28"/>
        </w:rPr>
      </w:pPr>
      <w:r w:rsidRPr="006F18C8">
        <w:rPr>
          <w:b/>
          <w:sz w:val="28"/>
          <w:szCs w:val="28"/>
        </w:rPr>
        <w:t>Для языка:</w:t>
      </w:r>
    </w:p>
    <w:p w:rsidR="006D466A" w:rsidRPr="006F18C8" w:rsidRDefault="006D466A" w:rsidP="006D466A">
      <w:pPr>
        <w:ind w:left="426" w:right="-108"/>
        <w:jc w:val="both"/>
        <w:rPr>
          <w:i/>
          <w:sz w:val="28"/>
          <w:szCs w:val="28"/>
        </w:rPr>
      </w:pPr>
      <w:r w:rsidRPr="006F18C8">
        <w:rPr>
          <w:i/>
          <w:sz w:val="28"/>
          <w:szCs w:val="28"/>
        </w:rPr>
        <w:t xml:space="preserve">«Лошадки»: </w:t>
      </w:r>
      <w:r w:rsidRPr="006F18C8">
        <w:rPr>
          <w:sz w:val="28"/>
          <w:szCs w:val="28"/>
        </w:rPr>
        <w:t>Пощелкать кончиком языка. Следить за тем, чтобы нижняя челюсть оставалась неподвижной.</w:t>
      </w:r>
    </w:p>
    <w:p w:rsidR="006D466A" w:rsidRPr="006F18C8" w:rsidRDefault="006D466A" w:rsidP="006D466A">
      <w:pPr>
        <w:ind w:left="426" w:right="-108"/>
        <w:jc w:val="both"/>
        <w:rPr>
          <w:i/>
          <w:sz w:val="28"/>
          <w:szCs w:val="28"/>
        </w:rPr>
      </w:pPr>
      <w:r w:rsidRPr="006F18C8">
        <w:rPr>
          <w:i/>
          <w:sz w:val="28"/>
          <w:szCs w:val="28"/>
        </w:rPr>
        <w:t xml:space="preserve">«Маляр»: </w:t>
      </w:r>
      <w:r w:rsidRPr="006F18C8">
        <w:rPr>
          <w:sz w:val="28"/>
          <w:szCs w:val="28"/>
        </w:rPr>
        <w:t>Широко открыть рот, погладить, «покрасить» кончиком языка нёбо. Язык отводить дальше вглубь рта.</w:t>
      </w:r>
    </w:p>
    <w:p w:rsidR="006D466A" w:rsidRPr="006D466A" w:rsidRDefault="006D466A" w:rsidP="006D466A">
      <w:pPr>
        <w:ind w:left="426" w:right="-108"/>
        <w:jc w:val="both"/>
        <w:rPr>
          <w:i/>
          <w:sz w:val="28"/>
          <w:szCs w:val="28"/>
        </w:rPr>
      </w:pPr>
      <w:r w:rsidRPr="006F18C8">
        <w:rPr>
          <w:i/>
          <w:sz w:val="28"/>
          <w:szCs w:val="28"/>
        </w:rPr>
        <w:t xml:space="preserve">«Часики»: </w:t>
      </w:r>
      <w:r w:rsidRPr="006F18C8">
        <w:rPr>
          <w:sz w:val="28"/>
          <w:szCs w:val="28"/>
        </w:rPr>
        <w:t>При широко открытом рте перемещать язык из правого угла рта в левый. Следить за тем, чтобы кончик языка точно доходил до углов рта.</w:t>
      </w:r>
    </w:p>
    <w:p w:rsidR="006D466A" w:rsidRDefault="006D466A" w:rsidP="00803514">
      <w:pPr>
        <w:tabs>
          <w:tab w:val="left" w:pos="1560"/>
        </w:tabs>
        <w:ind w:right="37"/>
        <w:jc w:val="both"/>
        <w:rPr>
          <w:i/>
          <w:sz w:val="28"/>
          <w:szCs w:val="28"/>
        </w:rPr>
      </w:pPr>
    </w:p>
    <w:p w:rsidR="006D466A" w:rsidRPr="00BD10B1" w:rsidRDefault="006D466A" w:rsidP="006D466A">
      <w:pPr>
        <w:numPr>
          <w:ilvl w:val="0"/>
          <w:numId w:val="9"/>
        </w:numPr>
        <w:tabs>
          <w:tab w:val="clear" w:pos="534"/>
          <w:tab w:val="num" w:pos="408"/>
        </w:tabs>
        <w:suppressAutoHyphens w:val="0"/>
        <w:ind w:left="408" w:right="37" w:hanging="240"/>
        <w:jc w:val="both"/>
        <w:rPr>
          <w:b/>
          <w:sz w:val="28"/>
          <w:szCs w:val="28"/>
        </w:rPr>
      </w:pPr>
      <w:r w:rsidRPr="00BD10B1">
        <w:rPr>
          <w:b/>
          <w:sz w:val="28"/>
          <w:szCs w:val="28"/>
        </w:rPr>
        <w:t>Работа над темой урока.</w:t>
      </w:r>
    </w:p>
    <w:p w:rsidR="005057E0" w:rsidRPr="00BD10B1" w:rsidRDefault="005057E0" w:rsidP="005057E0">
      <w:pPr>
        <w:pStyle w:val="a3"/>
        <w:numPr>
          <w:ilvl w:val="0"/>
          <w:numId w:val="21"/>
        </w:numPr>
        <w:ind w:right="37"/>
        <w:jc w:val="both"/>
        <w:rPr>
          <w:b/>
          <w:sz w:val="28"/>
          <w:szCs w:val="28"/>
        </w:rPr>
      </w:pPr>
      <w:r w:rsidRPr="00BD10B1">
        <w:rPr>
          <w:rFonts w:ascii="Times New Roman" w:hAnsi="Times New Roman"/>
          <w:b/>
          <w:sz w:val="28"/>
          <w:szCs w:val="28"/>
        </w:rPr>
        <w:t>Введение в тему урока.</w:t>
      </w:r>
    </w:p>
    <w:p w:rsidR="007C1DA3" w:rsidRPr="005057E0" w:rsidRDefault="00596116" w:rsidP="005057E0">
      <w:pPr>
        <w:suppressAutoHyphens w:val="0"/>
        <w:ind w:left="709" w:right="37"/>
        <w:jc w:val="both"/>
        <w:rPr>
          <w:sz w:val="28"/>
          <w:szCs w:val="28"/>
        </w:rPr>
      </w:pPr>
      <w:r>
        <w:rPr>
          <w:sz w:val="28"/>
          <w:szCs w:val="28"/>
        </w:rPr>
        <w:t>Ребята, на протяжении нескольких предыдущих уроков мы с вами читали рассказ, скажите, кто его автор</w:t>
      </w:r>
      <w:r w:rsidR="005057E0">
        <w:rPr>
          <w:sz w:val="28"/>
          <w:szCs w:val="28"/>
        </w:rPr>
        <w:t xml:space="preserve">? </w:t>
      </w:r>
      <w:r w:rsidR="007C1DA3" w:rsidRPr="005057E0">
        <w:rPr>
          <w:i/>
          <w:sz w:val="28"/>
          <w:szCs w:val="28"/>
        </w:rPr>
        <w:t>(Автор рассказа Юрий Яковлевич Яковлев)</w:t>
      </w:r>
    </w:p>
    <w:p w:rsidR="00596116" w:rsidRDefault="007C1DA3" w:rsidP="005057E0">
      <w:pPr>
        <w:suppressAutoHyphens w:val="0"/>
        <w:ind w:left="709" w:right="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как </w:t>
      </w:r>
      <w:r w:rsidR="00596116">
        <w:rPr>
          <w:sz w:val="28"/>
          <w:szCs w:val="28"/>
        </w:rPr>
        <w:t>называется</w:t>
      </w:r>
      <w:r>
        <w:rPr>
          <w:sz w:val="28"/>
          <w:szCs w:val="28"/>
        </w:rPr>
        <w:t xml:space="preserve"> рассказ</w:t>
      </w:r>
      <w:r w:rsidR="00596116">
        <w:rPr>
          <w:sz w:val="28"/>
          <w:szCs w:val="28"/>
        </w:rPr>
        <w:t>?</w:t>
      </w:r>
      <w:r w:rsidR="005057E0">
        <w:rPr>
          <w:sz w:val="28"/>
          <w:szCs w:val="28"/>
        </w:rPr>
        <w:t xml:space="preserve"> </w:t>
      </w:r>
      <w:r w:rsidR="00596116" w:rsidRPr="005057E0">
        <w:rPr>
          <w:i/>
          <w:sz w:val="28"/>
          <w:szCs w:val="28"/>
        </w:rPr>
        <w:t>(Рассказ называется «Багульник»)</w:t>
      </w:r>
    </w:p>
    <w:p w:rsidR="005057E0" w:rsidRDefault="005057E0" w:rsidP="005057E0">
      <w:pPr>
        <w:suppressAutoHyphens w:val="0"/>
        <w:ind w:left="709" w:right="37"/>
        <w:jc w:val="both"/>
        <w:rPr>
          <w:sz w:val="28"/>
          <w:szCs w:val="28"/>
        </w:rPr>
      </w:pPr>
    </w:p>
    <w:p w:rsidR="005057E0" w:rsidRPr="005057E0" w:rsidRDefault="007C1DA3" w:rsidP="005057E0">
      <w:pPr>
        <w:suppressAutoHyphens w:val="0"/>
        <w:ind w:left="709" w:right="37"/>
        <w:jc w:val="both"/>
        <w:rPr>
          <w:b/>
          <w:sz w:val="28"/>
          <w:szCs w:val="28"/>
        </w:rPr>
      </w:pPr>
      <w:r w:rsidRPr="005057E0">
        <w:rPr>
          <w:b/>
          <w:sz w:val="28"/>
          <w:szCs w:val="28"/>
        </w:rPr>
        <w:t>Сегодня на уроке мы проанализируем поведение героев рассказа, поделимся своими впечатлениями от их поступков и проанализируем эти поступки.</w:t>
      </w:r>
    </w:p>
    <w:p w:rsidR="005057E0" w:rsidRDefault="005057E0" w:rsidP="005057E0">
      <w:pPr>
        <w:suppressAutoHyphens w:val="0"/>
        <w:ind w:left="709" w:right="37"/>
        <w:jc w:val="both"/>
        <w:rPr>
          <w:sz w:val="28"/>
          <w:szCs w:val="28"/>
        </w:rPr>
      </w:pPr>
    </w:p>
    <w:p w:rsidR="005057E0" w:rsidRPr="00BD10B1" w:rsidRDefault="005057E0" w:rsidP="005057E0">
      <w:pPr>
        <w:pStyle w:val="a3"/>
        <w:numPr>
          <w:ilvl w:val="0"/>
          <w:numId w:val="21"/>
        </w:numPr>
        <w:spacing w:after="0"/>
        <w:ind w:right="37"/>
        <w:jc w:val="both"/>
        <w:rPr>
          <w:rFonts w:ascii="Times New Roman" w:hAnsi="Times New Roman"/>
          <w:b/>
          <w:sz w:val="28"/>
          <w:szCs w:val="28"/>
        </w:rPr>
      </w:pPr>
      <w:r w:rsidRPr="00BD10B1">
        <w:rPr>
          <w:rFonts w:ascii="Times New Roman" w:hAnsi="Times New Roman"/>
          <w:b/>
          <w:sz w:val="28"/>
          <w:szCs w:val="28"/>
        </w:rPr>
        <w:t>Объяснение принципов оценки ответов (мотивация).</w:t>
      </w:r>
    </w:p>
    <w:p w:rsidR="005057E0" w:rsidRDefault="007C1DA3" w:rsidP="005057E0">
      <w:pPr>
        <w:suppressAutoHyphens w:val="0"/>
        <w:ind w:left="709" w:right="37"/>
        <w:jc w:val="both"/>
        <w:rPr>
          <w:sz w:val="28"/>
          <w:szCs w:val="28"/>
        </w:rPr>
      </w:pPr>
      <w:r>
        <w:rPr>
          <w:sz w:val="28"/>
          <w:szCs w:val="28"/>
        </w:rPr>
        <w:t>Мы с вами уже знаем, что багульник – это кустарник с лиловыми, похожими на фиалку цветами.</w:t>
      </w:r>
    </w:p>
    <w:p w:rsidR="005057E0" w:rsidRDefault="007C1DA3" w:rsidP="005057E0">
      <w:pPr>
        <w:suppressAutoHyphens w:val="0"/>
        <w:ind w:left="709" w:right="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каким предстал багульник перед нами в своем первом </w:t>
      </w:r>
      <w:proofErr w:type="gramStart"/>
      <w:r>
        <w:rPr>
          <w:sz w:val="28"/>
          <w:szCs w:val="28"/>
        </w:rPr>
        <w:t>описании?(</w:t>
      </w:r>
      <w:proofErr w:type="gramEnd"/>
      <w:r w:rsidR="00922539">
        <w:rPr>
          <w:sz w:val="28"/>
          <w:szCs w:val="28"/>
        </w:rPr>
        <w:t>Пучок тонких прутиков похожих на веник (стр.253 второй абзац))</w:t>
      </w:r>
    </w:p>
    <w:p w:rsidR="005057E0" w:rsidRDefault="005057E0" w:rsidP="005057E0">
      <w:pPr>
        <w:suppressAutoHyphens w:val="0"/>
        <w:ind w:left="709" w:right="37"/>
        <w:jc w:val="both"/>
        <w:rPr>
          <w:sz w:val="28"/>
          <w:szCs w:val="28"/>
        </w:rPr>
      </w:pPr>
    </w:p>
    <w:p w:rsidR="00922539" w:rsidRDefault="00922539" w:rsidP="005057E0">
      <w:pPr>
        <w:suppressAutoHyphens w:val="0"/>
        <w:ind w:left="709" w:right="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Посмотрите, ребята, у меня тоже в руках пучок тонких прутиков, похожих на веник. Каждый из вас получит по одной веточке из этого пучка и попробует сегодня на уроке превратить ее в веточку багульника. Каким образом? При помощи хорошей работы на уроке. За каждый правильный ответ вы будете получать по одному цветку </w:t>
      </w:r>
      <w:r w:rsidR="00535027">
        <w:rPr>
          <w:sz w:val="28"/>
          <w:szCs w:val="28"/>
        </w:rPr>
        <w:t>«</w:t>
      </w:r>
      <w:r>
        <w:rPr>
          <w:sz w:val="28"/>
          <w:szCs w:val="28"/>
        </w:rPr>
        <w:t>багульника</w:t>
      </w:r>
      <w:r w:rsidR="00535027">
        <w:rPr>
          <w:sz w:val="28"/>
          <w:szCs w:val="28"/>
        </w:rPr>
        <w:t>»</w:t>
      </w:r>
      <w:r>
        <w:rPr>
          <w:sz w:val="28"/>
          <w:szCs w:val="28"/>
        </w:rPr>
        <w:t xml:space="preserve"> и прикреплять его к веточке. В конце урока мы посмотрим, кто из вас смог добиться результатов, у кого веточка «расцве</w:t>
      </w:r>
      <w:r w:rsidR="005057E0">
        <w:rPr>
          <w:sz w:val="28"/>
          <w:szCs w:val="28"/>
        </w:rPr>
        <w:t>ла</w:t>
      </w:r>
      <w:r>
        <w:rPr>
          <w:sz w:val="28"/>
          <w:szCs w:val="28"/>
        </w:rPr>
        <w:t>».</w:t>
      </w:r>
    </w:p>
    <w:p w:rsidR="005057E0" w:rsidRDefault="005057E0" w:rsidP="005057E0">
      <w:pPr>
        <w:suppressAutoHyphens w:val="0"/>
        <w:ind w:left="709" w:right="37"/>
        <w:jc w:val="both"/>
        <w:rPr>
          <w:sz w:val="28"/>
          <w:szCs w:val="28"/>
        </w:rPr>
      </w:pPr>
    </w:p>
    <w:p w:rsidR="00803514" w:rsidRPr="00BD10B1" w:rsidRDefault="005057E0" w:rsidP="00803514">
      <w:pPr>
        <w:pStyle w:val="a3"/>
        <w:numPr>
          <w:ilvl w:val="0"/>
          <w:numId w:val="21"/>
        </w:numPr>
        <w:ind w:right="37"/>
        <w:jc w:val="both"/>
        <w:rPr>
          <w:rFonts w:ascii="Times New Roman" w:hAnsi="Times New Roman"/>
          <w:b/>
          <w:sz w:val="28"/>
          <w:szCs w:val="28"/>
        </w:rPr>
      </w:pPr>
      <w:r w:rsidRPr="00BD10B1">
        <w:rPr>
          <w:rFonts w:ascii="Times New Roman" w:hAnsi="Times New Roman"/>
          <w:b/>
          <w:sz w:val="28"/>
          <w:szCs w:val="28"/>
        </w:rPr>
        <w:t>Беседа по вопросам.</w:t>
      </w:r>
    </w:p>
    <w:p w:rsidR="005057E0" w:rsidRDefault="0091144D" w:rsidP="005057E0">
      <w:pPr>
        <w:pStyle w:val="a3"/>
        <w:spacing w:after="0"/>
        <w:ind w:left="768" w:right="37"/>
        <w:jc w:val="both"/>
        <w:rPr>
          <w:rFonts w:ascii="Times New Roman" w:hAnsi="Times New Roman"/>
          <w:i/>
          <w:sz w:val="28"/>
          <w:szCs w:val="28"/>
        </w:rPr>
      </w:pPr>
      <w:r w:rsidRPr="005057E0">
        <w:rPr>
          <w:rFonts w:ascii="Times New Roman" w:hAnsi="Times New Roman"/>
          <w:sz w:val="28"/>
          <w:szCs w:val="28"/>
        </w:rPr>
        <w:t>Кто является главным героем рассказа?</w:t>
      </w:r>
      <w:r w:rsidR="005057E0">
        <w:rPr>
          <w:rFonts w:ascii="Times New Roman" w:hAnsi="Times New Roman"/>
          <w:sz w:val="28"/>
          <w:szCs w:val="28"/>
        </w:rPr>
        <w:t xml:space="preserve"> </w:t>
      </w:r>
      <w:r w:rsidRPr="005057E0">
        <w:rPr>
          <w:rFonts w:ascii="Times New Roman" w:hAnsi="Times New Roman"/>
          <w:i/>
          <w:sz w:val="28"/>
          <w:szCs w:val="28"/>
        </w:rPr>
        <w:t xml:space="preserve">(Мальчик </w:t>
      </w:r>
      <w:proofErr w:type="spellStart"/>
      <w:r w:rsidRPr="005057E0">
        <w:rPr>
          <w:rFonts w:ascii="Times New Roman" w:hAnsi="Times New Roman"/>
          <w:i/>
          <w:sz w:val="28"/>
          <w:szCs w:val="28"/>
        </w:rPr>
        <w:t>Коста</w:t>
      </w:r>
      <w:proofErr w:type="spellEnd"/>
      <w:r w:rsidRPr="005057E0">
        <w:rPr>
          <w:rFonts w:ascii="Times New Roman" w:hAnsi="Times New Roman"/>
          <w:i/>
          <w:sz w:val="28"/>
          <w:szCs w:val="28"/>
        </w:rPr>
        <w:t>)</w:t>
      </w:r>
    </w:p>
    <w:p w:rsidR="005057E0" w:rsidRDefault="005F14BF" w:rsidP="005057E0">
      <w:pPr>
        <w:pStyle w:val="a3"/>
        <w:spacing w:after="0" w:line="240" w:lineRule="auto"/>
        <w:ind w:left="768" w:right="37"/>
        <w:jc w:val="both"/>
        <w:rPr>
          <w:rFonts w:ascii="Times New Roman" w:hAnsi="Times New Roman"/>
          <w:sz w:val="28"/>
          <w:szCs w:val="28"/>
          <w:u w:val="single"/>
        </w:rPr>
      </w:pPr>
      <w:r w:rsidRPr="005057E0">
        <w:rPr>
          <w:rFonts w:ascii="Times New Roman" w:hAnsi="Times New Roman"/>
          <w:sz w:val="28"/>
          <w:szCs w:val="28"/>
        </w:rPr>
        <w:t xml:space="preserve">Найдите описание </w:t>
      </w:r>
      <w:proofErr w:type="spellStart"/>
      <w:r w:rsidRPr="005057E0">
        <w:rPr>
          <w:rFonts w:ascii="Times New Roman" w:hAnsi="Times New Roman"/>
          <w:sz w:val="28"/>
          <w:szCs w:val="28"/>
        </w:rPr>
        <w:t>Косты</w:t>
      </w:r>
      <w:proofErr w:type="spellEnd"/>
      <w:r w:rsidRPr="005057E0">
        <w:rPr>
          <w:rFonts w:ascii="Times New Roman" w:hAnsi="Times New Roman"/>
          <w:sz w:val="28"/>
          <w:szCs w:val="28"/>
        </w:rPr>
        <w:t xml:space="preserve"> в начале рассказа </w:t>
      </w:r>
      <w:r w:rsidRPr="005057E0">
        <w:rPr>
          <w:rFonts w:ascii="Times New Roman" w:hAnsi="Times New Roman"/>
          <w:sz w:val="28"/>
          <w:szCs w:val="28"/>
          <w:u w:val="single"/>
        </w:rPr>
        <w:t>(стр.252 первый абзац)</w:t>
      </w:r>
    </w:p>
    <w:p w:rsidR="00803514" w:rsidRDefault="00C11811" w:rsidP="00803514">
      <w:pPr>
        <w:pStyle w:val="a3"/>
        <w:spacing w:after="0" w:line="240" w:lineRule="auto"/>
        <w:ind w:left="768" w:right="37"/>
        <w:jc w:val="both"/>
        <w:rPr>
          <w:rFonts w:ascii="Times New Roman" w:eastAsiaTheme="minorHAnsi" w:hAnsi="Times New Roman"/>
          <w:bCs/>
          <w:i/>
          <w:sz w:val="28"/>
          <w:szCs w:val="28"/>
          <w:lang w:eastAsia="en-US"/>
        </w:rPr>
      </w:pPr>
      <w:r w:rsidRPr="005057E0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Какое отношение у вас </w:t>
      </w:r>
      <w:r w:rsidR="0091144D" w:rsidRPr="005057E0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сложилось </w:t>
      </w:r>
      <w:r w:rsidRPr="005057E0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по отношению к "нему"</w:t>
      </w:r>
      <w:r w:rsidR="0091144D" w:rsidRPr="005057E0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при прочтении первой части рассказа</w:t>
      </w:r>
      <w:r w:rsidRPr="00803514">
        <w:rPr>
          <w:rFonts w:ascii="Times New Roman" w:eastAsiaTheme="minorHAnsi" w:hAnsi="Times New Roman"/>
          <w:bCs/>
          <w:i/>
          <w:sz w:val="28"/>
          <w:szCs w:val="28"/>
          <w:lang w:eastAsia="en-US"/>
        </w:rPr>
        <w:t>?</w:t>
      </w:r>
      <w:r w:rsidR="005057E0" w:rsidRPr="00803514">
        <w:rPr>
          <w:rFonts w:ascii="Times New Roman" w:eastAsiaTheme="minorHAnsi" w:hAnsi="Times New Roman"/>
          <w:bCs/>
          <w:i/>
          <w:sz w:val="28"/>
          <w:szCs w:val="28"/>
          <w:lang w:eastAsia="en-US"/>
        </w:rPr>
        <w:t xml:space="preserve"> (</w:t>
      </w:r>
      <w:r w:rsidR="00803514" w:rsidRPr="00803514">
        <w:rPr>
          <w:rFonts w:ascii="Times New Roman" w:eastAsiaTheme="minorHAnsi" w:hAnsi="Times New Roman"/>
          <w:bCs/>
          <w:i/>
          <w:sz w:val="28"/>
          <w:szCs w:val="28"/>
          <w:lang w:eastAsia="en-US"/>
        </w:rPr>
        <w:t>Неприятный ученик, ничем не интересуется, зевает на уроке, вызывает раздражение)</w:t>
      </w:r>
    </w:p>
    <w:p w:rsidR="00803514" w:rsidRDefault="005F14BF" w:rsidP="00803514">
      <w:pPr>
        <w:pStyle w:val="a3"/>
        <w:spacing w:after="0" w:line="240" w:lineRule="auto"/>
        <w:ind w:left="768" w:right="37"/>
        <w:jc w:val="both"/>
        <w:rPr>
          <w:rFonts w:ascii="Times New Roman" w:eastAsiaTheme="minorHAnsi" w:hAnsi="Times New Roman"/>
          <w:bCs/>
          <w:i/>
          <w:sz w:val="28"/>
          <w:szCs w:val="28"/>
          <w:lang w:eastAsia="en-US"/>
        </w:rPr>
      </w:pPr>
      <w:r w:rsidRPr="00803514">
        <w:rPr>
          <w:rFonts w:ascii="Times New Roman" w:eastAsiaTheme="minorHAnsi" w:hAnsi="Times New Roman"/>
          <w:bCs/>
          <w:sz w:val="28"/>
          <w:szCs w:val="28"/>
          <w:lang w:eastAsia="en-US"/>
        </w:rPr>
        <w:lastRenderedPageBreak/>
        <w:t xml:space="preserve">Чьими глазами мы видим </w:t>
      </w:r>
      <w:proofErr w:type="spellStart"/>
      <w:r w:rsidRPr="00803514">
        <w:rPr>
          <w:rFonts w:ascii="Times New Roman" w:eastAsiaTheme="minorHAnsi" w:hAnsi="Times New Roman"/>
          <w:bCs/>
          <w:sz w:val="28"/>
          <w:szCs w:val="28"/>
          <w:lang w:eastAsia="en-US"/>
        </w:rPr>
        <w:t>Косту</w:t>
      </w:r>
      <w:proofErr w:type="spellEnd"/>
      <w:r w:rsidRPr="00803514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в этом отрывке?</w:t>
      </w:r>
      <w:r w:rsidR="00803514" w:rsidRPr="00803514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</w:t>
      </w:r>
      <w:r w:rsidRPr="00803514">
        <w:rPr>
          <w:rFonts w:ascii="Times New Roman" w:eastAsiaTheme="minorHAnsi" w:hAnsi="Times New Roman"/>
          <w:bCs/>
          <w:i/>
          <w:sz w:val="28"/>
          <w:szCs w:val="28"/>
          <w:lang w:eastAsia="en-US"/>
        </w:rPr>
        <w:t>(Глазами учителей)</w:t>
      </w:r>
    </w:p>
    <w:p w:rsidR="002E47DB" w:rsidRPr="00803514" w:rsidRDefault="002E47DB" w:rsidP="00803514">
      <w:pPr>
        <w:pStyle w:val="a3"/>
        <w:spacing w:after="0" w:line="240" w:lineRule="auto"/>
        <w:ind w:left="768" w:right="37"/>
        <w:jc w:val="both"/>
        <w:rPr>
          <w:rFonts w:ascii="Times New Roman" w:eastAsiaTheme="minorHAnsi" w:hAnsi="Times New Roman"/>
          <w:bCs/>
          <w:sz w:val="28"/>
          <w:szCs w:val="28"/>
          <w:lang w:eastAsia="en-US"/>
        </w:rPr>
      </w:pPr>
      <w:r w:rsidRPr="00803514">
        <w:rPr>
          <w:rFonts w:ascii="Times New Roman" w:hAnsi="Times New Roman"/>
          <w:sz w:val="28"/>
          <w:szCs w:val="28"/>
        </w:rPr>
        <w:t xml:space="preserve">Кем   считали   </w:t>
      </w:r>
      <w:proofErr w:type="spellStart"/>
      <w:r w:rsidRPr="00803514">
        <w:rPr>
          <w:rFonts w:ascii="Times New Roman" w:hAnsi="Times New Roman"/>
          <w:sz w:val="28"/>
          <w:szCs w:val="28"/>
        </w:rPr>
        <w:t>Косту</w:t>
      </w:r>
      <w:proofErr w:type="spellEnd"/>
      <w:r w:rsidRPr="00803514">
        <w:rPr>
          <w:rFonts w:ascii="Times New Roman" w:hAnsi="Times New Roman"/>
          <w:sz w:val="28"/>
          <w:szCs w:val="28"/>
        </w:rPr>
        <w:t xml:space="preserve">   в  классе</w:t>
      </w:r>
      <w:r w:rsidR="00803514" w:rsidRPr="00803514">
        <w:rPr>
          <w:rFonts w:ascii="Times New Roman" w:hAnsi="Times New Roman"/>
          <w:sz w:val="28"/>
          <w:szCs w:val="28"/>
        </w:rPr>
        <w:t>?</w:t>
      </w:r>
      <w:r w:rsidRPr="00803514">
        <w:rPr>
          <w:rFonts w:ascii="Times New Roman" w:hAnsi="Times New Roman"/>
          <w:sz w:val="28"/>
          <w:szCs w:val="28"/>
        </w:rPr>
        <w:t xml:space="preserve">  </w:t>
      </w:r>
      <w:r w:rsidRPr="00803514">
        <w:rPr>
          <w:rFonts w:ascii="Times New Roman" w:hAnsi="Times New Roman"/>
          <w:i/>
          <w:sz w:val="28"/>
          <w:szCs w:val="28"/>
        </w:rPr>
        <w:t>(</w:t>
      </w:r>
      <w:proofErr w:type="spellStart"/>
      <w:r w:rsidR="00803514" w:rsidRPr="00803514">
        <w:rPr>
          <w:rFonts w:ascii="Times New Roman" w:hAnsi="Times New Roman"/>
          <w:i/>
          <w:sz w:val="28"/>
          <w:szCs w:val="28"/>
        </w:rPr>
        <w:t>Косту</w:t>
      </w:r>
      <w:proofErr w:type="spellEnd"/>
      <w:r w:rsidR="00803514" w:rsidRPr="00803514">
        <w:rPr>
          <w:rFonts w:ascii="Times New Roman" w:hAnsi="Times New Roman"/>
          <w:i/>
          <w:sz w:val="28"/>
          <w:szCs w:val="28"/>
        </w:rPr>
        <w:t xml:space="preserve"> в классе считали молчальником</w:t>
      </w:r>
      <w:r w:rsidRPr="00803514">
        <w:rPr>
          <w:rFonts w:ascii="Times New Roman" w:hAnsi="Times New Roman"/>
          <w:i/>
          <w:sz w:val="28"/>
          <w:szCs w:val="28"/>
        </w:rPr>
        <w:t>)</w:t>
      </w:r>
    </w:p>
    <w:p w:rsidR="005F14BF" w:rsidRDefault="005F14BF" w:rsidP="005F14BF">
      <w:pPr>
        <w:ind w:firstLine="709"/>
        <w:jc w:val="both"/>
      </w:pPr>
      <w:r w:rsidRPr="00803514">
        <w:rPr>
          <w:sz w:val="28"/>
          <w:szCs w:val="28"/>
        </w:rPr>
        <w:t>Любят ли таких ребят окружающие?</w:t>
      </w:r>
      <w:r>
        <w:t xml:space="preserve"> </w:t>
      </w:r>
      <w:r w:rsidRPr="00803514">
        <w:rPr>
          <w:sz w:val="28"/>
          <w:szCs w:val="28"/>
        </w:rPr>
        <w:t>Ответьте цитатой из текста.</w:t>
      </w:r>
    </w:p>
    <w:p w:rsidR="005F14BF" w:rsidRPr="00803514" w:rsidRDefault="00803514" w:rsidP="00803514">
      <w:pPr>
        <w:tabs>
          <w:tab w:val="num" w:pos="696"/>
        </w:tabs>
        <w:ind w:left="72" w:right="37" w:firstLine="637"/>
        <w:jc w:val="both"/>
        <w:rPr>
          <w:rFonts w:eastAsiaTheme="minorHAnsi"/>
          <w:bCs/>
          <w:i/>
          <w:sz w:val="28"/>
          <w:szCs w:val="28"/>
          <w:lang w:eastAsia="en-US"/>
        </w:rPr>
      </w:pPr>
      <w:r w:rsidRPr="00803514">
        <w:rPr>
          <w:rFonts w:eastAsiaTheme="minorHAnsi"/>
          <w:bCs/>
          <w:sz w:val="28"/>
          <w:szCs w:val="28"/>
          <w:lang w:eastAsia="en-US"/>
        </w:rPr>
        <w:t>К</w:t>
      </w:r>
      <w:r w:rsidR="00C11811" w:rsidRPr="00803514">
        <w:rPr>
          <w:rFonts w:eastAsiaTheme="minorHAnsi"/>
          <w:bCs/>
          <w:sz w:val="28"/>
          <w:szCs w:val="28"/>
          <w:lang w:eastAsia="en-US"/>
        </w:rPr>
        <w:t xml:space="preserve">то такая Женечка? </w:t>
      </w:r>
      <w:r w:rsidR="005F14BF" w:rsidRPr="00803514">
        <w:rPr>
          <w:rFonts w:eastAsiaTheme="minorHAnsi"/>
          <w:bCs/>
          <w:i/>
          <w:sz w:val="28"/>
          <w:szCs w:val="28"/>
          <w:lang w:eastAsia="en-US"/>
        </w:rPr>
        <w:t>(Женечка – это учительница Евгения Ивановна)</w:t>
      </w:r>
    </w:p>
    <w:p w:rsidR="006D466A" w:rsidRPr="00803514" w:rsidRDefault="005F14BF" w:rsidP="00803514">
      <w:pPr>
        <w:tabs>
          <w:tab w:val="num" w:pos="696"/>
        </w:tabs>
        <w:ind w:left="709" w:right="37"/>
        <w:jc w:val="both"/>
        <w:rPr>
          <w:rFonts w:eastAsiaTheme="minorHAnsi"/>
          <w:bCs/>
          <w:i/>
          <w:sz w:val="28"/>
          <w:szCs w:val="28"/>
          <w:lang w:eastAsia="en-US"/>
        </w:rPr>
      </w:pPr>
      <w:r w:rsidRPr="00803514">
        <w:rPr>
          <w:rFonts w:eastAsiaTheme="minorHAnsi"/>
          <w:bCs/>
          <w:sz w:val="28"/>
          <w:szCs w:val="28"/>
          <w:lang w:eastAsia="en-US"/>
        </w:rPr>
        <w:t>Почему ее за глаза называли Женечкой?</w:t>
      </w:r>
      <w:r w:rsidR="00803514" w:rsidRPr="00803514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803514" w:rsidRPr="00803514">
        <w:rPr>
          <w:rFonts w:eastAsiaTheme="minorHAnsi"/>
          <w:bCs/>
          <w:i/>
          <w:sz w:val="28"/>
          <w:szCs w:val="28"/>
          <w:lang w:eastAsia="en-US"/>
        </w:rPr>
        <w:t>(Она была не похожа на учительницу, маленькая с хвостиком как у школьницы)</w:t>
      </w:r>
    </w:p>
    <w:p w:rsidR="005F14BF" w:rsidRPr="00803514" w:rsidRDefault="005F14BF" w:rsidP="00803514">
      <w:pPr>
        <w:tabs>
          <w:tab w:val="num" w:pos="696"/>
        </w:tabs>
        <w:ind w:left="72" w:right="37" w:firstLine="637"/>
        <w:jc w:val="both"/>
        <w:rPr>
          <w:rFonts w:eastAsiaTheme="minorHAnsi"/>
          <w:bCs/>
          <w:sz w:val="28"/>
          <w:szCs w:val="28"/>
          <w:lang w:eastAsia="en-US"/>
        </w:rPr>
      </w:pPr>
      <w:r w:rsidRPr="00803514">
        <w:rPr>
          <w:rFonts w:eastAsiaTheme="minorHAnsi"/>
          <w:bCs/>
          <w:sz w:val="28"/>
          <w:szCs w:val="28"/>
          <w:lang w:eastAsia="en-US"/>
        </w:rPr>
        <w:t xml:space="preserve">Какое чувство у нее вызывал </w:t>
      </w:r>
      <w:proofErr w:type="spellStart"/>
      <w:r w:rsidRPr="00803514">
        <w:rPr>
          <w:rFonts w:eastAsiaTheme="minorHAnsi"/>
          <w:bCs/>
          <w:sz w:val="28"/>
          <w:szCs w:val="28"/>
          <w:lang w:eastAsia="en-US"/>
        </w:rPr>
        <w:t>Коста</w:t>
      </w:r>
      <w:proofErr w:type="spellEnd"/>
      <w:r w:rsidRPr="00803514">
        <w:rPr>
          <w:rFonts w:eastAsiaTheme="minorHAnsi"/>
          <w:bCs/>
          <w:sz w:val="28"/>
          <w:szCs w:val="28"/>
          <w:lang w:eastAsia="en-US"/>
        </w:rPr>
        <w:t>?</w:t>
      </w:r>
      <w:r w:rsidR="00803514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803514">
        <w:rPr>
          <w:rFonts w:eastAsiaTheme="minorHAnsi"/>
          <w:bCs/>
          <w:i/>
          <w:sz w:val="28"/>
          <w:szCs w:val="28"/>
          <w:lang w:eastAsia="en-US"/>
        </w:rPr>
        <w:t>(</w:t>
      </w:r>
      <w:proofErr w:type="spellStart"/>
      <w:r w:rsidRPr="00803514">
        <w:rPr>
          <w:rFonts w:eastAsiaTheme="minorHAnsi"/>
          <w:bCs/>
          <w:i/>
          <w:sz w:val="28"/>
          <w:szCs w:val="28"/>
          <w:lang w:eastAsia="en-US"/>
        </w:rPr>
        <w:t>Коста</w:t>
      </w:r>
      <w:proofErr w:type="spellEnd"/>
      <w:r w:rsidRPr="00803514">
        <w:rPr>
          <w:rFonts w:eastAsiaTheme="minorHAnsi"/>
          <w:bCs/>
          <w:i/>
          <w:sz w:val="28"/>
          <w:szCs w:val="28"/>
          <w:lang w:eastAsia="en-US"/>
        </w:rPr>
        <w:t xml:space="preserve"> вызывал у нее раздражение).</w:t>
      </w:r>
    </w:p>
    <w:p w:rsidR="005F14BF" w:rsidRDefault="005F14BF" w:rsidP="00C11811">
      <w:pPr>
        <w:tabs>
          <w:tab w:val="num" w:pos="696"/>
        </w:tabs>
        <w:ind w:left="72" w:right="37" w:firstLine="637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5F14BF" w:rsidRPr="00803514" w:rsidRDefault="005F14BF" w:rsidP="005F14BF">
      <w:pPr>
        <w:tabs>
          <w:tab w:val="num" w:pos="696"/>
        </w:tabs>
        <w:ind w:left="72" w:right="37" w:firstLine="637"/>
        <w:jc w:val="both"/>
        <w:rPr>
          <w:rFonts w:eastAsiaTheme="minorHAnsi"/>
          <w:bCs/>
          <w:sz w:val="28"/>
          <w:szCs w:val="28"/>
          <w:lang w:eastAsia="en-US"/>
        </w:rPr>
      </w:pPr>
      <w:r w:rsidRPr="00803514">
        <w:rPr>
          <w:rFonts w:eastAsiaTheme="minorHAnsi"/>
          <w:bCs/>
          <w:sz w:val="28"/>
          <w:szCs w:val="28"/>
          <w:lang w:eastAsia="en-US"/>
        </w:rPr>
        <w:t xml:space="preserve">Почему в классе стали считать </w:t>
      </w:r>
      <w:proofErr w:type="spellStart"/>
      <w:r w:rsidRPr="00803514">
        <w:rPr>
          <w:rFonts w:eastAsiaTheme="minorHAnsi"/>
          <w:bCs/>
          <w:sz w:val="28"/>
          <w:szCs w:val="28"/>
          <w:lang w:eastAsia="en-US"/>
        </w:rPr>
        <w:t>Косту</w:t>
      </w:r>
      <w:proofErr w:type="spellEnd"/>
      <w:r w:rsidRPr="00803514">
        <w:rPr>
          <w:rFonts w:eastAsiaTheme="minorHAnsi"/>
          <w:bCs/>
          <w:sz w:val="28"/>
          <w:szCs w:val="28"/>
          <w:lang w:eastAsia="en-US"/>
        </w:rPr>
        <w:t xml:space="preserve"> волшебником? РАССКАЗАТЬ</w:t>
      </w:r>
    </w:p>
    <w:p w:rsidR="005F14BF" w:rsidRPr="00803514" w:rsidRDefault="00C11811" w:rsidP="00803514">
      <w:pPr>
        <w:suppressAutoHyphens w:val="0"/>
        <w:autoSpaceDE w:val="0"/>
        <w:autoSpaceDN w:val="0"/>
        <w:adjustRightInd w:val="0"/>
        <w:ind w:left="709"/>
        <w:jc w:val="both"/>
        <w:rPr>
          <w:rFonts w:eastAsiaTheme="minorHAnsi"/>
          <w:b/>
          <w:bCs/>
          <w:i/>
          <w:sz w:val="28"/>
          <w:szCs w:val="28"/>
          <w:lang w:eastAsia="en-US"/>
        </w:rPr>
      </w:pPr>
      <w:r w:rsidRPr="00803514">
        <w:rPr>
          <w:rFonts w:eastAsiaTheme="minorHAnsi"/>
          <w:bCs/>
          <w:sz w:val="28"/>
          <w:szCs w:val="28"/>
          <w:lang w:eastAsia="en-US"/>
        </w:rPr>
        <w:t>Как вы думаете, зачем он принес в класс веточки?</w:t>
      </w:r>
      <w:r w:rsidR="0091144D" w:rsidRPr="0091144D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5F14BF" w:rsidRPr="00803514">
        <w:rPr>
          <w:rFonts w:eastAsiaTheme="minorHAnsi"/>
          <w:bCs/>
          <w:i/>
          <w:sz w:val="28"/>
          <w:szCs w:val="28"/>
          <w:lang w:eastAsia="en-US"/>
        </w:rPr>
        <w:t xml:space="preserve">(Хотел удивить ребят, показать </w:t>
      </w:r>
      <w:proofErr w:type="gramStart"/>
      <w:r w:rsidR="005F14BF" w:rsidRPr="00803514">
        <w:rPr>
          <w:rFonts w:eastAsiaTheme="minorHAnsi"/>
          <w:bCs/>
          <w:i/>
          <w:sz w:val="28"/>
          <w:szCs w:val="28"/>
          <w:lang w:eastAsia="en-US"/>
        </w:rPr>
        <w:t>красоту</w:t>
      </w:r>
      <w:proofErr w:type="gramEnd"/>
      <w:r w:rsidR="005F14BF" w:rsidRPr="00803514">
        <w:rPr>
          <w:rFonts w:eastAsiaTheme="minorHAnsi"/>
          <w:bCs/>
          <w:i/>
          <w:sz w:val="28"/>
          <w:szCs w:val="28"/>
          <w:lang w:eastAsia="en-US"/>
        </w:rPr>
        <w:t xml:space="preserve"> о которой он знал, а они не знали)</w:t>
      </w:r>
    </w:p>
    <w:p w:rsidR="0091144D" w:rsidRPr="0091144D" w:rsidRDefault="0091144D" w:rsidP="002E47DB">
      <w:pPr>
        <w:suppressAutoHyphens w:val="0"/>
        <w:autoSpaceDE w:val="0"/>
        <w:autoSpaceDN w:val="0"/>
        <w:adjustRightInd w:val="0"/>
        <w:rPr>
          <w:rFonts w:eastAsiaTheme="minorHAnsi"/>
          <w:b/>
          <w:bCs/>
          <w:sz w:val="28"/>
          <w:szCs w:val="28"/>
          <w:lang w:eastAsia="en-US"/>
        </w:rPr>
      </w:pPr>
    </w:p>
    <w:p w:rsidR="002E47DB" w:rsidRPr="00803514" w:rsidRDefault="002E47DB" w:rsidP="00803514">
      <w:pPr>
        <w:ind w:left="709"/>
        <w:jc w:val="both"/>
        <w:rPr>
          <w:sz w:val="28"/>
          <w:szCs w:val="28"/>
        </w:rPr>
      </w:pPr>
      <w:r w:rsidRPr="00803514">
        <w:rPr>
          <w:sz w:val="28"/>
          <w:szCs w:val="28"/>
        </w:rPr>
        <w:t>Какое впечатление на вас произвело преображение багульни</w:t>
      </w:r>
      <w:r w:rsidR="00803514" w:rsidRPr="00803514">
        <w:rPr>
          <w:sz w:val="28"/>
          <w:szCs w:val="28"/>
        </w:rPr>
        <w:t>ка, «веника», как говорили дети</w:t>
      </w:r>
      <w:r w:rsidRPr="00803514">
        <w:rPr>
          <w:sz w:val="28"/>
          <w:szCs w:val="28"/>
        </w:rPr>
        <w:t>?</w:t>
      </w:r>
      <w:r w:rsidR="00803514">
        <w:rPr>
          <w:sz w:val="28"/>
          <w:szCs w:val="28"/>
        </w:rPr>
        <w:t xml:space="preserve"> (Ответы детей)</w:t>
      </w:r>
    </w:p>
    <w:p w:rsidR="00395F68" w:rsidRDefault="002E47DB" w:rsidP="00395F68">
      <w:pPr>
        <w:ind w:left="709"/>
        <w:jc w:val="both"/>
        <w:rPr>
          <w:b/>
          <w:sz w:val="28"/>
          <w:szCs w:val="28"/>
        </w:rPr>
      </w:pPr>
      <w:r w:rsidRPr="00803514">
        <w:rPr>
          <w:sz w:val="28"/>
          <w:szCs w:val="28"/>
        </w:rPr>
        <w:t xml:space="preserve"> А как отреаги</w:t>
      </w:r>
      <w:r w:rsidR="00803514" w:rsidRPr="00803514">
        <w:rPr>
          <w:sz w:val="28"/>
          <w:szCs w:val="28"/>
        </w:rPr>
        <w:t xml:space="preserve">ровали одноклассники </w:t>
      </w:r>
      <w:proofErr w:type="spellStart"/>
      <w:r w:rsidR="00803514" w:rsidRPr="00803514">
        <w:rPr>
          <w:sz w:val="28"/>
          <w:szCs w:val="28"/>
        </w:rPr>
        <w:t>Косты</w:t>
      </w:r>
      <w:proofErr w:type="spellEnd"/>
      <w:r w:rsidR="00803514" w:rsidRPr="00803514">
        <w:rPr>
          <w:sz w:val="28"/>
          <w:szCs w:val="28"/>
        </w:rPr>
        <w:t xml:space="preserve"> на </w:t>
      </w:r>
      <w:r w:rsidRPr="00803514">
        <w:rPr>
          <w:sz w:val="28"/>
          <w:szCs w:val="28"/>
        </w:rPr>
        <w:t>случившееся?</w:t>
      </w:r>
      <w:r w:rsidR="00803514">
        <w:rPr>
          <w:b/>
          <w:sz w:val="28"/>
          <w:szCs w:val="28"/>
        </w:rPr>
        <w:t xml:space="preserve"> </w:t>
      </w:r>
      <w:r w:rsidRPr="002E47DB">
        <w:rPr>
          <w:sz w:val="28"/>
          <w:szCs w:val="28"/>
        </w:rPr>
        <w:t>(</w:t>
      </w:r>
      <w:r w:rsidRPr="00803514">
        <w:rPr>
          <w:i/>
          <w:sz w:val="28"/>
          <w:szCs w:val="28"/>
        </w:rPr>
        <w:t>Они толпились у окна, разглядывали, старались уловить тонкий аромат, шумно дышали и спрашивали,</w:t>
      </w:r>
      <w:r w:rsidR="00803514">
        <w:rPr>
          <w:i/>
          <w:sz w:val="28"/>
          <w:szCs w:val="28"/>
        </w:rPr>
        <w:t xml:space="preserve"> что за растение, почему цветёт</w:t>
      </w:r>
      <w:r w:rsidRPr="00803514">
        <w:rPr>
          <w:i/>
          <w:sz w:val="28"/>
          <w:szCs w:val="28"/>
        </w:rPr>
        <w:t>)</w:t>
      </w:r>
    </w:p>
    <w:p w:rsidR="00395F68" w:rsidRDefault="002E47DB" w:rsidP="00395F68">
      <w:pPr>
        <w:ind w:left="709"/>
        <w:jc w:val="both"/>
        <w:rPr>
          <w:sz w:val="28"/>
          <w:szCs w:val="28"/>
        </w:rPr>
      </w:pPr>
      <w:r w:rsidRPr="00395F68">
        <w:rPr>
          <w:sz w:val="28"/>
          <w:szCs w:val="28"/>
        </w:rPr>
        <w:t xml:space="preserve">Как изменились отношения между </w:t>
      </w:r>
      <w:proofErr w:type="spellStart"/>
      <w:r w:rsidRPr="00395F68">
        <w:rPr>
          <w:sz w:val="28"/>
          <w:szCs w:val="28"/>
        </w:rPr>
        <w:t>Костой</w:t>
      </w:r>
      <w:proofErr w:type="spellEnd"/>
      <w:r w:rsidRPr="00395F68">
        <w:rPr>
          <w:sz w:val="28"/>
          <w:szCs w:val="28"/>
        </w:rPr>
        <w:t xml:space="preserve"> и одноклассникам</w:t>
      </w:r>
      <w:r w:rsidR="00395F68">
        <w:rPr>
          <w:sz w:val="28"/>
          <w:szCs w:val="28"/>
        </w:rPr>
        <w:t>и, Женечкой после этого события</w:t>
      </w:r>
      <w:r w:rsidRPr="00395F68">
        <w:rPr>
          <w:sz w:val="28"/>
          <w:szCs w:val="28"/>
        </w:rPr>
        <w:t>?</w:t>
      </w:r>
      <w:r w:rsidR="00395F68">
        <w:rPr>
          <w:sz w:val="28"/>
          <w:szCs w:val="28"/>
        </w:rPr>
        <w:t xml:space="preserve"> </w:t>
      </w:r>
      <w:r w:rsidRPr="00395F68">
        <w:rPr>
          <w:i/>
          <w:sz w:val="28"/>
          <w:szCs w:val="28"/>
        </w:rPr>
        <w:t xml:space="preserve">(Все забыли, что </w:t>
      </w:r>
      <w:proofErr w:type="spellStart"/>
      <w:r w:rsidRPr="00395F68">
        <w:rPr>
          <w:i/>
          <w:sz w:val="28"/>
          <w:szCs w:val="28"/>
        </w:rPr>
        <w:t>Коста</w:t>
      </w:r>
      <w:proofErr w:type="spellEnd"/>
      <w:r w:rsidRPr="00395F68">
        <w:rPr>
          <w:i/>
          <w:sz w:val="28"/>
          <w:szCs w:val="28"/>
        </w:rPr>
        <w:t xml:space="preserve"> «молчальник», и решили, что он волшебник, а Женечка стала присматриваться к нему с нескрываемым любопытством. Это счастье для ученика. Исчезло раздражение, недоверие, </w:t>
      </w:r>
      <w:proofErr w:type="spellStart"/>
      <w:r w:rsidRPr="00395F68">
        <w:rPr>
          <w:i/>
          <w:sz w:val="28"/>
          <w:szCs w:val="28"/>
        </w:rPr>
        <w:t>Коста</w:t>
      </w:r>
      <w:proofErr w:type="spellEnd"/>
      <w:r w:rsidRPr="00395F68">
        <w:rPr>
          <w:i/>
          <w:sz w:val="28"/>
          <w:szCs w:val="28"/>
        </w:rPr>
        <w:t xml:space="preserve"> для </w:t>
      </w:r>
      <w:proofErr w:type="gramStart"/>
      <w:r w:rsidRPr="00395F68">
        <w:rPr>
          <w:i/>
          <w:sz w:val="28"/>
          <w:szCs w:val="28"/>
        </w:rPr>
        <w:t>учителя,  одноклассников</w:t>
      </w:r>
      <w:proofErr w:type="gramEnd"/>
      <w:r w:rsidRPr="00395F68">
        <w:rPr>
          <w:i/>
          <w:sz w:val="28"/>
          <w:szCs w:val="28"/>
        </w:rPr>
        <w:t xml:space="preserve">   и для нас - загадочный, интересный человек</w:t>
      </w:r>
      <w:r w:rsidR="00395F68">
        <w:rPr>
          <w:i/>
          <w:sz w:val="28"/>
          <w:szCs w:val="28"/>
        </w:rPr>
        <w:t>)</w:t>
      </w:r>
    </w:p>
    <w:p w:rsidR="002E47DB" w:rsidRPr="002E47DB" w:rsidRDefault="002E47DB" w:rsidP="00395F68">
      <w:pPr>
        <w:ind w:left="709"/>
        <w:jc w:val="both"/>
        <w:rPr>
          <w:sz w:val="28"/>
          <w:szCs w:val="28"/>
        </w:rPr>
      </w:pPr>
      <w:r w:rsidRPr="00395F68">
        <w:rPr>
          <w:sz w:val="28"/>
          <w:szCs w:val="28"/>
        </w:rPr>
        <w:t>Что нового узнала Женечка о мальчике, приглядевшись к нему?</w:t>
      </w:r>
      <w:r w:rsidR="00395F68">
        <w:rPr>
          <w:sz w:val="28"/>
          <w:szCs w:val="28"/>
        </w:rPr>
        <w:t xml:space="preserve"> </w:t>
      </w:r>
      <w:r w:rsidRPr="002E47DB">
        <w:rPr>
          <w:sz w:val="28"/>
          <w:szCs w:val="28"/>
        </w:rPr>
        <w:t>(Ответ в тексте: после звонка с последнего у</w:t>
      </w:r>
      <w:r>
        <w:rPr>
          <w:sz w:val="28"/>
          <w:szCs w:val="28"/>
        </w:rPr>
        <w:t xml:space="preserve">рока </w:t>
      </w:r>
      <w:proofErr w:type="spellStart"/>
      <w:proofErr w:type="gramStart"/>
      <w:r>
        <w:rPr>
          <w:sz w:val="28"/>
          <w:szCs w:val="28"/>
        </w:rPr>
        <w:t>Коста</w:t>
      </w:r>
      <w:proofErr w:type="spellEnd"/>
      <w:r>
        <w:rPr>
          <w:sz w:val="28"/>
          <w:szCs w:val="28"/>
        </w:rPr>
        <w:t xml:space="preserve">  вскакивал</w:t>
      </w:r>
      <w:proofErr w:type="gramEnd"/>
      <w:r>
        <w:rPr>
          <w:sz w:val="28"/>
          <w:szCs w:val="28"/>
        </w:rPr>
        <w:t xml:space="preserve"> с места и</w:t>
      </w:r>
      <w:r w:rsidRPr="002E47DB">
        <w:rPr>
          <w:sz w:val="28"/>
          <w:szCs w:val="28"/>
        </w:rPr>
        <w:t>, сломя голову, выбегал из класса. С грохотом скатывался с лестницы, хватал пальто и, на ходу попадая в рукава, скрывался за дверью.)</w:t>
      </w:r>
    </w:p>
    <w:p w:rsidR="002E47DB" w:rsidRDefault="002E47DB" w:rsidP="0091144D">
      <w:pPr>
        <w:tabs>
          <w:tab w:val="num" w:pos="696"/>
        </w:tabs>
        <w:ind w:left="709" w:right="37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2E47DB" w:rsidRPr="00395F68" w:rsidRDefault="002E47DB" w:rsidP="00395F68">
      <w:pPr>
        <w:ind w:left="709"/>
        <w:jc w:val="both"/>
        <w:rPr>
          <w:i/>
          <w:sz w:val="28"/>
          <w:szCs w:val="28"/>
        </w:rPr>
      </w:pPr>
      <w:r w:rsidRPr="002E47DB">
        <w:rPr>
          <w:sz w:val="28"/>
          <w:szCs w:val="28"/>
        </w:rPr>
        <w:t xml:space="preserve">Чтобы почувствовать </w:t>
      </w:r>
      <w:r w:rsidR="00395F68">
        <w:rPr>
          <w:sz w:val="28"/>
          <w:szCs w:val="28"/>
        </w:rPr>
        <w:t xml:space="preserve">этот </w:t>
      </w:r>
      <w:r w:rsidRPr="002E47DB">
        <w:rPr>
          <w:sz w:val="28"/>
          <w:szCs w:val="28"/>
        </w:rPr>
        <w:t xml:space="preserve">момент из жизни героя, давайте представим, что сейчас для </w:t>
      </w:r>
      <w:proofErr w:type="spellStart"/>
      <w:r w:rsidRPr="002E47DB">
        <w:rPr>
          <w:sz w:val="28"/>
          <w:szCs w:val="28"/>
        </w:rPr>
        <w:t>Косты</w:t>
      </w:r>
      <w:proofErr w:type="spellEnd"/>
      <w:r w:rsidRPr="002E47DB">
        <w:rPr>
          <w:sz w:val="28"/>
          <w:szCs w:val="28"/>
        </w:rPr>
        <w:t xml:space="preserve"> прозвучит звонок с последнего урока. </w:t>
      </w:r>
      <w:r w:rsidR="00395F68">
        <w:rPr>
          <w:sz w:val="28"/>
          <w:szCs w:val="28"/>
        </w:rPr>
        <w:t>(</w:t>
      </w:r>
      <w:r w:rsidRPr="00395F68">
        <w:rPr>
          <w:i/>
          <w:sz w:val="28"/>
          <w:szCs w:val="28"/>
        </w:rPr>
        <w:t>Включается запись школьного звонка).</w:t>
      </w:r>
    </w:p>
    <w:p w:rsidR="002E47DB" w:rsidRPr="002E47DB" w:rsidRDefault="002E47DB" w:rsidP="002E47DB">
      <w:pPr>
        <w:ind w:left="709"/>
        <w:jc w:val="both"/>
        <w:rPr>
          <w:sz w:val="28"/>
          <w:szCs w:val="28"/>
        </w:rPr>
      </w:pPr>
      <w:r w:rsidRPr="002E47DB">
        <w:rPr>
          <w:sz w:val="28"/>
          <w:szCs w:val="28"/>
        </w:rPr>
        <w:t xml:space="preserve">Вот </w:t>
      </w:r>
      <w:proofErr w:type="spellStart"/>
      <w:r w:rsidRPr="002E47DB">
        <w:rPr>
          <w:sz w:val="28"/>
          <w:szCs w:val="28"/>
        </w:rPr>
        <w:t>Коста</w:t>
      </w:r>
      <w:proofErr w:type="spellEnd"/>
      <w:r w:rsidRPr="002E47DB">
        <w:rPr>
          <w:sz w:val="28"/>
          <w:szCs w:val="28"/>
        </w:rPr>
        <w:t xml:space="preserve"> вскакивает с места и сломя голову скатывается с лестницы, хватает пальто, скрывается за дверью. Звонок с последнего урока для него - сигнальная ракета. Она зовёт мальчика в загадочную жизнь, о которой никто не имеет представления.</w:t>
      </w:r>
    </w:p>
    <w:p w:rsidR="002E47DB" w:rsidRDefault="002E47DB" w:rsidP="00395F68">
      <w:pPr>
        <w:ind w:left="709"/>
        <w:rPr>
          <w:i/>
          <w:sz w:val="28"/>
          <w:szCs w:val="28"/>
        </w:rPr>
      </w:pPr>
      <w:r w:rsidRPr="002E47DB">
        <w:rPr>
          <w:sz w:val="28"/>
          <w:szCs w:val="28"/>
        </w:rPr>
        <w:t>Куда он мчится?</w:t>
      </w:r>
      <w:r w:rsidR="00395F68">
        <w:rPr>
          <w:sz w:val="28"/>
          <w:szCs w:val="28"/>
        </w:rPr>
        <w:t xml:space="preserve"> </w:t>
      </w:r>
      <w:r w:rsidRPr="00395F68">
        <w:rPr>
          <w:i/>
          <w:sz w:val="28"/>
          <w:szCs w:val="28"/>
        </w:rPr>
        <w:t>(К людям и собакам,  которым нужна его помощь).</w:t>
      </w:r>
    </w:p>
    <w:p w:rsidR="00BD10B1" w:rsidRPr="00C74102" w:rsidRDefault="00BD10B1" w:rsidP="00956209">
      <w:pPr>
        <w:rPr>
          <w:i/>
          <w:sz w:val="28"/>
          <w:szCs w:val="28"/>
        </w:rPr>
      </w:pPr>
    </w:p>
    <w:p w:rsidR="00395F68" w:rsidRPr="00BD10B1" w:rsidRDefault="00395F68" w:rsidP="00395F68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D10B1">
        <w:rPr>
          <w:rFonts w:ascii="Times New Roman" w:hAnsi="Times New Roman"/>
          <w:b/>
          <w:sz w:val="28"/>
          <w:szCs w:val="28"/>
        </w:rPr>
        <w:t>Практическая работа.</w:t>
      </w:r>
    </w:p>
    <w:p w:rsidR="00395F68" w:rsidRDefault="002E47DB" w:rsidP="00395F68">
      <w:pPr>
        <w:pStyle w:val="a3"/>
        <w:spacing w:after="0" w:line="240" w:lineRule="auto"/>
        <w:ind w:left="768"/>
        <w:rPr>
          <w:rFonts w:ascii="Times New Roman" w:hAnsi="Times New Roman"/>
          <w:b/>
          <w:sz w:val="28"/>
          <w:szCs w:val="28"/>
        </w:rPr>
      </w:pPr>
      <w:r w:rsidRPr="00395F68">
        <w:rPr>
          <w:rFonts w:ascii="Times New Roman" w:hAnsi="Times New Roman"/>
          <w:b/>
          <w:sz w:val="28"/>
          <w:szCs w:val="28"/>
        </w:rPr>
        <w:t>Задание 1.</w:t>
      </w:r>
    </w:p>
    <w:p w:rsidR="00395F68" w:rsidRDefault="002E47DB" w:rsidP="00395F68">
      <w:pPr>
        <w:pStyle w:val="a3"/>
        <w:spacing w:after="0" w:line="240" w:lineRule="auto"/>
        <w:ind w:left="768"/>
        <w:rPr>
          <w:rFonts w:ascii="Times New Roman" w:hAnsi="Times New Roman"/>
          <w:sz w:val="28"/>
          <w:szCs w:val="28"/>
        </w:rPr>
      </w:pPr>
      <w:r w:rsidRPr="00395F68">
        <w:rPr>
          <w:rFonts w:ascii="Times New Roman" w:hAnsi="Times New Roman"/>
          <w:sz w:val="28"/>
          <w:szCs w:val="28"/>
        </w:rPr>
        <w:t>Пересказ эпизода</w:t>
      </w:r>
      <w:r w:rsidR="00395F68">
        <w:rPr>
          <w:rFonts w:ascii="Times New Roman" w:hAnsi="Times New Roman"/>
          <w:sz w:val="28"/>
          <w:szCs w:val="28"/>
        </w:rPr>
        <w:t>:</w:t>
      </w:r>
      <w:r w:rsidRPr="00395F68">
        <w:rPr>
          <w:rFonts w:ascii="Times New Roman" w:hAnsi="Times New Roman"/>
          <w:sz w:val="28"/>
          <w:szCs w:val="28"/>
        </w:rPr>
        <w:t xml:space="preserve"> </w:t>
      </w:r>
      <w:r w:rsidR="00395F68" w:rsidRPr="00395F68">
        <w:rPr>
          <w:rFonts w:ascii="Times New Roman" w:hAnsi="Times New Roman"/>
          <w:sz w:val="28"/>
          <w:szCs w:val="28"/>
        </w:rPr>
        <w:t>«</w:t>
      </w:r>
      <w:proofErr w:type="spellStart"/>
      <w:r w:rsidR="00395F68" w:rsidRPr="00395F68">
        <w:rPr>
          <w:rFonts w:ascii="Times New Roman" w:hAnsi="Times New Roman"/>
          <w:sz w:val="28"/>
          <w:szCs w:val="28"/>
        </w:rPr>
        <w:t>Коста</w:t>
      </w:r>
      <w:proofErr w:type="spellEnd"/>
      <w:r w:rsidR="00395F68" w:rsidRPr="00395F68">
        <w:rPr>
          <w:rFonts w:ascii="Times New Roman" w:hAnsi="Times New Roman"/>
          <w:sz w:val="28"/>
          <w:szCs w:val="28"/>
        </w:rPr>
        <w:t xml:space="preserve"> нырнул в кривой переулок…» - «</w:t>
      </w:r>
      <w:proofErr w:type="spellStart"/>
      <w:r w:rsidR="00395F68" w:rsidRPr="00395F68">
        <w:rPr>
          <w:rFonts w:ascii="Times New Roman" w:hAnsi="Times New Roman"/>
          <w:sz w:val="28"/>
          <w:szCs w:val="28"/>
        </w:rPr>
        <w:t>Артюша</w:t>
      </w:r>
      <w:proofErr w:type="spellEnd"/>
      <w:r w:rsidR="00395F68" w:rsidRPr="00395F68">
        <w:rPr>
          <w:rFonts w:ascii="Times New Roman" w:hAnsi="Times New Roman"/>
          <w:sz w:val="28"/>
          <w:szCs w:val="28"/>
        </w:rPr>
        <w:t xml:space="preserve"> скрылся, и на лестнице стало</w:t>
      </w:r>
      <w:r w:rsidR="00395F68">
        <w:rPr>
          <w:rFonts w:ascii="Times New Roman" w:hAnsi="Times New Roman"/>
          <w:sz w:val="28"/>
          <w:szCs w:val="28"/>
        </w:rPr>
        <w:t xml:space="preserve"> темнее, словно погасили костёр</w:t>
      </w:r>
      <w:r w:rsidR="00395F68" w:rsidRPr="00395F68">
        <w:rPr>
          <w:rFonts w:ascii="Times New Roman" w:hAnsi="Times New Roman"/>
          <w:sz w:val="28"/>
          <w:szCs w:val="28"/>
        </w:rPr>
        <w:t>»</w:t>
      </w:r>
      <w:r w:rsidR="00395F68">
        <w:rPr>
          <w:rFonts w:ascii="Times New Roman" w:hAnsi="Times New Roman"/>
          <w:sz w:val="28"/>
          <w:szCs w:val="28"/>
        </w:rPr>
        <w:t xml:space="preserve">  - </w:t>
      </w:r>
      <w:r w:rsidRPr="00395F68">
        <w:rPr>
          <w:rFonts w:ascii="Times New Roman" w:hAnsi="Times New Roman"/>
          <w:sz w:val="28"/>
          <w:szCs w:val="28"/>
        </w:rPr>
        <w:t>от лица учи</w:t>
      </w:r>
      <w:r w:rsidR="00395F68">
        <w:rPr>
          <w:rFonts w:ascii="Times New Roman" w:hAnsi="Times New Roman"/>
          <w:sz w:val="28"/>
          <w:szCs w:val="28"/>
        </w:rPr>
        <w:t>тельницы.</w:t>
      </w:r>
      <w:r w:rsidRPr="00395F68">
        <w:rPr>
          <w:rFonts w:ascii="Times New Roman" w:hAnsi="Times New Roman"/>
          <w:sz w:val="28"/>
          <w:szCs w:val="28"/>
        </w:rPr>
        <w:t xml:space="preserve"> Анализ   пересказа учащимися.</w:t>
      </w:r>
    </w:p>
    <w:p w:rsidR="00395F68" w:rsidRDefault="00395F68" w:rsidP="00395F68">
      <w:pPr>
        <w:pStyle w:val="a3"/>
        <w:spacing w:after="0" w:line="240" w:lineRule="auto"/>
        <w:ind w:left="768"/>
        <w:rPr>
          <w:rFonts w:ascii="Times New Roman" w:hAnsi="Times New Roman"/>
          <w:sz w:val="28"/>
          <w:szCs w:val="28"/>
        </w:rPr>
      </w:pPr>
    </w:p>
    <w:p w:rsidR="00395F68" w:rsidRDefault="002E47DB" w:rsidP="00395F68">
      <w:pPr>
        <w:pStyle w:val="a3"/>
        <w:spacing w:after="0" w:line="240" w:lineRule="auto"/>
        <w:ind w:left="76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Задание 2. </w:t>
      </w:r>
    </w:p>
    <w:p w:rsidR="00395F68" w:rsidRDefault="00395F68" w:rsidP="00395F68">
      <w:pPr>
        <w:pStyle w:val="a3"/>
        <w:spacing w:after="0" w:line="240" w:lineRule="auto"/>
        <w:ind w:left="768"/>
        <w:rPr>
          <w:rFonts w:ascii="Times New Roman" w:hAnsi="Times New Roman"/>
          <w:sz w:val="28"/>
          <w:szCs w:val="28"/>
        </w:rPr>
      </w:pPr>
      <w:r w:rsidRPr="00395F68">
        <w:rPr>
          <w:rFonts w:ascii="Times New Roman" w:hAnsi="Times New Roman"/>
          <w:sz w:val="28"/>
          <w:szCs w:val="28"/>
        </w:rPr>
        <w:t>«Теперь пришлось бежать три квартала.» - «Он молча пошевелил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395F68">
        <w:rPr>
          <w:rFonts w:ascii="Times New Roman" w:hAnsi="Times New Roman"/>
          <w:sz w:val="28"/>
          <w:szCs w:val="28"/>
        </w:rPr>
        <w:t>обрубком хвоста».</w:t>
      </w:r>
      <w:r>
        <w:rPr>
          <w:rFonts w:ascii="Times New Roman" w:hAnsi="Times New Roman"/>
          <w:sz w:val="28"/>
          <w:szCs w:val="28"/>
        </w:rPr>
        <w:t xml:space="preserve">  Краткий пересказ отрывка.</w:t>
      </w:r>
    </w:p>
    <w:p w:rsidR="00395F68" w:rsidRDefault="00395F68" w:rsidP="00395F68">
      <w:pPr>
        <w:pStyle w:val="a3"/>
        <w:spacing w:after="0" w:line="240" w:lineRule="auto"/>
        <w:ind w:left="768"/>
        <w:rPr>
          <w:rFonts w:ascii="Times New Roman" w:hAnsi="Times New Roman"/>
          <w:b/>
          <w:sz w:val="28"/>
          <w:szCs w:val="28"/>
        </w:rPr>
      </w:pPr>
    </w:p>
    <w:p w:rsidR="00395F68" w:rsidRDefault="002E47DB" w:rsidP="00395F68">
      <w:pPr>
        <w:pStyle w:val="a3"/>
        <w:spacing w:after="0" w:line="240" w:lineRule="auto"/>
        <w:ind w:left="768"/>
        <w:rPr>
          <w:rFonts w:ascii="Times New Roman" w:hAnsi="Times New Roman"/>
          <w:b/>
          <w:sz w:val="28"/>
          <w:szCs w:val="28"/>
        </w:rPr>
      </w:pPr>
      <w:r w:rsidRPr="00A8581B">
        <w:rPr>
          <w:rFonts w:ascii="Times New Roman" w:hAnsi="Times New Roman"/>
          <w:b/>
          <w:sz w:val="28"/>
          <w:szCs w:val="28"/>
        </w:rPr>
        <w:lastRenderedPageBreak/>
        <w:t>Задание  3.</w:t>
      </w:r>
    </w:p>
    <w:p w:rsidR="002E47DB" w:rsidRPr="00395F68" w:rsidRDefault="00711586" w:rsidP="00395F68">
      <w:pPr>
        <w:pStyle w:val="a3"/>
        <w:spacing w:after="0" w:line="240" w:lineRule="auto"/>
        <w:ind w:left="7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Чтение    по   </w:t>
      </w:r>
      <w:proofErr w:type="gramStart"/>
      <w:r>
        <w:rPr>
          <w:rFonts w:ascii="Times New Roman" w:hAnsi="Times New Roman"/>
          <w:sz w:val="28"/>
          <w:szCs w:val="28"/>
        </w:rPr>
        <w:t>ролям  эпизода</w:t>
      </w:r>
      <w:proofErr w:type="gramEnd"/>
      <w:r w:rsidR="00395F68">
        <w:rPr>
          <w:rFonts w:ascii="Times New Roman" w:hAnsi="Times New Roman"/>
          <w:sz w:val="28"/>
          <w:szCs w:val="28"/>
        </w:rPr>
        <w:t xml:space="preserve">: </w:t>
      </w:r>
      <w:r w:rsidR="00395F68" w:rsidRPr="00395F68">
        <w:rPr>
          <w:rFonts w:ascii="Times New Roman" w:hAnsi="Times New Roman"/>
          <w:sz w:val="28"/>
          <w:szCs w:val="28"/>
        </w:rPr>
        <w:t>«</w:t>
      </w:r>
      <w:proofErr w:type="spellStart"/>
      <w:r w:rsidR="00395F68" w:rsidRPr="00395F68">
        <w:rPr>
          <w:rFonts w:ascii="Times New Roman" w:hAnsi="Times New Roman"/>
          <w:sz w:val="28"/>
          <w:szCs w:val="28"/>
        </w:rPr>
        <w:t>Коста</w:t>
      </w:r>
      <w:proofErr w:type="spellEnd"/>
      <w:r w:rsidR="00395F68" w:rsidRPr="00395F68">
        <w:rPr>
          <w:rFonts w:ascii="Times New Roman" w:hAnsi="Times New Roman"/>
          <w:sz w:val="28"/>
          <w:szCs w:val="28"/>
        </w:rPr>
        <w:t xml:space="preserve"> спешил дальше». - «Рядом с сапогами … семенил чёрный Лапоть».</w:t>
      </w:r>
      <w:r w:rsidR="002E47DB" w:rsidRPr="00395F68">
        <w:rPr>
          <w:rFonts w:ascii="Times New Roman" w:hAnsi="Times New Roman"/>
          <w:sz w:val="28"/>
          <w:szCs w:val="28"/>
        </w:rPr>
        <w:t xml:space="preserve"> </w:t>
      </w:r>
    </w:p>
    <w:p w:rsidR="002E47DB" w:rsidRDefault="002E47DB" w:rsidP="00395F68">
      <w:pPr>
        <w:pStyle w:val="a5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2E47DB" w:rsidRPr="002E47DB" w:rsidRDefault="002E47DB" w:rsidP="00395F68">
      <w:pPr>
        <w:pStyle w:val="a5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47DB">
        <w:rPr>
          <w:rFonts w:ascii="Times New Roman" w:hAnsi="Times New Roman" w:cs="Times New Roman"/>
          <w:b/>
          <w:sz w:val="28"/>
          <w:szCs w:val="28"/>
        </w:rPr>
        <w:t>Задание  4.</w:t>
      </w:r>
    </w:p>
    <w:p w:rsidR="002E47DB" w:rsidRDefault="002E47DB" w:rsidP="002E47DB">
      <w:pPr>
        <w:pStyle w:val="a5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395F68">
        <w:rPr>
          <w:rFonts w:ascii="Times New Roman" w:hAnsi="Times New Roman" w:cs="Times New Roman"/>
          <w:sz w:val="28"/>
          <w:szCs w:val="28"/>
        </w:rPr>
        <w:t>Пересказ от первого лица «Четвертая собака»</w:t>
      </w:r>
      <w:r w:rsidR="00395F68" w:rsidRPr="00395F68">
        <w:rPr>
          <w:rFonts w:ascii="Times New Roman" w:hAnsi="Times New Roman" w:cs="Times New Roman"/>
          <w:sz w:val="28"/>
          <w:szCs w:val="28"/>
        </w:rPr>
        <w:t xml:space="preserve"> на фоне шума морского прибоя</w:t>
      </w:r>
      <w:r w:rsidRPr="00395F68">
        <w:rPr>
          <w:rFonts w:ascii="Times New Roman" w:hAnsi="Times New Roman" w:cs="Times New Roman"/>
          <w:sz w:val="28"/>
          <w:szCs w:val="28"/>
        </w:rPr>
        <w:t>.</w:t>
      </w:r>
    </w:p>
    <w:p w:rsidR="00395F68" w:rsidRPr="00395F68" w:rsidRDefault="00395F68" w:rsidP="002E47DB">
      <w:pPr>
        <w:pStyle w:val="a5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395F68" w:rsidRPr="00BD10B1" w:rsidRDefault="00395F68" w:rsidP="00395F68">
      <w:pPr>
        <w:pStyle w:val="a5"/>
        <w:numPr>
          <w:ilvl w:val="0"/>
          <w:numId w:val="2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D10B1">
        <w:rPr>
          <w:rFonts w:ascii="Times New Roman" w:hAnsi="Times New Roman" w:cs="Times New Roman"/>
          <w:b/>
          <w:sz w:val="28"/>
          <w:szCs w:val="28"/>
        </w:rPr>
        <w:t>Выделение нравственных аспектов рассказа.</w:t>
      </w:r>
    </w:p>
    <w:p w:rsidR="002C7AB2" w:rsidRDefault="002E47DB" w:rsidP="002E47DB">
      <w:pPr>
        <w:pStyle w:val="a5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395F68">
        <w:rPr>
          <w:rFonts w:ascii="Times New Roman" w:hAnsi="Times New Roman" w:cs="Times New Roman"/>
          <w:sz w:val="28"/>
          <w:szCs w:val="28"/>
        </w:rPr>
        <w:t>Учитель. А каковы хозяева? Почему они не гуляют со своими питомцами?</w:t>
      </w:r>
      <w:r w:rsidRPr="00113143">
        <w:rPr>
          <w:rFonts w:ascii="Times New Roman" w:hAnsi="Times New Roman" w:cs="Times New Roman"/>
          <w:sz w:val="28"/>
          <w:szCs w:val="28"/>
        </w:rPr>
        <w:t xml:space="preserve"> </w:t>
      </w:r>
      <w:r w:rsidRPr="00143381">
        <w:rPr>
          <w:rFonts w:ascii="Times New Roman" w:hAnsi="Times New Roman" w:cs="Times New Roman"/>
          <w:i/>
          <w:sz w:val="28"/>
          <w:szCs w:val="28"/>
        </w:rPr>
        <w:t>(Есть хозяева любящие, ответственные. Просто они не в состоянии гулять со своими собаками из-за болезни или немощи. А есть и такие, кто, уехав, оставляет на балконе живое существо на произвол судьбы).</w:t>
      </w:r>
      <w:r w:rsidRPr="001131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47DB" w:rsidRPr="00143381" w:rsidRDefault="002E47DB" w:rsidP="002E47DB">
      <w:pPr>
        <w:pStyle w:val="a5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27D01">
        <w:rPr>
          <w:rFonts w:ascii="Times New Roman" w:hAnsi="Times New Roman" w:cs="Times New Roman"/>
          <w:b/>
          <w:sz w:val="28"/>
          <w:szCs w:val="28"/>
        </w:rPr>
        <w:t>Позиция   автора.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3381">
        <w:rPr>
          <w:rFonts w:ascii="Times New Roman" w:hAnsi="Times New Roman" w:cs="Times New Roman"/>
          <w:i/>
          <w:sz w:val="28"/>
          <w:szCs w:val="28"/>
        </w:rPr>
        <w:t>Автор не становится в суровую позу судьи человеческих поступков, не осуждает явно равнодушных и безразличных. Автор при</w:t>
      </w:r>
      <w:r>
        <w:rPr>
          <w:rFonts w:ascii="Times New Roman" w:hAnsi="Times New Roman" w:cs="Times New Roman"/>
          <w:i/>
          <w:sz w:val="28"/>
          <w:szCs w:val="28"/>
        </w:rPr>
        <w:t>з</w:t>
      </w:r>
      <w:r w:rsidRPr="00143381">
        <w:rPr>
          <w:rFonts w:ascii="Times New Roman" w:hAnsi="Times New Roman" w:cs="Times New Roman"/>
          <w:i/>
          <w:sz w:val="28"/>
          <w:szCs w:val="28"/>
        </w:rPr>
        <w:t>ывает всех обратить внимание на своё поведение, работает над тем, чтобы каждый читатель встал на сторону добра и милосердия, а его сердце стало чутким и отзывчивым к чужой беде.</w:t>
      </w:r>
    </w:p>
    <w:p w:rsidR="002E47DB" w:rsidRPr="00143381" w:rsidRDefault="002E47DB" w:rsidP="002E47DB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C7AB2" w:rsidRDefault="002E47DB" w:rsidP="002E47DB">
      <w:pPr>
        <w:pStyle w:val="a5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C7AB2">
        <w:rPr>
          <w:rFonts w:ascii="Times New Roman" w:hAnsi="Times New Roman" w:cs="Times New Roman"/>
          <w:sz w:val="28"/>
          <w:szCs w:val="28"/>
        </w:rPr>
        <w:t xml:space="preserve">Какое качество проявляет </w:t>
      </w:r>
      <w:proofErr w:type="spellStart"/>
      <w:r w:rsidRPr="002C7AB2">
        <w:rPr>
          <w:rFonts w:ascii="Times New Roman" w:hAnsi="Times New Roman" w:cs="Times New Roman"/>
          <w:sz w:val="28"/>
          <w:szCs w:val="28"/>
        </w:rPr>
        <w:t>Коста</w:t>
      </w:r>
      <w:proofErr w:type="spellEnd"/>
      <w:r w:rsidRPr="002C7AB2">
        <w:rPr>
          <w:rFonts w:ascii="Times New Roman" w:hAnsi="Times New Roman" w:cs="Times New Roman"/>
          <w:sz w:val="28"/>
          <w:szCs w:val="28"/>
        </w:rPr>
        <w:t xml:space="preserve"> в отношении к собакам и их хозяевам? </w:t>
      </w:r>
      <w:r w:rsidR="002C7AB2">
        <w:rPr>
          <w:rFonts w:ascii="Times New Roman" w:hAnsi="Times New Roman" w:cs="Times New Roman"/>
          <w:sz w:val="28"/>
          <w:szCs w:val="28"/>
        </w:rPr>
        <w:t>(Это качество – м</w:t>
      </w:r>
      <w:r w:rsidRPr="002C7AB2">
        <w:rPr>
          <w:rFonts w:ascii="Times New Roman" w:hAnsi="Times New Roman" w:cs="Times New Roman"/>
          <w:sz w:val="28"/>
          <w:szCs w:val="28"/>
        </w:rPr>
        <w:t>илосердие</w:t>
      </w:r>
      <w:r w:rsidR="002C7AB2">
        <w:rPr>
          <w:rFonts w:ascii="Times New Roman" w:hAnsi="Times New Roman" w:cs="Times New Roman"/>
          <w:sz w:val="28"/>
          <w:szCs w:val="28"/>
        </w:rPr>
        <w:t>)</w:t>
      </w:r>
      <w:r w:rsidRPr="002C7AB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7AB2" w:rsidRDefault="002E47DB" w:rsidP="002E47DB">
      <w:pPr>
        <w:pStyle w:val="a5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C7AB2">
        <w:rPr>
          <w:rFonts w:ascii="Times New Roman" w:hAnsi="Times New Roman" w:cs="Times New Roman"/>
          <w:sz w:val="28"/>
          <w:szCs w:val="28"/>
        </w:rPr>
        <w:t xml:space="preserve">Что </w:t>
      </w:r>
      <w:r w:rsidR="002C7AB2">
        <w:rPr>
          <w:rFonts w:ascii="Times New Roman" w:hAnsi="Times New Roman" w:cs="Times New Roman"/>
          <w:sz w:val="28"/>
          <w:szCs w:val="28"/>
        </w:rPr>
        <w:t>означает это слово</w:t>
      </w:r>
      <w:r w:rsidRPr="002C7AB2">
        <w:rPr>
          <w:rFonts w:ascii="Times New Roman" w:hAnsi="Times New Roman" w:cs="Times New Roman"/>
          <w:sz w:val="28"/>
          <w:szCs w:val="28"/>
        </w:rPr>
        <w:t>?</w:t>
      </w:r>
    </w:p>
    <w:p w:rsidR="008E6ED1" w:rsidRPr="002C7AB2" w:rsidRDefault="002E47DB" w:rsidP="002E47DB">
      <w:pPr>
        <w:pStyle w:val="a5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C7A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0E52" w:rsidRPr="00250E52" w:rsidRDefault="00250E52" w:rsidP="00250E52">
      <w:pPr>
        <w:pStyle w:val="a5"/>
        <w:numPr>
          <w:ilvl w:val="0"/>
          <w:numId w:val="21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Словарная работа.</w:t>
      </w:r>
    </w:p>
    <w:p w:rsidR="002E47DB" w:rsidRPr="002C7AB2" w:rsidRDefault="002E47DB" w:rsidP="00250E52">
      <w:pPr>
        <w:pStyle w:val="a5"/>
        <w:ind w:left="76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C7AB2">
        <w:rPr>
          <w:rFonts w:ascii="Times New Roman" w:hAnsi="Times New Roman" w:cs="Times New Roman"/>
          <w:b/>
          <w:sz w:val="28"/>
          <w:szCs w:val="28"/>
        </w:rPr>
        <w:t xml:space="preserve">Милосердие – </w:t>
      </w:r>
      <w:r w:rsidRPr="002C7AB2">
        <w:rPr>
          <w:rFonts w:ascii="Times New Roman" w:hAnsi="Times New Roman" w:cs="Times New Roman"/>
          <w:b/>
          <w:i/>
          <w:sz w:val="28"/>
          <w:szCs w:val="28"/>
        </w:rPr>
        <w:t>готовность помочь кому-нибудь и простить кого-нибудь из сострадания, человеколюбия.</w:t>
      </w:r>
    </w:p>
    <w:p w:rsidR="008E6ED1" w:rsidRPr="00143381" w:rsidRDefault="008E6ED1" w:rsidP="002E47DB">
      <w:pPr>
        <w:pStyle w:val="a5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C7AB2" w:rsidRPr="002C7AB2" w:rsidRDefault="002C7AB2" w:rsidP="008E6ED1">
      <w:pPr>
        <w:pStyle w:val="a5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7AB2">
        <w:rPr>
          <w:rFonts w:ascii="Times New Roman" w:hAnsi="Times New Roman" w:cs="Times New Roman"/>
          <w:sz w:val="28"/>
          <w:szCs w:val="28"/>
        </w:rPr>
        <w:t xml:space="preserve">Можно   ли   считать   </w:t>
      </w:r>
      <w:proofErr w:type="spellStart"/>
      <w:r w:rsidRPr="002C7AB2">
        <w:rPr>
          <w:rFonts w:ascii="Times New Roman" w:hAnsi="Times New Roman" w:cs="Times New Roman"/>
          <w:sz w:val="28"/>
          <w:szCs w:val="28"/>
        </w:rPr>
        <w:t>Косту</w:t>
      </w:r>
      <w:proofErr w:type="spellEnd"/>
      <w:r w:rsidR="002E47DB" w:rsidRPr="002C7AB2">
        <w:rPr>
          <w:rFonts w:ascii="Times New Roman" w:hAnsi="Times New Roman" w:cs="Times New Roman"/>
          <w:sz w:val="28"/>
          <w:szCs w:val="28"/>
        </w:rPr>
        <w:t xml:space="preserve">  милосердным?</w:t>
      </w:r>
      <w:r w:rsidR="008E6ED1" w:rsidRPr="002C7AB2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11642B" w:rsidRDefault="008E6ED1" w:rsidP="0011642B">
      <w:pPr>
        <w:pStyle w:val="a5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2349">
        <w:rPr>
          <w:rFonts w:ascii="Times New Roman" w:hAnsi="Times New Roman" w:cs="Times New Roman"/>
          <w:sz w:val="28"/>
          <w:szCs w:val="28"/>
        </w:rPr>
        <w:t>Как вы думаете</w:t>
      </w:r>
      <w:r w:rsidR="002C7AB2" w:rsidRPr="00682349">
        <w:rPr>
          <w:rFonts w:ascii="Times New Roman" w:hAnsi="Times New Roman" w:cs="Times New Roman"/>
          <w:sz w:val="28"/>
          <w:szCs w:val="28"/>
        </w:rPr>
        <w:t>,</w:t>
      </w:r>
      <w:r w:rsidRPr="00682349">
        <w:rPr>
          <w:rFonts w:ascii="Times New Roman" w:hAnsi="Times New Roman" w:cs="Times New Roman"/>
          <w:sz w:val="28"/>
          <w:szCs w:val="28"/>
        </w:rPr>
        <w:t xml:space="preserve"> перестанет ли </w:t>
      </w:r>
      <w:proofErr w:type="spellStart"/>
      <w:r w:rsidR="002C7AB2" w:rsidRPr="00682349">
        <w:rPr>
          <w:rFonts w:ascii="Times New Roman" w:hAnsi="Times New Roman" w:cs="Times New Roman"/>
          <w:sz w:val="28"/>
          <w:szCs w:val="28"/>
        </w:rPr>
        <w:t>К</w:t>
      </w:r>
      <w:r w:rsidRPr="00682349">
        <w:rPr>
          <w:rFonts w:ascii="Times New Roman" w:hAnsi="Times New Roman" w:cs="Times New Roman"/>
          <w:sz w:val="28"/>
          <w:szCs w:val="28"/>
        </w:rPr>
        <w:t>оста</w:t>
      </w:r>
      <w:proofErr w:type="spellEnd"/>
      <w:r w:rsidRPr="00682349">
        <w:rPr>
          <w:rFonts w:ascii="Times New Roman" w:hAnsi="Times New Roman" w:cs="Times New Roman"/>
          <w:sz w:val="28"/>
          <w:szCs w:val="28"/>
        </w:rPr>
        <w:t xml:space="preserve"> помогать собакам, когда повзрослеет? </w:t>
      </w:r>
      <w:proofErr w:type="gramStart"/>
      <w:r w:rsidRPr="00682349">
        <w:rPr>
          <w:rFonts w:ascii="Times New Roman" w:hAnsi="Times New Roman" w:cs="Times New Roman"/>
          <w:sz w:val="28"/>
          <w:szCs w:val="28"/>
        </w:rPr>
        <w:t>Почему?</w:t>
      </w:r>
      <w:r w:rsidR="002C7AB2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2C7AB2">
        <w:rPr>
          <w:rFonts w:ascii="Times New Roman" w:hAnsi="Times New Roman" w:cs="Times New Roman"/>
          <w:i/>
          <w:sz w:val="28"/>
          <w:szCs w:val="28"/>
        </w:rPr>
        <w:t>Ответы детей)</w:t>
      </w:r>
    </w:p>
    <w:p w:rsidR="008E6ED1" w:rsidRDefault="008E6ED1" w:rsidP="002E47DB">
      <w:pPr>
        <w:pStyle w:val="a5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47DB" w:rsidRDefault="002E47DB" w:rsidP="002E47DB">
      <w:pPr>
        <w:pStyle w:val="a5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2349">
        <w:rPr>
          <w:rFonts w:ascii="Times New Roman" w:hAnsi="Times New Roman" w:cs="Times New Roman"/>
          <w:sz w:val="28"/>
          <w:szCs w:val="28"/>
        </w:rPr>
        <w:t xml:space="preserve">Подумайте, почему Косте так хорошо с собаками и почему он почти не находит общего языка с </w:t>
      </w:r>
      <w:proofErr w:type="gramStart"/>
      <w:r w:rsidRPr="00682349">
        <w:rPr>
          <w:rFonts w:ascii="Times New Roman" w:hAnsi="Times New Roman" w:cs="Times New Roman"/>
          <w:sz w:val="28"/>
          <w:szCs w:val="28"/>
        </w:rPr>
        <w:t>одноклассниками?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Pr="00113143">
        <w:rPr>
          <w:rFonts w:ascii="Times New Roman" w:hAnsi="Times New Roman" w:cs="Times New Roman"/>
          <w:sz w:val="28"/>
          <w:szCs w:val="28"/>
        </w:rPr>
        <w:t xml:space="preserve"> </w:t>
      </w:r>
      <w:r w:rsidRPr="00143381">
        <w:rPr>
          <w:rFonts w:ascii="Times New Roman" w:hAnsi="Times New Roman" w:cs="Times New Roman"/>
          <w:i/>
          <w:sz w:val="28"/>
          <w:szCs w:val="28"/>
        </w:rPr>
        <w:t>Может быть, собак, в отличие от некоторых людей, всё понимают без слов, не обманывают, не предают, ждут и тогда, когда это безнадежно.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8E6ED1" w:rsidRDefault="008E6ED1" w:rsidP="00682349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6ED1" w:rsidRPr="004077FF" w:rsidRDefault="00250E52" w:rsidP="00250E52">
      <w:pPr>
        <w:pStyle w:val="a5"/>
        <w:numPr>
          <w:ilvl w:val="0"/>
          <w:numId w:val="2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Работа над смыслом названия рассказа</w:t>
      </w:r>
      <w:r w:rsidR="008E6ED1" w:rsidRPr="004077FF">
        <w:rPr>
          <w:rFonts w:ascii="Times New Roman" w:hAnsi="Times New Roman" w:cs="Times New Roman"/>
          <w:b/>
          <w:sz w:val="28"/>
          <w:szCs w:val="28"/>
        </w:rPr>
        <w:t>.</w:t>
      </w:r>
    </w:p>
    <w:p w:rsidR="00682349" w:rsidRDefault="008E6ED1" w:rsidP="008E6ED1">
      <w:pPr>
        <w:pStyle w:val="a5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82349">
        <w:rPr>
          <w:rFonts w:ascii="Times New Roman" w:hAnsi="Times New Roman" w:cs="Times New Roman"/>
          <w:sz w:val="28"/>
          <w:szCs w:val="28"/>
        </w:rPr>
        <w:t xml:space="preserve">Ребята,  </w:t>
      </w:r>
      <w:r w:rsidR="00682349" w:rsidRPr="00682349">
        <w:rPr>
          <w:rFonts w:ascii="Times New Roman" w:hAnsi="Times New Roman" w:cs="Times New Roman"/>
          <w:sz w:val="28"/>
          <w:szCs w:val="28"/>
        </w:rPr>
        <w:t>скажите</w:t>
      </w:r>
      <w:proofErr w:type="gramEnd"/>
      <w:r w:rsidR="00682349" w:rsidRPr="00682349">
        <w:rPr>
          <w:rFonts w:ascii="Times New Roman" w:hAnsi="Times New Roman" w:cs="Times New Roman"/>
          <w:sz w:val="28"/>
          <w:szCs w:val="28"/>
        </w:rPr>
        <w:t xml:space="preserve"> еще раз, </w:t>
      </w:r>
      <w:r w:rsidRPr="00682349">
        <w:rPr>
          <w:rFonts w:ascii="Times New Roman" w:hAnsi="Times New Roman" w:cs="Times New Roman"/>
          <w:sz w:val="28"/>
          <w:szCs w:val="28"/>
        </w:rPr>
        <w:t>как  называется   наш   рассказ?</w:t>
      </w:r>
      <w:r w:rsidRPr="00113143">
        <w:rPr>
          <w:rFonts w:ascii="Times New Roman" w:hAnsi="Times New Roman" w:cs="Times New Roman"/>
          <w:sz w:val="28"/>
          <w:szCs w:val="28"/>
        </w:rPr>
        <w:t xml:space="preserve">    (  </w:t>
      </w:r>
      <w:r w:rsidR="00682349">
        <w:rPr>
          <w:rFonts w:ascii="Times New Roman" w:hAnsi="Times New Roman" w:cs="Times New Roman"/>
          <w:sz w:val="28"/>
          <w:szCs w:val="28"/>
        </w:rPr>
        <w:t>Рассказ называется</w:t>
      </w:r>
      <w:r w:rsidRPr="00113143">
        <w:rPr>
          <w:rFonts w:ascii="Times New Roman" w:hAnsi="Times New Roman" w:cs="Times New Roman"/>
          <w:sz w:val="28"/>
          <w:szCs w:val="28"/>
        </w:rPr>
        <w:t xml:space="preserve"> </w:t>
      </w:r>
      <w:r w:rsidRPr="004077FF">
        <w:rPr>
          <w:rFonts w:ascii="Times New Roman" w:hAnsi="Times New Roman" w:cs="Times New Roman"/>
          <w:i/>
          <w:sz w:val="28"/>
          <w:szCs w:val="28"/>
        </w:rPr>
        <w:t>«Багульник</w:t>
      </w:r>
      <w:r w:rsidRPr="004077FF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682349">
        <w:rPr>
          <w:rFonts w:ascii="Times New Roman" w:hAnsi="Times New Roman" w:cs="Times New Roman"/>
          <w:i/>
          <w:sz w:val="28"/>
          <w:szCs w:val="28"/>
        </w:rPr>
        <w:t>)</w:t>
      </w:r>
      <w:r w:rsidRPr="004077F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82349" w:rsidRDefault="008E6ED1" w:rsidP="008E6ED1">
      <w:pPr>
        <w:pStyle w:val="a5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2349">
        <w:rPr>
          <w:rFonts w:ascii="Times New Roman" w:hAnsi="Times New Roman" w:cs="Times New Roman"/>
          <w:sz w:val="28"/>
          <w:szCs w:val="28"/>
        </w:rPr>
        <w:t xml:space="preserve">Рассказ  о  багульнике,   который   принес   </w:t>
      </w:r>
      <w:proofErr w:type="spellStart"/>
      <w:r w:rsidRPr="00682349">
        <w:rPr>
          <w:rFonts w:ascii="Times New Roman" w:hAnsi="Times New Roman" w:cs="Times New Roman"/>
          <w:sz w:val="28"/>
          <w:szCs w:val="28"/>
        </w:rPr>
        <w:t>Коста</w:t>
      </w:r>
      <w:proofErr w:type="spellEnd"/>
      <w:r w:rsidRPr="00682349">
        <w:rPr>
          <w:rFonts w:ascii="Times New Roman" w:hAnsi="Times New Roman" w:cs="Times New Roman"/>
          <w:sz w:val="28"/>
          <w:szCs w:val="28"/>
        </w:rPr>
        <w:t xml:space="preserve">   в  класс,   занимает   несколько  строчек.  </w:t>
      </w:r>
      <w:proofErr w:type="gramStart"/>
      <w:r w:rsidRPr="00682349">
        <w:rPr>
          <w:rFonts w:ascii="Times New Roman" w:hAnsi="Times New Roman" w:cs="Times New Roman"/>
          <w:sz w:val="28"/>
          <w:szCs w:val="28"/>
        </w:rPr>
        <w:t>Почему  же</w:t>
      </w:r>
      <w:proofErr w:type="gramEnd"/>
      <w:r w:rsidRPr="00682349">
        <w:rPr>
          <w:rFonts w:ascii="Times New Roman" w:hAnsi="Times New Roman" w:cs="Times New Roman"/>
          <w:sz w:val="28"/>
          <w:szCs w:val="28"/>
        </w:rPr>
        <w:t xml:space="preserve">   писатель   назвал  произведение   «Багульник»,  а  не   «</w:t>
      </w:r>
      <w:proofErr w:type="spellStart"/>
      <w:r w:rsidRPr="00682349">
        <w:rPr>
          <w:rFonts w:ascii="Times New Roman" w:hAnsi="Times New Roman" w:cs="Times New Roman"/>
          <w:sz w:val="28"/>
          <w:szCs w:val="28"/>
        </w:rPr>
        <w:t>Коста</w:t>
      </w:r>
      <w:proofErr w:type="spellEnd"/>
      <w:r w:rsidRPr="00682349">
        <w:rPr>
          <w:rFonts w:ascii="Times New Roman" w:hAnsi="Times New Roman" w:cs="Times New Roman"/>
          <w:sz w:val="28"/>
          <w:szCs w:val="28"/>
        </w:rPr>
        <w:t xml:space="preserve"> ?»</w:t>
      </w:r>
      <w:r w:rsidRPr="00113143">
        <w:rPr>
          <w:rFonts w:ascii="Times New Roman" w:hAnsi="Times New Roman" w:cs="Times New Roman"/>
          <w:sz w:val="28"/>
          <w:szCs w:val="28"/>
        </w:rPr>
        <w:t xml:space="preserve">   (</w:t>
      </w:r>
      <w:proofErr w:type="spellStart"/>
      <w:r w:rsidR="00682349">
        <w:rPr>
          <w:rFonts w:ascii="Times New Roman" w:hAnsi="Times New Roman" w:cs="Times New Roman"/>
          <w:i/>
          <w:sz w:val="28"/>
          <w:szCs w:val="28"/>
        </w:rPr>
        <w:t>Косту</w:t>
      </w:r>
      <w:proofErr w:type="spellEnd"/>
      <w:r w:rsidR="00682349">
        <w:rPr>
          <w:rFonts w:ascii="Times New Roman" w:hAnsi="Times New Roman" w:cs="Times New Roman"/>
          <w:i/>
          <w:sz w:val="28"/>
          <w:szCs w:val="28"/>
        </w:rPr>
        <w:t xml:space="preserve">   можно   </w:t>
      </w:r>
      <w:proofErr w:type="gramStart"/>
      <w:r w:rsidR="00682349">
        <w:rPr>
          <w:rFonts w:ascii="Times New Roman" w:hAnsi="Times New Roman" w:cs="Times New Roman"/>
          <w:i/>
          <w:sz w:val="28"/>
          <w:szCs w:val="28"/>
        </w:rPr>
        <w:t>сравнить</w:t>
      </w:r>
      <w:r w:rsidRPr="004077FF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682349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Pr="004077FF">
        <w:rPr>
          <w:rFonts w:ascii="Times New Roman" w:hAnsi="Times New Roman" w:cs="Times New Roman"/>
          <w:i/>
          <w:sz w:val="28"/>
          <w:szCs w:val="28"/>
        </w:rPr>
        <w:t xml:space="preserve">  багульником.  Красота   багульника  неожиданно   раскрывается   перед   людьми,   и  красота  души   мальчика   раскрылась   перед   одноклассниками  и   Женечкой   неожидан</w:t>
      </w:r>
      <w:r w:rsidR="00682349">
        <w:rPr>
          <w:rFonts w:ascii="Times New Roman" w:hAnsi="Times New Roman" w:cs="Times New Roman"/>
          <w:i/>
          <w:sz w:val="28"/>
          <w:szCs w:val="28"/>
        </w:rPr>
        <w:t xml:space="preserve">но.   </w:t>
      </w:r>
    </w:p>
    <w:p w:rsidR="00682349" w:rsidRDefault="00682349" w:rsidP="008E6ED1">
      <w:pPr>
        <w:pStyle w:val="a5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2349" w:rsidRPr="00682349" w:rsidRDefault="00682349" w:rsidP="008E6ED1">
      <w:pPr>
        <w:pStyle w:val="a5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2349">
        <w:rPr>
          <w:rFonts w:ascii="Times New Roman" w:hAnsi="Times New Roman" w:cs="Times New Roman"/>
          <w:b/>
          <w:sz w:val="28"/>
          <w:szCs w:val="28"/>
        </w:rPr>
        <w:t>Цитата из текста:</w:t>
      </w:r>
    </w:p>
    <w:p w:rsidR="008E6ED1" w:rsidRDefault="00682349" w:rsidP="008E6ED1">
      <w:pPr>
        <w:pStyle w:val="a5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«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Женечка  «</w:t>
      </w:r>
      <w:proofErr w:type="gramEnd"/>
      <w:r w:rsidR="008E6ED1" w:rsidRPr="004077FF">
        <w:rPr>
          <w:rFonts w:ascii="Times New Roman" w:hAnsi="Times New Roman" w:cs="Times New Roman"/>
          <w:i/>
          <w:sz w:val="28"/>
          <w:szCs w:val="28"/>
        </w:rPr>
        <w:t xml:space="preserve">шла   молча   по  следам    своего   ученика,   который   отвратительно   зевал   на  уроках   и   слыл   молчальником.  Теперь   он   менялся    </w:t>
      </w:r>
      <w:proofErr w:type="gramStart"/>
      <w:r w:rsidR="008E6ED1" w:rsidRPr="004077FF">
        <w:rPr>
          <w:rFonts w:ascii="Times New Roman" w:hAnsi="Times New Roman" w:cs="Times New Roman"/>
          <w:i/>
          <w:sz w:val="28"/>
          <w:szCs w:val="28"/>
        </w:rPr>
        <w:t>в  ее</w:t>
      </w:r>
      <w:proofErr w:type="gramEnd"/>
      <w:r w:rsidR="008E6ED1" w:rsidRPr="004077FF">
        <w:rPr>
          <w:rFonts w:ascii="Times New Roman" w:hAnsi="Times New Roman" w:cs="Times New Roman"/>
          <w:i/>
          <w:sz w:val="28"/>
          <w:szCs w:val="28"/>
        </w:rPr>
        <w:t xml:space="preserve">  глазах,   как   веточка   багульника»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8E6ED1" w:rsidRPr="004077F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D466A" w:rsidRPr="00443C73" w:rsidRDefault="006D466A" w:rsidP="006D466A">
      <w:pPr>
        <w:ind w:right="37"/>
        <w:jc w:val="both"/>
        <w:rPr>
          <w:i/>
        </w:rPr>
      </w:pPr>
    </w:p>
    <w:p w:rsidR="006D466A" w:rsidRPr="00BD10B1" w:rsidRDefault="006D466A" w:rsidP="006D466A">
      <w:pPr>
        <w:numPr>
          <w:ilvl w:val="0"/>
          <w:numId w:val="10"/>
        </w:numPr>
        <w:tabs>
          <w:tab w:val="clear" w:pos="534"/>
          <w:tab w:val="num" w:pos="432"/>
        </w:tabs>
        <w:suppressAutoHyphens w:val="0"/>
        <w:ind w:right="37"/>
        <w:jc w:val="both"/>
        <w:rPr>
          <w:b/>
          <w:sz w:val="28"/>
          <w:szCs w:val="28"/>
        </w:rPr>
      </w:pPr>
      <w:r w:rsidRPr="00BD10B1">
        <w:rPr>
          <w:b/>
          <w:sz w:val="28"/>
          <w:szCs w:val="28"/>
        </w:rPr>
        <w:t>Итог урока.</w:t>
      </w:r>
    </w:p>
    <w:p w:rsidR="006D466A" w:rsidRPr="00250E52" w:rsidRDefault="006D466A" w:rsidP="00250E52">
      <w:pPr>
        <w:numPr>
          <w:ilvl w:val="0"/>
          <w:numId w:val="11"/>
        </w:numPr>
        <w:tabs>
          <w:tab w:val="clear" w:pos="459"/>
          <w:tab w:val="num" w:pos="709"/>
        </w:tabs>
        <w:suppressAutoHyphens w:val="0"/>
        <w:ind w:left="426" w:right="37" w:firstLine="0"/>
        <w:jc w:val="both"/>
        <w:rPr>
          <w:b/>
          <w:sz w:val="28"/>
          <w:szCs w:val="28"/>
        </w:rPr>
      </w:pPr>
      <w:r w:rsidRPr="00250E52">
        <w:rPr>
          <w:b/>
          <w:sz w:val="28"/>
          <w:szCs w:val="28"/>
        </w:rPr>
        <w:t>Выставление оценок.</w:t>
      </w:r>
    </w:p>
    <w:p w:rsidR="00250E52" w:rsidRDefault="00250E52" w:rsidP="00250E52">
      <w:pPr>
        <w:suppressAutoHyphens w:val="0"/>
        <w:ind w:left="426" w:right="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Ребята, давайте подведем итог вашей работы на уроке. Посмотрите на свои прутики. Давайте посчитаем количество «распустившихся» цветочков. </w:t>
      </w:r>
    </w:p>
    <w:p w:rsidR="00250E52" w:rsidRDefault="00250E52" w:rsidP="00250E52">
      <w:pPr>
        <w:suppressAutoHyphens w:val="0"/>
        <w:ind w:left="426" w:right="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 ребята, у кого на веточке более </w:t>
      </w:r>
      <w:r>
        <w:rPr>
          <w:sz w:val="28"/>
          <w:szCs w:val="28"/>
        </w:rPr>
        <w:t>10</w:t>
      </w:r>
      <w:r>
        <w:rPr>
          <w:sz w:val="28"/>
          <w:szCs w:val="28"/>
        </w:rPr>
        <w:t xml:space="preserve"> цветков, получают оценку «5».</w:t>
      </w:r>
    </w:p>
    <w:p w:rsidR="00250E52" w:rsidRDefault="00250E52" w:rsidP="00250E52">
      <w:pPr>
        <w:suppressAutoHyphens w:val="0"/>
        <w:ind w:left="426" w:right="37"/>
        <w:jc w:val="both"/>
        <w:rPr>
          <w:sz w:val="28"/>
          <w:szCs w:val="28"/>
        </w:rPr>
      </w:pPr>
      <w:r>
        <w:rPr>
          <w:sz w:val="28"/>
          <w:szCs w:val="28"/>
        </w:rPr>
        <w:t>Ребята, у которых от 5 до</w:t>
      </w:r>
      <w:proofErr w:type="gramStart"/>
      <w:r>
        <w:rPr>
          <w:sz w:val="28"/>
          <w:szCs w:val="28"/>
        </w:rPr>
        <w:t>10  цветков</w:t>
      </w:r>
      <w:proofErr w:type="gramEnd"/>
      <w:r>
        <w:rPr>
          <w:sz w:val="28"/>
          <w:szCs w:val="28"/>
        </w:rPr>
        <w:t xml:space="preserve"> - оценку «4».</w:t>
      </w:r>
    </w:p>
    <w:p w:rsidR="00250E52" w:rsidRDefault="00250E52" w:rsidP="00250E52">
      <w:pPr>
        <w:suppressAutoHyphens w:val="0"/>
        <w:ind w:left="426" w:right="37"/>
        <w:jc w:val="both"/>
        <w:rPr>
          <w:sz w:val="28"/>
          <w:szCs w:val="28"/>
        </w:rPr>
      </w:pPr>
      <w:r>
        <w:rPr>
          <w:sz w:val="28"/>
          <w:szCs w:val="28"/>
        </w:rPr>
        <w:t>Те ребята, у которых 5 и менее цветочков – оценку «3».</w:t>
      </w:r>
    </w:p>
    <w:p w:rsidR="00250E52" w:rsidRPr="004B1C7C" w:rsidRDefault="00250E52" w:rsidP="00250E52">
      <w:pPr>
        <w:suppressAutoHyphens w:val="0"/>
        <w:ind w:left="426" w:right="37"/>
        <w:jc w:val="both"/>
        <w:rPr>
          <w:sz w:val="28"/>
          <w:szCs w:val="28"/>
        </w:rPr>
      </w:pPr>
    </w:p>
    <w:p w:rsidR="006D466A" w:rsidRPr="00250E52" w:rsidRDefault="006D466A" w:rsidP="00682349">
      <w:pPr>
        <w:numPr>
          <w:ilvl w:val="0"/>
          <w:numId w:val="11"/>
        </w:numPr>
        <w:tabs>
          <w:tab w:val="clear" w:pos="459"/>
          <w:tab w:val="num" w:pos="709"/>
        </w:tabs>
        <w:suppressAutoHyphens w:val="0"/>
        <w:ind w:left="426" w:right="37" w:firstLine="0"/>
        <w:jc w:val="both"/>
        <w:rPr>
          <w:b/>
          <w:sz w:val="28"/>
          <w:szCs w:val="28"/>
        </w:rPr>
      </w:pPr>
      <w:r w:rsidRPr="00250E52">
        <w:rPr>
          <w:b/>
          <w:sz w:val="28"/>
          <w:szCs w:val="28"/>
        </w:rPr>
        <w:t>Вопросы:</w:t>
      </w:r>
    </w:p>
    <w:p w:rsidR="006D466A" w:rsidRDefault="008E6ED1" w:rsidP="00682349">
      <w:pPr>
        <w:suppressAutoHyphens w:val="0"/>
        <w:ind w:left="709" w:right="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Можем ли мы сказать, что автор, описывая поведение </w:t>
      </w:r>
      <w:proofErr w:type="spellStart"/>
      <w:r>
        <w:rPr>
          <w:sz w:val="28"/>
          <w:szCs w:val="28"/>
        </w:rPr>
        <w:t>Косты</w:t>
      </w:r>
      <w:proofErr w:type="spellEnd"/>
      <w:r>
        <w:rPr>
          <w:sz w:val="28"/>
          <w:szCs w:val="28"/>
        </w:rPr>
        <w:t xml:space="preserve"> дает нам урок доброты?</w:t>
      </w:r>
    </w:p>
    <w:p w:rsidR="00682349" w:rsidRDefault="00682349" w:rsidP="00682349">
      <w:pPr>
        <w:suppressAutoHyphens w:val="0"/>
        <w:ind w:left="709" w:right="37"/>
        <w:jc w:val="both"/>
        <w:rPr>
          <w:sz w:val="28"/>
          <w:szCs w:val="28"/>
        </w:rPr>
      </w:pPr>
    </w:p>
    <w:p w:rsidR="0091144D" w:rsidRPr="008E6ED1" w:rsidRDefault="0091144D" w:rsidP="00250E52">
      <w:pPr>
        <w:pStyle w:val="a3"/>
        <w:numPr>
          <w:ilvl w:val="0"/>
          <w:numId w:val="11"/>
        </w:numPr>
        <w:autoSpaceDE w:val="0"/>
        <w:autoSpaceDN w:val="0"/>
        <w:adjustRightInd w:val="0"/>
        <w:ind w:hanging="33"/>
        <w:rPr>
          <w:rFonts w:ascii="Times New Roman" w:eastAsiaTheme="minorHAnsi" w:hAnsi="Times New Roman"/>
          <w:b/>
          <w:bCs/>
          <w:sz w:val="28"/>
          <w:szCs w:val="28"/>
          <w:lang w:eastAsia="en-US"/>
        </w:rPr>
      </w:pPr>
      <w:r w:rsidRPr="008E6ED1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>Рефлексия.</w:t>
      </w:r>
    </w:p>
    <w:p w:rsidR="006D466A" w:rsidRDefault="0091144D" w:rsidP="00682349">
      <w:pPr>
        <w:pStyle w:val="a3"/>
        <w:autoSpaceDE w:val="0"/>
        <w:autoSpaceDN w:val="0"/>
        <w:adjustRightInd w:val="0"/>
        <w:ind w:left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8E6ED1">
        <w:rPr>
          <w:rFonts w:ascii="Times New Roman" w:eastAsiaTheme="minorHAnsi" w:hAnsi="Times New Roman"/>
          <w:sz w:val="28"/>
          <w:szCs w:val="28"/>
          <w:lang w:eastAsia="en-US"/>
        </w:rPr>
        <w:t>Обведите на чистом листе бумаги свою ладошку с раскрытыми пальцами. В</w:t>
      </w:r>
      <w:r w:rsidR="008E6ED1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8E6ED1">
        <w:rPr>
          <w:rFonts w:ascii="Times New Roman" w:eastAsiaTheme="minorHAnsi" w:hAnsi="Times New Roman"/>
          <w:sz w:val="28"/>
          <w:szCs w:val="28"/>
          <w:lang w:eastAsia="en-US"/>
        </w:rPr>
        <w:t>уголке листа напишите свое имя, чтобы потом</w:t>
      </w:r>
      <w:r w:rsidR="00C24FF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C24FF5">
        <w:rPr>
          <w:rFonts w:ascii="Times New Roman" w:eastAsiaTheme="minorHAnsi" w:hAnsi="Times New Roman"/>
          <w:sz w:val="28"/>
          <w:szCs w:val="28"/>
          <w:lang w:eastAsia="en-US"/>
        </w:rPr>
        <w:t xml:space="preserve">безошибочно определить, что это именно ваш листочек. В течение </w:t>
      </w:r>
      <w:r w:rsidR="00C24FF5">
        <w:rPr>
          <w:rFonts w:ascii="Times New Roman" w:eastAsiaTheme="minorHAnsi" w:hAnsi="Times New Roman"/>
          <w:sz w:val="28"/>
          <w:szCs w:val="28"/>
          <w:lang w:eastAsia="en-US"/>
        </w:rPr>
        <w:t>1</w:t>
      </w:r>
      <w:r w:rsidRPr="00C24FF5">
        <w:rPr>
          <w:rFonts w:ascii="Times New Roman" w:eastAsiaTheme="minorHAnsi" w:hAnsi="Times New Roman"/>
          <w:sz w:val="28"/>
          <w:szCs w:val="28"/>
          <w:lang w:eastAsia="en-US"/>
        </w:rPr>
        <w:t xml:space="preserve"> минут</w:t>
      </w:r>
      <w:r w:rsidR="00C24FF5">
        <w:rPr>
          <w:rFonts w:ascii="Times New Roman" w:eastAsiaTheme="minorHAnsi" w:hAnsi="Times New Roman"/>
          <w:sz w:val="28"/>
          <w:szCs w:val="28"/>
          <w:lang w:eastAsia="en-US"/>
        </w:rPr>
        <w:t xml:space="preserve">ы </w:t>
      </w:r>
      <w:r w:rsidRPr="00C24FF5">
        <w:rPr>
          <w:rFonts w:ascii="Times New Roman" w:eastAsiaTheme="minorHAnsi" w:hAnsi="Times New Roman"/>
          <w:sz w:val="28"/>
          <w:szCs w:val="28"/>
          <w:lang w:eastAsia="en-US"/>
        </w:rPr>
        <w:t xml:space="preserve">напишите на каждом из пальцев </w:t>
      </w:r>
      <w:r w:rsidR="00C24FF5">
        <w:rPr>
          <w:rFonts w:ascii="Times New Roman" w:eastAsiaTheme="minorHAnsi" w:hAnsi="Times New Roman"/>
          <w:sz w:val="28"/>
          <w:szCs w:val="28"/>
          <w:lang w:eastAsia="en-US"/>
        </w:rPr>
        <w:t xml:space="preserve">ладошки </w:t>
      </w:r>
      <w:r w:rsidRPr="00C24FF5">
        <w:rPr>
          <w:rFonts w:ascii="Times New Roman" w:eastAsiaTheme="minorHAnsi" w:hAnsi="Times New Roman"/>
          <w:sz w:val="28"/>
          <w:szCs w:val="28"/>
          <w:lang w:eastAsia="en-US"/>
        </w:rPr>
        <w:t>те качества</w:t>
      </w:r>
      <w:r w:rsidR="00C24FF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="00C24FF5">
        <w:rPr>
          <w:rFonts w:ascii="Times New Roman" w:eastAsiaTheme="minorHAnsi" w:hAnsi="Times New Roman"/>
          <w:sz w:val="28"/>
          <w:szCs w:val="28"/>
          <w:lang w:eastAsia="en-US"/>
        </w:rPr>
        <w:t>Косты</w:t>
      </w:r>
      <w:proofErr w:type="spellEnd"/>
      <w:r w:rsidRPr="00C24FF5">
        <w:rPr>
          <w:rFonts w:ascii="Times New Roman" w:eastAsiaTheme="minorHAnsi" w:hAnsi="Times New Roman"/>
          <w:sz w:val="28"/>
          <w:szCs w:val="28"/>
          <w:lang w:eastAsia="en-US"/>
        </w:rPr>
        <w:t>, которые вам кажутся в нем наиболее привлекательными.</w:t>
      </w:r>
    </w:p>
    <w:tbl>
      <w:tblPr>
        <w:tblStyle w:val="a4"/>
        <w:tblW w:w="0" w:type="auto"/>
        <w:tblInd w:w="2085" w:type="dxa"/>
        <w:tblLook w:val="04A0" w:firstRow="1" w:lastRow="0" w:firstColumn="1" w:lastColumn="0" w:noHBand="0" w:noVBand="1"/>
      </w:tblPr>
      <w:tblGrid>
        <w:gridCol w:w="3816"/>
      </w:tblGrid>
      <w:tr w:rsidR="00682349" w:rsidTr="0011642B">
        <w:trPr>
          <w:trHeight w:val="315"/>
        </w:trPr>
        <w:tc>
          <w:tcPr>
            <w:tcW w:w="3816" w:type="dxa"/>
          </w:tcPr>
          <w:p w:rsidR="00682349" w:rsidRPr="0011642B" w:rsidRDefault="00682349" w:rsidP="0011642B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82349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бескорыстный</w:t>
            </w:r>
          </w:p>
        </w:tc>
      </w:tr>
      <w:tr w:rsidR="00682349" w:rsidTr="0011642B">
        <w:trPr>
          <w:trHeight w:val="315"/>
        </w:trPr>
        <w:tc>
          <w:tcPr>
            <w:tcW w:w="3816" w:type="dxa"/>
          </w:tcPr>
          <w:p w:rsidR="00682349" w:rsidRPr="0011642B" w:rsidRDefault="00682349" w:rsidP="0011642B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82349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благородный</w:t>
            </w:r>
          </w:p>
        </w:tc>
      </w:tr>
      <w:tr w:rsidR="00682349" w:rsidTr="0011642B">
        <w:trPr>
          <w:trHeight w:val="315"/>
        </w:trPr>
        <w:tc>
          <w:tcPr>
            <w:tcW w:w="3816" w:type="dxa"/>
          </w:tcPr>
          <w:p w:rsidR="00682349" w:rsidRPr="0011642B" w:rsidRDefault="00682349" w:rsidP="0011642B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82349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верный</w:t>
            </w:r>
          </w:p>
        </w:tc>
      </w:tr>
      <w:tr w:rsidR="00682349" w:rsidTr="0011642B">
        <w:trPr>
          <w:trHeight w:val="315"/>
        </w:trPr>
        <w:tc>
          <w:tcPr>
            <w:tcW w:w="3816" w:type="dxa"/>
          </w:tcPr>
          <w:p w:rsidR="00682349" w:rsidRPr="0011642B" w:rsidRDefault="00682349" w:rsidP="0011642B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82349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гуманный</w:t>
            </w:r>
          </w:p>
        </w:tc>
      </w:tr>
      <w:tr w:rsidR="00682349" w:rsidTr="0011642B">
        <w:trPr>
          <w:trHeight w:val="315"/>
        </w:trPr>
        <w:tc>
          <w:tcPr>
            <w:tcW w:w="3816" w:type="dxa"/>
          </w:tcPr>
          <w:p w:rsidR="00682349" w:rsidRPr="0011642B" w:rsidRDefault="00682349" w:rsidP="0011642B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1642B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д</w:t>
            </w:r>
            <w:r w:rsidRPr="00682349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обрый</w:t>
            </w:r>
          </w:p>
        </w:tc>
      </w:tr>
      <w:tr w:rsidR="00682349" w:rsidTr="0011642B">
        <w:trPr>
          <w:trHeight w:val="315"/>
        </w:trPr>
        <w:tc>
          <w:tcPr>
            <w:tcW w:w="3816" w:type="dxa"/>
          </w:tcPr>
          <w:p w:rsidR="00682349" w:rsidRPr="0011642B" w:rsidRDefault="00682349" w:rsidP="0011642B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kern w:val="24"/>
                <w:sz w:val="28"/>
                <w:szCs w:val="28"/>
              </w:rPr>
            </w:pPr>
            <w:r w:rsidRPr="00682349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жалостливый</w:t>
            </w:r>
          </w:p>
        </w:tc>
      </w:tr>
      <w:tr w:rsidR="00682349" w:rsidTr="0011642B">
        <w:trPr>
          <w:trHeight w:val="315"/>
        </w:trPr>
        <w:tc>
          <w:tcPr>
            <w:tcW w:w="3816" w:type="dxa"/>
          </w:tcPr>
          <w:p w:rsidR="00682349" w:rsidRPr="0011642B" w:rsidRDefault="00682349" w:rsidP="0011642B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kern w:val="24"/>
                <w:sz w:val="28"/>
                <w:szCs w:val="28"/>
              </w:rPr>
            </w:pPr>
            <w:r w:rsidRPr="00682349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заботливый</w:t>
            </w:r>
          </w:p>
        </w:tc>
      </w:tr>
      <w:tr w:rsidR="00682349" w:rsidTr="0011642B">
        <w:trPr>
          <w:trHeight w:val="315"/>
        </w:trPr>
        <w:tc>
          <w:tcPr>
            <w:tcW w:w="3816" w:type="dxa"/>
          </w:tcPr>
          <w:p w:rsidR="00682349" w:rsidRPr="0011642B" w:rsidRDefault="00682349" w:rsidP="0011642B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kern w:val="24"/>
                <w:sz w:val="28"/>
                <w:szCs w:val="28"/>
              </w:rPr>
            </w:pPr>
            <w:r w:rsidRPr="00682349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замкнутый</w:t>
            </w:r>
          </w:p>
        </w:tc>
      </w:tr>
      <w:tr w:rsidR="00682349" w:rsidTr="0011642B">
        <w:trPr>
          <w:trHeight w:val="315"/>
        </w:trPr>
        <w:tc>
          <w:tcPr>
            <w:tcW w:w="3816" w:type="dxa"/>
          </w:tcPr>
          <w:p w:rsidR="00682349" w:rsidRPr="0011642B" w:rsidRDefault="00682349" w:rsidP="0011642B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kern w:val="24"/>
                <w:sz w:val="28"/>
                <w:szCs w:val="28"/>
              </w:rPr>
            </w:pPr>
            <w:r w:rsidRPr="00682349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милосердный</w:t>
            </w:r>
          </w:p>
        </w:tc>
      </w:tr>
      <w:tr w:rsidR="00682349" w:rsidTr="0011642B">
        <w:trPr>
          <w:trHeight w:val="315"/>
        </w:trPr>
        <w:tc>
          <w:tcPr>
            <w:tcW w:w="3816" w:type="dxa"/>
          </w:tcPr>
          <w:p w:rsidR="00682349" w:rsidRPr="0011642B" w:rsidRDefault="00682349" w:rsidP="0011642B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kern w:val="24"/>
                <w:sz w:val="28"/>
                <w:szCs w:val="28"/>
              </w:rPr>
            </w:pPr>
            <w:r w:rsidRPr="00682349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молчаливый</w:t>
            </w:r>
          </w:p>
        </w:tc>
      </w:tr>
      <w:tr w:rsidR="00682349" w:rsidTr="0011642B">
        <w:trPr>
          <w:trHeight w:val="315"/>
        </w:trPr>
        <w:tc>
          <w:tcPr>
            <w:tcW w:w="3816" w:type="dxa"/>
          </w:tcPr>
          <w:p w:rsidR="00682349" w:rsidRPr="0011642B" w:rsidRDefault="00682349" w:rsidP="0011642B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kern w:val="24"/>
                <w:sz w:val="28"/>
                <w:szCs w:val="28"/>
              </w:rPr>
            </w:pPr>
            <w:r w:rsidRPr="00682349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надёжный</w:t>
            </w:r>
          </w:p>
        </w:tc>
      </w:tr>
      <w:tr w:rsidR="00682349" w:rsidTr="0011642B">
        <w:trPr>
          <w:trHeight w:val="315"/>
        </w:trPr>
        <w:tc>
          <w:tcPr>
            <w:tcW w:w="3816" w:type="dxa"/>
          </w:tcPr>
          <w:p w:rsidR="00682349" w:rsidRPr="0011642B" w:rsidRDefault="00682349" w:rsidP="0011642B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kern w:val="24"/>
                <w:sz w:val="28"/>
                <w:szCs w:val="28"/>
              </w:rPr>
            </w:pPr>
            <w:r w:rsidRPr="00682349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нелюдимый</w:t>
            </w:r>
          </w:p>
        </w:tc>
      </w:tr>
      <w:tr w:rsidR="00682349" w:rsidTr="0011642B">
        <w:trPr>
          <w:trHeight w:val="315"/>
        </w:trPr>
        <w:tc>
          <w:tcPr>
            <w:tcW w:w="3816" w:type="dxa"/>
          </w:tcPr>
          <w:p w:rsidR="00682349" w:rsidRPr="0011642B" w:rsidRDefault="00682349" w:rsidP="0011642B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kern w:val="24"/>
                <w:sz w:val="28"/>
                <w:szCs w:val="28"/>
              </w:rPr>
            </w:pPr>
            <w:r w:rsidRPr="0011642B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о</w:t>
            </w:r>
            <w:r w:rsidRPr="00682349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тзывчивый</w:t>
            </w:r>
          </w:p>
        </w:tc>
      </w:tr>
      <w:tr w:rsidR="00682349" w:rsidTr="0011642B">
        <w:trPr>
          <w:trHeight w:val="315"/>
        </w:trPr>
        <w:tc>
          <w:tcPr>
            <w:tcW w:w="3816" w:type="dxa"/>
          </w:tcPr>
          <w:p w:rsidR="00682349" w:rsidRPr="0011642B" w:rsidRDefault="00682349" w:rsidP="0011642B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kern w:val="24"/>
                <w:sz w:val="28"/>
                <w:szCs w:val="28"/>
              </w:rPr>
            </w:pPr>
            <w:r w:rsidRPr="00682349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преданный</w:t>
            </w:r>
          </w:p>
        </w:tc>
      </w:tr>
      <w:tr w:rsidR="00682349" w:rsidTr="0011642B">
        <w:trPr>
          <w:trHeight w:val="315"/>
        </w:trPr>
        <w:tc>
          <w:tcPr>
            <w:tcW w:w="3816" w:type="dxa"/>
          </w:tcPr>
          <w:p w:rsidR="00682349" w:rsidRPr="0011642B" w:rsidRDefault="00682349" w:rsidP="0011642B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kern w:val="24"/>
                <w:sz w:val="28"/>
                <w:szCs w:val="28"/>
              </w:rPr>
            </w:pPr>
            <w:r w:rsidRPr="00682349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скрытный</w:t>
            </w:r>
          </w:p>
        </w:tc>
      </w:tr>
      <w:tr w:rsidR="00682349" w:rsidTr="0011642B">
        <w:trPr>
          <w:trHeight w:val="315"/>
        </w:trPr>
        <w:tc>
          <w:tcPr>
            <w:tcW w:w="3816" w:type="dxa"/>
          </w:tcPr>
          <w:p w:rsidR="00682349" w:rsidRPr="0011642B" w:rsidRDefault="00682349" w:rsidP="0011642B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kern w:val="24"/>
                <w:sz w:val="28"/>
                <w:szCs w:val="28"/>
              </w:rPr>
            </w:pPr>
            <w:r w:rsidRPr="00682349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сострадательный</w:t>
            </w:r>
          </w:p>
        </w:tc>
      </w:tr>
      <w:tr w:rsidR="00682349" w:rsidTr="0011642B">
        <w:trPr>
          <w:trHeight w:val="315"/>
        </w:trPr>
        <w:tc>
          <w:tcPr>
            <w:tcW w:w="3816" w:type="dxa"/>
          </w:tcPr>
          <w:p w:rsidR="00682349" w:rsidRPr="0011642B" w:rsidRDefault="00682349" w:rsidP="0011642B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kern w:val="24"/>
                <w:sz w:val="28"/>
                <w:szCs w:val="28"/>
              </w:rPr>
            </w:pPr>
            <w:r w:rsidRPr="00682349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>человечный</w:t>
            </w:r>
          </w:p>
        </w:tc>
      </w:tr>
    </w:tbl>
    <w:p w:rsidR="0011642B" w:rsidRDefault="0011642B" w:rsidP="00682349">
      <w:pPr>
        <w:pStyle w:val="a3"/>
        <w:autoSpaceDE w:val="0"/>
        <w:autoSpaceDN w:val="0"/>
        <w:adjustRightInd w:val="0"/>
        <w:ind w:left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C24FF5" w:rsidRPr="00C24FF5" w:rsidRDefault="00C24FF5" w:rsidP="00682349">
      <w:pPr>
        <w:pStyle w:val="a3"/>
        <w:autoSpaceDE w:val="0"/>
        <w:autoSpaceDN w:val="0"/>
        <w:adjustRightInd w:val="0"/>
        <w:ind w:left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Ладошки мы прикрепим на доске</w:t>
      </w:r>
      <w:r w:rsidR="00250E52">
        <w:rPr>
          <w:rFonts w:ascii="Times New Roman" w:eastAsiaTheme="minorHAnsi" w:hAnsi="Times New Roman"/>
          <w:sz w:val="28"/>
          <w:szCs w:val="28"/>
          <w:lang w:eastAsia="en-US"/>
        </w:rPr>
        <w:t>,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и на перемене каждый из вас сможет узнать</w:t>
      </w:r>
      <w:r w:rsidR="00250E52">
        <w:rPr>
          <w:rFonts w:ascii="Times New Roman" w:eastAsiaTheme="minorHAnsi" w:hAnsi="Times New Roman"/>
          <w:sz w:val="28"/>
          <w:szCs w:val="28"/>
          <w:lang w:eastAsia="en-US"/>
        </w:rPr>
        <w:t>,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какие качества личности </w:t>
      </w:r>
      <w:r w:rsidR="00250E52">
        <w:rPr>
          <w:rFonts w:ascii="Times New Roman" w:eastAsiaTheme="minorHAnsi" w:hAnsi="Times New Roman"/>
          <w:sz w:val="28"/>
          <w:szCs w:val="28"/>
          <w:lang w:eastAsia="en-US"/>
        </w:rPr>
        <w:t>вы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ваши товарищи считают главными.</w:t>
      </w:r>
    </w:p>
    <w:p w:rsidR="006D466A" w:rsidRPr="00BD10B1" w:rsidRDefault="006D466A" w:rsidP="006D466A">
      <w:pPr>
        <w:numPr>
          <w:ilvl w:val="1"/>
          <w:numId w:val="8"/>
        </w:numPr>
        <w:tabs>
          <w:tab w:val="clear" w:pos="1998"/>
          <w:tab w:val="num" w:pos="504"/>
        </w:tabs>
        <w:suppressAutoHyphens w:val="0"/>
        <w:ind w:right="37" w:hanging="2057"/>
        <w:jc w:val="both"/>
        <w:rPr>
          <w:b/>
          <w:sz w:val="28"/>
          <w:szCs w:val="28"/>
        </w:rPr>
      </w:pPr>
      <w:r w:rsidRPr="00BD10B1">
        <w:rPr>
          <w:b/>
          <w:sz w:val="28"/>
          <w:szCs w:val="28"/>
        </w:rPr>
        <w:t>Домашнее задание.</w:t>
      </w:r>
    </w:p>
    <w:p w:rsidR="00C74102" w:rsidRPr="00956209" w:rsidRDefault="008E6ED1" w:rsidP="00711586">
      <w:pPr>
        <w:ind w:left="768" w:right="37"/>
        <w:jc w:val="both"/>
        <w:rPr>
          <w:sz w:val="28"/>
          <w:szCs w:val="28"/>
        </w:rPr>
      </w:pPr>
      <w:r>
        <w:rPr>
          <w:sz w:val="28"/>
          <w:szCs w:val="28"/>
        </w:rPr>
        <w:t>Подготовить пересказ о Косте по плану учебника (стр.263)</w:t>
      </w:r>
      <w:r w:rsidR="00711586">
        <w:rPr>
          <w:sz w:val="28"/>
          <w:szCs w:val="28"/>
        </w:rPr>
        <w:t xml:space="preserve"> </w:t>
      </w:r>
      <w:bookmarkStart w:id="0" w:name="_GoBack"/>
      <w:bookmarkEnd w:id="0"/>
    </w:p>
    <w:sectPr w:rsidR="00C74102" w:rsidRPr="00956209" w:rsidSect="00C773CA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732" w:rsidRDefault="00BC5732" w:rsidP="00BB4B43">
      <w:r>
        <w:separator/>
      </w:r>
    </w:p>
  </w:endnote>
  <w:endnote w:type="continuationSeparator" w:id="0">
    <w:p w:rsidR="00BC5732" w:rsidRDefault="00BC5732" w:rsidP="00BB4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732" w:rsidRDefault="00BC5732" w:rsidP="00BB4B43">
      <w:r>
        <w:separator/>
      </w:r>
    </w:p>
  </w:footnote>
  <w:footnote w:type="continuationSeparator" w:id="0">
    <w:p w:rsidR="00BC5732" w:rsidRDefault="00BC5732" w:rsidP="00BB4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B43" w:rsidRDefault="00BB4B43" w:rsidP="00BD10B1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" w15:restartNumberingAfterBreak="0">
    <w:nsid w:val="00000006"/>
    <w:multiLevelType w:val="singleLevel"/>
    <w:tmpl w:val="00000006"/>
    <w:name w:val="WW8Num1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sz w:val="28"/>
        <w:szCs w:val="28"/>
      </w:rPr>
    </w:lvl>
  </w:abstractNum>
  <w:abstractNum w:abstractNumId="3" w15:restartNumberingAfterBreak="0">
    <w:nsid w:val="0FDB798E"/>
    <w:multiLevelType w:val="hybridMultilevel"/>
    <w:tmpl w:val="23C220B0"/>
    <w:lvl w:ilvl="0" w:tplc="09182D82">
      <w:numFmt w:val="bullet"/>
      <w:lvlText w:val=""/>
      <w:lvlJc w:val="left"/>
      <w:pPr>
        <w:ind w:left="13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8" w:hanging="360"/>
      </w:pPr>
      <w:rPr>
        <w:rFonts w:ascii="Wingdings" w:hAnsi="Wingdings" w:hint="default"/>
      </w:rPr>
    </w:lvl>
  </w:abstractNum>
  <w:abstractNum w:abstractNumId="4" w15:restartNumberingAfterBreak="0">
    <w:nsid w:val="179C727D"/>
    <w:multiLevelType w:val="hybridMultilevel"/>
    <w:tmpl w:val="F84C0B92"/>
    <w:lvl w:ilvl="0" w:tplc="3948DC42">
      <w:start w:val="1"/>
      <w:numFmt w:val="decimal"/>
      <w:lvlText w:val="%1."/>
      <w:lvlJc w:val="left"/>
      <w:pPr>
        <w:tabs>
          <w:tab w:val="num" w:pos="612"/>
        </w:tabs>
        <w:ind w:left="612" w:hanging="360"/>
      </w:pPr>
      <w:rPr>
        <w:sz w:val="32"/>
        <w:szCs w:val="32"/>
      </w:rPr>
    </w:lvl>
    <w:lvl w:ilvl="1" w:tplc="57BE90D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color w:val="000000"/>
        <w:sz w:val="28"/>
        <w:szCs w:val="28"/>
      </w:rPr>
    </w:lvl>
    <w:lvl w:ilvl="2" w:tplc="BE7662EC">
      <w:start w:val="1"/>
      <w:numFmt w:val="bullet"/>
      <w:lvlText w:val="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sz w:val="28"/>
        <w:szCs w:val="28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FC213FC"/>
    <w:multiLevelType w:val="hybridMultilevel"/>
    <w:tmpl w:val="44582E94"/>
    <w:lvl w:ilvl="0" w:tplc="BE7662EC">
      <w:start w:val="1"/>
      <w:numFmt w:val="bullet"/>
      <w:lvlText w:val="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  <w:sz w:val="28"/>
        <w:szCs w:val="28"/>
      </w:rPr>
    </w:lvl>
    <w:lvl w:ilvl="1" w:tplc="1F1273C8">
      <w:start w:val="1"/>
      <w:numFmt w:val="bullet"/>
      <w:lvlText w:val="-"/>
      <w:lvlJc w:val="left"/>
      <w:pPr>
        <w:tabs>
          <w:tab w:val="num" w:pos="1872"/>
        </w:tabs>
        <w:ind w:left="1872" w:hanging="360"/>
      </w:pPr>
      <w:rPr>
        <w:rFonts w:ascii="Arial" w:hAnsi="Arial" w:hint="default"/>
        <w:color w:val="000000"/>
        <w:sz w:val="22"/>
        <w:szCs w:val="22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6" w15:restartNumberingAfterBreak="0">
    <w:nsid w:val="228A3B03"/>
    <w:multiLevelType w:val="hybridMultilevel"/>
    <w:tmpl w:val="292E2520"/>
    <w:lvl w:ilvl="0" w:tplc="D5B05A8E">
      <w:start w:val="1"/>
      <w:numFmt w:val="bullet"/>
      <w:lvlText w:val="-"/>
      <w:lvlJc w:val="left"/>
      <w:pPr>
        <w:ind w:left="1680" w:hanging="360"/>
      </w:pPr>
      <w:rPr>
        <w:rFonts w:ascii="Arial" w:hAnsi="Arial" w:hint="default"/>
        <w:color w:val="00000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7" w15:restartNumberingAfterBreak="0">
    <w:nsid w:val="2D6F28FA"/>
    <w:multiLevelType w:val="hybridMultilevel"/>
    <w:tmpl w:val="BA68AD9A"/>
    <w:lvl w:ilvl="0" w:tplc="86A632F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B72F6"/>
    <w:multiLevelType w:val="hybridMultilevel"/>
    <w:tmpl w:val="1048E92E"/>
    <w:lvl w:ilvl="0" w:tplc="BE7662EC">
      <w:start w:val="1"/>
      <w:numFmt w:val="bullet"/>
      <w:lvlText w:val="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0015C6B"/>
    <w:multiLevelType w:val="hybridMultilevel"/>
    <w:tmpl w:val="99E8C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495340"/>
    <w:multiLevelType w:val="hybridMultilevel"/>
    <w:tmpl w:val="3FE20DA2"/>
    <w:lvl w:ilvl="0" w:tplc="09182D82">
      <w:numFmt w:val="bullet"/>
      <w:lvlText w:val=""/>
      <w:lvlJc w:val="left"/>
      <w:pPr>
        <w:ind w:left="13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8" w:hanging="360"/>
      </w:pPr>
      <w:rPr>
        <w:rFonts w:ascii="Wingdings" w:hAnsi="Wingdings" w:hint="default"/>
      </w:rPr>
    </w:lvl>
  </w:abstractNum>
  <w:abstractNum w:abstractNumId="11" w15:restartNumberingAfterBreak="0">
    <w:nsid w:val="39DB3BCF"/>
    <w:multiLevelType w:val="hybridMultilevel"/>
    <w:tmpl w:val="C24EC784"/>
    <w:lvl w:ilvl="0" w:tplc="C5DAE726">
      <w:start w:val="1"/>
      <w:numFmt w:val="decimal"/>
      <w:lvlText w:val="%1."/>
      <w:lvlJc w:val="left"/>
      <w:pPr>
        <w:ind w:left="768" w:hanging="36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88" w:hanging="360"/>
      </w:pPr>
    </w:lvl>
    <w:lvl w:ilvl="2" w:tplc="0419001B" w:tentative="1">
      <w:start w:val="1"/>
      <w:numFmt w:val="lowerRoman"/>
      <w:lvlText w:val="%3."/>
      <w:lvlJc w:val="right"/>
      <w:pPr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2" w15:restartNumberingAfterBreak="0">
    <w:nsid w:val="3A520EC5"/>
    <w:multiLevelType w:val="hybridMultilevel"/>
    <w:tmpl w:val="C0C49B38"/>
    <w:lvl w:ilvl="0" w:tplc="1F1273C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color w:val="000000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0E1FA0"/>
    <w:multiLevelType w:val="hybridMultilevel"/>
    <w:tmpl w:val="33BC04D2"/>
    <w:lvl w:ilvl="0" w:tplc="D5B05A8E">
      <w:start w:val="1"/>
      <w:numFmt w:val="bullet"/>
      <w:lvlText w:val="-"/>
      <w:lvlJc w:val="left"/>
      <w:pPr>
        <w:tabs>
          <w:tab w:val="num" w:pos="2748"/>
        </w:tabs>
        <w:ind w:left="2748" w:hanging="360"/>
      </w:pPr>
      <w:rPr>
        <w:rFonts w:ascii="Arial" w:hAnsi="Arial" w:hint="default"/>
        <w:color w:val="000000"/>
        <w:sz w:val="28"/>
        <w:szCs w:val="28"/>
      </w:rPr>
    </w:lvl>
    <w:lvl w:ilvl="1" w:tplc="65E6A980">
      <w:start w:val="5"/>
      <w:numFmt w:val="upperRoman"/>
      <w:lvlText w:val="%2."/>
      <w:lvlJc w:val="left"/>
      <w:pPr>
        <w:tabs>
          <w:tab w:val="num" w:pos="1998"/>
        </w:tabs>
        <w:ind w:left="2225" w:hanging="737"/>
      </w:pPr>
      <w:rPr>
        <w:rFonts w:hint="default"/>
        <w:b/>
        <w:i w:val="0"/>
        <w:color w:val="000000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8"/>
        </w:tabs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8"/>
        </w:tabs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8"/>
        </w:tabs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8"/>
        </w:tabs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8"/>
        </w:tabs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8"/>
        </w:tabs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8"/>
        </w:tabs>
        <w:ind w:left="6888" w:hanging="360"/>
      </w:pPr>
      <w:rPr>
        <w:rFonts w:ascii="Wingdings" w:hAnsi="Wingdings" w:hint="default"/>
      </w:rPr>
    </w:lvl>
  </w:abstractNum>
  <w:abstractNum w:abstractNumId="14" w15:restartNumberingAfterBreak="0">
    <w:nsid w:val="48F354FF"/>
    <w:multiLevelType w:val="hybridMultilevel"/>
    <w:tmpl w:val="FBCAF88C"/>
    <w:lvl w:ilvl="0" w:tplc="CC206228">
      <w:start w:val="1"/>
      <w:numFmt w:val="decimal"/>
      <w:lvlText w:val="%1."/>
      <w:lvlJc w:val="left"/>
      <w:pPr>
        <w:tabs>
          <w:tab w:val="num" w:pos="459"/>
        </w:tabs>
        <w:ind w:left="459" w:hanging="435"/>
      </w:pPr>
      <w:rPr>
        <w:rFonts w:hint="default"/>
        <w:b/>
      </w:rPr>
    </w:lvl>
    <w:lvl w:ilvl="1" w:tplc="BE7662EC">
      <w:start w:val="1"/>
      <w:numFmt w:val="bullet"/>
      <w:lvlText w:val=""/>
      <w:lvlJc w:val="left"/>
      <w:pPr>
        <w:tabs>
          <w:tab w:val="num" w:pos="384"/>
        </w:tabs>
        <w:ind w:left="384" w:hanging="360"/>
      </w:pPr>
      <w:rPr>
        <w:rFonts w:ascii="Symbol" w:hAnsi="Symbol" w:hint="default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104"/>
        </w:tabs>
        <w:ind w:left="11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24"/>
        </w:tabs>
        <w:ind w:left="18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44"/>
        </w:tabs>
        <w:ind w:left="25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64"/>
        </w:tabs>
        <w:ind w:left="32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84"/>
        </w:tabs>
        <w:ind w:left="39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704"/>
        </w:tabs>
        <w:ind w:left="47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24"/>
        </w:tabs>
        <w:ind w:left="5424" w:hanging="180"/>
      </w:pPr>
    </w:lvl>
  </w:abstractNum>
  <w:abstractNum w:abstractNumId="15" w15:restartNumberingAfterBreak="0">
    <w:nsid w:val="4D2B4176"/>
    <w:multiLevelType w:val="hybridMultilevel"/>
    <w:tmpl w:val="0102F264"/>
    <w:lvl w:ilvl="0" w:tplc="B74A42B0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2DA9F20">
      <w:start w:val="1"/>
      <w:numFmt w:val="bullet"/>
      <w:lvlText w:val=""/>
      <w:lvlJc w:val="left"/>
      <w:pPr>
        <w:tabs>
          <w:tab w:val="num" w:pos="1488"/>
        </w:tabs>
        <w:ind w:left="1488" w:hanging="360"/>
      </w:pPr>
      <w:rPr>
        <w:rFonts w:ascii="Symbol" w:hAnsi="Symbol" w:hint="default"/>
        <w:b w:val="0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tabs>
          <w:tab w:val="num" w:pos="2208"/>
        </w:tabs>
        <w:ind w:left="22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8"/>
        </w:tabs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8"/>
        </w:tabs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8"/>
        </w:tabs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8"/>
        </w:tabs>
        <w:ind w:left="6528" w:hanging="180"/>
      </w:pPr>
    </w:lvl>
  </w:abstractNum>
  <w:abstractNum w:abstractNumId="16" w15:restartNumberingAfterBreak="0">
    <w:nsid w:val="524A2727"/>
    <w:multiLevelType w:val="hybridMultilevel"/>
    <w:tmpl w:val="921224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36A425D"/>
    <w:multiLevelType w:val="hybridMultilevel"/>
    <w:tmpl w:val="575845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5A6543"/>
    <w:multiLevelType w:val="hybridMultilevel"/>
    <w:tmpl w:val="80FCD542"/>
    <w:lvl w:ilvl="0" w:tplc="F67ED132">
      <w:start w:val="1"/>
      <w:numFmt w:val="upperRoman"/>
      <w:lvlText w:val="%1."/>
      <w:lvlJc w:val="left"/>
      <w:pPr>
        <w:tabs>
          <w:tab w:val="num" w:pos="534"/>
        </w:tabs>
        <w:ind w:left="761" w:hanging="737"/>
      </w:pPr>
      <w:rPr>
        <w:rFonts w:hint="default"/>
        <w:b/>
        <w:i w:val="0"/>
      </w:rPr>
    </w:lvl>
    <w:lvl w:ilvl="1" w:tplc="BE7662EC">
      <w:start w:val="1"/>
      <w:numFmt w:val="bullet"/>
      <w:lvlText w:val=""/>
      <w:lvlJc w:val="left"/>
      <w:pPr>
        <w:tabs>
          <w:tab w:val="num" w:pos="1104"/>
        </w:tabs>
        <w:ind w:left="1104" w:hanging="360"/>
      </w:pPr>
      <w:rPr>
        <w:rFonts w:ascii="Symbol" w:hAnsi="Symbol" w:hint="default"/>
        <w:b w:val="0"/>
        <w:i w:val="0"/>
        <w:sz w:val="28"/>
        <w:szCs w:val="28"/>
      </w:rPr>
    </w:lvl>
    <w:lvl w:ilvl="2" w:tplc="D5B05A8E">
      <w:start w:val="1"/>
      <w:numFmt w:val="bullet"/>
      <w:lvlText w:val="-"/>
      <w:lvlJc w:val="left"/>
      <w:pPr>
        <w:tabs>
          <w:tab w:val="num" w:pos="2004"/>
        </w:tabs>
        <w:ind w:left="2004" w:hanging="360"/>
      </w:pPr>
      <w:rPr>
        <w:rFonts w:ascii="Arial" w:hAnsi="Arial" w:hint="default"/>
        <w:b w:val="0"/>
        <w:i w:val="0"/>
        <w:color w:val="000000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44"/>
        </w:tabs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4"/>
        </w:tabs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4"/>
        </w:tabs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4"/>
        </w:tabs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4"/>
        </w:tabs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4"/>
        </w:tabs>
        <w:ind w:left="6144" w:hanging="180"/>
      </w:pPr>
    </w:lvl>
  </w:abstractNum>
  <w:abstractNum w:abstractNumId="19" w15:restartNumberingAfterBreak="0">
    <w:nsid w:val="6A0632ED"/>
    <w:multiLevelType w:val="hybridMultilevel"/>
    <w:tmpl w:val="274CF98A"/>
    <w:lvl w:ilvl="0" w:tplc="AAF4D35A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Arial" w:hAnsi="Arial" w:hint="default"/>
        <w:b w:val="0"/>
        <w:i w:val="0"/>
        <w:color w:val="000000"/>
        <w:sz w:val="20"/>
        <w:szCs w:val="20"/>
      </w:rPr>
    </w:lvl>
    <w:lvl w:ilvl="1" w:tplc="CF5A3E0C">
      <w:start w:val="1"/>
      <w:numFmt w:val="bullet"/>
      <w:lvlText w:val="-"/>
      <w:lvlJc w:val="left"/>
      <w:pPr>
        <w:tabs>
          <w:tab w:val="num" w:pos="2184"/>
        </w:tabs>
        <w:ind w:left="2184" w:hanging="360"/>
      </w:pPr>
      <w:rPr>
        <w:rFonts w:ascii="Arial" w:hAnsi="Arial" w:hint="default"/>
        <w:b w:val="0"/>
        <w:i w:val="0"/>
        <w:color w:val="000000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904"/>
        </w:tabs>
        <w:ind w:left="29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24"/>
        </w:tabs>
        <w:ind w:left="36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44"/>
        </w:tabs>
        <w:ind w:left="43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64"/>
        </w:tabs>
        <w:ind w:left="50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84"/>
        </w:tabs>
        <w:ind w:left="57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04"/>
        </w:tabs>
        <w:ind w:left="65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24"/>
        </w:tabs>
        <w:ind w:left="7224" w:hanging="360"/>
      </w:pPr>
      <w:rPr>
        <w:rFonts w:ascii="Wingdings" w:hAnsi="Wingdings" w:hint="default"/>
      </w:rPr>
    </w:lvl>
  </w:abstractNum>
  <w:abstractNum w:abstractNumId="20" w15:restartNumberingAfterBreak="0">
    <w:nsid w:val="6D4B140C"/>
    <w:multiLevelType w:val="hybridMultilevel"/>
    <w:tmpl w:val="D54AEF16"/>
    <w:lvl w:ilvl="0" w:tplc="D78E1BCC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E31284"/>
    <w:multiLevelType w:val="hybridMultilevel"/>
    <w:tmpl w:val="152486C8"/>
    <w:lvl w:ilvl="0" w:tplc="275446B6">
      <w:start w:val="4"/>
      <w:numFmt w:val="upperRoman"/>
      <w:lvlText w:val="%1."/>
      <w:lvlJc w:val="left"/>
      <w:pPr>
        <w:tabs>
          <w:tab w:val="num" w:pos="534"/>
        </w:tabs>
        <w:ind w:left="761" w:hanging="737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84"/>
        </w:tabs>
        <w:ind w:left="3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104"/>
        </w:tabs>
        <w:ind w:left="11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24"/>
        </w:tabs>
        <w:ind w:left="18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44"/>
        </w:tabs>
        <w:ind w:left="25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64"/>
        </w:tabs>
        <w:ind w:left="32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84"/>
        </w:tabs>
        <w:ind w:left="39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704"/>
        </w:tabs>
        <w:ind w:left="47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24"/>
        </w:tabs>
        <w:ind w:left="5424" w:hanging="180"/>
      </w:pPr>
    </w:lvl>
  </w:abstractNum>
  <w:abstractNum w:abstractNumId="22" w15:restartNumberingAfterBreak="0">
    <w:nsid w:val="7B5E1A18"/>
    <w:multiLevelType w:val="hybridMultilevel"/>
    <w:tmpl w:val="788022BA"/>
    <w:lvl w:ilvl="0" w:tplc="02DA9F20">
      <w:start w:val="1"/>
      <w:numFmt w:val="bullet"/>
      <w:lvlText w:val=""/>
      <w:lvlJc w:val="left"/>
      <w:pPr>
        <w:tabs>
          <w:tab w:val="num" w:pos="1176"/>
        </w:tabs>
        <w:ind w:left="1176" w:hanging="360"/>
      </w:pPr>
      <w:rPr>
        <w:rFonts w:ascii="Symbol" w:hAnsi="Symbol" w:hint="default"/>
        <w:b w:val="0"/>
        <w:color w:val="000000"/>
        <w:sz w:val="28"/>
        <w:szCs w:val="28"/>
      </w:rPr>
    </w:lvl>
    <w:lvl w:ilvl="1" w:tplc="A65C955E">
      <w:start w:val="1"/>
      <w:numFmt w:val="bullet"/>
      <w:lvlText w:val="-"/>
      <w:lvlJc w:val="left"/>
      <w:pPr>
        <w:tabs>
          <w:tab w:val="num" w:pos="1464"/>
        </w:tabs>
        <w:ind w:left="1464" w:hanging="360"/>
      </w:pPr>
      <w:rPr>
        <w:rFonts w:ascii="Arial" w:hAnsi="Arial" w:hint="default"/>
        <w:b w:val="0"/>
        <w:color w:val="000000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184"/>
        </w:tabs>
        <w:ind w:left="21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04"/>
        </w:tabs>
        <w:ind w:left="29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24"/>
        </w:tabs>
        <w:ind w:left="36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44"/>
        </w:tabs>
        <w:ind w:left="43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64"/>
        </w:tabs>
        <w:ind w:left="50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84"/>
        </w:tabs>
        <w:ind w:left="57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04"/>
        </w:tabs>
        <w:ind w:left="65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7"/>
  </w:num>
  <w:num w:numId="4">
    <w:abstractNumId w:val="16"/>
  </w:num>
  <w:num w:numId="5">
    <w:abstractNumId w:val="12"/>
  </w:num>
  <w:num w:numId="6">
    <w:abstractNumId w:val="0"/>
  </w:num>
  <w:num w:numId="7">
    <w:abstractNumId w:val="20"/>
  </w:num>
  <w:num w:numId="8">
    <w:abstractNumId w:val="13"/>
  </w:num>
  <w:num w:numId="9">
    <w:abstractNumId w:val="18"/>
  </w:num>
  <w:num w:numId="10">
    <w:abstractNumId w:val="21"/>
  </w:num>
  <w:num w:numId="11">
    <w:abstractNumId w:val="14"/>
  </w:num>
  <w:num w:numId="12">
    <w:abstractNumId w:val="15"/>
  </w:num>
  <w:num w:numId="13">
    <w:abstractNumId w:val="22"/>
  </w:num>
  <w:num w:numId="14">
    <w:abstractNumId w:val="19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10"/>
  </w:num>
  <w:num w:numId="20">
    <w:abstractNumId w:val="6"/>
  </w:num>
  <w:num w:numId="21">
    <w:abstractNumId w:val="11"/>
  </w:num>
  <w:num w:numId="22">
    <w:abstractNumId w:val="9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145D"/>
    <w:rsid w:val="000932B3"/>
    <w:rsid w:val="0011642B"/>
    <w:rsid w:val="001250DD"/>
    <w:rsid w:val="001C5393"/>
    <w:rsid w:val="00231E6E"/>
    <w:rsid w:val="00250E52"/>
    <w:rsid w:val="002B145D"/>
    <w:rsid w:val="002C7AB2"/>
    <w:rsid w:val="002E47DB"/>
    <w:rsid w:val="00354D42"/>
    <w:rsid w:val="00395F68"/>
    <w:rsid w:val="003D36B9"/>
    <w:rsid w:val="004335ED"/>
    <w:rsid w:val="004731F9"/>
    <w:rsid w:val="004A5927"/>
    <w:rsid w:val="004A6BD4"/>
    <w:rsid w:val="005057E0"/>
    <w:rsid w:val="00535027"/>
    <w:rsid w:val="00540B04"/>
    <w:rsid w:val="00596116"/>
    <w:rsid w:val="005B44AE"/>
    <w:rsid w:val="005E1B2D"/>
    <w:rsid w:val="005F14BF"/>
    <w:rsid w:val="006176A2"/>
    <w:rsid w:val="00682349"/>
    <w:rsid w:val="006D466A"/>
    <w:rsid w:val="006F18C8"/>
    <w:rsid w:val="00711586"/>
    <w:rsid w:val="007C1DA3"/>
    <w:rsid w:val="007D66A3"/>
    <w:rsid w:val="00803514"/>
    <w:rsid w:val="00893A50"/>
    <w:rsid w:val="008C6991"/>
    <w:rsid w:val="008E6ED1"/>
    <w:rsid w:val="009020CA"/>
    <w:rsid w:val="0091144D"/>
    <w:rsid w:val="00922539"/>
    <w:rsid w:val="00956209"/>
    <w:rsid w:val="009F31A1"/>
    <w:rsid w:val="00A31684"/>
    <w:rsid w:val="00BB4B43"/>
    <w:rsid w:val="00BC5732"/>
    <w:rsid w:val="00BD10B1"/>
    <w:rsid w:val="00C11811"/>
    <w:rsid w:val="00C24FF5"/>
    <w:rsid w:val="00C41AD1"/>
    <w:rsid w:val="00C74102"/>
    <w:rsid w:val="00C773CA"/>
    <w:rsid w:val="00C91DED"/>
    <w:rsid w:val="00D43500"/>
    <w:rsid w:val="00E239BC"/>
    <w:rsid w:val="00F34623"/>
    <w:rsid w:val="00F5105A"/>
    <w:rsid w:val="00FB4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59B02"/>
  <w15:docId w15:val="{D95CD671-5377-4E13-9D9A-B5D595A30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1B2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4D42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table" w:styleId="a4">
    <w:name w:val="Table Grid"/>
    <w:basedOn w:val="a1"/>
    <w:rsid w:val="00231E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21">
    <w:name w:val="Основной текст 21"/>
    <w:basedOn w:val="a"/>
    <w:rsid w:val="00231E6E"/>
    <w:pPr>
      <w:jc w:val="center"/>
    </w:pPr>
    <w:rPr>
      <w:b/>
      <w:bCs/>
    </w:rPr>
  </w:style>
  <w:style w:type="paragraph" w:styleId="a5">
    <w:name w:val="No Spacing"/>
    <w:uiPriority w:val="1"/>
    <w:qFormat/>
    <w:rsid w:val="00A31684"/>
    <w:pPr>
      <w:spacing w:after="0" w:line="240" w:lineRule="auto"/>
    </w:pPr>
    <w:rPr>
      <w:rFonts w:eastAsiaTheme="minorEastAsia"/>
      <w:lang w:eastAsia="ru-RU"/>
    </w:rPr>
  </w:style>
  <w:style w:type="paragraph" w:styleId="a6">
    <w:name w:val="Normal (Web)"/>
    <w:basedOn w:val="a"/>
    <w:uiPriority w:val="99"/>
    <w:unhideWhenUsed/>
    <w:rsid w:val="0068234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7">
    <w:name w:val="header"/>
    <w:basedOn w:val="a"/>
    <w:link w:val="a8"/>
    <w:uiPriority w:val="99"/>
    <w:unhideWhenUsed/>
    <w:rsid w:val="00BB4B43"/>
    <w:pPr>
      <w:tabs>
        <w:tab w:val="center" w:pos="4680"/>
        <w:tab w:val="right" w:pos="9360"/>
      </w:tabs>
      <w:suppressAutoHyphens w:val="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BB4B43"/>
    <w:rPr>
      <w:rFonts w:eastAsiaTheme="minorEastAsia"/>
    </w:rPr>
  </w:style>
  <w:style w:type="paragraph" w:styleId="a9">
    <w:name w:val="Balloon Text"/>
    <w:basedOn w:val="a"/>
    <w:link w:val="aa"/>
    <w:uiPriority w:val="99"/>
    <w:semiHidden/>
    <w:unhideWhenUsed/>
    <w:rsid w:val="00BB4B4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B4B43"/>
    <w:rPr>
      <w:rFonts w:ascii="Tahoma" w:eastAsia="Times New Roman" w:hAnsi="Tahoma" w:cs="Tahoma"/>
      <w:sz w:val="16"/>
      <w:szCs w:val="16"/>
      <w:lang w:eastAsia="zh-CN"/>
    </w:rPr>
  </w:style>
  <w:style w:type="paragraph" w:styleId="ab">
    <w:name w:val="footer"/>
    <w:basedOn w:val="a"/>
    <w:link w:val="ac"/>
    <w:uiPriority w:val="99"/>
    <w:semiHidden/>
    <w:unhideWhenUsed/>
    <w:rsid w:val="00BB4B4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B4B43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4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AF983-29C7-4CA4-969C-D22C215B3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6</Pages>
  <Words>1418</Words>
  <Characters>8085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14</cp:revision>
  <cp:lastPrinted>2014-05-07T02:09:00Z</cp:lastPrinted>
  <dcterms:created xsi:type="dcterms:W3CDTF">2014-04-29T20:21:00Z</dcterms:created>
  <dcterms:modified xsi:type="dcterms:W3CDTF">2022-10-29T20:01:00Z</dcterms:modified>
</cp:coreProperties>
</file>