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26D039" w14:textId="77777777" w:rsidR="00471557" w:rsidRPr="00B020E6" w:rsidRDefault="00471557" w:rsidP="00660C20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sz w:val="24"/>
          <w:szCs w:val="24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7"/>
          <w:u w:val="single"/>
          <w:lang w:eastAsia="ru-RU"/>
        </w:rPr>
        <w:t>Технологическая карта урока</w:t>
      </w:r>
    </w:p>
    <w:p w14:paraId="27E918D1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Тема: Понятие обыкновенной дроби</w:t>
      </w:r>
    </w:p>
    <w:p w14:paraId="3469D4EE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«Знаменская СОШ», с. Знаменка</w:t>
      </w:r>
    </w:p>
    <w:p w14:paraId="5B1A817B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Учитель: </w:t>
      </w:r>
      <w:proofErr w:type="spellStart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Саражакова</w:t>
      </w:r>
      <w:proofErr w:type="spellEnd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Наталья Васильевна</w:t>
      </w:r>
    </w:p>
    <w:p w14:paraId="22E62F6A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Предмет: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Математика</w:t>
      </w:r>
    </w:p>
    <w:p w14:paraId="73B5C647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Класс: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 5</w:t>
      </w:r>
    </w:p>
    <w:p w14:paraId="1F848AA8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Учебник: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 Мерзляк А.Г., Полонский В.Б. и др. Математика: 5 класс.</w:t>
      </w:r>
    </w:p>
    <w:p w14:paraId="3AC8020F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 познакомить учащихся с понятием дроби, научиться определять числитель и знаменатель дроби, что показывает числитель и знаменатель дроби; понимать, что такое часть(доля), половина, треть и четверть; уметь записывать дроби и правильно их читать.</w:t>
      </w:r>
    </w:p>
    <w:p w14:paraId="2603C7AD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Задачи урока:</w:t>
      </w:r>
    </w:p>
    <w:p w14:paraId="7A100399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Образовательные</w:t>
      </w:r>
      <w:proofErr w:type="gramStart"/>
      <w:r w:rsidRPr="00B020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 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Ввести</w:t>
      </w:r>
      <w:proofErr w:type="gramEnd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понятие части(доли), обыкновенной дроби. Сформировать навыки записи и чтения обыкновенных дробей.</w:t>
      </w:r>
    </w:p>
    <w:p w14:paraId="5366F6EC" w14:textId="77777777" w:rsidR="00471557" w:rsidRPr="00B020E6" w:rsidRDefault="00471557" w:rsidP="00660C2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Развивающие:</w:t>
      </w: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B020E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Развить </w:t>
      </w:r>
      <w:r w:rsidRPr="00B020E6">
        <w:rPr>
          <w:rFonts w:ascii="Times New Roman" w:hAnsi="Times New Roman"/>
          <w:sz w:val="28"/>
          <w:szCs w:val="28"/>
        </w:rPr>
        <w:t xml:space="preserve">умение ставить личные цели деятельности при участии </w:t>
      </w:r>
      <w:proofErr w:type="gramStart"/>
      <w:r w:rsidRPr="00B020E6">
        <w:rPr>
          <w:rFonts w:ascii="Times New Roman" w:hAnsi="Times New Roman"/>
          <w:sz w:val="28"/>
          <w:szCs w:val="28"/>
        </w:rPr>
        <w:t>учителя;  умение</w:t>
      </w:r>
      <w:proofErr w:type="gramEnd"/>
      <w:r w:rsidRPr="00B020E6">
        <w:rPr>
          <w:rFonts w:ascii="Times New Roman" w:hAnsi="Times New Roman"/>
          <w:sz w:val="28"/>
          <w:szCs w:val="28"/>
        </w:rPr>
        <w:t xml:space="preserve"> ясно и точно, грамотно излагать свои мысли в устной и письменной речи, приводить примеры.                                            </w:t>
      </w:r>
    </w:p>
    <w:p w14:paraId="301B9CC5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Воспитательные</w:t>
      </w:r>
      <w:proofErr w:type="gramStart"/>
      <w:r w:rsidRPr="00B020E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:</w:t>
      </w:r>
      <w:r w:rsidRPr="00B020E6">
        <w:rPr>
          <w:rFonts w:ascii="Arial" w:eastAsia="Times New Roman" w:hAnsi="Arial" w:cs="Arial"/>
          <w:sz w:val="28"/>
          <w:szCs w:val="28"/>
          <w:lang w:eastAsia="ru-RU"/>
        </w:rPr>
        <w:t xml:space="preserve"> 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Воспитать</w:t>
      </w:r>
      <w:proofErr w:type="gramEnd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дружной и здоровой атмосферы в классе. Воспитывать самостоятельность мышления, уважение к мнению других, умение работать в паре, сформировать культуру устной и письменной речи.</w:t>
      </w:r>
    </w:p>
    <w:p w14:paraId="2E59EDA9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образовательные результаты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AFF39CC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Предметные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 знать, что такое «доли», равные части, что показывает числитель дроби, знаменатель дроби.</w:t>
      </w:r>
    </w:p>
    <w:p w14:paraId="3C5912F0" w14:textId="77777777" w:rsidR="00471557" w:rsidRPr="00B020E6" w:rsidRDefault="00471557" w:rsidP="00660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Личностные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развивать </w:t>
      </w:r>
      <w:r w:rsidRPr="00B020E6">
        <w:rPr>
          <w:rFonts w:ascii="Times New Roman" w:hAnsi="Times New Roman"/>
          <w:sz w:val="28"/>
          <w:szCs w:val="28"/>
        </w:rPr>
        <w:t>креативность мышления, инициативу, находчивость, активность при решении математических задач.</w:t>
      </w:r>
    </w:p>
    <w:p w14:paraId="40385422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Метапредметные:</w:t>
      </w:r>
    </w:p>
    <w:p w14:paraId="4C00791D" w14:textId="77777777" w:rsidR="00471557" w:rsidRPr="00B020E6" w:rsidRDefault="00471557" w:rsidP="00660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Регулятивные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r w:rsidRPr="00B020E6">
        <w:rPr>
          <w:rFonts w:ascii="Times New Roman" w:hAnsi="Times New Roman"/>
          <w:sz w:val="28"/>
          <w:szCs w:val="28"/>
        </w:rPr>
        <w:t>умеет ставить личные цели деятельности при участии учителя;</w:t>
      </w:r>
      <w:r w:rsidRPr="00B020E6">
        <w:rPr>
          <w:rFonts w:ascii="Times New Roman" w:hAnsi="Times New Roman"/>
          <w:sz w:val="24"/>
          <w:szCs w:val="24"/>
        </w:rPr>
        <w:t> 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вносить необходимые коррективы в действие после его завершения на основе его оценки и учета характера сделанных ошибок; высказывать своё предположение.</w:t>
      </w:r>
    </w:p>
    <w:p w14:paraId="4933226E" w14:textId="77777777" w:rsidR="00471557" w:rsidRPr="00B020E6" w:rsidRDefault="00471557" w:rsidP="00660C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Коммуникативные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r w:rsidRPr="00B020E6">
        <w:rPr>
          <w:rFonts w:ascii="Times New Roman" w:hAnsi="Times New Roman"/>
          <w:sz w:val="28"/>
          <w:szCs w:val="28"/>
        </w:rPr>
        <w:t xml:space="preserve">умеет ясно и точно, грамотно излагать свои мысли в устной и письменной речи, приводить </w:t>
      </w:r>
      <w:proofErr w:type="gramStart"/>
      <w:r w:rsidRPr="00B020E6">
        <w:rPr>
          <w:rFonts w:ascii="Times New Roman" w:hAnsi="Times New Roman"/>
          <w:sz w:val="28"/>
          <w:szCs w:val="28"/>
        </w:rPr>
        <w:t>примеры</w:t>
      </w:r>
      <w:r w:rsidRPr="00B020E6">
        <w:rPr>
          <w:rFonts w:ascii="Times New Roman" w:hAnsi="Times New Roman"/>
          <w:sz w:val="24"/>
          <w:szCs w:val="24"/>
        </w:rPr>
        <w:t>;  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слушать</w:t>
      </w:r>
      <w:proofErr w:type="gramEnd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понимать речь других.</w:t>
      </w:r>
    </w:p>
    <w:p w14:paraId="49BCA815" w14:textId="77777777" w:rsidR="00471557" w:rsidRPr="00B020E6" w:rsidRDefault="00471557" w:rsidP="00660C2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02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Познавательные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– </w:t>
      </w:r>
      <w:r w:rsidRPr="00B020E6">
        <w:rPr>
          <w:rFonts w:ascii="Times New Roman" w:hAnsi="Times New Roman"/>
          <w:sz w:val="28"/>
          <w:szCs w:val="28"/>
        </w:rPr>
        <w:t xml:space="preserve">умеет действовать в соответствии с предложенным алгоритмом, составлять несложные алгоритмы </w:t>
      </w:r>
      <w:proofErr w:type="gramStart"/>
      <w:r w:rsidRPr="00B020E6">
        <w:rPr>
          <w:rFonts w:ascii="Times New Roman" w:hAnsi="Times New Roman"/>
          <w:sz w:val="28"/>
          <w:szCs w:val="28"/>
        </w:rPr>
        <w:t xml:space="preserve">вычислений;   </w:t>
      </w:r>
      <w:proofErr w:type="gramEnd"/>
      <w:r w:rsidRPr="00B020E6">
        <w:rPr>
          <w:rFonts w:ascii="Times New Roman" w:hAnsi="Times New Roman"/>
          <w:sz w:val="28"/>
          <w:szCs w:val="28"/>
        </w:rPr>
        <w:t>умеет осуществлять сравнение и классификацию по заданным критериям; умеет работать с математическим текстом (анализировать, извлекать необходимую информацию).</w:t>
      </w:r>
      <w:r w:rsidRPr="00B020E6"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</w:p>
    <w:p w14:paraId="65890A77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понятия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 доля, половина, треть, четверть, дробь, числитель, знаменатель.</w:t>
      </w:r>
    </w:p>
    <w:p w14:paraId="55635317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Ресурсы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B84A90E" w14:textId="77777777" w:rsidR="00471557" w:rsidRPr="00B020E6" w:rsidRDefault="00471557" w:rsidP="00660C20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Презентация «Понятие обыкновенной дроби».</w:t>
      </w:r>
    </w:p>
    <w:p w14:paraId="1B56566E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Формы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 фронтальная, индивидуальная, парная.</w:t>
      </w:r>
    </w:p>
    <w:p w14:paraId="5A3E735B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 урок «открытия» новых знаний.</w:t>
      </w:r>
    </w:p>
    <w:p w14:paraId="28DC4925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Методы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B020E6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словесные, наглядные, проблемное изучение, частично-поисковый, организация информации с помощью схем(</w:t>
      </w:r>
      <w:proofErr w:type="spellStart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фишбоун</w:t>
      </w:r>
      <w:proofErr w:type="spellEnd"/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14:paraId="25EED72D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Оборудование урока</w:t>
      </w: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56C19ECE" w14:textId="77777777" w:rsidR="00471557" w:rsidRPr="00B020E6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интерактивная доска;</w:t>
      </w:r>
    </w:p>
    <w:p w14:paraId="4A4DD123" w14:textId="7745365A" w:rsidR="00471557" w:rsidRPr="00736D27" w:rsidRDefault="00471557" w:rsidP="00660C20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  <w:r w:rsidRPr="00B020E6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раздаточный материал.</w:t>
      </w:r>
    </w:p>
    <w:tbl>
      <w:tblPr>
        <w:tblpPr w:leftFromText="180" w:rightFromText="180" w:vertAnchor="text" w:tblpX="-572" w:tblpY="1"/>
        <w:tblOverlap w:val="never"/>
        <w:tblW w:w="156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482"/>
        <w:gridCol w:w="2128"/>
        <w:gridCol w:w="4232"/>
        <w:gridCol w:w="3156"/>
        <w:gridCol w:w="1025"/>
        <w:gridCol w:w="2659"/>
      </w:tblGrid>
      <w:tr w:rsidR="00B020E6" w:rsidRPr="00B020E6" w14:paraId="60ADE407" w14:textId="77777777" w:rsidTr="00660C20">
        <w:tc>
          <w:tcPr>
            <w:tcW w:w="2482" w:type="dxa"/>
          </w:tcPr>
          <w:p w14:paraId="04D0DE9F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Этап урока</w:t>
            </w:r>
          </w:p>
        </w:tc>
        <w:tc>
          <w:tcPr>
            <w:tcW w:w="1766" w:type="dxa"/>
          </w:tcPr>
          <w:p w14:paraId="5BF9224C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Задачи этапа</w:t>
            </w:r>
          </w:p>
        </w:tc>
        <w:tc>
          <w:tcPr>
            <w:tcW w:w="4522" w:type="dxa"/>
          </w:tcPr>
          <w:p w14:paraId="7FA5A1B6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Деятельность учителя</w:t>
            </w:r>
          </w:p>
        </w:tc>
        <w:tc>
          <w:tcPr>
            <w:tcW w:w="3228" w:type="dxa"/>
          </w:tcPr>
          <w:p w14:paraId="1039B6BC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Деятельность учеников</w:t>
            </w:r>
          </w:p>
        </w:tc>
        <w:tc>
          <w:tcPr>
            <w:tcW w:w="1025" w:type="dxa"/>
          </w:tcPr>
          <w:p w14:paraId="11240844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Время (в мин)</w:t>
            </w:r>
          </w:p>
        </w:tc>
        <w:tc>
          <w:tcPr>
            <w:tcW w:w="2659" w:type="dxa"/>
          </w:tcPr>
          <w:p w14:paraId="2E5DD47F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b/>
                <w:sz w:val="28"/>
                <w:szCs w:val="28"/>
                <w:lang w:eastAsia="ja-JP"/>
              </w:rPr>
              <w:t>Формируемые УУД</w:t>
            </w:r>
          </w:p>
        </w:tc>
      </w:tr>
      <w:tr w:rsidR="00B020E6" w:rsidRPr="00B020E6" w14:paraId="35EE16E9" w14:textId="77777777" w:rsidTr="00660C20">
        <w:tc>
          <w:tcPr>
            <w:tcW w:w="2482" w:type="dxa"/>
          </w:tcPr>
          <w:p w14:paraId="0A11BCDC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1. Организационный этап</w:t>
            </w:r>
          </w:p>
        </w:tc>
        <w:tc>
          <w:tcPr>
            <w:tcW w:w="1766" w:type="dxa"/>
          </w:tcPr>
          <w:p w14:paraId="6586EF01" w14:textId="419DFB6C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Создать благоприятный </w:t>
            </w:r>
            <w:r w:rsidR="00B5109A"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эмоциональный </w:t>
            </w: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настрой на работу</w:t>
            </w:r>
          </w:p>
        </w:tc>
        <w:tc>
          <w:tcPr>
            <w:tcW w:w="4522" w:type="dxa"/>
          </w:tcPr>
          <w:p w14:paraId="4C25985D" w14:textId="3B597667" w:rsidR="00B5109A" w:rsidRPr="00B020E6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Приветствие, проверка подготовленности к учебному занятию, организация внимания детей.</w:t>
            </w:r>
            <w:r w:rsidR="00B5109A"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Учитель проговаривает задание, на слайде №1 представлены смайлики, нужно показать их соседу.</w:t>
            </w:r>
          </w:p>
          <w:p w14:paraId="6F400AF6" w14:textId="7B17FAE2" w:rsidR="00B5109A" w:rsidRPr="009A4657" w:rsidRDefault="00B5109A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05BEC636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3228" w:type="dxa"/>
          </w:tcPr>
          <w:p w14:paraId="14DB04BB" w14:textId="77777777" w:rsidR="00B5109A" w:rsidRPr="00B020E6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Включаются в учебный процесс</w:t>
            </w:r>
            <w:r w:rsidR="00B5109A"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.</w:t>
            </w:r>
          </w:p>
          <w:p w14:paraId="02C6A9E3" w14:textId="63126403" w:rsidR="009A4657" w:rsidRPr="009A4657" w:rsidRDefault="00B5109A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Выражают эмоции соседу по парте.</w:t>
            </w:r>
            <w:r w:rsidR="009A4657"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</w:t>
            </w:r>
          </w:p>
        </w:tc>
        <w:tc>
          <w:tcPr>
            <w:tcW w:w="1025" w:type="dxa"/>
          </w:tcPr>
          <w:p w14:paraId="1A7019A5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1</w:t>
            </w:r>
          </w:p>
        </w:tc>
        <w:tc>
          <w:tcPr>
            <w:tcW w:w="2659" w:type="dxa"/>
          </w:tcPr>
          <w:p w14:paraId="0DBB3C4F" w14:textId="1204D40E" w:rsidR="00B5109A" w:rsidRPr="0033243C" w:rsidRDefault="00B5109A" w:rsidP="00660C20">
            <w:pPr>
              <w:pStyle w:val="Default"/>
              <w:rPr>
                <w:color w:val="auto"/>
                <w:sz w:val="28"/>
                <w:szCs w:val="28"/>
              </w:rPr>
            </w:pPr>
            <w:proofErr w:type="spellStart"/>
            <w:r w:rsidRPr="0033243C">
              <w:rPr>
                <w:b/>
                <w:bCs/>
                <w:color w:val="auto"/>
                <w:sz w:val="28"/>
                <w:szCs w:val="28"/>
              </w:rPr>
              <w:t>Рег</w:t>
            </w:r>
            <w:r w:rsidR="00660C20">
              <w:rPr>
                <w:b/>
                <w:bCs/>
                <w:color w:val="auto"/>
                <w:sz w:val="28"/>
                <w:szCs w:val="28"/>
              </w:rPr>
              <w:t>улят.</w:t>
            </w:r>
            <w:r w:rsidRPr="0033243C">
              <w:rPr>
                <w:b/>
                <w:bCs/>
                <w:color w:val="auto"/>
                <w:sz w:val="28"/>
                <w:szCs w:val="28"/>
              </w:rPr>
              <w:t>УУД</w:t>
            </w:r>
            <w:proofErr w:type="spellEnd"/>
            <w:r w:rsidRPr="0033243C">
              <w:rPr>
                <w:b/>
                <w:bCs/>
                <w:color w:val="auto"/>
                <w:sz w:val="28"/>
                <w:szCs w:val="28"/>
              </w:rPr>
              <w:t xml:space="preserve">: </w:t>
            </w:r>
          </w:p>
          <w:p w14:paraId="5E4F1373" w14:textId="0144D401" w:rsidR="00B5109A" w:rsidRPr="0033243C" w:rsidRDefault="00B5109A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33243C">
              <w:rPr>
                <w:color w:val="auto"/>
                <w:sz w:val="28"/>
                <w:szCs w:val="28"/>
              </w:rPr>
              <w:t xml:space="preserve">- самостоятельно организовывать свое рабочее место; </w:t>
            </w:r>
          </w:p>
          <w:p w14:paraId="1AAA0FCD" w14:textId="77777777" w:rsidR="00B5109A" w:rsidRPr="0033243C" w:rsidRDefault="00B5109A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33243C">
              <w:rPr>
                <w:color w:val="auto"/>
                <w:sz w:val="28"/>
                <w:szCs w:val="28"/>
              </w:rPr>
              <w:t xml:space="preserve">- настраивать себя на продуктивную работу; </w:t>
            </w:r>
          </w:p>
          <w:p w14:paraId="5994A0EA" w14:textId="07235AE9" w:rsidR="009A4657" w:rsidRPr="009A4657" w:rsidRDefault="00B5109A" w:rsidP="00660C20">
            <w:pPr>
              <w:pStyle w:val="Default"/>
              <w:rPr>
                <w:color w:val="auto"/>
                <w:sz w:val="22"/>
                <w:szCs w:val="22"/>
              </w:rPr>
            </w:pPr>
            <w:r w:rsidRPr="0033243C">
              <w:rPr>
                <w:color w:val="auto"/>
                <w:sz w:val="28"/>
                <w:szCs w:val="28"/>
              </w:rPr>
              <w:t>- самостоятельно организовывать свое рабочее место</w:t>
            </w:r>
            <w:r w:rsidR="00660C20">
              <w:rPr>
                <w:color w:val="auto"/>
                <w:sz w:val="28"/>
                <w:szCs w:val="28"/>
              </w:rPr>
              <w:t>.</w:t>
            </w:r>
          </w:p>
        </w:tc>
      </w:tr>
      <w:tr w:rsidR="00B020E6" w:rsidRPr="00B020E6" w14:paraId="49B66477" w14:textId="77777777" w:rsidTr="00660C20">
        <w:tc>
          <w:tcPr>
            <w:tcW w:w="2482" w:type="dxa"/>
          </w:tcPr>
          <w:p w14:paraId="09F1C3B0" w14:textId="1AE243A9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2. </w:t>
            </w:r>
            <w:r w:rsidR="00B5109A" w:rsidRPr="00B020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Этап мотивации (самоопределения) </w:t>
            </w:r>
            <w:r w:rsidR="00B5109A" w:rsidRPr="00B020E6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к учебной деятельности.</w:t>
            </w:r>
          </w:p>
        </w:tc>
        <w:tc>
          <w:tcPr>
            <w:tcW w:w="1766" w:type="dxa"/>
          </w:tcPr>
          <w:p w14:paraId="1AECDEA7" w14:textId="10E2AD19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4522" w:type="dxa"/>
          </w:tcPr>
          <w:p w14:paraId="6047BA83" w14:textId="1F65B890" w:rsidR="009A4657" w:rsidRPr="00F0373A" w:rsidRDefault="00B5109A" w:rsidP="00660C20">
            <w:pPr>
              <w:spacing w:after="0" w:line="240" w:lineRule="auto"/>
              <w:outlineLvl w:val="0"/>
              <w:rPr>
                <w:rFonts w:ascii="Times New Roman" w:eastAsia="Times New Roman" w:hAnsi="Times New Roman" w:cs="Arial"/>
                <w:bCs/>
                <w:kern w:val="36"/>
                <w:sz w:val="28"/>
                <w:szCs w:val="28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пишет на доске примеры.</w:t>
            </w:r>
            <w:r w:rsidR="00F0373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FB4426"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Последний пример при устном    счете 1:4=????</w:t>
            </w:r>
          </w:p>
          <w:p w14:paraId="7A503DCF" w14:textId="465F8D17" w:rsidR="00FB4426" w:rsidRPr="00B020E6" w:rsidRDefault="00FB4426" w:rsidP="00660C20">
            <w:pPr>
              <w:widowControl w:val="0"/>
              <w:suppressAutoHyphens/>
              <w:spacing w:after="12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Учитель включает сказку Сутеева </w:t>
            </w:r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В. «Яблоко».</w:t>
            </w:r>
            <w:r w:rsidR="00F0373A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Вопросы:</w:t>
            </w:r>
          </w:p>
          <w:p w14:paraId="26B8134C" w14:textId="0AF6746D" w:rsidR="00FB4426" w:rsidRPr="00B020E6" w:rsidRDefault="00FB4426" w:rsidP="00660C20">
            <w:pPr>
              <w:widowControl w:val="0"/>
              <w:suppressAutoHyphens/>
              <w:spacing w:after="12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-Сколько было зверей?</w:t>
            </w:r>
            <w:r w:rsidR="00D026E5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</w:t>
            </w:r>
            <w:proofErr w:type="gramStart"/>
            <w:r w:rsidR="00F0373A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К</w:t>
            </w:r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ак</w:t>
            </w:r>
            <w:proofErr w:type="gramEnd"/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они разделили яблоко?</w:t>
            </w:r>
          </w:p>
          <w:p w14:paraId="0A5B3E21" w14:textId="77777777" w:rsidR="00FB4426" w:rsidRPr="00B020E6" w:rsidRDefault="00FB4426" w:rsidP="00660C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 Как правильно записать результат такого деления? Можем мы ответить на этот вопрос?</w:t>
            </w:r>
          </w:p>
          <w:p w14:paraId="5F7BFB8C" w14:textId="14256B26" w:rsidR="009A4657" w:rsidRPr="00733430" w:rsidRDefault="00FB4426" w:rsidP="00660C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 Чтобы узнать, какие числа существуют для записи результата такого деления, для записи долей, отгадаем ребус, который представлен на слайде №2.</w:t>
            </w:r>
          </w:p>
        </w:tc>
        <w:tc>
          <w:tcPr>
            <w:tcW w:w="3228" w:type="dxa"/>
          </w:tcPr>
          <w:p w14:paraId="076850DF" w14:textId="7E4D27A8" w:rsidR="009A4657" w:rsidRPr="009A4657" w:rsidRDefault="00B5109A" w:rsidP="00660C20">
            <w:pPr>
              <w:spacing w:after="0" w:line="240" w:lineRule="auto"/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Учащиеся работают устно.</w:t>
            </w:r>
          </w:p>
          <w:p w14:paraId="47F3262C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2CD16C28" w14:textId="1F7DF148" w:rsidR="009A4657" w:rsidRPr="009A4657" w:rsidRDefault="00FB442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Дети сталкиваются с проблемой.</w:t>
            </w:r>
          </w:p>
          <w:p w14:paraId="7ADDF84C" w14:textId="0EF1816A" w:rsidR="00FB4426" w:rsidRPr="00B020E6" w:rsidRDefault="00FB442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Дети слушают</w:t>
            </w:r>
            <w:r w:rsidR="00F0373A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сказку</w:t>
            </w:r>
          </w:p>
          <w:p w14:paraId="071E1D32" w14:textId="77777777" w:rsidR="00FB4426" w:rsidRPr="00B020E6" w:rsidRDefault="00FB442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Отвечают:</w:t>
            </w:r>
          </w:p>
          <w:p w14:paraId="213A3897" w14:textId="497EC5C3" w:rsidR="00FB4426" w:rsidRPr="00B020E6" w:rsidRDefault="00FB4426" w:rsidP="00660C20">
            <w:pPr>
              <w:pStyle w:val="a3"/>
              <w:numPr>
                <w:ilvl w:val="1"/>
                <w:numId w:val="8"/>
              </w:num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зверя</w:t>
            </w:r>
          </w:p>
          <w:p w14:paraId="38AB613E" w14:textId="264CA765" w:rsidR="00FB4426" w:rsidRPr="00B020E6" w:rsidRDefault="00FB442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2)Разделить яблоко на 4 равные части и взять по одной.</w:t>
            </w:r>
          </w:p>
          <w:p w14:paraId="2D49D14F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56461749" w14:textId="1B97A159" w:rsidR="009A4657" w:rsidRPr="009A4657" w:rsidRDefault="00FB442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Ребята разгадывают ребус.</w:t>
            </w:r>
          </w:p>
          <w:p w14:paraId="7AA91409" w14:textId="77777777" w:rsidR="009A4657" w:rsidRPr="009A4657" w:rsidRDefault="009A4657" w:rsidP="00660C20">
            <w:pPr>
              <w:widowControl w:val="0"/>
              <w:suppressAutoHyphens/>
              <w:spacing w:after="0" w:line="240" w:lineRule="auto"/>
              <w:jc w:val="both"/>
              <w:textAlignment w:val="baseline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  <w:tc>
          <w:tcPr>
            <w:tcW w:w="1025" w:type="dxa"/>
          </w:tcPr>
          <w:p w14:paraId="437292FB" w14:textId="08B6A869" w:rsidR="009A4657" w:rsidRPr="009A4657" w:rsidRDefault="001402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6</w:t>
            </w:r>
          </w:p>
        </w:tc>
        <w:tc>
          <w:tcPr>
            <w:tcW w:w="2659" w:type="dxa"/>
          </w:tcPr>
          <w:p w14:paraId="6804EF02" w14:textId="77777777" w:rsidR="00FB4426" w:rsidRPr="00B020E6" w:rsidRDefault="00FB4426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B020E6">
              <w:rPr>
                <w:b/>
                <w:bCs/>
                <w:color w:val="auto"/>
                <w:sz w:val="28"/>
                <w:szCs w:val="28"/>
              </w:rPr>
              <w:t xml:space="preserve">Познавательные УУД: </w:t>
            </w:r>
          </w:p>
          <w:p w14:paraId="20521AD6" w14:textId="77777777" w:rsidR="00FB4426" w:rsidRPr="00B020E6" w:rsidRDefault="00FB4426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B020E6">
              <w:rPr>
                <w:color w:val="auto"/>
                <w:sz w:val="28"/>
                <w:szCs w:val="28"/>
              </w:rPr>
              <w:t xml:space="preserve">- ориентироваться в своей системе </w:t>
            </w:r>
            <w:r w:rsidRPr="00B020E6">
              <w:rPr>
                <w:color w:val="auto"/>
                <w:sz w:val="28"/>
                <w:szCs w:val="28"/>
              </w:rPr>
              <w:lastRenderedPageBreak/>
              <w:t xml:space="preserve">знаний (определять границы знания/незнания); </w:t>
            </w:r>
          </w:p>
          <w:p w14:paraId="07F7C456" w14:textId="77777777" w:rsidR="009A4657" w:rsidRPr="00B020E6" w:rsidRDefault="00FB442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- формулировать проблему</w:t>
            </w:r>
            <w:r w:rsidR="001402B1"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.</w:t>
            </w:r>
          </w:p>
          <w:p w14:paraId="4733D91B" w14:textId="77777777" w:rsidR="001402B1" w:rsidRPr="00B020E6" w:rsidRDefault="001402B1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B020E6">
              <w:rPr>
                <w:b/>
                <w:bCs/>
                <w:color w:val="auto"/>
                <w:sz w:val="28"/>
                <w:szCs w:val="28"/>
              </w:rPr>
              <w:t xml:space="preserve">Коммуникативные УУД: </w:t>
            </w:r>
          </w:p>
          <w:p w14:paraId="1EEFEF63" w14:textId="704CDB53" w:rsidR="001402B1" w:rsidRPr="00B020E6" w:rsidRDefault="001402B1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B020E6">
              <w:rPr>
                <w:color w:val="auto"/>
                <w:sz w:val="28"/>
                <w:szCs w:val="28"/>
              </w:rPr>
              <w:t>- высказывать свое предположение.</w:t>
            </w:r>
          </w:p>
          <w:p w14:paraId="74DC7D0D" w14:textId="544F7992" w:rsidR="001402B1" w:rsidRPr="009A4657" w:rsidRDefault="001402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B020E6" w:rsidRPr="00B020E6" w14:paraId="2CEAE38B" w14:textId="77777777" w:rsidTr="00660C20">
        <w:tc>
          <w:tcPr>
            <w:tcW w:w="2482" w:type="dxa"/>
          </w:tcPr>
          <w:p w14:paraId="75391619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 xml:space="preserve">3. Постановка цели и задач урока.  </w:t>
            </w:r>
          </w:p>
        </w:tc>
        <w:tc>
          <w:tcPr>
            <w:tcW w:w="1766" w:type="dxa"/>
          </w:tcPr>
          <w:p w14:paraId="2A11BA5D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Обеспечение мотивации учения детьми, принятие </w:t>
            </w:r>
            <w:proofErr w:type="gramStart"/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ими  тему</w:t>
            </w:r>
            <w:proofErr w:type="gramEnd"/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и целей урока.</w:t>
            </w:r>
          </w:p>
        </w:tc>
        <w:tc>
          <w:tcPr>
            <w:tcW w:w="4522" w:type="dxa"/>
          </w:tcPr>
          <w:p w14:paraId="0527503D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Мотивирует учащихся, вместе с ними определяет цель урока; акцентирует внимание учащихся на значимость темы. </w:t>
            </w:r>
          </w:p>
        </w:tc>
        <w:tc>
          <w:tcPr>
            <w:tcW w:w="3228" w:type="dxa"/>
          </w:tcPr>
          <w:p w14:paraId="6AEA04BD" w14:textId="77777777" w:rsidR="009A4657" w:rsidRPr="00B020E6" w:rsidRDefault="001402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Ребята формулируют цель урока.</w:t>
            </w:r>
          </w:p>
          <w:p w14:paraId="503DEE74" w14:textId="1F4007EA" w:rsidR="001402B1" w:rsidRPr="009A4657" w:rsidRDefault="001402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Дети записывают в тетрадь тему и цель урока.</w:t>
            </w:r>
          </w:p>
        </w:tc>
        <w:tc>
          <w:tcPr>
            <w:tcW w:w="1025" w:type="dxa"/>
          </w:tcPr>
          <w:p w14:paraId="72F1BE1E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2659" w:type="dxa"/>
          </w:tcPr>
          <w:p w14:paraId="11BC5587" w14:textId="71DA3181" w:rsidR="001402B1" w:rsidRPr="00B020E6" w:rsidRDefault="001402B1" w:rsidP="00660C2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</w:pPr>
            <w:proofErr w:type="spellStart"/>
            <w:r w:rsidRPr="00B020E6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  <w:t>Комму</w:t>
            </w:r>
            <w:r w:rsidR="00733430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  <w:t>т</w:t>
            </w:r>
            <w:proofErr w:type="spellEnd"/>
            <w:r w:rsidR="00733430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  <w:t>.</w:t>
            </w:r>
            <w:r w:rsidRPr="00B020E6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  <w:t xml:space="preserve"> УУД: </w:t>
            </w:r>
          </w:p>
          <w:p w14:paraId="2ACE26B0" w14:textId="77777777" w:rsidR="009A4657" w:rsidRPr="00B020E6" w:rsidRDefault="001402B1" w:rsidP="00660C2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  <w:t>- оформлять свои мысли в устной форме.</w:t>
            </w:r>
          </w:p>
          <w:p w14:paraId="7C6EA1A9" w14:textId="77777777" w:rsidR="001402B1" w:rsidRPr="0033243C" w:rsidRDefault="001402B1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33243C">
              <w:rPr>
                <w:bCs/>
                <w:color w:val="auto"/>
                <w:sz w:val="28"/>
                <w:szCs w:val="28"/>
              </w:rPr>
              <w:t xml:space="preserve">Регулятивные УУД: </w:t>
            </w:r>
          </w:p>
          <w:p w14:paraId="741D8E59" w14:textId="1959CFC8" w:rsidR="001402B1" w:rsidRPr="00F0373A" w:rsidRDefault="001402B1" w:rsidP="00660C20">
            <w:pPr>
              <w:pStyle w:val="Default"/>
              <w:rPr>
                <w:color w:val="auto"/>
                <w:sz w:val="28"/>
                <w:szCs w:val="28"/>
              </w:rPr>
            </w:pPr>
            <w:r w:rsidRPr="0033243C">
              <w:rPr>
                <w:color w:val="auto"/>
                <w:sz w:val="28"/>
                <w:szCs w:val="28"/>
              </w:rPr>
              <w:t>- определять и формулировать цель деятельности на уроке</w:t>
            </w:r>
            <w:r w:rsidR="00F0373A">
              <w:rPr>
                <w:color w:val="auto"/>
                <w:sz w:val="28"/>
                <w:szCs w:val="28"/>
              </w:rPr>
              <w:t>.</w:t>
            </w:r>
          </w:p>
        </w:tc>
      </w:tr>
      <w:tr w:rsidR="00B020E6" w:rsidRPr="00B020E6" w14:paraId="6CD4877B" w14:textId="77777777" w:rsidTr="00660C20">
        <w:tc>
          <w:tcPr>
            <w:tcW w:w="2482" w:type="dxa"/>
          </w:tcPr>
          <w:p w14:paraId="4A282509" w14:textId="32DE684D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4. Этап </w:t>
            </w:r>
            <w:r w:rsidR="001402B1"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открытия </w:t>
            </w: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знаний</w:t>
            </w:r>
          </w:p>
        </w:tc>
        <w:tc>
          <w:tcPr>
            <w:tcW w:w="1766" w:type="dxa"/>
          </w:tcPr>
          <w:p w14:paraId="0121A66F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Введение понятия обыкновенная дробь. Обеспечение восприятия, осмысления и первичного </w:t>
            </w:r>
            <w:proofErr w:type="gramStart"/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запоминания  </w:t>
            </w: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детьми</w:t>
            </w:r>
            <w:proofErr w:type="gramEnd"/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изучаемой темы</w:t>
            </w:r>
          </w:p>
        </w:tc>
        <w:tc>
          <w:tcPr>
            <w:tcW w:w="4522" w:type="dxa"/>
          </w:tcPr>
          <w:p w14:paraId="0B0C2F0D" w14:textId="0FA84FBA" w:rsidR="001402B1" w:rsidRPr="00B020E6" w:rsidRDefault="001402B1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  <w:lastRenderedPageBreak/>
              <w:t>- Для записи любой дроби используют горизонтальную чёрточку. Её называют дробной чертой. Дробная черта обозначает деление.</w:t>
            </w:r>
          </w:p>
          <w:p w14:paraId="4E49AEEA" w14:textId="021B2B13" w:rsidR="001402B1" w:rsidRPr="00B020E6" w:rsidRDefault="001402B1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  <w:t xml:space="preserve">- Откройте учебник на </w:t>
            </w:r>
            <w:proofErr w:type="gramStart"/>
            <w:r w:rsidRPr="00B020E6"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  <w:t>странице  170</w:t>
            </w:r>
            <w:proofErr w:type="gramEnd"/>
            <w:r w:rsidRPr="00B020E6"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  <w:t>-171. На слайде №3 вы видите вопросы, давайте найдем ответы на них.</w:t>
            </w:r>
          </w:p>
          <w:p w14:paraId="675033FE" w14:textId="0AE78B0B" w:rsidR="001402B1" w:rsidRPr="00B020E6" w:rsidRDefault="001402B1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</w:pPr>
          </w:p>
          <w:p w14:paraId="30A6C116" w14:textId="3C8E46E8" w:rsidR="00DB19DB" w:rsidRPr="00B020E6" w:rsidRDefault="00DB19DB" w:rsidP="00660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 Давайте проведем визуализацию запоминания компонентов дроби. На слайде №4 посмотрите картинку.</w:t>
            </w:r>
          </w:p>
          <w:p w14:paraId="3942FCFC" w14:textId="1D27FCA5" w:rsidR="00DB19DB" w:rsidRPr="00B020E6" w:rsidRDefault="00DB19DB" w:rsidP="00660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Человек – числитель.</w:t>
            </w:r>
          </w:p>
          <w:p w14:paraId="2213FA52" w14:textId="2A6E2F5F" w:rsidR="00DB19DB" w:rsidRPr="00B020E6" w:rsidRDefault="00DB19DB" w:rsidP="00660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Земля – знаменатель.</w:t>
            </w:r>
          </w:p>
          <w:p w14:paraId="6FCDE176" w14:textId="1AC25EA2" w:rsidR="001402B1" w:rsidRPr="00B020E6" w:rsidRDefault="00DB19DB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/>
                <w:bCs/>
                <w:iCs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  <w:t xml:space="preserve"> </w:t>
            </w:r>
            <w:r w:rsidRPr="00B020E6">
              <w:rPr>
                <w:rFonts w:ascii="Times New Roman" w:eastAsia="SimSun" w:hAnsi="Times New Roman" w:cs="Times New Roman"/>
                <w:b/>
                <w:bCs/>
                <w:iCs/>
                <w:kern w:val="1"/>
                <w:sz w:val="28"/>
                <w:szCs w:val="28"/>
                <w:lang w:eastAsia="hi-IN" w:bidi="hi-IN"/>
              </w:rPr>
              <w:t>Задача №1:</w:t>
            </w:r>
          </w:p>
          <w:p w14:paraId="2DB539CE" w14:textId="19861735" w:rsidR="00DB19DB" w:rsidRPr="00B020E6" w:rsidRDefault="00DB19DB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  <w:t>На слайде номер 6 записан рецепт пиццы. Что вы за метили в этом рецепте?</w:t>
            </w:r>
          </w:p>
          <w:p w14:paraId="6B9FBFD5" w14:textId="5AAA0DFC" w:rsidR="00CF5499" w:rsidRPr="00733430" w:rsidRDefault="00CF5499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Cs/>
                <w:iCs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hAnsi="Times New Roman" w:cs="Times New Roman"/>
                <w:sz w:val="28"/>
                <w:szCs w:val="28"/>
              </w:rPr>
              <w:t xml:space="preserve">Что значит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ч.л. разрыхлителя? Что показывает знаменатель? Числитель?</w:t>
            </w:r>
          </w:p>
          <w:p w14:paraId="161FC361" w14:textId="5B972313" w:rsidR="00CF5499" w:rsidRPr="00B020E6" w:rsidRDefault="00CF5499" w:rsidP="00660C20">
            <w:pPr>
              <w:spacing w:after="0" w:line="240" w:lineRule="auto"/>
              <w:contextualSpacing/>
              <w:rPr>
                <w:rFonts w:ascii="Times New Roman" w:eastAsia="SimSun" w:hAnsi="Times New Roman" w:cs="Times New Roman"/>
                <w:b/>
                <w:bCs/>
                <w:iCs/>
                <w:kern w:val="1"/>
                <w:sz w:val="28"/>
                <w:szCs w:val="28"/>
                <w:lang w:eastAsia="hi-IN" w:bidi="hi-IN"/>
              </w:rPr>
            </w:pPr>
            <w:r w:rsidRPr="00B020E6">
              <w:rPr>
                <w:rFonts w:ascii="Times New Roman" w:hAnsi="Times New Roman" w:cs="Times New Roman"/>
                <w:sz w:val="28"/>
                <w:szCs w:val="28"/>
              </w:rPr>
              <w:t xml:space="preserve">Что же означает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ч.л.?</w:t>
            </w:r>
          </w:p>
          <w:p w14:paraId="268640F4" w14:textId="44BA7813" w:rsidR="009A4657" w:rsidRPr="009A4657" w:rsidRDefault="009A4657" w:rsidP="00660C2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14:paraId="2CE32F4D" w14:textId="77777777" w:rsidR="00CF5499" w:rsidRPr="00B020E6" w:rsidRDefault="00CF5499" w:rsidP="00660C2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54EC02E7" w14:textId="77777777" w:rsidR="00F0373A" w:rsidRDefault="00CF5499" w:rsidP="00660C2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Задача №2:</w:t>
            </w:r>
          </w:p>
          <w:p w14:paraId="0FAE7E17" w14:textId="4625CB03" w:rsidR="00001005" w:rsidRPr="00F0373A" w:rsidRDefault="00F0373A" w:rsidP="00660C20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0373A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>Учитель представляет на слайде список покупок и</w:t>
            </w:r>
            <w:r w:rsidR="00001005"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предлагает разобрать, что такое</w:t>
            </w:r>
            <w:r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треть кг масла и</w:t>
            </w:r>
            <w:r w:rsidR="00001005" w:rsidRPr="00B020E6">
              <w:rPr>
                <w:rFonts w:ascii="Times New Roman" w:eastAsia="SimSun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четвертинка палки колбасы.</w:t>
            </w:r>
          </w:p>
          <w:p w14:paraId="60996227" w14:textId="77777777" w:rsidR="00F0373A" w:rsidRPr="00B020E6" w:rsidRDefault="00F0373A" w:rsidP="00660C20">
            <w:pPr>
              <w:spacing w:after="150" w:line="240" w:lineRule="auto"/>
              <w:jc w:val="both"/>
              <w:rPr>
                <w:rFonts w:ascii="Times New Roman" w:eastAsia="SimSun" w:hAnsi="Times New Roman" w:cs="Times New Roman"/>
                <w:b/>
                <w:kern w:val="1"/>
                <w:sz w:val="28"/>
                <w:szCs w:val="28"/>
                <w:lang w:eastAsia="hi-IN" w:bidi="hi-IN"/>
              </w:rPr>
            </w:pPr>
          </w:p>
          <w:p w14:paraId="2580F549" w14:textId="19C07560" w:rsidR="00001005" w:rsidRPr="009A4657" w:rsidRDefault="00001005" w:rsidP="00660C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- При чтении дробей надо помнить: числитель дроби – количественное числительное </w:t>
            </w: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lastRenderedPageBreak/>
              <w:t xml:space="preserve">женского рода – сколько? (одна, две, восемь), а знаменатель – порядковое числительное, которое отвечает на вопрос какая, </w:t>
            </w:r>
            <w:proofErr w:type="gramStart"/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каких.(</w:t>
            </w:r>
            <w:proofErr w:type="gramEnd"/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вторых, третьих, четвертых, девятая).</w:t>
            </w:r>
          </w:p>
        </w:tc>
        <w:tc>
          <w:tcPr>
            <w:tcW w:w="3228" w:type="dxa"/>
          </w:tcPr>
          <w:p w14:paraId="5F4EC909" w14:textId="224D81DD" w:rsidR="009A4657" w:rsidRPr="009A4657" w:rsidRDefault="00DB19DB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 xml:space="preserve"> Ребята открывают учебник и отвечают на вопросы.</w:t>
            </w:r>
          </w:p>
          <w:p w14:paraId="6C833E1A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482D5E43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0F86041E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235899DD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19137826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433B299D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  <w:p w14:paraId="4FB84473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0E40CB5" w14:textId="777F50A6" w:rsidR="009A4657" w:rsidRPr="00B020E6" w:rsidRDefault="00DB19DB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Ребята смотрят на слайд и запоминают </w:t>
            </w:r>
            <w:r w:rsidR="00CF5499"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 записывают </w:t>
            </w: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компоненты дроби</w:t>
            </w:r>
            <w:r w:rsidR="00CF5499"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14:paraId="0A015550" w14:textId="7032A71D" w:rsidR="00CF5499" w:rsidRPr="00B020E6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6242078F" w14:textId="1A28D4E4" w:rsidR="00CF5499" w:rsidRPr="00B020E6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B7BDD6F" w14:textId="49EAC46A" w:rsidR="00CF5499" w:rsidRPr="00B020E6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4B50D4C6" w14:textId="422A5533" w:rsidR="00CF5499" w:rsidRPr="009A4657" w:rsidRDefault="00CF5499" w:rsidP="00660C2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proofErr w:type="gramStart"/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Замечают </w:t>
            </w:r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Разрыхлитель</w:t>
            </w:r>
            <w:proofErr w:type="gramEnd"/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-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ч.л.</w:t>
            </w:r>
          </w:p>
          <w:p w14:paraId="0E139521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204CD693" w14:textId="21349156" w:rsidR="009A4657" w:rsidRPr="00B020E6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вопросы:</w:t>
            </w:r>
          </w:p>
          <w:p w14:paraId="3ED09919" w14:textId="5BB39601" w:rsidR="009A4657" w:rsidRPr="009A4657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На сколько равных частей разделили чайную ложку. Сколько равных частей взяли.</w:t>
            </w:r>
          </w:p>
          <w:p w14:paraId="5FE66F84" w14:textId="7BCCA907" w:rsidR="009A4657" w:rsidRPr="009A4657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Половина чайной ложки.</w:t>
            </w:r>
          </w:p>
          <w:p w14:paraId="182EB99A" w14:textId="7C2FBD41" w:rsidR="00CF5499" w:rsidRPr="00733430" w:rsidRDefault="00CF5499" w:rsidP="00660C20">
            <w:pPr>
              <w:spacing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hAnsi="Times New Roman" w:cs="Times New Roman"/>
                <w:sz w:val="28"/>
                <w:szCs w:val="28"/>
              </w:rPr>
              <w:t>Запис</w:t>
            </w:r>
            <w:r w:rsidR="00733430">
              <w:rPr>
                <w:rFonts w:ascii="Times New Roman" w:hAnsi="Times New Roman" w:cs="Times New Roman"/>
                <w:sz w:val="28"/>
                <w:szCs w:val="28"/>
              </w:rPr>
              <w:t>ь: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2</m:t>
                  </m:r>
                </m:den>
              </m:f>
            </m:oMath>
            <w:r w:rsidRPr="00B020E6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 - половина.</w:t>
            </w:r>
          </w:p>
          <w:p w14:paraId="5AEF2374" w14:textId="77777777" w:rsidR="00D026E5" w:rsidRDefault="00D026E5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FF34610" w14:textId="65BE91E0" w:rsidR="009A4657" w:rsidRPr="009A4657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Смотрят на слайд и анализируют список продуктов.</w:t>
            </w:r>
          </w:p>
          <w:p w14:paraId="02D37B14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14:paraId="0667B5FE" w14:textId="30DABCE9" w:rsidR="009A4657" w:rsidRPr="009A4657" w:rsidRDefault="00CF5499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3 и 4 покупки.</w:t>
            </w:r>
          </w:p>
          <w:p w14:paraId="06077368" w14:textId="1E9DC955" w:rsidR="009A4657" w:rsidRPr="00B020E6" w:rsidRDefault="00CF5499" w:rsidP="00660C20">
            <w:p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Отвечают на вопросы: О</w:t>
            </w:r>
            <w:r w:rsidRPr="00B020E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t xml:space="preserve">дин килограмм разделили на три равные </w:t>
            </w:r>
            <w:r w:rsidRPr="00B020E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lastRenderedPageBreak/>
              <w:t>части. Взяли одну часть. Один килограмм масла разделили на три равные части и взяли одну часть.</w:t>
            </w:r>
          </w:p>
          <w:p w14:paraId="270B7357" w14:textId="7741460E" w:rsidR="00001005" w:rsidRPr="009A4657" w:rsidRDefault="00001005" w:rsidP="00660C20">
            <w:pPr>
              <w:spacing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</w:pPr>
            <w:r w:rsidRPr="00B020E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t>Запи</w:t>
            </w:r>
            <w:r w:rsidR="00733430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t>сь:</w:t>
            </w:r>
            <w:r w:rsidRPr="00B020E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3</m:t>
                  </m:r>
                </m:den>
              </m:f>
            </m:oMath>
            <w:r w:rsidRPr="00B020E6">
              <w:rPr>
                <w:rFonts w:ascii="Times New Roman" w:eastAsiaTheme="minorEastAsia" w:hAnsi="Times New Roman" w:cs="Times New Roman"/>
                <w:sz w:val="28"/>
                <w:szCs w:val="28"/>
                <w:shd w:val="clear" w:color="auto" w:fill="FFFFFF"/>
              </w:rPr>
              <w:t xml:space="preserve"> – треть</w:t>
            </w:r>
          </w:p>
          <w:p w14:paraId="0B51C419" w14:textId="590409BD" w:rsidR="009A4657" w:rsidRPr="00733430" w:rsidRDefault="00001005" w:rsidP="00660C20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Запис</w:t>
            </w:r>
            <w:r w:rsidR="00660C20">
              <w:rPr>
                <w:rFonts w:ascii="Times New Roman" w:eastAsia="Calibri" w:hAnsi="Times New Roman" w:cs="Times New Roman"/>
                <w:sz w:val="28"/>
                <w:szCs w:val="28"/>
              </w:rPr>
              <w:t>ь</w:t>
            </w:r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: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4</m:t>
                  </m:r>
                </m:den>
              </m:f>
            </m:oMath>
            <w:r w:rsidRPr="00B020E6">
              <w:rPr>
                <w:rFonts w:ascii="Times New Roman" w:eastAsia="Calibri" w:hAnsi="Times New Roman" w:cs="Times New Roman"/>
                <w:sz w:val="28"/>
                <w:szCs w:val="28"/>
              </w:rPr>
              <w:t>- четверть.</w:t>
            </w:r>
          </w:p>
        </w:tc>
        <w:tc>
          <w:tcPr>
            <w:tcW w:w="1025" w:type="dxa"/>
          </w:tcPr>
          <w:p w14:paraId="5ADCABF4" w14:textId="66FD6661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1</w:t>
            </w:r>
            <w:r w:rsidR="00DB19DB"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0</w:t>
            </w:r>
          </w:p>
        </w:tc>
        <w:tc>
          <w:tcPr>
            <w:tcW w:w="2659" w:type="dxa"/>
          </w:tcPr>
          <w:p w14:paraId="74CCE939" w14:textId="5390C691" w:rsidR="0033243C" w:rsidRPr="0033243C" w:rsidRDefault="0033243C" w:rsidP="00660C20">
            <w:pPr>
              <w:pStyle w:val="Default"/>
              <w:rPr>
                <w:sz w:val="28"/>
                <w:szCs w:val="28"/>
              </w:rPr>
            </w:pPr>
            <w:r>
              <w:rPr>
                <w:rFonts w:eastAsia="MS Mincho"/>
                <w:bCs/>
                <w:sz w:val="28"/>
                <w:szCs w:val="28"/>
                <w:lang w:eastAsia="ja-JP"/>
              </w:rPr>
              <w:t>Познавательные УУД:</w:t>
            </w:r>
            <w:r w:rsidRPr="008A5563">
              <w:rPr>
                <w:sz w:val="22"/>
                <w:szCs w:val="22"/>
              </w:rPr>
              <w:t xml:space="preserve"> </w:t>
            </w:r>
            <w:r w:rsidRPr="0033243C">
              <w:rPr>
                <w:sz w:val="28"/>
                <w:szCs w:val="28"/>
              </w:rPr>
              <w:t xml:space="preserve">соотносить информацию, представленную в разных формах; </w:t>
            </w:r>
          </w:p>
          <w:p w14:paraId="741C1B87" w14:textId="77777777" w:rsidR="0033243C" w:rsidRPr="0033243C" w:rsidRDefault="0033243C" w:rsidP="00660C20">
            <w:pPr>
              <w:pStyle w:val="Default"/>
              <w:rPr>
                <w:sz w:val="28"/>
                <w:szCs w:val="28"/>
              </w:rPr>
            </w:pPr>
            <w:r w:rsidRPr="0033243C">
              <w:rPr>
                <w:sz w:val="28"/>
                <w:szCs w:val="28"/>
              </w:rPr>
              <w:t xml:space="preserve">- извлекать необходимую информацию из текста; </w:t>
            </w:r>
          </w:p>
          <w:p w14:paraId="705E8D7F" w14:textId="082CE48E" w:rsidR="0033243C" w:rsidRDefault="0033243C" w:rsidP="00660C20">
            <w:pPr>
              <w:pStyle w:val="Default"/>
              <w:rPr>
                <w:sz w:val="22"/>
                <w:szCs w:val="22"/>
              </w:rPr>
            </w:pPr>
            <w:r w:rsidRPr="0033243C">
              <w:rPr>
                <w:sz w:val="28"/>
                <w:szCs w:val="28"/>
              </w:rPr>
              <w:lastRenderedPageBreak/>
              <w:t>- сравнивать, объясняя выбор критерия для сравнения</w:t>
            </w:r>
            <w:r>
              <w:rPr>
                <w:sz w:val="22"/>
                <w:szCs w:val="22"/>
              </w:rPr>
              <w:t>.</w:t>
            </w:r>
          </w:p>
          <w:p w14:paraId="4B20EDD6" w14:textId="3A846E2A" w:rsidR="0033243C" w:rsidRPr="0033243C" w:rsidRDefault="0033243C" w:rsidP="00660C20">
            <w:pPr>
              <w:pStyle w:val="Default"/>
              <w:rPr>
                <w:sz w:val="28"/>
                <w:szCs w:val="28"/>
              </w:rPr>
            </w:pPr>
            <w:r w:rsidRPr="0033243C">
              <w:rPr>
                <w:sz w:val="28"/>
                <w:szCs w:val="28"/>
              </w:rPr>
              <w:t>Регулятивные УУД: - действовать по алгоритму, правилу</w:t>
            </w:r>
            <w:r>
              <w:rPr>
                <w:sz w:val="28"/>
                <w:szCs w:val="28"/>
              </w:rPr>
              <w:t>.</w:t>
            </w:r>
            <w:r w:rsidRPr="0033243C">
              <w:rPr>
                <w:sz w:val="28"/>
                <w:szCs w:val="28"/>
              </w:rPr>
              <w:t xml:space="preserve"> </w:t>
            </w:r>
          </w:p>
          <w:p w14:paraId="3D48C073" w14:textId="2DC073A3" w:rsidR="0033243C" w:rsidRPr="008A5563" w:rsidRDefault="0033243C" w:rsidP="00660C20">
            <w:pPr>
              <w:pStyle w:val="Default"/>
              <w:rPr>
                <w:sz w:val="22"/>
                <w:szCs w:val="22"/>
              </w:rPr>
            </w:pPr>
          </w:p>
          <w:p w14:paraId="66E7FCA7" w14:textId="6D65C895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</w:p>
        </w:tc>
      </w:tr>
      <w:tr w:rsidR="00B020E6" w:rsidRPr="00B020E6" w14:paraId="409BD326" w14:textId="77777777" w:rsidTr="00660C20">
        <w:tc>
          <w:tcPr>
            <w:tcW w:w="2482" w:type="dxa"/>
          </w:tcPr>
          <w:p w14:paraId="305E5A58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5. Физкультминутка</w:t>
            </w:r>
          </w:p>
        </w:tc>
        <w:tc>
          <w:tcPr>
            <w:tcW w:w="1766" w:type="dxa"/>
          </w:tcPr>
          <w:p w14:paraId="2EBCA1BC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Смена деятельности.</w:t>
            </w:r>
          </w:p>
        </w:tc>
        <w:tc>
          <w:tcPr>
            <w:tcW w:w="4522" w:type="dxa"/>
          </w:tcPr>
          <w:p w14:paraId="729724E3" w14:textId="1C6D20F0" w:rsidR="009A4657" w:rsidRPr="009A4657" w:rsidRDefault="00001005" w:rsidP="00660C20">
            <w:pPr>
              <w:spacing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</w:pPr>
            <w:r w:rsidRPr="00B020E6">
              <w:rPr>
                <w:rFonts w:ascii="Times New Roman" w:hAnsi="Times New Roman" w:cs="Times New Roman"/>
                <w:sz w:val="28"/>
                <w:szCs w:val="28"/>
              </w:rPr>
              <w:t xml:space="preserve">Учитель включает видео. </w:t>
            </w:r>
            <w:r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Мимическая гимнастика Эмодзи</w:t>
            </w:r>
            <w:r w:rsidR="00B020E6"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 –</w:t>
            </w:r>
            <w:r w:rsidR="00B020E6" w:rsidRPr="00B020E6">
              <w:t> </w:t>
            </w:r>
            <w:r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танец</w:t>
            </w:r>
            <w:r w:rsidR="00B020E6"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 </w:t>
            </w:r>
            <w:r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эмоций,</w:t>
            </w:r>
            <w:r w:rsidR="00B020E6"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 </w:t>
            </w:r>
            <w:r w:rsidRPr="00B020E6">
              <w:rPr>
                <w:rFonts w:ascii="Times New Roman" w:hAnsi="Times New Roman" w:cs="Times New Roman"/>
                <w:bCs/>
                <w:sz w:val="28"/>
                <w:szCs w:val="28"/>
                <w:shd w:val="clear" w:color="auto" w:fill="FFFFFF"/>
              </w:rPr>
              <w:t>мимики и жестов. Ребята повторяют за инструктором.</w:t>
            </w:r>
          </w:p>
        </w:tc>
        <w:tc>
          <w:tcPr>
            <w:tcW w:w="3228" w:type="dxa"/>
          </w:tcPr>
          <w:p w14:paraId="2B6EFBBF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Учащиеся сменили вид деятельности и готовы продолжить работу.</w:t>
            </w:r>
          </w:p>
        </w:tc>
        <w:tc>
          <w:tcPr>
            <w:tcW w:w="1025" w:type="dxa"/>
          </w:tcPr>
          <w:p w14:paraId="5BBC9BC9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2</w:t>
            </w:r>
          </w:p>
        </w:tc>
        <w:tc>
          <w:tcPr>
            <w:tcW w:w="2659" w:type="dxa"/>
          </w:tcPr>
          <w:p w14:paraId="71CD5FDA" w14:textId="77777777" w:rsidR="009A3423" w:rsidRPr="009A3423" w:rsidRDefault="009A3423" w:rsidP="00660C20">
            <w:pPr>
              <w:pStyle w:val="Default"/>
              <w:rPr>
                <w:bCs/>
                <w:sz w:val="28"/>
                <w:szCs w:val="28"/>
              </w:rPr>
            </w:pPr>
            <w:r w:rsidRPr="009A3423">
              <w:rPr>
                <w:bCs/>
                <w:sz w:val="28"/>
                <w:szCs w:val="28"/>
              </w:rPr>
              <w:t xml:space="preserve">Регулятивные УУД: </w:t>
            </w:r>
          </w:p>
          <w:p w14:paraId="48C4CA90" w14:textId="6EE31A2A" w:rsidR="009A4657" w:rsidRPr="009A4657" w:rsidRDefault="009A3423" w:rsidP="00660C20">
            <w:pPr>
              <w:spacing w:before="100" w:beforeAutospacing="1"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3423">
              <w:rPr>
                <w:rFonts w:ascii="Times New Roman" w:hAnsi="Times New Roman" w:cs="Times New Roman"/>
                <w:bCs/>
                <w:sz w:val="28"/>
                <w:szCs w:val="28"/>
              </w:rPr>
              <w:t>- проводить физическую разгрузку в ходе работы.</w:t>
            </w:r>
          </w:p>
        </w:tc>
      </w:tr>
      <w:tr w:rsidR="00B020E6" w:rsidRPr="00B020E6" w14:paraId="4F2A7CB4" w14:textId="77777777" w:rsidTr="00660C20">
        <w:tc>
          <w:tcPr>
            <w:tcW w:w="2482" w:type="dxa"/>
          </w:tcPr>
          <w:p w14:paraId="350034AB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6.  </w:t>
            </w:r>
            <w:r w:rsidRPr="009A4657">
              <w:rPr>
                <w:rFonts w:ascii="Times New Roman" w:eastAsia="MS Mincho" w:hAnsi="Times New Roman" w:cs="Times New Roman"/>
                <w:bCs/>
                <w:sz w:val="28"/>
                <w:szCs w:val="28"/>
                <w:lang w:eastAsia="ja-JP"/>
              </w:rPr>
              <w:t>Этап первичное осмысление и закрепление знаний.</w:t>
            </w:r>
          </w:p>
          <w:p w14:paraId="63F1521F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</w:p>
          <w:p w14:paraId="3BE84C79" w14:textId="77777777" w:rsidR="009A4657" w:rsidRPr="009A4657" w:rsidRDefault="009A4657" w:rsidP="00660C20">
            <w:pPr>
              <w:spacing w:after="0" w:line="240" w:lineRule="auto"/>
              <w:ind w:left="75" w:right="75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66" w:type="dxa"/>
          </w:tcPr>
          <w:p w14:paraId="59CA964C" w14:textId="77777777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Дать качественную оценку работы класса и отдельных обучаемых. </w:t>
            </w:r>
          </w:p>
        </w:tc>
        <w:tc>
          <w:tcPr>
            <w:tcW w:w="4522" w:type="dxa"/>
          </w:tcPr>
          <w:p w14:paraId="06DB6982" w14:textId="61D8A3D7" w:rsidR="006441B1" w:rsidRPr="00B020E6" w:rsidRDefault="006441B1" w:rsidP="00660C20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- Ребята, а сейчас мы потренируемся в правильном произношении обыкновенных дробей. На слайде № 7 представлены дроби.</w:t>
            </w:r>
          </w:p>
          <w:p w14:paraId="4F125BFA" w14:textId="0E5F5CBE" w:rsidR="006441B1" w:rsidRPr="00B020E6" w:rsidRDefault="006441B1" w:rsidP="00660C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</w:p>
          <w:p w14:paraId="0C2B97AC" w14:textId="0495C969" w:rsidR="006441B1" w:rsidRPr="00B020E6" w:rsidRDefault="006441B1" w:rsidP="00660C20">
            <w:pPr>
              <w:spacing w:after="0" w:line="240" w:lineRule="auto"/>
              <w:rPr>
                <w:rFonts w:ascii="Arial" w:eastAsia="Times New Roman" w:hAnsi="Arial" w:cs="Arial"/>
                <w:sz w:val="21"/>
                <w:szCs w:val="21"/>
                <w:lang w:eastAsia="ru-RU"/>
              </w:rPr>
            </w:pPr>
            <w:r w:rsidRPr="00B020E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Следующее задание на слайде №8. </w:t>
            </w:r>
            <w:r w:rsidRPr="00B020E6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Нам нужно определить, какая часть фигур закрашена. Рассмотрим первую фигуру – круг. На сколько равных частей разделили круг, сколько закрасили?</w:t>
            </w:r>
          </w:p>
          <w:p w14:paraId="7B758D1B" w14:textId="4F2E12E9" w:rsidR="006441B1" w:rsidRPr="00B020E6" w:rsidRDefault="006441B1" w:rsidP="00660C2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437A1489" w14:textId="6BFAF276" w:rsidR="009A4657" w:rsidRPr="00B020E6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Учитель дает задание учащимся – самостоятельно заштриховать ту часть фигуры, которая соответствует данной дроби.</w:t>
            </w:r>
          </w:p>
          <w:p w14:paraId="1534951A" w14:textId="0EFD8937" w:rsidR="00B020E6" w:rsidRPr="009A4657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Учитель раздает детям раздаточный материал.</w:t>
            </w:r>
          </w:p>
          <w:p w14:paraId="3D729580" w14:textId="1647E171" w:rsidR="009A4657" w:rsidRPr="009A4657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Проверка задания совместно с учителем. </w:t>
            </w:r>
          </w:p>
        </w:tc>
        <w:tc>
          <w:tcPr>
            <w:tcW w:w="3228" w:type="dxa"/>
          </w:tcPr>
          <w:p w14:paraId="6FDE1F25" w14:textId="6E6C5317" w:rsidR="009A4657" w:rsidRPr="009A4657" w:rsidRDefault="006441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Учащиеся проговаривают классом чтение дробей.</w:t>
            </w:r>
          </w:p>
          <w:p w14:paraId="6E1DE83C" w14:textId="77777777" w:rsidR="009A4657" w:rsidRPr="00B020E6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57C35CD9" w14:textId="77777777" w:rsidR="006441B1" w:rsidRPr="00B020E6" w:rsidRDefault="006441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7D35A20B" w14:textId="77777777" w:rsidR="006441B1" w:rsidRPr="00B020E6" w:rsidRDefault="006441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1E1684BA" w14:textId="77777777" w:rsidR="006441B1" w:rsidRPr="00B020E6" w:rsidRDefault="006441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Ребята определяют на сколько частей разделили, сколько частей закрасили.</w:t>
            </w:r>
          </w:p>
          <w:p w14:paraId="74CCE878" w14:textId="77777777" w:rsidR="006441B1" w:rsidRPr="00B020E6" w:rsidRDefault="006441B1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shd w:val="clear" w:color="auto" w:fill="FFFFFF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И записывают дробь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  <w:shd w:val="clear" w:color="auto" w:fill="FFFFFF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5</m:t>
                  </m:r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  <w:shd w:val="clear" w:color="auto" w:fill="FFFFFF"/>
                    </w:rPr>
                    <m:t>8</m:t>
                  </m:r>
                </m:den>
              </m:f>
            </m:oMath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shd w:val="clear" w:color="auto" w:fill="FFFFFF"/>
              </w:rPr>
              <w:t>.</w:t>
            </w:r>
          </w:p>
          <w:p w14:paraId="285C8E0A" w14:textId="77777777" w:rsidR="006441B1" w:rsidRPr="00B020E6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Выполняют остальные задания.</w:t>
            </w:r>
          </w:p>
          <w:p w14:paraId="2402F42A" w14:textId="5FCFAB16" w:rsidR="00B020E6" w:rsidRPr="00B020E6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Ребята</w:t>
            </w:r>
            <w:r w:rsidR="00D026E5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</w:t>
            </w: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выполняют задание самостоятельно.</w:t>
            </w:r>
          </w:p>
          <w:p w14:paraId="65A93853" w14:textId="77777777" w:rsidR="00B020E6" w:rsidRPr="00B020E6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  <w:p w14:paraId="375DD1DE" w14:textId="62B73FD6" w:rsidR="00B020E6" w:rsidRPr="009A4657" w:rsidRDefault="00B020E6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Учащиеся проверяют </w:t>
            </w:r>
            <w:r w:rsidR="00736D2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меняются тетрадями и проверяют</w:t>
            </w:r>
            <w:r w:rsidRPr="00B020E6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работу</w:t>
            </w:r>
            <w:r w:rsidR="00736D2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 xml:space="preserve"> друг друга</w:t>
            </w:r>
          </w:p>
        </w:tc>
        <w:tc>
          <w:tcPr>
            <w:tcW w:w="1025" w:type="dxa"/>
          </w:tcPr>
          <w:p w14:paraId="2548FC34" w14:textId="5E93AD71" w:rsidR="009A4657" w:rsidRPr="009A4657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  <w:r w:rsidRPr="009A4657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lastRenderedPageBreak/>
              <w:t>1</w:t>
            </w:r>
            <w:r w:rsidR="00733430"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  <w:t>4</w:t>
            </w:r>
          </w:p>
        </w:tc>
        <w:tc>
          <w:tcPr>
            <w:tcW w:w="2659" w:type="dxa"/>
          </w:tcPr>
          <w:p w14:paraId="7C1ACCD5" w14:textId="77777777" w:rsidR="0033243C" w:rsidRPr="0033243C" w:rsidRDefault="0033243C" w:rsidP="00660C20">
            <w:pPr>
              <w:pStyle w:val="Default"/>
              <w:rPr>
                <w:sz w:val="28"/>
                <w:szCs w:val="28"/>
              </w:rPr>
            </w:pPr>
            <w:r w:rsidRPr="0033243C">
              <w:rPr>
                <w:bCs/>
                <w:sz w:val="28"/>
                <w:szCs w:val="28"/>
              </w:rPr>
              <w:t xml:space="preserve">Познавательные УУД: </w:t>
            </w:r>
          </w:p>
          <w:p w14:paraId="2B310AF4" w14:textId="77777777" w:rsidR="0033243C" w:rsidRPr="0033243C" w:rsidRDefault="0033243C" w:rsidP="00660C20">
            <w:pPr>
              <w:pStyle w:val="Default"/>
              <w:rPr>
                <w:sz w:val="28"/>
                <w:szCs w:val="28"/>
              </w:rPr>
            </w:pPr>
            <w:r w:rsidRPr="0033243C">
              <w:rPr>
                <w:sz w:val="28"/>
                <w:szCs w:val="28"/>
              </w:rPr>
              <w:t xml:space="preserve">- использовать новую информацию для решения учебных заданий; </w:t>
            </w:r>
          </w:p>
          <w:p w14:paraId="54CB33C0" w14:textId="499D6239" w:rsidR="009A4657" w:rsidRPr="00F0373A" w:rsidRDefault="0033243C" w:rsidP="00660C20">
            <w:pPr>
              <w:pStyle w:val="Default"/>
              <w:rPr>
                <w:sz w:val="28"/>
                <w:szCs w:val="28"/>
              </w:rPr>
            </w:pPr>
            <w:r w:rsidRPr="0033243C">
              <w:rPr>
                <w:sz w:val="28"/>
                <w:szCs w:val="28"/>
              </w:rPr>
              <w:t>- осуществлять действие по образцу и заданному правилу.</w:t>
            </w:r>
          </w:p>
          <w:p w14:paraId="28414499" w14:textId="75394387" w:rsidR="009A3423" w:rsidRPr="009A3423" w:rsidRDefault="009A3423" w:rsidP="00660C20">
            <w:pPr>
              <w:pStyle w:val="Default"/>
              <w:rPr>
                <w:sz w:val="28"/>
                <w:szCs w:val="28"/>
              </w:rPr>
            </w:pPr>
            <w:r w:rsidRPr="009A3423">
              <w:rPr>
                <w:rFonts w:eastAsia="MS Mincho"/>
                <w:bCs/>
                <w:sz w:val="28"/>
                <w:szCs w:val="28"/>
                <w:lang w:eastAsia="ja-JP"/>
              </w:rPr>
              <w:t xml:space="preserve">Коммутативные </w:t>
            </w:r>
            <w:proofErr w:type="gramStart"/>
            <w:r w:rsidRPr="009A3423">
              <w:rPr>
                <w:rFonts w:eastAsia="MS Mincho"/>
                <w:bCs/>
                <w:sz w:val="28"/>
                <w:szCs w:val="28"/>
                <w:lang w:eastAsia="ja-JP"/>
              </w:rPr>
              <w:t>УУД:</w:t>
            </w:r>
            <w:r w:rsidRPr="009A3423">
              <w:rPr>
                <w:sz w:val="28"/>
                <w:szCs w:val="28"/>
              </w:rPr>
              <w:t>-</w:t>
            </w:r>
            <w:proofErr w:type="gramEnd"/>
            <w:r w:rsidRPr="009A3423">
              <w:rPr>
                <w:sz w:val="28"/>
                <w:szCs w:val="28"/>
              </w:rPr>
              <w:t xml:space="preserve"> строить устное высказывание в соответствие с </w:t>
            </w:r>
            <w:r w:rsidRPr="009A3423">
              <w:rPr>
                <w:sz w:val="28"/>
                <w:szCs w:val="28"/>
              </w:rPr>
              <w:lastRenderedPageBreak/>
              <w:t>коммуникативной задачей</w:t>
            </w:r>
            <w:r>
              <w:rPr>
                <w:sz w:val="28"/>
                <w:szCs w:val="28"/>
              </w:rPr>
              <w:t>.</w:t>
            </w:r>
          </w:p>
          <w:p w14:paraId="128D3B59" w14:textId="4852B6F2" w:rsidR="009A4657" w:rsidRPr="009A4657" w:rsidRDefault="009A4657" w:rsidP="00660C20">
            <w:pPr>
              <w:spacing w:after="0" w:line="240" w:lineRule="auto"/>
              <w:jc w:val="both"/>
              <w:rPr>
                <w:rFonts w:ascii="Times New Roman" w:eastAsia="MS Mincho" w:hAnsi="Times New Roman" w:cs="Times New Roman"/>
                <w:b/>
                <w:bCs/>
                <w:sz w:val="28"/>
                <w:szCs w:val="28"/>
                <w:lang w:eastAsia="ja-JP"/>
              </w:rPr>
            </w:pPr>
          </w:p>
        </w:tc>
      </w:tr>
      <w:tr w:rsidR="00733430" w:rsidRPr="00B020E6" w14:paraId="45A24C17" w14:textId="77777777" w:rsidTr="00660C20">
        <w:tc>
          <w:tcPr>
            <w:tcW w:w="2482" w:type="dxa"/>
          </w:tcPr>
          <w:p w14:paraId="259EB185" w14:textId="0C8CC674" w:rsidR="00733430" w:rsidRPr="00660C20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660C20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lastRenderedPageBreak/>
              <w:t>7</w:t>
            </w:r>
            <w:r w:rsidRPr="00660C20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. Информация о домашнем задании</w:t>
            </w:r>
          </w:p>
        </w:tc>
        <w:tc>
          <w:tcPr>
            <w:tcW w:w="1766" w:type="dxa"/>
          </w:tcPr>
          <w:p w14:paraId="540CF589" w14:textId="77777777" w:rsidR="00733430" w:rsidRPr="00660C20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660C20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Обеспечение понимания детьми содержания и способов выполнения домашнего задания</w:t>
            </w:r>
          </w:p>
        </w:tc>
        <w:tc>
          <w:tcPr>
            <w:tcW w:w="4522" w:type="dxa"/>
          </w:tcPr>
          <w:p w14:paraId="10347349" w14:textId="77777777" w:rsidR="00733430" w:rsidRPr="00660C20" w:rsidRDefault="00733430" w:rsidP="00660C2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60C2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Постановка оценок. Информация о домашнем задании, инструктаж по его выполнению.</w:t>
            </w:r>
          </w:p>
          <w:p w14:paraId="47375F88" w14:textId="77777777" w:rsidR="00733430" w:rsidRPr="00660C20" w:rsidRDefault="00733430" w:rsidP="00660C20">
            <w:pPr>
              <w:numPr>
                <w:ilvl w:val="1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60C2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Прочитать п 25.</w:t>
            </w:r>
          </w:p>
          <w:p w14:paraId="3258BE19" w14:textId="77777777" w:rsidR="00733430" w:rsidRPr="00660C20" w:rsidRDefault="00733430" w:rsidP="00660C20">
            <w:pPr>
              <w:numPr>
                <w:ilvl w:val="1"/>
                <w:numId w:val="6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660C2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Решить № 676,</w:t>
            </w:r>
            <w:r w:rsidRPr="00660C20">
              <w:rPr>
                <w:rFonts w:ascii="Times New Roman" w:eastAsia="Times New Roman" w:hAnsi="Times New Roman" w:cs="Times New Roman"/>
                <w:sz w:val="27"/>
                <w:szCs w:val="27"/>
                <w:lang w:val="en-US" w:eastAsia="ru-RU"/>
              </w:rPr>
              <w:t xml:space="preserve"> </w:t>
            </w:r>
            <w:r w:rsidRPr="00660C20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677.</w:t>
            </w:r>
          </w:p>
          <w:p w14:paraId="316A9B8F" w14:textId="77777777" w:rsidR="00733430" w:rsidRPr="00660C20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</w:p>
        </w:tc>
        <w:tc>
          <w:tcPr>
            <w:tcW w:w="3228" w:type="dxa"/>
          </w:tcPr>
          <w:p w14:paraId="61DE8A6C" w14:textId="77777777" w:rsidR="00733430" w:rsidRPr="00660C20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i/>
                <w:sz w:val="27"/>
                <w:szCs w:val="27"/>
                <w:lang w:eastAsia="ja-JP"/>
              </w:rPr>
            </w:pPr>
            <w:r w:rsidRPr="00660C20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Учащиеся записывают в дневники задание</w:t>
            </w:r>
            <w:r w:rsidRPr="00660C20">
              <w:rPr>
                <w:rFonts w:ascii="Times New Roman" w:eastAsia="MS Mincho" w:hAnsi="Times New Roman" w:cs="Times New Roman"/>
                <w:i/>
                <w:sz w:val="27"/>
                <w:szCs w:val="27"/>
                <w:lang w:eastAsia="ja-JP"/>
              </w:rPr>
              <w:t>.</w:t>
            </w:r>
          </w:p>
        </w:tc>
        <w:tc>
          <w:tcPr>
            <w:tcW w:w="1025" w:type="dxa"/>
          </w:tcPr>
          <w:p w14:paraId="31714A65" w14:textId="77777777" w:rsidR="00733430" w:rsidRPr="00660C20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660C20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1</w:t>
            </w:r>
          </w:p>
        </w:tc>
        <w:tc>
          <w:tcPr>
            <w:tcW w:w="2659" w:type="dxa"/>
          </w:tcPr>
          <w:p w14:paraId="623FD384" w14:textId="77777777" w:rsidR="00733430" w:rsidRPr="009A4657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8"/>
                <w:szCs w:val="28"/>
                <w:lang w:eastAsia="ja-JP"/>
              </w:rPr>
            </w:pPr>
          </w:p>
        </w:tc>
      </w:tr>
      <w:tr w:rsidR="00B020E6" w:rsidRPr="00B020E6" w14:paraId="6F97FEB3" w14:textId="77777777" w:rsidTr="00660C20">
        <w:tc>
          <w:tcPr>
            <w:tcW w:w="2482" w:type="dxa"/>
          </w:tcPr>
          <w:p w14:paraId="2BFEE826" w14:textId="6FA34D88" w:rsidR="009A4657" w:rsidRPr="008D1105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8</w:t>
            </w:r>
            <w:r w:rsidR="009A4657"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. Рефлексия (подведение итогов урока)</w:t>
            </w:r>
          </w:p>
        </w:tc>
        <w:tc>
          <w:tcPr>
            <w:tcW w:w="1766" w:type="dxa"/>
          </w:tcPr>
          <w:p w14:paraId="6D1CBCB7" w14:textId="77777777" w:rsidR="009A4657" w:rsidRPr="008D1105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Дать количественную оценку работы учащихся</w:t>
            </w:r>
          </w:p>
        </w:tc>
        <w:tc>
          <w:tcPr>
            <w:tcW w:w="4522" w:type="dxa"/>
          </w:tcPr>
          <w:p w14:paraId="39AF46E1" w14:textId="664E177B" w:rsidR="00660C20" w:rsidRPr="008D1105" w:rsidRDefault="00B020E6" w:rsidP="008D1105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8D110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- Итак, ребята давайте мы выполним следующую работу. На слайде № 9 вы </w:t>
            </w:r>
            <w:r w:rsidR="00E54B32" w:rsidRPr="008D110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видите скелет</w:t>
            </w:r>
            <w:r w:rsidRPr="008D110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 xml:space="preserve"> рыбы следующим образом. Тепер</w:t>
            </w:r>
            <w:r w:rsidR="00E54B32" w:rsidRPr="008D110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ь заполним скелет рыбы: на хвост рыбы наклеим проблему нашего урока, на верхние косточки причины нашей проблемы, на нижние пути решения, на голову вывод нашего всего рассуждения.</w:t>
            </w:r>
          </w:p>
          <w:p w14:paraId="04CF0583" w14:textId="143EED4C" w:rsidR="00733430" w:rsidRPr="008D1105" w:rsidRDefault="00733430" w:rsidP="00660C20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181818"/>
                <w:sz w:val="27"/>
                <w:szCs w:val="27"/>
                <w:lang w:eastAsia="ru-RU"/>
              </w:rPr>
            </w:pPr>
            <w:r w:rsidRPr="008D1105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 xml:space="preserve">- </w:t>
            </w:r>
            <w:r w:rsidRPr="008D1105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Ребята, перед вами лежат смайлики, подумайте и поднимите тот, который отражает ваше состояние в конце урока</w:t>
            </w:r>
            <w:r w:rsidR="00F0373A" w:rsidRPr="008D1105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.</w:t>
            </w:r>
          </w:p>
        </w:tc>
        <w:tc>
          <w:tcPr>
            <w:tcW w:w="3228" w:type="dxa"/>
          </w:tcPr>
          <w:p w14:paraId="7C1E593D" w14:textId="3352741E" w:rsidR="00E54B32" w:rsidRPr="008D1105" w:rsidRDefault="00E54B32" w:rsidP="00660C20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</w:pPr>
            <w:r w:rsidRPr="008D110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Ребята</w:t>
            </w:r>
            <w:r w:rsidRPr="008D1105">
              <w:rPr>
                <w:sz w:val="27"/>
                <w:szCs w:val="27"/>
              </w:rPr>
              <w:t> </w:t>
            </w:r>
            <w:r w:rsidRPr="008D1105">
              <w:rPr>
                <w:rFonts w:ascii="Times New Roman" w:eastAsia="Times New Roman" w:hAnsi="Times New Roman" w:cs="Times New Roman"/>
                <w:sz w:val="27"/>
                <w:szCs w:val="27"/>
                <w:lang w:eastAsia="ru-RU"/>
              </w:rPr>
              <w:t>работают с помощью интерактивного экрана и заполняют скелет рыбы и делают вывод.</w:t>
            </w:r>
          </w:p>
          <w:p w14:paraId="7AEF3AFE" w14:textId="77777777" w:rsidR="00E54B32" w:rsidRPr="008D1105" w:rsidRDefault="00E54B32" w:rsidP="00660C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</w:pPr>
            <m:oMath>
              <m:r>
                <w:rPr>
                  <w:rFonts w:ascii="Cambria Math" w:eastAsia="Times New Roman" w:hAnsi="Cambria Math" w:cs="Arial"/>
                  <w:color w:val="181818"/>
                  <w:sz w:val="27"/>
                  <w:szCs w:val="27"/>
                  <w:lang w:eastAsia="ru-RU"/>
                </w:rPr>
                <m:t>Обыкновенная дробь=</m:t>
              </m:r>
              <m:f>
                <m:fPr>
                  <m:ctrlPr>
                    <w:rPr>
                      <w:rFonts w:ascii="Cambria Math" w:eastAsia="Times New Roman" w:hAnsi="Cambria Math" w:cs="Arial"/>
                      <w:i/>
                      <w:color w:val="181818"/>
                      <w:sz w:val="27"/>
                      <w:szCs w:val="27"/>
                      <w:lang w:eastAsia="ru-RU"/>
                    </w:rPr>
                  </m:ctrlPr>
                </m:fPr>
                <m:num>
                  <m:r>
                    <w:rPr>
                      <w:rFonts w:ascii="Cambria Math" w:eastAsia="Times New Roman" w:hAnsi="Cambria Math" w:cs="Arial"/>
                      <w:color w:val="181818"/>
                      <w:sz w:val="27"/>
                      <w:szCs w:val="27"/>
                      <w:lang w:eastAsia="ru-RU"/>
                    </w:rPr>
                    <m:t>Числитель</m:t>
                  </m:r>
                </m:num>
                <m:den>
                  <m:r>
                    <w:rPr>
                      <w:rFonts w:ascii="Cambria Math" w:eastAsia="Times New Roman" w:hAnsi="Cambria Math" w:cs="Arial"/>
                      <w:color w:val="181818"/>
                      <w:sz w:val="27"/>
                      <w:szCs w:val="27"/>
                      <w:lang w:eastAsia="ru-RU"/>
                    </w:rPr>
                    <m:t>Знаменатель</m:t>
                  </m:r>
                </m:den>
              </m:f>
            </m:oMath>
            <w:r w:rsidRPr="008D1105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>.</w:t>
            </w:r>
          </w:p>
          <w:p w14:paraId="46B72805" w14:textId="757D630E" w:rsidR="00E54B32" w:rsidRPr="008D1105" w:rsidRDefault="00E54B32" w:rsidP="00660C20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</w:pPr>
            <w:r w:rsidRPr="008D1105">
              <w:rPr>
                <w:rFonts w:ascii="Times New Roman" w:eastAsia="Times New Roman" w:hAnsi="Times New Roman" w:cs="Times New Roman"/>
                <w:color w:val="181818"/>
                <w:sz w:val="27"/>
                <w:szCs w:val="27"/>
                <w:lang w:eastAsia="ru-RU"/>
              </w:rPr>
              <w:t xml:space="preserve"> </w:t>
            </w:r>
          </w:p>
          <w:p w14:paraId="3EC68E5A" w14:textId="77777777" w:rsidR="008D1105" w:rsidRDefault="009A4657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 xml:space="preserve"> </w:t>
            </w:r>
          </w:p>
          <w:p w14:paraId="2C7A74BD" w14:textId="77777777" w:rsidR="008D1105" w:rsidRDefault="008D1105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</w:p>
          <w:p w14:paraId="60BC1FE9" w14:textId="624FDA66" w:rsidR="009A4657" w:rsidRPr="008D1105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bookmarkStart w:id="0" w:name="_GoBack"/>
            <w:bookmarkEnd w:id="0"/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Учащиеся показывают смайлики.</w:t>
            </w:r>
          </w:p>
        </w:tc>
        <w:tc>
          <w:tcPr>
            <w:tcW w:w="1025" w:type="dxa"/>
          </w:tcPr>
          <w:p w14:paraId="2C212A1A" w14:textId="41615FB1" w:rsidR="009A4657" w:rsidRPr="008D1105" w:rsidRDefault="00733430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4</w:t>
            </w:r>
          </w:p>
        </w:tc>
        <w:tc>
          <w:tcPr>
            <w:tcW w:w="2659" w:type="dxa"/>
          </w:tcPr>
          <w:p w14:paraId="786AFA8D" w14:textId="77777777" w:rsidR="009A3423" w:rsidRPr="008D1105" w:rsidRDefault="009A3423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 xml:space="preserve">Познавательные УУД: </w:t>
            </w:r>
          </w:p>
          <w:p w14:paraId="479C3EF7" w14:textId="77777777" w:rsidR="009A4657" w:rsidRPr="008D1105" w:rsidRDefault="009A3423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-систематизировать, обобщать изученное, делать выводы.</w:t>
            </w:r>
          </w:p>
          <w:p w14:paraId="4B47EF7A" w14:textId="77777777" w:rsidR="009A3423" w:rsidRPr="008D1105" w:rsidRDefault="009A3423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 xml:space="preserve">Регулятивные УУД: </w:t>
            </w:r>
          </w:p>
          <w:p w14:paraId="21BB0A97" w14:textId="77777777" w:rsidR="009A3423" w:rsidRPr="008D1105" w:rsidRDefault="009A3423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 xml:space="preserve">- соотносить цели урока с результатом работы и со способами ее достижения; </w:t>
            </w:r>
          </w:p>
          <w:p w14:paraId="62E112B8" w14:textId="69C1F56C" w:rsidR="009A3423" w:rsidRPr="008D1105" w:rsidRDefault="009A3423" w:rsidP="00660C20">
            <w:pPr>
              <w:spacing w:after="0" w:line="240" w:lineRule="auto"/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</w:pPr>
            <w:r w:rsidRPr="008D1105">
              <w:rPr>
                <w:rFonts w:ascii="Times New Roman" w:eastAsia="MS Mincho" w:hAnsi="Times New Roman" w:cs="Times New Roman"/>
                <w:sz w:val="27"/>
                <w:szCs w:val="27"/>
                <w:lang w:eastAsia="ja-JP"/>
              </w:rPr>
              <w:t>- соотносить цели и результаты собственной деятельности.</w:t>
            </w:r>
          </w:p>
        </w:tc>
      </w:tr>
    </w:tbl>
    <w:p w14:paraId="79A48BF6" w14:textId="140CCE2A" w:rsidR="00752834" w:rsidRPr="00B020E6" w:rsidRDefault="00752834" w:rsidP="00660C20">
      <w:pPr>
        <w:spacing w:line="240" w:lineRule="auto"/>
      </w:pPr>
    </w:p>
    <w:sectPr w:rsidR="00752834" w:rsidRPr="00B020E6" w:rsidSect="00660C20">
      <w:footerReference w:type="default" r:id="rId8"/>
      <w:pgSz w:w="16838" w:h="11906" w:orient="landscape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225384" w14:textId="77777777" w:rsidR="002169D9" w:rsidRDefault="002169D9" w:rsidP="00063C25">
      <w:pPr>
        <w:spacing w:after="0" w:line="240" w:lineRule="auto"/>
      </w:pPr>
      <w:r>
        <w:separator/>
      </w:r>
    </w:p>
  </w:endnote>
  <w:endnote w:type="continuationSeparator" w:id="0">
    <w:p w14:paraId="6ADD5A9C" w14:textId="77777777" w:rsidR="002169D9" w:rsidRDefault="002169D9" w:rsidP="00063C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90610812"/>
      <w:docPartObj>
        <w:docPartGallery w:val="Page Numbers (Bottom of Page)"/>
        <w:docPartUnique/>
      </w:docPartObj>
    </w:sdtPr>
    <w:sdtContent>
      <w:p w14:paraId="034F1F15" w14:textId="6EC5E113" w:rsidR="008D1105" w:rsidRDefault="008D110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18D6CF6" w14:textId="77777777" w:rsidR="00063C25" w:rsidRDefault="00063C25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91230F" w14:textId="77777777" w:rsidR="002169D9" w:rsidRDefault="002169D9" w:rsidP="00063C25">
      <w:pPr>
        <w:spacing w:after="0" w:line="240" w:lineRule="auto"/>
      </w:pPr>
      <w:r>
        <w:separator/>
      </w:r>
    </w:p>
  </w:footnote>
  <w:footnote w:type="continuationSeparator" w:id="0">
    <w:p w14:paraId="7B34C01C" w14:textId="77777777" w:rsidR="002169D9" w:rsidRDefault="002169D9" w:rsidP="00063C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OpenSymbol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OpenSymbol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3600" w:hanging="360"/>
      </w:pPr>
      <w:rPr>
        <w:rFonts w:ascii="Symbol" w:hAnsi="Symbol" w:cs="OpenSymbol"/>
      </w:rPr>
    </w:lvl>
  </w:abstractNum>
  <w:abstractNum w:abstractNumId="4" w15:restartNumberingAfterBreak="0">
    <w:nsid w:val="016A61A2"/>
    <w:multiLevelType w:val="hybridMultilevel"/>
    <w:tmpl w:val="32A08F12"/>
    <w:lvl w:ilvl="0" w:tplc="04190001">
      <w:start w:val="1"/>
      <w:numFmt w:val="bullet"/>
      <w:lvlText w:val=""/>
      <w:lvlJc w:val="left"/>
      <w:pPr>
        <w:tabs>
          <w:tab w:val="num" w:pos="1200"/>
        </w:tabs>
        <w:ind w:left="120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291659"/>
    <w:multiLevelType w:val="hybridMultilevel"/>
    <w:tmpl w:val="1C1CCF3A"/>
    <w:lvl w:ilvl="0" w:tplc="5DC6CFF6">
      <w:start w:val="1"/>
      <w:numFmt w:val="decimal"/>
      <w:lvlText w:val="%1."/>
      <w:lvlJc w:val="left"/>
      <w:pPr>
        <w:ind w:left="720" w:hanging="360"/>
      </w:pPr>
      <w:rPr>
        <w:rFonts w:ascii="Times New Roman" w:eastAsia="MS Mincho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75017F"/>
    <w:multiLevelType w:val="multilevel"/>
    <w:tmpl w:val="09FC61B4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)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)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)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)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)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)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)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)%2.%3.%4.%5.%6.%7.%8.%9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691B730A"/>
    <w:multiLevelType w:val="multilevel"/>
    <w:tmpl w:val="36304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0"/>
  </w:num>
  <w:num w:numId="5">
    <w:abstractNumId w:val="1"/>
  </w:num>
  <w:num w:numId="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617"/>
    <w:rsid w:val="00001005"/>
    <w:rsid w:val="00063C25"/>
    <w:rsid w:val="00072623"/>
    <w:rsid w:val="000953BC"/>
    <w:rsid w:val="001402B1"/>
    <w:rsid w:val="001B3F77"/>
    <w:rsid w:val="002169D9"/>
    <w:rsid w:val="0033243C"/>
    <w:rsid w:val="003C0ACB"/>
    <w:rsid w:val="003C20A7"/>
    <w:rsid w:val="00471557"/>
    <w:rsid w:val="004A028D"/>
    <w:rsid w:val="006441B1"/>
    <w:rsid w:val="00660C20"/>
    <w:rsid w:val="0070149B"/>
    <w:rsid w:val="00733430"/>
    <w:rsid w:val="00736D27"/>
    <w:rsid w:val="00752834"/>
    <w:rsid w:val="008D1105"/>
    <w:rsid w:val="00991617"/>
    <w:rsid w:val="009A3423"/>
    <w:rsid w:val="009A4657"/>
    <w:rsid w:val="009E5ADC"/>
    <w:rsid w:val="00B020E6"/>
    <w:rsid w:val="00B5109A"/>
    <w:rsid w:val="00CF5499"/>
    <w:rsid w:val="00D026E5"/>
    <w:rsid w:val="00DB19DB"/>
    <w:rsid w:val="00E54B32"/>
    <w:rsid w:val="00F0373A"/>
    <w:rsid w:val="00FB4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D9B19E"/>
  <w15:chartTrackingRefBased/>
  <w15:docId w15:val="{13E84BED-5032-465D-BF57-9C3BB531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71557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B510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FB442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A02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A028D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63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63C25"/>
  </w:style>
  <w:style w:type="paragraph" w:styleId="a8">
    <w:name w:val="footer"/>
    <w:basedOn w:val="a"/>
    <w:link w:val="a9"/>
    <w:uiPriority w:val="99"/>
    <w:unhideWhenUsed/>
    <w:rsid w:val="00063C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63C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8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927F6-B12C-4345-813F-B51DE2BF59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7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5</cp:revision>
  <cp:lastPrinted>2022-02-24T19:06:00Z</cp:lastPrinted>
  <dcterms:created xsi:type="dcterms:W3CDTF">2022-02-22T15:18:00Z</dcterms:created>
  <dcterms:modified xsi:type="dcterms:W3CDTF">2022-02-24T19:07:00Z</dcterms:modified>
</cp:coreProperties>
</file>