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A7A" w:rsidRPr="00C16682" w:rsidRDefault="00851EA1" w:rsidP="00220A7A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16682">
        <w:rPr>
          <w:rFonts w:ascii="Times New Roman" w:hAnsi="Times New Roman" w:cs="Times New Roman"/>
          <w:bCs/>
          <w:sz w:val="28"/>
          <w:szCs w:val="28"/>
        </w:rPr>
        <w:t xml:space="preserve">Муниципальное Бюджетное Образовательное учреждение средняя школа № 12 </w:t>
      </w: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682">
        <w:rPr>
          <w:rFonts w:ascii="Times New Roman" w:hAnsi="Times New Roman" w:cs="Times New Roman"/>
          <w:sz w:val="28"/>
          <w:szCs w:val="28"/>
        </w:rPr>
        <w:t>ПРОЕКТ</w:t>
      </w:r>
    </w:p>
    <w:p w:rsidR="00EA2254" w:rsidRPr="00C16682" w:rsidRDefault="00220A7A" w:rsidP="00EA2254">
      <w:pPr>
        <w:tabs>
          <w:tab w:val="left" w:pos="24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6682">
        <w:rPr>
          <w:rFonts w:ascii="Times New Roman" w:hAnsi="Times New Roman" w:cs="Times New Roman"/>
          <w:b/>
          <w:sz w:val="28"/>
          <w:szCs w:val="28"/>
        </w:rPr>
        <w:t>«</w:t>
      </w:r>
      <w:r w:rsidR="00DB19E9" w:rsidRPr="00C16682">
        <w:rPr>
          <w:rFonts w:ascii="Times New Roman" w:hAnsi="Times New Roman" w:cs="Times New Roman"/>
          <w:b/>
          <w:sz w:val="28"/>
          <w:szCs w:val="28"/>
        </w:rPr>
        <w:t>Скидки.</w:t>
      </w:r>
      <w:r w:rsidR="00CB03AA" w:rsidRPr="00C166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19E9" w:rsidRPr="00C16682">
        <w:rPr>
          <w:rFonts w:ascii="Times New Roman" w:hAnsi="Times New Roman" w:cs="Times New Roman"/>
          <w:b/>
          <w:sz w:val="28"/>
          <w:szCs w:val="28"/>
        </w:rPr>
        <w:t>Кому они выгодны?</w:t>
      </w:r>
      <w:r w:rsidR="00EA2254" w:rsidRPr="00C16682">
        <w:rPr>
          <w:rFonts w:ascii="Times New Roman" w:hAnsi="Times New Roman" w:cs="Times New Roman"/>
          <w:b/>
          <w:sz w:val="28"/>
          <w:szCs w:val="28"/>
        </w:rPr>
        <w:t>»</w:t>
      </w: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0A7A" w:rsidRPr="00C16682" w:rsidRDefault="00851EA1" w:rsidP="00220A7A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682">
        <w:rPr>
          <w:rFonts w:ascii="Times New Roman" w:hAnsi="Times New Roman" w:cs="Times New Roman"/>
          <w:sz w:val="28"/>
          <w:szCs w:val="28"/>
        </w:rPr>
        <w:t xml:space="preserve">    </w:t>
      </w:r>
      <w:r w:rsidR="00ED1CA7">
        <w:rPr>
          <w:rFonts w:ascii="Times New Roman" w:hAnsi="Times New Roman" w:cs="Times New Roman"/>
          <w:sz w:val="28"/>
          <w:szCs w:val="28"/>
        </w:rPr>
        <w:t xml:space="preserve">                                        Выполнил</w:t>
      </w:r>
      <w:r w:rsidRPr="00C16682">
        <w:rPr>
          <w:rFonts w:ascii="Times New Roman" w:hAnsi="Times New Roman" w:cs="Times New Roman"/>
          <w:sz w:val="28"/>
          <w:szCs w:val="28"/>
        </w:rPr>
        <w:t>:</w:t>
      </w:r>
      <w:r w:rsidR="00DB19E9" w:rsidRPr="00C166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19E9" w:rsidRPr="00C16682">
        <w:rPr>
          <w:rFonts w:ascii="Times New Roman" w:hAnsi="Times New Roman" w:cs="Times New Roman"/>
          <w:sz w:val="28"/>
          <w:szCs w:val="28"/>
        </w:rPr>
        <w:t>Назакинский</w:t>
      </w:r>
      <w:proofErr w:type="spellEnd"/>
      <w:r w:rsidR="00DB19E9" w:rsidRPr="00C16682">
        <w:rPr>
          <w:rFonts w:ascii="Times New Roman" w:hAnsi="Times New Roman" w:cs="Times New Roman"/>
          <w:sz w:val="28"/>
          <w:szCs w:val="28"/>
        </w:rPr>
        <w:t xml:space="preserve"> Егор</w:t>
      </w:r>
      <w:r w:rsidR="00E63A4B" w:rsidRPr="00C166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1EA1" w:rsidRPr="00C16682" w:rsidRDefault="00851EA1" w:rsidP="00220A7A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68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A08CB" w:rsidRPr="00C1668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ED1CA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5A08CB" w:rsidRPr="00C16682">
        <w:rPr>
          <w:rFonts w:ascii="Times New Roman" w:hAnsi="Times New Roman" w:cs="Times New Roman"/>
          <w:sz w:val="28"/>
          <w:szCs w:val="28"/>
        </w:rPr>
        <w:t>у</w:t>
      </w:r>
      <w:r w:rsidR="00DB19E9" w:rsidRPr="00C16682">
        <w:rPr>
          <w:rFonts w:ascii="Times New Roman" w:hAnsi="Times New Roman" w:cs="Times New Roman"/>
          <w:sz w:val="28"/>
          <w:szCs w:val="28"/>
        </w:rPr>
        <w:t>ченик</w:t>
      </w:r>
      <w:r w:rsidR="00E63A4B" w:rsidRPr="00C16682">
        <w:rPr>
          <w:rFonts w:ascii="Times New Roman" w:hAnsi="Times New Roman" w:cs="Times New Roman"/>
          <w:sz w:val="28"/>
          <w:szCs w:val="28"/>
        </w:rPr>
        <w:t xml:space="preserve"> 11 </w:t>
      </w:r>
      <w:proofErr w:type="gramStart"/>
      <w:r w:rsidR="00E63A4B" w:rsidRPr="00C16682">
        <w:rPr>
          <w:rFonts w:ascii="Times New Roman" w:hAnsi="Times New Roman" w:cs="Times New Roman"/>
          <w:sz w:val="28"/>
          <w:szCs w:val="28"/>
        </w:rPr>
        <w:t xml:space="preserve">А </w:t>
      </w:r>
      <w:r w:rsidRPr="00C16682">
        <w:rPr>
          <w:rFonts w:ascii="Times New Roman" w:hAnsi="Times New Roman" w:cs="Times New Roman"/>
          <w:sz w:val="28"/>
          <w:szCs w:val="28"/>
        </w:rPr>
        <w:t xml:space="preserve"> класса</w:t>
      </w:r>
      <w:proofErr w:type="gramEnd"/>
      <w:r w:rsidRPr="00C16682">
        <w:rPr>
          <w:rFonts w:ascii="Times New Roman" w:hAnsi="Times New Roman" w:cs="Times New Roman"/>
          <w:sz w:val="28"/>
          <w:szCs w:val="28"/>
        </w:rPr>
        <w:t xml:space="preserve">  </w:t>
      </w:r>
      <w:r w:rsidR="00ED1CA7">
        <w:rPr>
          <w:rFonts w:ascii="Times New Roman" w:hAnsi="Times New Roman" w:cs="Times New Roman"/>
          <w:sz w:val="28"/>
          <w:szCs w:val="28"/>
        </w:rPr>
        <w:t>МБОУСШ №12</w:t>
      </w:r>
    </w:p>
    <w:p w:rsidR="00851EA1" w:rsidRPr="00C16682" w:rsidRDefault="00851EA1" w:rsidP="00220A7A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68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DB19E9" w:rsidRPr="00C1668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5A08CB" w:rsidRPr="00C16682">
        <w:rPr>
          <w:rFonts w:ascii="Times New Roman" w:hAnsi="Times New Roman" w:cs="Times New Roman"/>
          <w:sz w:val="28"/>
          <w:szCs w:val="28"/>
        </w:rPr>
        <w:t>Руководитель:</w:t>
      </w:r>
      <w:r w:rsidR="00ED1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08CB" w:rsidRPr="00C16682">
        <w:rPr>
          <w:rFonts w:ascii="Times New Roman" w:hAnsi="Times New Roman" w:cs="Times New Roman"/>
          <w:sz w:val="28"/>
          <w:szCs w:val="28"/>
        </w:rPr>
        <w:t>Э.Я.Сафаргулова</w:t>
      </w:r>
      <w:proofErr w:type="spellEnd"/>
    </w:p>
    <w:p w:rsidR="00851EA1" w:rsidRPr="00C16682" w:rsidRDefault="00851EA1" w:rsidP="00220A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0A7A" w:rsidRPr="00C16682" w:rsidRDefault="00220A7A" w:rsidP="00220A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1EA1" w:rsidRPr="00C16682" w:rsidRDefault="00851EA1" w:rsidP="00220A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1EA1" w:rsidRPr="00C16682" w:rsidRDefault="00851EA1" w:rsidP="00220A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1EA1" w:rsidRPr="00C16682" w:rsidRDefault="00851EA1" w:rsidP="00220A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61EA" w:rsidRPr="00C16682" w:rsidRDefault="00220A7A" w:rsidP="00220A7A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682">
        <w:rPr>
          <w:rFonts w:ascii="Times New Roman" w:hAnsi="Times New Roman" w:cs="Times New Roman"/>
          <w:sz w:val="28"/>
          <w:szCs w:val="28"/>
        </w:rPr>
        <w:t xml:space="preserve">Сургут </w:t>
      </w:r>
      <w:r w:rsidR="005A08CB" w:rsidRPr="00C16682">
        <w:rPr>
          <w:rFonts w:ascii="Times New Roman" w:hAnsi="Times New Roman" w:cs="Times New Roman"/>
          <w:sz w:val="28"/>
          <w:szCs w:val="28"/>
        </w:rPr>
        <w:t>2022</w:t>
      </w:r>
    </w:p>
    <w:p w:rsidR="008E61EA" w:rsidRPr="00C16682" w:rsidRDefault="008E61EA" w:rsidP="008E61EA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C16682">
        <w:rPr>
          <w:rFonts w:ascii="Times New Roman" w:hAnsi="Times New Roman" w:cs="Times New Roman"/>
          <w:sz w:val="28"/>
          <w:szCs w:val="28"/>
        </w:rPr>
        <w:br w:type="page"/>
      </w:r>
    </w:p>
    <w:sdt>
      <w:sdtPr>
        <w:rPr>
          <w:rFonts w:ascii="Times New Roman" w:eastAsiaTheme="minorHAnsi" w:hAnsi="Times New Roman" w:cs="Times New Roman"/>
          <w:color w:val="auto"/>
          <w:sz w:val="28"/>
          <w:szCs w:val="28"/>
        </w:rPr>
        <w:id w:val="-209183772"/>
        <w:docPartObj>
          <w:docPartGallery w:val="Table of Contents"/>
          <w:docPartUnique/>
        </w:docPartObj>
      </w:sdtPr>
      <w:sdtEndPr/>
      <w:sdtContent>
        <w:p w:rsidR="00CB03AA" w:rsidRPr="00C16682" w:rsidRDefault="00CB03AA" w:rsidP="005A08CB">
          <w:pPr>
            <w:pStyle w:val="affd"/>
            <w:ind w:left="720"/>
            <w:rPr>
              <w:rFonts w:ascii="Times New Roman" w:hAnsi="Times New Roman" w:cs="Times New Roman"/>
              <w:sz w:val="28"/>
              <w:szCs w:val="28"/>
            </w:rPr>
          </w:pPr>
          <w:r w:rsidRPr="00C16682">
            <w:rPr>
              <w:rFonts w:ascii="Times New Roman" w:hAnsi="Times New Roman" w:cs="Times New Roman"/>
              <w:sz w:val="28"/>
              <w:szCs w:val="28"/>
            </w:rPr>
            <w:t>Оглавление</w:t>
          </w:r>
        </w:p>
        <w:p w:rsidR="00CB03AA" w:rsidRPr="00C16682" w:rsidRDefault="00CB03AA" w:rsidP="005A08CB">
          <w:pPr>
            <w:pStyle w:val="12"/>
            <w:numPr>
              <w:ilvl w:val="0"/>
              <w:numId w:val="45"/>
            </w:numPr>
            <w:rPr>
              <w:rFonts w:ascii="Times New Roman" w:hAnsi="Times New Roman" w:cs="Times New Roman"/>
              <w:sz w:val="28"/>
              <w:szCs w:val="28"/>
            </w:rPr>
          </w:pPr>
          <w:r w:rsidRPr="00C16682">
            <w:rPr>
              <w:rFonts w:ascii="Times New Roman" w:hAnsi="Times New Roman" w:cs="Times New Roman"/>
              <w:bCs/>
              <w:sz w:val="28"/>
              <w:szCs w:val="28"/>
            </w:rPr>
            <w:t>Введение</w:t>
          </w:r>
          <w:r w:rsidRPr="00C16682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Pr="00C16682">
            <w:rPr>
              <w:rFonts w:ascii="Times New Roman" w:hAnsi="Times New Roman" w:cs="Times New Roman"/>
              <w:bCs/>
              <w:sz w:val="28"/>
              <w:szCs w:val="28"/>
            </w:rPr>
            <w:t>3</w:t>
          </w:r>
        </w:p>
        <w:p w:rsidR="00CB03AA" w:rsidRPr="00C16682" w:rsidRDefault="00CB03AA" w:rsidP="005A08CB">
          <w:pPr>
            <w:pStyle w:val="26"/>
            <w:numPr>
              <w:ilvl w:val="0"/>
              <w:numId w:val="45"/>
            </w:numPr>
            <w:rPr>
              <w:rFonts w:ascii="Times New Roman" w:hAnsi="Times New Roman" w:cs="Times New Roman"/>
              <w:sz w:val="28"/>
              <w:szCs w:val="28"/>
            </w:rPr>
          </w:pPr>
          <w:r w:rsidRPr="00C16682">
            <w:rPr>
              <w:rFonts w:ascii="Times New Roman" w:hAnsi="Times New Roman" w:cs="Times New Roman"/>
              <w:sz w:val="28"/>
              <w:szCs w:val="28"/>
            </w:rPr>
            <w:t>Основная часть</w:t>
          </w:r>
          <w:r w:rsidRPr="00C16682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="00C16682" w:rsidRPr="00C16682">
            <w:rPr>
              <w:rFonts w:ascii="Times New Roman" w:hAnsi="Times New Roman" w:cs="Times New Roman"/>
              <w:sz w:val="28"/>
              <w:szCs w:val="28"/>
            </w:rPr>
            <w:t>3</w:t>
          </w:r>
        </w:p>
        <w:p w:rsidR="00CB03AA" w:rsidRPr="00C16682" w:rsidRDefault="00ED1CA7" w:rsidP="00AD75AC">
          <w:pPr>
            <w:pStyle w:val="37"/>
            <w:ind w:left="360"/>
            <w:rPr>
              <w:b w:val="0"/>
              <w:sz w:val="28"/>
              <w:szCs w:val="28"/>
            </w:rPr>
          </w:pPr>
          <w:r>
            <w:rPr>
              <w:b w:val="0"/>
              <w:sz w:val="28"/>
              <w:szCs w:val="28"/>
            </w:rPr>
            <w:t xml:space="preserve">2.1 </w:t>
          </w:r>
          <w:r w:rsidR="00CB03AA" w:rsidRPr="00C16682">
            <w:rPr>
              <w:b w:val="0"/>
              <w:sz w:val="28"/>
              <w:szCs w:val="28"/>
            </w:rPr>
            <w:t>Гипотеза</w:t>
          </w:r>
          <w:r w:rsidR="00CB03AA" w:rsidRPr="00C16682">
            <w:rPr>
              <w:b w:val="0"/>
              <w:sz w:val="28"/>
              <w:szCs w:val="28"/>
            </w:rPr>
            <w:ptab w:relativeTo="margin" w:alignment="right" w:leader="dot"/>
          </w:r>
          <w:r w:rsidR="00C16682" w:rsidRPr="00C16682">
            <w:rPr>
              <w:b w:val="0"/>
              <w:sz w:val="28"/>
              <w:szCs w:val="28"/>
            </w:rPr>
            <w:t>3</w:t>
          </w:r>
        </w:p>
        <w:p w:rsidR="00CB03AA" w:rsidRPr="00C16682" w:rsidRDefault="00CB03AA" w:rsidP="00AD75AC">
          <w:pPr>
            <w:pStyle w:val="12"/>
            <w:numPr>
              <w:ilvl w:val="1"/>
              <w:numId w:val="45"/>
            </w:numPr>
            <w:rPr>
              <w:rFonts w:ascii="Times New Roman" w:hAnsi="Times New Roman" w:cs="Times New Roman"/>
              <w:sz w:val="28"/>
              <w:szCs w:val="28"/>
            </w:rPr>
          </w:pPr>
          <w:r w:rsidRPr="00C16682">
            <w:rPr>
              <w:rFonts w:ascii="Times New Roman" w:hAnsi="Times New Roman" w:cs="Times New Roman"/>
              <w:bCs/>
              <w:sz w:val="28"/>
              <w:szCs w:val="28"/>
            </w:rPr>
            <w:t>Актуальность</w:t>
          </w:r>
          <w:r w:rsidRPr="00C16682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="00C16682" w:rsidRPr="00C16682">
            <w:rPr>
              <w:rFonts w:ascii="Times New Roman" w:hAnsi="Times New Roman" w:cs="Times New Roman"/>
              <w:bCs/>
              <w:sz w:val="28"/>
              <w:szCs w:val="28"/>
            </w:rPr>
            <w:t>3</w:t>
          </w:r>
        </w:p>
        <w:p w:rsidR="00CB03AA" w:rsidRPr="00C16682" w:rsidRDefault="00AD75AC" w:rsidP="00AD75AC">
          <w:pPr>
            <w:pStyle w:val="26"/>
            <w:rPr>
              <w:rFonts w:ascii="Times New Roman" w:hAnsi="Times New Roman" w:cs="Times New Roman"/>
              <w:sz w:val="28"/>
              <w:szCs w:val="28"/>
            </w:rPr>
          </w:pPr>
          <w:r w:rsidRPr="00C16682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="00C16682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C16682">
            <w:rPr>
              <w:rFonts w:ascii="Times New Roman" w:hAnsi="Times New Roman" w:cs="Times New Roman"/>
              <w:sz w:val="28"/>
              <w:szCs w:val="28"/>
            </w:rPr>
            <w:t>2.3</w:t>
          </w:r>
          <w:r w:rsidR="00CB03AA" w:rsidRPr="00C16682">
            <w:rPr>
              <w:rFonts w:ascii="Times New Roman" w:hAnsi="Times New Roman" w:cs="Times New Roman"/>
              <w:sz w:val="28"/>
              <w:szCs w:val="28"/>
            </w:rPr>
            <w:t xml:space="preserve"> Виды скидок</w:t>
          </w:r>
          <w:r w:rsidR="00CB03AA" w:rsidRPr="00C16682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="00C16682" w:rsidRPr="00C16682">
            <w:rPr>
              <w:rFonts w:ascii="Times New Roman" w:hAnsi="Times New Roman" w:cs="Times New Roman"/>
              <w:sz w:val="28"/>
              <w:szCs w:val="28"/>
            </w:rPr>
            <w:t>4</w:t>
          </w:r>
        </w:p>
        <w:p w:rsidR="00CD40DB" w:rsidRPr="00C16682" w:rsidRDefault="00CB03AA" w:rsidP="005A08CB">
          <w:pPr>
            <w:pStyle w:val="37"/>
            <w:numPr>
              <w:ilvl w:val="0"/>
              <w:numId w:val="45"/>
            </w:numPr>
            <w:rPr>
              <w:b w:val="0"/>
              <w:sz w:val="28"/>
              <w:szCs w:val="28"/>
            </w:rPr>
          </w:pPr>
          <w:r w:rsidRPr="00C16682">
            <w:rPr>
              <w:b w:val="0"/>
              <w:sz w:val="28"/>
              <w:szCs w:val="28"/>
            </w:rPr>
            <w:t xml:space="preserve"> </w:t>
          </w:r>
          <w:r w:rsidR="00E32176" w:rsidRPr="00C16682">
            <w:rPr>
              <w:b w:val="0"/>
              <w:sz w:val="28"/>
              <w:szCs w:val="28"/>
            </w:rPr>
            <w:t>Практическая работа</w:t>
          </w:r>
          <w:r w:rsidR="00C16682" w:rsidRPr="00C16682">
            <w:rPr>
              <w:b w:val="0"/>
              <w:sz w:val="28"/>
              <w:szCs w:val="28"/>
            </w:rPr>
            <w:t>………………</w:t>
          </w:r>
          <w:bookmarkStart w:id="0" w:name="_GoBack"/>
          <w:bookmarkEnd w:id="0"/>
          <w:r w:rsidR="00C16682" w:rsidRPr="00C16682">
            <w:rPr>
              <w:b w:val="0"/>
              <w:sz w:val="28"/>
              <w:szCs w:val="28"/>
            </w:rPr>
            <w:t>………………………………………………………</w:t>
          </w:r>
          <w:r w:rsidR="00C16682">
            <w:rPr>
              <w:b w:val="0"/>
              <w:sz w:val="28"/>
              <w:szCs w:val="28"/>
            </w:rPr>
            <w:t xml:space="preserve"> </w:t>
          </w:r>
          <w:r w:rsidR="00C16682" w:rsidRPr="00C16682">
            <w:rPr>
              <w:b w:val="0"/>
              <w:sz w:val="28"/>
              <w:szCs w:val="28"/>
            </w:rPr>
            <w:t>5</w:t>
          </w:r>
        </w:p>
        <w:p w:rsidR="00CB03AA" w:rsidRPr="00C16682" w:rsidRDefault="00542CA3" w:rsidP="00542CA3">
          <w:pPr>
            <w:pStyle w:val="afff5"/>
            <w:numPr>
              <w:ilvl w:val="0"/>
              <w:numId w:val="45"/>
            </w:numPr>
            <w:rPr>
              <w:rFonts w:ascii="Times New Roman" w:hAnsi="Times New Roman" w:cs="Times New Roman"/>
              <w:sz w:val="28"/>
              <w:szCs w:val="28"/>
            </w:rPr>
          </w:pPr>
          <w:r w:rsidRPr="00C16682">
            <w:rPr>
              <w:rFonts w:ascii="Times New Roman" w:hAnsi="Times New Roman" w:cs="Times New Roman"/>
              <w:sz w:val="28"/>
              <w:szCs w:val="28"/>
            </w:rPr>
            <w:t>Заключение………………………………………………………………</w:t>
          </w:r>
          <w:r w:rsidR="00C16682">
            <w:rPr>
              <w:rFonts w:ascii="Times New Roman" w:hAnsi="Times New Roman" w:cs="Times New Roman"/>
              <w:sz w:val="28"/>
              <w:szCs w:val="28"/>
            </w:rPr>
            <w:t xml:space="preserve">    </w:t>
          </w:r>
          <w:r w:rsidR="00C16682" w:rsidRPr="00C16682">
            <w:rPr>
              <w:rFonts w:ascii="Times New Roman" w:hAnsi="Times New Roman" w:cs="Times New Roman"/>
              <w:sz w:val="28"/>
              <w:szCs w:val="28"/>
            </w:rPr>
            <w:t>6</w:t>
          </w:r>
        </w:p>
      </w:sdtContent>
    </w:sdt>
    <w:p w:rsidR="008E61EA" w:rsidRPr="00C16682" w:rsidRDefault="008E61EA" w:rsidP="008E61EA">
      <w:pPr>
        <w:spacing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C16682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C5370" w:rsidRPr="00C16682" w:rsidRDefault="00DE13F3" w:rsidP="00AD75AC">
      <w:pPr>
        <w:pStyle w:val="1"/>
        <w:spacing w:after="240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C16682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Введение</w:t>
      </w:r>
    </w:p>
    <w:p w:rsidR="006139C2" w:rsidRPr="00C16682" w:rsidRDefault="00DB19E9" w:rsidP="00744726">
      <w:pPr>
        <w:spacing w:before="240" w:after="240" w:line="36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C16682">
        <w:rPr>
          <w:rFonts w:ascii="Times New Roman" w:hAnsi="Times New Roman" w:cs="Times New Roman"/>
          <w:sz w:val="28"/>
          <w:szCs w:val="28"/>
        </w:rPr>
        <w:t>Скидка</w:t>
      </w:r>
      <w:r w:rsidR="00EA2254" w:rsidRPr="00C16682">
        <w:rPr>
          <w:rFonts w:ascii="Times New Roman" w:hAnsi="Times New Roman" w:cs="Times New Roman"/>
          <w:sz w:val="28"/>
          <w:szCs w:val="28"/>
        </w:rPr>
        <w:t xml:space="preserve"> - это </w:t>
      </w:r>
      <w:r w:rsidRPr="00C1668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добровольное, одностороннее сниже</w:t>
      </w:r>
      <w:r w:rsidR="00542CA3" w:rsidRPr="00C1668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ние стоимости товара продавцом </w:t>
      </w:r>
      <w:r w:rsidRPr="00C1668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от первоначальной стоимости товара. Также термином «скидка» обозначают размер скидки, то есть сумму, на которую снижается </w:t>
      </w:r>
      <w:r w:rsidRPr="00C16682">
        <w:rPr>
          <w:rFonts w:ascii="Times New Roman" w:hAnsi="Times New Roman" w:cs="Times New Roman"/>
          <w:sz w:val="28"/>
          <w:szCs w:val="28"/>
          <w:shd w:val="clear" w:color="auto" w:fill="FFFFFF"/>
        </w:rPr>
        <w:t>продажная цена</w:t>
      </w:r>
      <w:r w:rsidRPr="00C1668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товара, реализуемого покупателю.</w:t>
      </w:r>
      <w:r w:rsidR="00542CA3" w:rsidRPr="00C1668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Pr="00C1668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В настоящее время </w:t>
      </w:r>
      <w:proofErr w:type="spellStart"/>
      <w:r w:rsidR="006139C2" w:rsidRPr="00C1668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скидочная</w:t>
      </w:r>
      <w:proofErr w:type="spellEnd"/>
      <w:r w:rsidR="006139C2" w:rsidRPr="00C1668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кампания используется сторонниками малого и крупного бизнесов, а также индивидуальными предпринимателями.</w:t>
      </w:r>
    </w:p>
    <w:p w:rsidR="000067F6" w:rsidRPr="00C16682" w:rsidRDefault="008020F2" w:rsidP="00AD75AC">
      <w:pPr>
        <w:pStyle w:val="1"/>
        <w:spacing w:after="240" w:line="360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C16682">
        <w:rPr>
          <w:rFonts w:ascii="Times New Roman" w:hAnsi="Times New Roman" w:cs="Times New Roman"/>
          <w:b/>
          <w:bCs/>
          <w:color w:val="auto"/>
          <w:sz w:val="28"/>
          <w:szCs w:val="28"/>
        </w:rPr>
        <w:t>Основная</w:t>
      </w:r>
      <w:r w:rsidR="00220A7A" w:rsidRPr="00C1668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Pr="00C16682">
        <w:rPr>
          <w:rFonts w:ascii="Times New Roman" w:hAnsi="Times New Roman" w:cs="Times New Roman"/>
          <w:b/>
          <w:bCs/>
          <w:color w:val="auto"/>
          <w:sz w:val="28"/>
          <w:szCs w:val="28"/>
        </w:rPr>
        <w:t>часть</w:t>
      </w:r>
    </w:p>
    <w:p w:rsidR="00671C3F" w:rsidRPr="00C16682" w:rsidRDefault="00671C3F" w:rsidP="00AD75AC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682">
        <w:rPr>
          <w:rFonts w:ascii="Times New Roman" w:hAnsi="Times New Roman" w:cs="Times New Roman"/>
          <w:bCs/>
          <w:sz w:val="28"/>
          <w:szCs w:val="28"/>
        </w:rPr>
        <w:t>Цель</w:t>
      </w:r>
      <w:r w:rsidR="00E63A4B" w:rsidRPr="00C16682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6139C2" w:rsidRPr="00C16682">
        <w:rPr>
          <w:rFonts w:ascii="Times New Roman" w:hAnsi="Times New Roman" w:cs="Times New Roman"/>
          <w:bCs/>
          <w:sz w:val="28"/>
          <w:szCs w:val="28"/>
        </w:rPr>
        <w:t>сформулир</w:t>
      </w:r>
      <w:r w:rsidR="00AD75AC" w:rsidRPr="00C16682">
        <w:rPr>
          <w:rFonts w:ascii="Times New Roman" w:hAnsi="Times New Roman" w:cs="Times New Roman"/>
          <w:bCs/>
          <w:sz w:val="28"/>
          <w:szCs w:val="28"/>
        </w:rPr>
        <w:t>овать представление о понятии «с</w:t>
      </w:r>
      <w:r w:rsidR="006139C2" w:rsidRPr="00C16682">
        <w:rPr>
          <w:rFonts w:ascii="Times New Roman" w:hAnsi="Times New Roman" w:cs="Times New Roman"/>
          <w:bCs/>
          <w:sz w:val="28"/>
          <w:szCs w:val="28"/>
        </w:rPr>
        <w:t>кидка»</w:t>
      </w:r>
      <w:r w:rsidR="00AD75AC" w:rsidRPr="00C16682">
        <w:rPr>
          <w:rFonts w:ascii="Times New Roman" w:hAnsi="Times New Roman" w:cs="Times New Roman"/>
          <w:bCs/>
          <w:sz w:val="28"/>
          <w:szCs w:val="28"/>
        </w:rPr>
        <w:t>,</w:t>
      </w:r>
    </w:p>
    <w:p w:rsidR="006139C2" w:rsidRPr="00C16682" w:rsidRDefault="006139C2" w:rsidP="00744726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682">
        <w:rPr>
          <w:rFonts w:ascii="Times New Roman" w:hAnsi="Times New Roman" w:cs="Times New Roman"/>
          <w:bCs/>
          <w:sz w:val="28"/>
          <w:szCs w:val="28"/>
        </w:rPr>
        <w:t>выяснить может ли скидка быть выгодна покупателю всегда?</w:t>
      </w:r>
    </w:p>
    <w:p w:rsidR="00AB740A" w:rsidRPr="00C16682" w:rsidRDefault="00AD75AC" w:rsidP="00AD75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1668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AB740A" w:rsidRPr="00C16682">
        <w:rPr>
          <w:rFonts w:ascii="Times New Roman" w:hAnsi="Times New Roman" w:cs="Times New Roman"/>
          <w:b/>
          <w:bCs/>
          <w:sz w:val="28"/>
          <w:szCs w:val="28"/>
        </w:rPr>
        <w:t>.1 Гипотеза</w:t>
      </w:r>
    </w:p>
    <w:p w:rsidR="0062777D" w:rsidRPr="00C16682" w:rsidRDefault="0062777D" w:rsidP="007447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682">
        <w:rPr>
          <w:rFonts w:ascii="Times New Roman" w:hAnsi="Times New Roman" w:cs="Times New Roman"/>
          <w:sz w:val="28"/>
          <w:szCs w:val="28"/>
        </w:rPr>
        <w:t xml:space="preserve">Можно предположить, что </w:t>
      </w:r>
      <w:r w:rsidR="006139C2" w:rsidRPr="00C16682">
        <w:rPr>
          <w:rFonts w:ascii="Times New Roman" w:hAnsi="Times New Roman" w:cs="Times New Roman"/>
          <w:sz w:val="28"/>
          <w:szCs w:val="28"/>
        </w:rPr>
        <w:t>скидка может быть не выгодна покупателю, а являться предметом заинтересованности продавца для привлечения людей, имеющих покупательскую способность.</w:t>
      </w:r>
    </w:p>
    <w:p w:rsidR="0062777D" w:rsidRPr="00C16682" w:rsidRDefault="006139C2" w:rsidP="00744726">
      <w:pPr>
        <w:tabs>
          <w:tab w:val="left" w:pos="31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682">
        <w:rPr>
          <w:rFonts w:ascii="Times New Roman" w:hAnsi="Times New Roman" w:cs="Times New Roman"/>
          <w:sz w:val="28"/>
          <w:szCs w:val="28"/>
        </w:rPr>
        <w:t>Для формирования представления о понятии «Скидка» и понять кому же все</w:t>
      </w:r>
      <w:r w:rsidR="00AD75AC" w:rsidRPr="00C16682">
        <w:rPr>
          <w:rFonts w:ascii="Times New Roman" w:hAnsi="Times New Roman" w:cs="Times New Roman"/>
          <w:sz w:val="28"/>
          <w:szCs w:val="28"/>
        </w:rPr>
        <w:t>-</w:t>
      </w:r>
      <w:r w:rsidRPr="00C16682">
        <w:rPr>
          <w:rFonts w:ascii="Times New Roman" w:hAnsi="Times New Roman" w:cs="Times New Roman"/>
          <w:sz w:val="28"/>
          <w:szCs w:val="28"/>
        </w:rPr>
        <w:t xml:space="preserve"> таки выгодно заниматься этой кампанией помогут следующие задачи:</w:t>
      </w:r>
      <w:r w:rsidR="007537DB" w:rsidRPr="00C16682">
        <w:rPr>
          <w:rFonts w:ascii="Times New Roman" w:hAnsi="Times New Roman" w:cs="Times New Roman"/>
          <w:sz w:val="28"/>
          <w:szCs w:val="28"/>
        </w:rPr>
        <w:tab/>
      </w:r>
    </w:p>
    <w:p w:rsidR="0062777D" w:rsidRPr="00C16682" w:rsidRDefault="0062777D" w:rsidP="007447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682">
        <w:rPr>
          <w:rFonts w:ascii="Times New Roman" w:hAnsi="Times New Roman" w:cs="Times New Roman"/>
          <w:sz w:val="28"/>
          <w:szCs w:val="28"/>
        </w:rPr>
        <w:t xml:space="preserve">1.   </w:t>
      </w:r>
      <w:r w:rsidR="006139C2" w:rsidRPr="00C16682">
        <w:rPr>
          <w:rFonts w:ascii="Times New Roman" w:hAnsi="Times New Roman" w:cs="Times New Roman"/>
          <w:sz w:val="28"/>
          <w:szCs w:val="28"/>
        </w:rPr>
        <w:t>Познакомиться с понятием скидка</w:t>
      </w:r>
      <w:r w:rsidRPr="00C16682">
        <w:rPr>
          <w:rFonts w:ascii="Times New Roman" w:hAnsi="Times New Roman" w:cs="Times New Roman"/>
          <w:sz w:val="28"/>
          <w:szCs w:val="28"/>
        </w:rPr>
        <w:t>;</w:t>
      </w:r>
    </w:p>
    <w:p w:rsidR="0062777D" w:rsidRPr="00C16682" w:rsidRDefault="0062777D" w:rsidP="007447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682">
        <w:rPr>
          <w:rFonts w:ascii="Times New Roman" w:hAnsi="Times New Roman" w:cs="Times New Roman"/>
          <w:sz w:val="28"/>
          <w:szCs w:val="28"/>
        </w:rPr>
        <w:t xml:space="preserve">2.   </w:t>
      </w:r>
      <w:r w:rsidR="00E65C83" w:rsidRPr="00C16682">
        <w:rPr>
          <w:rFonts w:ascii="Times New Roman" w:hAnsi="Times New Roman" w:cs="Times New Roman"/>
          <w:sz w:val="28"/>
          <w:szCs w:val="28"/>
        </w:rPr>
        <w:t>Понять</w:t>
      </w:r>
      <w:r w:rsidR="00E32176" w:rsidRPr="00C16682">
        <w:rPr>
          <w:rFonts w:ascii="Times New Roman" w:hAnsi="Times New Roman" w:cs="Times New Roman"/>
          <w:sz w:val="28"/>
          <w:szCs w:val="28"/>
        </w:rPr>
        <w:t xml:space="preserve"> какие существуют скидки</w:t>
      </w:r>
      <w:r w:rsidRPr="00C16682">
        <w:rPr>
          <w:rFonts w:ascii="Times New Roman" w:hAnsi="Times New Roman" w:cs="Times New Roman"/>
          <w:sz w:val="28"/>
          <w:szCs w:val="28"/>
        </w:rPr>
        <w:t>;</w:t>
      </w:r>
    </w:p>
    <w:p w:rsidR="0062777D" w:rsidRPr="00C16682" w:rsidRDefault="0062777D" w:rsidP="007447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682">
        <w:rPr>
          <w:rFonts w:ascii="Times New Roman" w:hAnsi="Times New Roman" w:cs="Times New Roman"/>
          <w:sz w:val="28"/>
          <w:szCs w:val="28"/>
        </w:rPr>
        <w:t xml:space="preserve">3.  </w:t>
      </w:r>
      <w:r w:rsidR="00E65C83" w:rsidRPr="00C16682">
        <w:rPr>
          <w:rFonts w:ascii="Times New Roman" w:hAnsi="Times New Roman" w:cs="Times New Roman"/>
          <w:sz w:val="28"/>
          <w:szCs w:val="28"/>
        </w:rPr>
        <w:t>Выяснить</w:t>
      </w:r>
      <w:r w:rsidR="006139C2" w:rsidRPr="00C16682">
        <w:rPr>
          <w:rFonts w:ascii="Times New Roman" w:hAnsi="Times New Roman" w:cs="Times New Roman"/>
          <w:sz w:val="28"/>
          <w:szCs w:val="28"/>
        </w:rPr>
        <w:t xml:space="preserve"> всегда ли скидка выгодна покупателю;</w:t>
      </w:r>
    </w:p>
    <w:p w:rsidR="0062777D" w:rsidRPr="00C16682" w:rsidRDefault="0062777D" w:rsidP="007447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682">
        <w:rPr>
          <w:rFonts w:ascii="Times New Roman" w:hAnsi="Times New Roman" w:cs="Times New Roman"/>
          <w:sz w:val="28"/>
          <w:szCs w:val="28"/>
        </w:rPr>
        <w:t xml:space="preserve">4. </w:t>
      </w:r>
      <w:r w:rsidR="006139C2" w:rsidRPr="00C16682">
        <w:rPr>
          <w:rFonts w:ascii="Times New Roman" w:hAnsi="Times New Roman" w:cs="Times New Roman"/>
          <w:sz w:val="28"/>
          <w:szCs w:val="28"/>
        </w:rPr>
        <w:t xml:space="preserve">  </w:t>
      </w:r>
      <w:r w:rsidR="00795F2D" w:rsidRPr="00C16682">
        <w:rPr>
          <w:rFonts w:ascii="Times New Roman" w:hAnsi="Times New Roman" w:cs="Times New Roman"/>
          <w:sz w:val="28"/>
          <w:szCs w:val="28"/>
        </w:rPr>
        <w:t>Узнать могут ли обманывать продавцы со скидками</w:t>
      </w:r>
      <w:r w:rsidRPr="00C16682">
        <w:rPr>
          <w:rFonts w:ascii="Times New Roman" w:hAnsi="Times New Roman" w:cs="Times New Roman"/>
          <w:sz w:val="28"/>
          <w:szCs w:val="28"/>
        </w:rPr>
        <w:t>;</w:t>
      </w:r>
    </w:p>
    <w:p w:rsidR="0062777D" w:rsidRPr="00C16682" w:rsidRDefault="00795F2D" w:rsidP="007447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682">
        <w:rPr>
          <w:rFonts w:ascii="Times New Roman" w:hAnsi="Times New Roman" w:cs="Times New Roman"/>
          <w:sz w:val="28"/>
          <w:szCs w:val="28"/>
        </w:rPr>
        <w:t>5.   Провести опрос у людей и узнать пользуются ли они скидками</w:t>
      </w:r>
      <w:r w:rsidR="0062777D" w:rsidRPr="00C16682">
        <w:rPr>
          <w:rFonts w:ascii="Times New Roman" w:hAnsi="Times New Roman" w:cs="Times New Roman"/>
          <w:sz w:val="28"/>
          <w:szCs w:val="28"/>
        </w:rPr>
        <w:t>.</w:t>
      </w:r>
    </w:p>
    <w:p w:rsidR="00AD75AC" w:rsidRPr="00C16682" w:rsidRDefault="00AB740A" w:rsidP="00AD75AC">
      <w:pPr>
        <w:spacing w:before="240" w:after="240" w:line="36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16682">
        <w:rPr>
          <w:rFonts w:ascii="Times New Roman" w:hAnsi="Times New Roman" w:cs="Times New Roman"/>
          <w:b/>
          <w:sz w:val="28"/>
          <w:szCs w:val="28"/>
        </w:rPr>
        <w:t>2</w:t>
      </w:r>
      <w:r w:rsidR="00AD75AC" w:rsidRPr="00C16682">
        <w:rPr>
          <w:rFonts w:ascii="Times New Roman" w:hAnsi="Times New Roman" w:cs="Times New Roman"/>
          <w:b/>
          <w:sz w:val="28"/>
          <w:szCs w:val="28"/>
        </w:rPr>
        <w:t>.2</w:t>
      </w:r>
      <w:r w:rsidR="00CB03AA" w:rsidRPr="00C166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6682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AD75AC" w:rsidRPr="00C16682" w:rsidRDefault="00E65C83" w:rsidP="00AD75AC">
      <w:pPr>
        <w:spacing w:before="240" w:after="240" w:line="36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166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Скидки в наше время </w:t>
      </w:r>
      <w:r w:rsidR="00795F2D" w:rsidRPr="00C166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актуаль</w:t>
      </w:r>
      <w:r w:rsidRPr="00C166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ны, так как они являются </w:t>
      </w:r>
      <w:r w:rsidR="00795F2D" w:rsidRPr="00C166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методом привлечения внимания покупателя. Каждый из нас хотя бы раз, но пользовался скидкой. Но не каждый из нас применяет скидку правильным образом, так как кто-то может получить конкретную выгоду, а кто-то может даже переплатить.</w:t>
      </w:r>
    </w:p>
    <w:p w:rsidR="00E65C83" w:rsidRPr="00C16682" w:rsidRDefault="00AD75AC" w:rsidP="00542CA3">
      <w:pPr>
        <w:spacing w:before="240" w:after="240" w:line="36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C16682">
        <w:rPr>
          <w:rFonts w:ascii="Times New Roman" w:hAnsi="Times New Roman" w:cs="Times New Roman"/>
          <w:b/>
          <w:sz w:val="28"/>
          <w:szCs w:val="28"/>
        </w:rPr>
        <w:t>2</w:t>
      </w:r>
      <w:r w:rsidR="0041522F" w:rsidRPr="00C16682">
        <w:rPr>
          <w:rFonts w:ascii="Times New Roman" w:hAnsi="Times New Roman" w:cs="Times New Roman"/>
          <w:b/>
          <w:sz w:val="28"/>
          <w:szCs w:val="28"/>
        </w:rPr>
        <w:t>.3 Виды скидок</w:t>
      </w:r>
    </w:p>
    <w:p w:rsidR="009412AA" w:rsidRPr="00C16682" w:rsidRDefault="00750AEB" w:rsidP="00750AEB">
      <w:pPr>
        <w:textAlignment w:val="baseline"/>
        <w:rPr>
          <w:rFonts w:ascii="Times New Roman" w:eastAsia="Times New Roman" w:hAnsi="Times New Roman" w:cs="Times New Roman"/>
          <w:color w:val="252525"/>
          <w:sz w:val="28"/>
          <w:szCs w:val="28"/>
          <w:bdr w:val="none" w:sz="0" w:space="0" w:color="auto" w:frame="1"/>
          <w:lang w:eastAsia="ru-RU"/>
        </w:rPr>
      </w:pPr>
      <w:r w:rsidRPr="00C16682">
        <w:rPr>
          <w:rFonts w:ascii="Times New Roman" w:eastAsia="Times New Roman" w:hAnsi="Times New Roman" w:cs="Times New Roman"/>
          <w:color w:val="252525"/>
          <w:sz w:val="28"/>
          <w:szCs w:val="28"/>
          <w:bdr w:val="none" w:sz="0" w:space="0" w:color="auto" w:frame="1"/>
          <w:lang w:eastAsia="ru-RU"/>
        </w:rPr>
        <w:lastRenderedPageBreak/>
        <w:t>1)</w:t>
      </w:r>
      <w:r w:rsidR="009412AA" w:rsidRPr="00C16682">
        <w:rPr>
          <w:rFonts w:ascii="Times New Roman" w:eastAsia="Times New Roman" w:hAnsi="Times New Roman" w:cs="Times New Roman"/>
          <w:color w:val="252525"/>
          <w:sz w:val="28"/>
          <w:szCs w:val="28"/>
          <w:bdr w:val="none" w:sz="0" w:space="0" w:color="auto" w:frame="1"/>
          <w:lang w:eastAsia="ru-RU"/>
        </w:rPr>
        <w:t>Простая скидка</w:t>
      </w:r>
    </w:p>
    <w:p w:rsidR="009412AA" w:rsidRPr="00C16682" w:rsidRDefault="00750AEB" w:rsidP="00750AEB">
      <w:pPr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252525"/>
          <w:sz w:val="28"/>
          <w:szCs w:val="28"/>
          <w:bdr w:val="none" w:sz="0" w:space="0" w:color="auto" w:frame="1"/>
          <w:lang w:eastAsia="ru-RU"/>
        </w:rPr>
        <w:t>2)</w:t>
      </w:r>
      <w:r w:rsidR="009412AA" w:rsidRPr="00C16682">
        <w:rPr>
          <w:rFonts w:ascii="Times New Roman" w:eastAsia="Times New Roman" w:hAnsi="Times New Roman" w:cs="Times New Roman"/>
          <w:color w:val="252525"/>
          <w:sz w:val="28"/>
          <w:szCs w:val="28"/>
          <w:bdr w:val="none" w:sz="0" w:space="0" w:color="auto" w:frame="1"/>
          <w:lang w:eastAsia="ru-RU"/>
        </w:rPr>
        <w:t>Скидка за ускорение оплаты</w:t>
      </w:r>
    </w:p>
    <w:p w:rsidR="009412AA" w:rsidRPr="00C16682" w:rsidRDefault="00750AEB" w:rsidP="00750AEB">
      <w:pPr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252525"/>
          <w:sz w:val="28"/>
          <w:szCs w:val="28"/>
          <w:bdr w:val="none" w:sz="0" w:space="0" w:color="auto" w:frame="1"/>
          <w:lang w:eastAsia="ru-RU"/>
        </w:rPr>
        <w:t>3)</w:t>
      </w:r>
      <w:r w:rsidR="009412AA" w:rsidRPr="00C16682">
        <w:rPr>
          <w:rFonts w:ascii="Times New Roman" w:eastAsia="Times New Roman" w:hAnsi="Times New Roman" w:cs="Times New Roman"/>
          <w:color w:val="252525"/>
          <w:sz w:val="28"/>
          <w:szCs w:val="28"/>
          <w:bdr w:val="none" w:sz="0" w:space="0" w:color="auto" w:frame="1"/>
          <w:lang w:eastAsia="ru-RU"/>
        </w:rPr>
        <w:t>Скидка за объем приобретаемого товара</w:t>
      </w:r>
    </w:p>
    <w:p w:rsidR="009412AA" w:rsidRPr="00C16682" w:rsidRDefault="00750AEB" w:rsidP="00750AEB">
      <w:pPr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252525"/>
          <w:sz w:val="28"/>
          <w:szCs w:val="28"/>
          <w:bdr w:val="none" w:sz="0" w:space="0" w:color="auto" w:frame="1"/>
          <w:lang w:eastAsia="ru-RU"/>
        </w:rPr>
        <w:t>5)</w:t>
      </w:r>
      <w:r w:rsidR="009412AA" w:rsidRPr="00C16682">
        <w:rPr>
          <w:rFonts w:ascii="Times New Roman" w:eastAsia="Times New Roman" w:hAnsi="Times New Roman" w:cs="Times New Roman"/>
          <w:color w:val="252525"/>
          <w:sz w:val="28"/>
          <w:szCs w:val="28"/>
          <w:bdr w:val="none" w:sz="0" w:space="0" w:color="auto" w:frame="1"/>
          <w:lang w:eastAsia="ru-RU"/>
        </w:rPr>
        <w:t>Скидка розничным продавцам</w:t>
      </w:r>
    </w:p>
    <w:p w:rsidR="009412AA" w:rsidRPr="00C16682" w:rsidRDefault="00750AEB" w:rsidP="00750AEB">
      <w:pPr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252525"/>
          <w:sz w:val="28"/>
          <w:szCs w:val="28"/>
          <w:bdr w:val="none" w:sz="0" w:space="0" w:color="auto" w:frame="1"/>
          <w:lang w:eastAsia="ru-RU"/>
        </w:rPr>
        <w:t>6)</w:t>
      </w:r>
      <w:r w:rsidR="009412AA" w:rsidRPr="00C16682">
        <w:rPr>
          <w:rFonts w:ascii="Times New Roman" w:eastAsia="Times New Roman" w:hAnsi="Times New Roman" w:cs="Times New Roman"/>
          <w:color w:val="252525"/>
          <w:sz w:val="28"/>
          <w:szCs w:val="28"/>
          <w:bdr w:val="none" w:sz="0" w:space="0" w:color="auto" w:frame="1"/>
          <w:lang w:eastAsia="ru-RU"/>
        </w:rPr>
        <w:t>Сезонная скидка</w:t>
      </w:r>
    </w:p>
    <w:p w:rsidR="0045191B" w:rsidRPr="00C16682" w:rsidRDefault="0045191B" w:rsidP="00744726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5191B" w:rsidRPr="00C16682" w:rsidRDefault="009412AA" w:rsidP="00542C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682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Простая скидка</w:t>
      </w:r>
      <w:r w:rsidRPr="00C16682">
        <w:rPr>
          <w:rStyle w:val="c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формируется на основе справочной цены. Разница скидок раз</w:t>
      </w:r>
      <w:r w:rsidR="00542CA3" w:rsidRPr="00C16682">
        <w:rPr>
          <w:rStyle w:val="c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личается в зависимости от вида </w:t>
      </w:r>
      <w:r w:rsidRPr="00C16682">
        <w:rPr>
          <w:rStyle w:val="c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товара</w:t>
      </w:r>
    </w:p>
    <w:p w:rsidR="00542CA3" w:rsidRPr="00C16682" w:rsidRDefault="009412AA" w:rsidP="00542C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682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Скидка за ускорение оплаты </w:t>
      </w:r>
      <w:r w:rsidR="00750AEB" w:rsidRPr="00C16682">
        <w:rPr>
          <w:rStyle w:val="c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пред</w:t>
      </w:r>
      <w:r w:rsidRPr="00C16682">
        <w:rPr>
          <w:rStyle w:val="c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ставляется покупателям от стандартной цены товара в том случае, если он осуществит оплату за</w:t>
      </w:r>
      <w:r w:rsidR="00750AEB" w:rsidRPr="00C16682">
        <w:rPr>
          <w:rStyle w:val="c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этот товар раньше</w:t>
      </w:r>
      <w:r w:rsidR="00542CA3" w:rsidRPr="00C16682">
        <w:rPr>
          <w:rStyle w:val="c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16682">
        <w:rPr>
          <w:rStyle w:val="c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срока.</w:t>
      </w:r>
    </w:p>
    <w:p w:rsidR="0045191B" w:rsidRPr="00C16682" w:rsidRDefault="009412AA" w:rsidP="00542CA3">
      <w:pPr>
        <w:spacing w:line="360" w:lineRule="auto"/>
        <w:jc w:val="both"/>
        <w:rPr>
          <w:rStyle w:val="c8"/>
          <w:rFonts w:ascii="Times New Roman" w:hAnsi="Times New Roman" w:cs="Times New Roman"/>
          <w:sz w:val="28"/>
          <w:szCs w:val="28"/>
        </w:rPr>
      </w:pPr>
      <w:r w:rsidRPr="00C16682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Скидка за объем приобретаемого товара</w:t>
      </w:r>
      <w:r w:rsidR="00750AEB" w:rsidRPr="00C16682">
        <w:rPr>
          <w:rStyle w:val="c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может пред</w:t>
      </w:r>
      <w:r w:rsidRPr="00C16682">
        <w:rPr>
          <w:rStyle w:val="c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ставляться в том сл</w:t>
      </w:r>
      <w:r w:rsidR="00750AEB" w:rsidRPr="00C16682">
        <w:rPr>
          <w:rStyle w:val="c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учае, если покупатель берет</w:t>
      </w:r>
      <w:r w:rsidRPr="00C16682">
        <w:rPr>
          <w:rStyle w:val="c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большое количество товара. </w:t>
      </w:r>
    </w:p>
    <w:p w:rsidR="00542CA3" w:rsidRPr="00C16682" w:rsidRDefault="00E65C83" w:rsidP="00542CA3">
      <w:pPr>
        <w:spacing w:line="360" w:lineRule="auto"/>
        <w:jc w:val="both"/>
        <w:rPr>
          <w:rStyle w:val="c8"/>
          <w:rFonts w:ascii="Times New Roman" w:hAnsi="Times New Roman" w:cs="Times New Roman"/>
          <w:color w:val="303030"/>
          <w:sz w:val="28"/>
          <w:szCs w:val="28"/>
          <w:bdr w:val="none" w:sz="0" w:space="0" w:color="auto" w:frame="1"/>
          <w:shd w:val="clear" w:color="auto" w:fill="FFFFFF"/>
        </w:rPr>
      </w:pPr>
      <w:r w:rsidRPr="00C16682">
        <w:rPr>
          <w:rStyle w:val="c0"/>
          <w:rFonts w:ascii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  <w:shd w:val="clear" w:color="auto" w:fill="FFFFFF"/>
        </w:rPr>
        <w:t xml:space="preserve">Скидка за оборот, </w:t>
      </w:r>
      <w:r w:rsidR="00750AEB" w:rsidRPr="00C16682">
        <w:rPr>
          <w:rStyle w:val="c8"/>
          <w:rFonts w:ascii="Times New Roman" w:hAnsi="Times New Roman" w:cs="Times New Roman"/>
          <w:color w:val="303030"/>
          <w:sz w:val="28"/>
          <w:szCs w:val="28"/>
          <w:bdr w:val="none" w:sz="0" w:space="0" w:color="auto" w:frame="1"/>
          <w:shd w:val="clear" w:color="auto" w:fill="FFFFFF"/>
        </w:rPr>
        <w:t xml:space="preserve">как правило дается </w:t>
      </w:r>
      <w:r w:rsidR="009412AA" w:rsidRPr="00C16682">
        <w:rPr>
          <w:rStyle w:val="c8"/>
          <w:rFonts w:ascii="Times New Roman" w:hAnsi="Times New Roman" w:cs="Times New Roman"/>
          <w:color w:val="303030"/>
          <w:sz w:val="28"/>
          <w:szCs w:val="28"/>
          <w:bdr w:val="none" w:sz="0" w:space="0" w:color="auto" w:frame="1"/>
          <w:shd w:val="clear" w:color="auto" w:fill="FFFFFF"/>
        </w:rPr>
        <w:t>п</w:t>
      </w:r>
      <w:r w:rsidR="00750AEB" w:rsidRPr="00C16682">
        <w:rPr>
          <w:rStyle w:val="c8"/>
          <w:rFonts w:ascii="Times New Roman" w:hAnsi="Times New Roman" w:cs="Times New Roman"/>
          <w:color w:val="303030"/>
          <w:sz w:val="28"/>
          <w:szCs w:val="28"/>
          <w:bdr w:val="none" w:sz="0" w:space="0" w:color="auto" w:frame="1"/>
          <w:shd w:val="clear" w:color="auto" w:fill="FFFFFF"/>
        </w:rPr>
        <w:t xml:space="preserve">окупателям, исходя </w:t>
      </w:r>
      <w:proofErr w:type="gramStart"/>
      <w:r w:rsidR="00750AEB" w:rsidRPr="00C16682">
        <w:rPr>
          <w:rStyle w:val="c8"/>
          <w:rFonts w:ascii="Times New Roman" w:hAnsi="Times New Roman" w:cs="Times New Roman"/>
          <w:color w:val="303030"/>
          <w:sz w:val="28"/>
          <w:szCs w:val="28"/>
          <w:bdr w:val="none" w:sz="0" w:space="0" w:color="auto" w:frame="1"/>
          <w:shd w:val="clear" w:color="auto" w:fill="FFFFFF"/>
        </w:rPr>
        <w:t xml:space="preserve">из </w:t>
      </w:r>
      <w:r w:rsidR="009412AA" w:rsidRPr="00C16682">
        <w:rPr>
          <w:rStyle w:val="c8"/>
          <w:rFonts w:ascii="Times New Roman" w:hAnsi="Times New Roman" w:cs="Times New Roman"/>
          <w:color w:val="303030"/>
          <w:sz w:val="28"/>
          <w:szCs w:val="28"/>
          <w:bdr w:val="none" w:sz="0" w:space="0" w:color="auto" w:frame="1"/>
          <w:shd w:val="clear" w:color="auto" w:fill="FFFFFF"/>
        </w:rPr>
        <w:t xml:space="preserve"> заключенной</w:t>
      </w:r>
      <w:proofErr w:type="gramEnd"/>
      <w:r w:rsidR="009412AA" w:rsidRPr="00C16682">
        <w:rPr>
          <w:rStyle w:val="c8"/>
          <w:rFonts w:ascii="Times New Roman" w:hAnsi="Times New Roman" w:cs="Times New Roman"/>
          <w:color w:val="303030"/>
          <w:sz w:val="28"/>
          <w:szCs w:val="28"/>
          <w:bdr w:val="none" w:sz="0" w:space="0" w:color="auto" w:frame="1"/>
          <w:shd w:val="clear" w:color="auto" w:fill="FFFFFF"/>
        </w:rPr>
        <w:t xml:space="preserve"> договор</w:t>
      </w:r>
      <w:r w:rsidR="00750AEB" w:rsidRPr="00C16682">
        <w:rPr>
          <w:rStyle w:val="c8"/>
          <w:rFonts w:ascii="Times New Roman" w:hAnsi="Times New Roman" w:cs="Times New Roman"/>
          <w:color w:val="303030"/>
          <w:sz w:val="28"/>
          <w:szCs w:val="28"/>
          <w:bdr w:val="none" w:sz="0" w:space="0" w:color="auto" w:frame="1"/>
          <w:shd w:val="clear" w:color="auto" w:fill="FFFFFF"/>
        </w:rPr>
        <w:t xml:space="preserve">енности, в которой говорится об скидке </w:t>
      </w:r>
      <w:r w:rsidR="009412AA" w:rsidRPr="00C16682">
        <w:rPr>
          <w:rStyle w:val="c8"/>
          <w:rFonts w:ascii="Times New Roman" w:hAnsi="Times New Roman" w:cs="Times New Roman"/>
          <w:color w:val="303030"/>
          <w:sz w:val="28"/>
          <w:szCs w:val="28"/>
          <w:bdr w:val="none" w:sz="0" w:space="0" w:color="auto" w:frame="1"/>
          <w:shd w:val="clear" w:color="auto" w:fill="FFFFFF"/>
        </w:rPr>
        <w:t xml:space="preserve"> в зависимости от </w:t>
      </w:r>
      <w:r w:rsidR="00750AEB" w:rsidRPr="00C16682">
        <w:rPr>
          <w:rStyle w:val="c8"/>
          <w:rFonts w:ascii="Times New Roman" w:hAnsi="Times New Roman" w:cs="Times New Roman"/>
          <w:color w:val="303030"/>
          <w:sz w:val="28"/>
          <w:szCs w:val="28"/>
          <w:bdr w:val="none" w:sz="0" w:space="0" w:color="auto" w:frame="1"/>
          <w:shd w:val="clear" w:color="auto" w:fill="FFFFFF"/>
        </w:rPr>
        <w:t>оборота.</w:t>
      </w:r>
    </w:p>
    <w:p w:rsidR="009412AA" w:rsidRPr="00C16682" w:rsidRDefault="00A34AC8" w:rsidP="00542CA3">
      <w:pPr>
        <w:spacing w:line="360" w:lineRule="auto"/>
        <w:jc w:val="both"/>
        <w:rPr>
          <w:rFonts w:ascii="Times New Roman" w:hAnsi="Times New Roman" w:cs="Times New Roman"/>
          <w:color w:val="303030"/>
          <w:sz w:val="28"/>
          <w:szCs w:val="28"/>
          <w:bdr w:val="none" w:sz="0" w:space="0" w:color="auto" w:frame="1"/>
          <w:shd w:val="clear" w:color="auto" w:fill="FFFFFF"/>
        </w:rPr>
      </w:pPr>
      <w:r w:rsidRPr="00C16682">
        <w:rPr>
          <w:rStyle w:val="c0"/>
          <w:rFonts w:ascii="Times New Roman" w:eastAsiaTheme="majorEastAsia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E65C83" w:rsidRPr="00C16682">
        <w:rPr>
          <w:rStyle w:val="c0"/>
          <w:rFonts w:ascii="Times New Roman" w:eastAsiaTheme="majorEastAsia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Скидки рыночным</w:t>
      </w:r>
      <w:r w:rsidR="009412AA" w:rsidRPr="00C16682">
        <w:rPr>
          <w:rStyle w:val="c0"/>
          <w:rFonts w:ascii="Times New Roman" w:eastAsiaTheme="majorEastAsia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продавцам </w:t>
      </w:r>
      <w:r w:rsidR="009412AA" w:rsidRPr="00C16682">
        <w:rPr>
          <w:rStyle w:val="c8"/>
          <w:rFonts w:ascii="Times New Roman" w:eastAsiaTheme="majorEastAsia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могут использоваться для стимулирования розничного </w:t>
      </w:r>
      <w:r w:rsidR="00750AEB" w:rsidRPr="00C16682">
        <w:rPr>
          <w:rStyle w:val="c8"/>
          <w:rFonts w:ascii="Times New Roman" w:eastAsiaTheme="majorEastAsia" w:hAnsi="Times New Roman" w:cs="Times New Roman"/>
          <w:color w:val="000000"/>
          <w:sz w:val="28"/>
          <w:szCs w:val="28"/>
          <w:bdr w:val="none" w:sz="0" w:space="0" w:color="auto" w:frame="1"/>
        </w:rPr>
        <w:t>товара</w:t>
      </w:r>
      <w:r w:rsidR="00542CA3" w:rsidRPr="00C16682">
        <w:rPr>
          <w:rStyle w:val="c8"/>
          <w:rFonts w:ascii="Times New Roman" w:eastAsiaTheme="majorEastAsia" w:hAnsi="Times New Roman" w:cs="Times New Roman"/>
          <w:color w:val="000000"/>
          <w:sz w:val="28"/>
          <w:szCs w:val="28"/>
          <w:bdr w:val="none" w:sz="0" w:space="0" w:color="auto" w:frame="1"/>
        </w:rPr>
        <w:t>, о</w:t>
      </w:r>
      <w:r w:rsidR="009412AA" w:rsidRPr="00C16682">
        <w:rPr>
          <w:rStyle w:val="c8"/>
          <w:rFonts w:ascii="Times New Roman" w:eastAsiaTheme="majorEastAsia" w:hAnsi="Times New Roman" w:cs="Times New Roman"/>
          <w:color w:val="000000"/>
          <w:sz w:val="28"/>
          <w:szCs w:val="28"/>
          <w:bdr w:val="none" w:sz="0" w:space="0" w:color="auto" w:frame="1"/>
        </w:rPr>
        <w:t>ни обычно предоставляют</w:t>
      </w:r>
      <w:r w:rsidR="00E65C83" w:rsidRPr="00C16682">
        <w:rPr>
          <w:rStyle w:val="c8"/>
          <w:rFonts w:ascii="Times New Roman" w:eastAsiaTheme="majorEastAsia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ся тем участникам </w:t>
      </w:r>
      <w:proofErr w:type="gramStart"/>
      <w:r w:rsidR="00E65C83" w:rsidRPr="00C16682">
        <w:rPr>
          <w:rStyle w:val="c8"/>
          <w:rFonts w:ascii="Times New Roman" w:eastAsiaTheme="majorEastAsia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товарооборота </w:t>
      </w:r>
      <w:r w:rsidR="009412AA" w:rsidRPr="00C16682">
        <w:rPr>
          <w:rStyle w:val="c8"/>
          <w:rFonts w:ascii="Times New Roman" w:eastAsiaTheme="majorEastAsia" w:hAnsi="Times New Roman" w:cs="Times New Roman"/>
          <w:color w:val="000000"/>
          <w:sz w:val="28"/>
          <w:szCs w:val="28"/>
          <w:bdr w:val="none" w:sz="0" w:space="0" w:color="auto" w:frame="1"/>
        </w:rPr>
        <w:t>,</w:t>
      </w:r>
      <w:proofErr w:type="gramEnd"/>
      <w:r w:rsidR="009412AA" w:rsidRPr="00C16682">
        <w:rPr>
          <w:rStyle w:val="c8"/>
          <w:rFonts w:ascii="Times New Roman" w:eastAsiaTheme="majorEastAsia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которые выполняют </w:t>
      </w:r>
      <w:r w:rsidR="00E65C83" w:rsidRPr="00C16682">
        <w:rPr>
          <w:rStyle w:val="c8"/>
          <w:rFonts w:ascii="Times New Roman" w:eastAsiaTheme="majorEastAsia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продвижения товара на рынок и </w:t>
      </w:r>
      <w:proofErr w:type="spellStart"/>
      <w:r w:rsidR="00E65C83" w:rsidRPr="00C16682">
        <w:rPr>
          <w:rStyle w:val="c8"/>
          <w:rFonts w:ascii="Times New Roman" w:eastAsiaTheme="majorEastAsia" w:hAnsi="Times New Roman" w:cs="Times New Roman"/>
          <w:color w:val="000000"/>
          <w:sz w:val="28"/>
          <w:szCs w:val="28"/>
          <w:bdr w:val="none" w:sz="0" w:space="0" w:color="auto" w:frame="1"/>
        </w:rPr>
        <w:t>т.д</w:t>
      </w:r>
      <w:proofErr w:type="spellEnd"/>
    </w:p>
    <w:p w:rsidR="00A34AC8" w:rsidRPr="00C16682" w:rsidRDefault="00542CA3" w:rsidP="009412AA">
      <w:pPr>
        <w:pStyle w:val="c5"/>
        <w:spacing w:before="0" w:beforeAutospacing="0" w:after="0" w:afterAutospacing="0"/>
        <w:textAlignment w:val="baseline"/>
        <w:rPr>
          <w:rStyle w:val="c8"/>
          <w:rFonts w:eastAsiaTheme="majorEastAsia"/>
          <w:color w:val="000000"/>
          <w:sz w:val="28"/>
          <w:szCs w:val="28"/>
          <w:bdr w:val="none" w:sz="0" w:space="0" w:color="auto" w:frame="1"/>
        </w:rPr>
      </w:pPr>
      <w:r w:rsidRPr="00C16682">
        <w:rPr>
          <w:rStyle w:val="c0"/>
          <w:rFonts w:eastAsiaTheme="majorEastAsia"/>
          <w:b/>
          <w:bCs/>
          <w:color w:val="000000"/>
          <w:sz w:val="28"/>
          <w:szCs w:val="28"/>
          <w:bdr w:val="none" w:sz="0" w:space="0" w:color="auto" w:frame="1"/>
        </w:rPr>
        <w:t xml:space="preserve">   </w:t>
      </w:r>
      <w:r w:rsidR="00E65C83" w:rsidRPr="00C16682">
        <w:rPr>
          <w:rStyle w:val="c0"/>
          <w:rFonts w:eastAsiaTheme="majorEastAsia"/>
          <w:b/>
          <w:bCs/>
          <w:color w:val="000000"/>
          <w:sz w:val="28"/>
          <w:szCs w:val="28"/>
          <w:bdr w:val="none" w:sz="0" w:space="0" w:color="auto" w:frame="1"/>
        </w:rPr>
        <w:t>Динамичные</w:t>
      </w:r>
      <w:r w:rsidR="009412AA" w:rsidRPr="00C16682">
        <w:rPr>
          <w:rStyle w:val="c0"/>
          <w:rFonts w:eastAsiaTheme="majorEastAsia"/>
          <w:b/>
          <w:bCs/>
          <w:color w:val="000000"/>
          <w:sz w:val="28"/>
          <w:szCs w:val="28"/>
          <w:bdr w:val="none" w:sz="0" w:space="0" w:color="auto" w:frame="1"/>
        </w:rPr>
        <w:t xml:space="preserve"> скидки</w:t>
      </w:r>
      <w:r w:rsidR="009412AA" w:rsidRPr="00C16682">
        <w:rPr>
          <w:rStyle w:val="c8"/>
          <w:rFonts w:eastAsiaTheme="majorEastAsia"/>
          <w:color w:val="000000"/>
          <w:sz w:val="28"/>
          <w:szCs w:val="28"/>
          <w:bdr w:val="none" w:sz="0" w:space="0" w:color="auto" w:frame="1"/>
        </w:rPr>
        <w:t> </w:t>
      </w:r>
      <w:r w:rsidRPr="00C16682">
        <w:rPr>
          <w:rStyle w:val="c8"/>
          <w:rFonts w:eastAsiaTheme="majorEastAsia"/>
          <w:color w:val="000000"/>
          <w:sz w:val="28"/>
          <w:szCs w:val="28"/>
          <w:bdr w:val="none" w:sz="0" w:space="0" w:color="auto" w:frame="1"/>
        </w:rPr>
        <w:t xml:space="preserve">предоставляются на </w:t>
      </w:r>
      <w:r w:rsidR="00750AEB" w:rsidRPr="00C16682">
        <w:rPr>
          <w:rStyle w:val="c8"/>
          <w:rFonts w:eastAsiaTheme="majorEastAsia"/>
          <w:color w:val="000000"/>
          <w:sz w:val="28"/>
          <w:szCs w:val="28"/>
          <w:bdr w:val="none" w:sz="0" w:space="0" w:color="auto" w:frame="1"/>
        </w:rPr>
        <w:t>вид</w:t>
      </w:r>
      <w:r w:rsidR="00A34AC8" w:rsidRPr="00C16682">
        <w:rPr>
          <w:rStyle w:val="c8"/>
          <w:rFonts w:eastAsiaTheme="majorEastAsia"/>
          <w:color w:val="000000"/>
          <w:sz w:val="28"/>
          <w:szCs w:val="28"/>
          <w:bdr w:val="none" w:sz="0" w:space="0" w:color="auto" w:frame="1"/>
        </w:rPr>
        <w:t xml:space="preserve"> товара</w:t>
      </w:r>
      <w:r w:rsidR="00750AEB" w:rsidRPr="00C16682">
        <w:rPr>
          <w:rStyle w:val="c8"/>
          <w:rFonts w:eastAsiaTheme="majorEastAsia"/>
          <w:color w:val="000000"/>
          <w:sz w:val="28"/>
          <w:szCs w:val="28"/>
          <w:bdr w:val="none" w:sz="0" w:space="0" w:color="auto" w:frame="1"/>
        </w:rPr>
        <w:t>, на который</w:t>
      </w:r>
      <w:r w:rsidR="009412AA" w:rsidRPr="00C16682">
        <w:rPr>
          <w:rStyle w:val="c8"/>
          <w:rFonts w:eastAsiaTheme="majorEastAsia"/>
          <w:color w:val="000000"/>
          <w:sz w:val="28"/>
          <w:szCs w:val="28"/>
          <w:bdr w:val="none" w:sz="0" w:space="0" w:color="auto" w:frame="1"/>
        </w:rPr>
        <w:t xml:space="preserve"> спрос</w:t>
      </w:r>
      <w:r w:rsidRPr="00C16682">
        <w:rPr>
          <w:rStyle w:val="c8"/>
          <w:rFonts w:eastAsiaTheme="majorEastAsia"/>
          <w:color w:val="000000"/>
          <w:sz w:val="28"/>
          <w:szCs w:val="28"/>
          <w:bdr w:val="none" w:sz="0" w:space="0" w:color="auto" w:frame="1"/>
        </w:rPr>
        <w:t xml:space="preserve"> </w:t>
      </w:r>
      <w:r w:rsidR="00A34AC8" w:rsidRPr="00C16682">
        <w:rPr>
          <w:rStyle w:val="c8"/>
          <w:rFonts w:eastAsiaTheme="majorEastAsia"/>
          <w:color w:val="000000"/>
          <w:sz w:val="28"/>
          <w:szCs w:val="28"/>
          <w:bdr w:val="none" w:sz="0" w:space="0" w:color="auto" w:frame="1"/>
        </w:rPr>
        <w:t xml:space="preserve">имеет </w:t>
      </w:r>
      <w:r w:rsidR="00750AEB" w:rsidRPr="00C16682">
        <w:rPr>
          <w:rStyle w:val="c8"/>
          <w:rFonts w:eastAsiaTheme="majorEastAsia"/>
          <w:color w:val="000000"/>
          <w:sz w:val="28"/>
          <w:szCs w:val="28"/>
          <w:bdr w:val="none" w:sz="0" w:space="0" w:color="auto" w:frame="1"/>
        </w:rPr>
        <w:t xml:space="preserve">динамический </w:t>
      </w:r>
      <w:r w:rsidR="009412AA" w:rsidRPr="00C16682">
        <w:rPr>
          <w:rStyle w:val="c8"/>
          <w:rFonts w:eastAsiaTheme="majorEastAsia"/>
          <w:color w:val="000000"/>
          <w:sz w:val="28"/>
          <w:szCs w:val="28"/>
          <w:bdr w:val="none" w:sz="0" w:space="0" w:color="auto" w:frame="1"/>
        </w:rPr>
        <w:t>характер</w:t>
      </w:r>
      <w:r w:rsidR="00A34AC8" w:rsidRPr="00C16682">
        <w:rPr>
          <w:rStyle w:val="c8"/>
          <w:rFonts w:eastAsiaTheme="majorEastAsia"/>
          <w:color w:val="000000"/>
          <w:sz w:val="28"/>
          <w:szCs w:val="28"/>
          <w:bdr w:val="none" w:sz="0" w:space="0" w:color="auto" w:frame="1"/>
        </w:rPr>
        <w:t>.</w:t>
      </w:r>
    </w:p>
    <w:p w:rsidR="00A34AC8" w:rsidRPr="00C16682" w:rsidRDefault="00A34AC8" w:rsidP="009412AA">
      <w:pPr>
        <w:pStyle w:val="c5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1B42B7" w:rsidRPr="00C16682" w:rsidRDefault="009412AA" w:rsidP="00542CA3">
      <w:pPr>
        <w:pStyle w:val="c5"/>
        <w:spacing w:before="0" w:beforeAutospacing="0" w:after="0" w:afterAutospacing="0"/>
        <w:textAlignment w:val="baseline"/>
        <w:rPr>
          <w:rFonts w:eastAsiaTheme="majorEastAsia"/>
          <w:b/>
          <w:sz w:val="28"/>
          <w:szCs w:val="28"/>
        </w:rPr>
      </w:pPr>
      <w:r w:rsidRPr="00C16682">
        <w:rPr>
          <w:rStyle w:val="c0"/>
          <w:rFonts w:eastAsiaTheme="majorEastAsia"/>
          <w:b/>
          <w:bCs/>
          <w:color w:val="000000"/>
          <w:sz w:val="28"/>
          <w:szCs w:val="28"/>
          <w:bdr w:val="none" w:sz="0" w:space="0" w:color="auto" w:frame="1"/>
        </w:rPr>
        <w:t xml:space="preserve">                </w:t>
      </w:r>
    </w:p>
    <w:p w:rsidR="0009265B" w:rsidRPr="00C16682" w:rsidRDefault="00542CA3" w:rsidP="00E32176">
      <w:pPr>
        <w:pStyle w:val="1"/>
        <w:spacing w:after="240"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C16682">
        <w:rPr>
          <w:rFonts w:ascii="Times New Roman" w:hAnsi="Times New Roman" w:cs="Times New Roman"/>
          <w:b/>
          <w:color w:val="auto"/>
          <w:sz w:val="28"/>
          <w:szCs w:val="28"/>
        </w:rPr>
        <w:t>3.</w:t>
      </w:r>
      <w:r w:rsidR="00A34AC8" w:rsidRPr="00C16682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E32176" w:rsidRPr="00C16682">
        <w:rPr>
          <w:rFonts w:ascii="Times New Roman" w:hAnsi="Times New Roman" w:cs="Times New Roman"/>
          <w:b/>
          <w:color w:val="auto"/>
          <w:sz w:val="28"/>
          <w:szCs w:val="28"/>
        </w:rPr>
        <w:t>Практическая работа</w:t>
      </w:r>
      <w:r w:rsidR="00062FE1" w:rsidRPr="00C16682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 w:rsidR="00E32176" w:rsidRPr="00C16682" w:rsidRDefault="00E32176" w:rsidP="00E32176">
      <w:pPr>
        <w:rPr>
          <w:rFonts w:ascii="Times New Roman" w:hAnsi="Times New Roman" w:cs="Times New Roman"/>
          <w:sz w:val="28"/>
          <w:szCs w:val="28"/>
        </w:rPr>
      </w:pPr>
      <w:r w:rsidRPr="00C16682">
        <w:rPr>
          <w:rFonts w:ascii="Times New Roman" w:hAnsi="Times New Roman" w:cs="Times New Roman"/>
          <w:sz w:val="28"/>
          <w:szCs w:val="28"/>
        </w:rPr>
        <w:t>Исследовав магазин</w:t>
      </w:r>
      <w:r w:rsidR="009F719F" w:rsidRPr="00C16682">
        <w:rPr>
          <w:rFonts w:ascii="Times New Roman" w:hAnsi="Times New Roman" w:cs="Times New Roman"/>
          <w:sz w:val="28"/>
          <w:szCs w:val="28"/>
        </w:rPr>
        <w:t>ы «Магнит-</w:t>
      </w:r>
      <w:proofErr w:type="spellStart"/>
      <w:r w:rsidR="009F719F" w:rsidRPr="00C16682">
        <w:rPr>
          <w:rFonts w:ascii="Times New Roman" w:hAnsi="Times New Roman" w:cs="Times New Roman"/>
          <w:sz w:val="28"/>
          <w:szCs w:val="28"/>
        </w:rPr>
        <w:t>Косметик</w:t>
      </w:r>
      <w:proofErr w:type="spellEnd"/>
      <w:proofErr w:type="gramStart"/>
      <w:r w:rsidR="009F719F" w:rsidRPr="00C16682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9F719F" w:rsidRPr="00C16682">
        <w:rPr>
          <w:rFonts w:ascii="Times New Roman" w:hAnsi="Times New Roman" w:cs="Times New Roman"/>
          <w:sz w:val="28"/>
          <w:szCs w:val="28"/>
        </w:rPr>
        <w:t xml:space="preserve"> я понял, что якобы «скидки», предлагаемые магазинами это ни что иное, как обман. Сначала они накручивают цену на товар, делают «скидку» и тем самым, возвращают покупателя к стандартной цене товара.</w:t>
      </w:r>
    </w:p>
    <w:p w:rsidR="009F719F" w:rsidRPr="00C16682" w:rsidRDefault="009F719F" w:rsidP="00E32176">
      <w:pPr>
        <w:rPr>
          <w:rFonts w:ascii="Times New Roman" w:hAnsi="Times New Roman" w:cs="Times New Roman"/>
          <w:sz w:val="28"/>
          <w:szCs w:val="28"/>
        </w:rPr>
      </w:pPr>
      <w:r w:rsidRPr="00C16682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fffff9"/>
        <w:tblW w:w="9579" w:type="dxa"/>
        <w:tblLook w:val="04A0" w:firstRow="1" w:lastRow="0" w:firstColumn="1" w:lastColumn="0" w:noHBand="0" w:noVBand="1"/>
      </w:tblPr>
      <w:tblGrid>
        <w:gridCol w:w="1677"/>
        <w:gridCol w:w="2125"/>
        <w:gridCol w:w="1435"/>
        <w:gridCol w:w="1434"/>
        <w:gridCol w:w="1406"/>
        <w:gridCol w:w="1502"/>
      </w:tblGrid>
      <w:tr w:rsidR="009F719F" w:rsidRPr="00C16682" w:rsidTr="009F719F">
        <w:tc>
          <w:tcPr>
            <w:tcW w:w="1677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82">
              <w:rPr>
                <w:rFonts w:ascii="Times New Roman" w:hAnsi="Times New Roman" w:cs="Times New Roman"/>
                <w:sz w:val="28"/>
                <w:szCs w:val="28"/>
              </w:rPr>
              <w:t>Товар</w:t>
            </w:r>
          </w:p>
        </w:tc>
        <w:tc>
          <w:tcPr>
            <w:tcW w:w="2125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82">
              <w:rPr>
                <w:rFonts w:ascii="Times New Roman" w:hAnsi="Times New Roman" w:cs="Times New Roman"/>
                <w:sz w:val="28"/>
                <w:szCs w:val="28"/>
              </w:rPr>
              <w:t>Цена за 1шт</w:t>
            </w:r>
          </w:p>
        </w:tc>
        <w:tc>
          <w:tcPr>
            <w:tcW w:w="1435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82">
              <w:rPr>
                <w:rFonts w:ascii="Times New Roman" w:hAnsi="Times New Roman" w:cs="Times New Roman"/>
                <w:sz w:val="28"/>
                <w:szCs w:val="28"/>
              </w:rPr>
              <w:t>Реклама</w:t>
            </w:r>
          </w:p>
        </w:tc>
        <w:tc>
          <w:tcPr>
            <w:tcW w:w="1434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82">
              <w:rPr>
                <w:rFonts w:ascii="Times New Roman" w:hAnsi="Times New Roman" w:cs="Times New Roman"/>
                <w:sz w:val="28"/>
                <w:szCs w:val="28"/>
              </w:rPr>
              <w:t xml:space="preserve">Цена со скидкой </w:t>
            </w:r>
          </w:p>
        </w:tc>
        <w:tc>
          <w:tcPr>
            <w:tcW w:w="1406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82">
              <w:rPr>
                <w:rFonts w:ascii="Times New Roman" w:hAnsi="Times New Roman" w:cs="Times New Roman"/>
                <w:sz w:val="28"/>
                <w:szCs w:val="28"/>
              </w:rPr>
              <w:t>Сумма выгоды</w:t>
            </w:r>
          </w:p>
        </w:tc>
        <w:tc>
          <w:tcPr>
            <w:tcW w:w="1502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82">
              <w:rPr>
                <w:rFonts w:ascii="Times New Roman" w:hAnsi="Times New Roman" w:cs="Times New Roman"/>
                <w:sz w:val="28"/>
                <w:szCs w:val="28"/>
              </w:rPr>
              <w:t>Вывод</w:t>
            </w:r>
          </w:p>
        </w:tc>
      </w:tr>
      <w:tr w:rsidR="009F719F" w:rsidRPr="00C16682" w:rsidTr="009F719F">
        <w:trPr>
          <w:trHeight w:val="2"/>
        </w:trPr>
        <w:tc>
          <w:tcPr>
            <w:tcW w:w="1677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82">
              <w:rPr>
                <w:rFonts w:ascii="Times New Roman" w:hAnsi="Times New Roman" w:cs="Times New Roman"/>
                <w:sz w:val="28"/>
                <w:szCs w:val="28"/>
              </w:rPr>
              <w:t>Дезодорант</w:t>
            </w:r>
          </w:p>
        </w:tc>
        <w:tc>
          <w:tcPr>
            <w:tcW w:w="2125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82">
              <w:rPr>
                <w:rFonts w:ascii="Times New Roman" w:hAnsi="Times New Roman" w:cs="Times New Roman"/>
                <w:sz w:val="28"/>
                <w:szCs w:val="28"/>
              </w:rPr>
              <w:t xml:space="preserve">149 </w:t>
            </w:r>
            <w:proofErr w:type="spellStart"/>
            <w:r w:rsidRPr="00C16682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Pr="00C166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C16682">
              <w:rPr>
                <w:rFonts w:ascii="Times New Roman" w:hAnsi="Times New Roman" w:cs="Times New Roman"/>
                <w:sz w:val="28"/>
                <w:szCs w:val="28"/>
              </w:rPr>
              <w:t>(90руб</w:t>
            </w:r>
            <w:r w:rsidRPr="00C166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.)</w:t>
            </w:r>
          </w:p>
        </w:tc>
        <w:tc>
          <w:tcPr>
            <w:tcW w:w="1435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82">
              <w:rPr>
                <w:rFonts w:ascii="Times New Roman" w:hAnsi="Times New Roman" w:cs="Times New Roman"/>
                <w:sz w:val="28"/>
                <w:szCs w:val="28"/>
              </w:rPr>
              <w:t>Без скидки</w:t>
            </w:r>
          </w:p>
        </w:tc>
        <w:tc>
          <w:tcPr>
            <w:tcW w:w="1434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82">
              <w:rPr>
                <w:rFonts w:ascii="Times New Roman" w:hAnsi="Times New Roman" w:cs="Times New Roman"/>
                <w:sz w:val="28"/>
                <w:szCs w:val="28"/>
              </w:rPr>
              <w:t>Без скидки</w:t>
            </w:r>
          </w:p>
        </w:tc>
        <w:tc>
          <w:tcPr>
            <w:tcW w:w="1406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82">
              <w:rPr>
                <w:rFonts w:ascii="Times New Roman" w:hAnsi="Times New Roman" w:cs="Times New Roman"/>
                <w:sz w:val="28"/>
                <w:szCs w:val="28"/>
              </w:rPr>
              <w:t>Нет выгоды</w:t>
            </w:r>
          </w:p>
        </w:tc>
        <w:tc>
          <w:tcPr>
            <w:tcW w:w="1502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82">
              <w:rPr>
                <w:rFonts w:ascii="Times New Roman" w:hAnsi="Times New Roman" w:cs="Times New Roman"/>
                <w:sz w:val="28"/>
                <w:szCs w:val="28"/>
              </w:rPr>
              <w:t xml:space="preserve">Продавец сделал наценку на товар в размере 59 рублей </w:t>
            </w:r>
            <w:r w:rsidRPr="00C166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тем самым для нас выгоды нет, а продавец получил прибыль </w:t>
            </w:r>
          </w:p>
        </w:tc>
      </w:tr>
      <w:tr w:rsidR="009F719F" w:rsidRPr="00C16682" w:rsidTr="009F719F">
        <w:tc>
          <w:tcPr>
            <w:tcW w:w="1677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Туалетная бумага </w:t>
            </w:r>
          </w:p>
        </w:tc>
        <w:tc>
          <w:tcPr>
            <w:tcW w:w="2125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82">
              <w:rPr>
                <w:rFonts w:ascii="Times New Roman" w:hAnsi="Times New Roman" w:cs="Times New Roman"/>
                <w:sz w:val="28"/>
                <w:szCs w:val="28"/>
              </w:rPr>
              <w:t>229руб</w:t>
            </w:r>
            <w:r w:rsidRPr="00C166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C16682">
              <w:rPr>
                <w:rFonts w:ascii="Times New Roman" w:hAnsi="Times New Roman" w:cs="Times New Roman"/>
                <w:sz w:val="28"/>
                <w:szCs w:val="28"/>
              </w:rPr>
              <w:t>(70руб</w:t>
            </w:r>
            <w:r w:rsidRPr="00C166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C1668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435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82">
              <w:rPr>
                <w:rFonts w:ascii="Times New Roman" w:hAnsi="Times New Roman" w:cs="Times New Roman"/>
                <w:sz w:val="28"/>
                <w:szCs w:val="28"/>
              </w:rPr>
              <w:t>2 по цене 1</w:t>
            </w:r>
          </w:p>
        </w:tc>
        <w:tc>
          <w:tcPr>
            <w:tcW w:w="1434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82">
              <w:rPr>
                <w:rFonts w:ascii="Times New Roman" w:hAnsi="Times New Roman" w:cs="Times New Roman"/>
                <w:sz w:val="28"/>
                <w:szCs w:val="28"/>
              </w:rPr>
              <w:t xml:space="preserve">229 </w:t>
            </w:r>
            <w:proofErr w:type="spellStart"/>
            <w:r w:rsidRPr="00C16682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Pr="00C166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406" w:type="dxa"/>
          </w:tcPr>
          <w:p w:rsidR="009F719F" w:rsidRPr="00C16682" w:rsidRDefault="002F1728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82">
              <w:rPr>
                <w:rFonts w:ascii="Times New Roman" w:hAnsi="Times New Roman" w:cs="Times New Roman"/>
                <w:sz w:val="28"/>
                <w:szCs w:val="28"/>
              </w:rPr>
              <w:t>Нет выгоды</w:t>
            </w:r>
          </w:p>
        </w:tc>
        <w:tc>
          <w:tcPr>
            <w:tcW w:w="1502" w:type="dxa"/>
          </w:tcPr>
          <w:p w:rsidR="009F719F" w:rsidRPr="00C16682" w:rsidRDefault="002F1728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82">
              <w:rPr>
                <w:rFonts w:ascii="Times New Roman" w:hAnsi="Times New Roman" w:cs="Times New Roman"/>
                <w:sz w:val="28"/>
                <w:szCs w:val="28"/>
              </w:rPr>
              <w:t xml:space="preserve">Продавец сделал акцию 2 по цене 1, но выгоды для нас нет, поскольку у товара была наценка с одной стороны, а с другой стороны выгода была поскольку по заплатили только 159 </w:t>
            </w:r>
            <w:proofErr w:type="spellStart"/>
            <w:r w:rsidRPr="00C16682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Pr="00C16682">
              <w:rPr>
                <w:rFonts w:ascii="Times New Roman" w:hAnsi="Times New Roman" w:cs="Times New Roman"/>
                <w:sz w:val="28"/>
                <w:szCs w:val="28"/>
              </w:rPr>
              <w:t xml:space="preserve"> наценки вместо 458 </w:t>
            </w:r>
            <w:proofErr w:type="spellStart"/>
            <w:r w:rsidRPr="00C16682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</w:tc>
      </w:tr>
      <w:tr w:rsidR="009F719F" w:rsidRPr="00C16682" w:rsidTr="009F719F">
        <w:tc>
          <w:tcPr>
            <w:tcW w:w="1677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5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5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4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2" w:type="dxa"/>
          </w:tcPr>
          <w:p w:rsidR="009F719F" w:rsidRPr="00C16682" w:rsidRDefault="009F719F" w:rsidP="00E32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719F" w:rsidRPr="00C16682" w:rsidRDefault="009F719F" w:rsidP="00E32176">
      <w:pPr>
        <w:rPr>
          <w:rFonts w:ascii="Times New Roman" w:hAnsi="Times New Roman" w:cs="Times New Roman"/>
          <w:sz w:val="28"/>
          <w:szCs w:val="28"/>
        </w:rPr>
      </w:pPr>
    </w:p>
    <w:p w:rsidR="008C1AD9" w:rsidRPr="00C16682" w:rsidRDefault="008C1AD9" w:rsidP="008C1AD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C1AD9" w:rsidRPr="00C16682" w:rsidRDefault="00542CA3" w:rsidP="00542CA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16682">
        <w:rPr>
          <w:rFonts w:ascii="Times New Roman" w:hAnsi="Times New Roman" w:cs="Times New Roman"/>
          <w:b/>
          <w:bCs/>
          <w:sz w:val="28"/>
          <w:szCs w:val="28"/>
        </w:rPr>
        <w:t xml:space="preserve"> 3.1</w:t>
      </w:r>
      <w:r w:rsidR="008C1AD9" w:rsidRPr="00C166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F1728" w:rsidRPr="00C16682">
        <w:rPr>
          <w:rFonts w:ascii="Times New Roman" w:hAnsi="Times New Roman" w:cs="Times New Roman"/>
          <w:b/>
          <w:bCs/>
          <w:sz w:val="28"/>
          <w:szCs w:val="28"/>
        </w:rPr>
        <w:t>Опрос</w:t>
      </w:r>
    </w:p>
    <w:p w:rsidR="0039771E" w:rsidRPr="00C16682" w:rsidRDefault="002F1728" w:rsidP="00542CA3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682">
        <w:rPr>
          <w:rFonts w:ascii="Times New Roman" w:hAnsi="Times New Roman" w:cs="Times New Roman"/>
          <w:bCs/>
          <w:sz w:val="28"/>
          <w:szCs w:val="28"/>
        </w:rPr>
        <w:t>Я опросил 40 человек и получил итоги опроса:</w:t>
      </w:r>
    </w:p>
    <w:p w:rsidR="002F1728" w:rsidRPr="00C16682" w:rsidRDefault="002F1728" w:rsidP="00542CA3">
      <w:pPr>
        <w:pStyle w:val="afff5"/>
        <w:spacing w:line="360" w:lineRule="auto"/>
        <w:ind w:left="121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682">
        <w:rPr>
          <w:rFonts w:ascii="Times New Roman" w:hAnsi="Times New Roman" w:cs="Times New Roman"/>
          <w:bCs/>
          <w:sz w:val="28"/>
          <w:szCs w:val="28"/>
        </w:rPr>
        <w:t>11 человек ответили «Пользуются скидками постоянно»</w:t>
      </w:r>
    </w:p>
    <w:p w:rsidR="002F1728" w:rsidRPr="00C16682" w:rsidRDefault="002F1728" w:rsidP="00542CA3">
      <w:pPr>
        <w:pStyle w:val="afff5"/>
        <w:spacing w:line="360" w:lineRule="auto"/>
        <w:ind w:left="121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682">
        <w:rPr>
          <w:rFonts w:ascii="Times New Roman" w:hAnsi="Times New Roman" w:cs="Times New Roman"/>
          <w:bCs/>
          <w:sz w:val="28"/>
          <w:szCs w:val="28"/>
        </w:rPr>
        <w:t>23 человека ответили «Очень редко пользуются скидками»</w:t>
      </w:r>
    </w:p>
    <w:p w:rsidR="002F1728" w:rsidRPr="00C16682" w:rsidRDefault="002F1728" w:rsidP="00542CA3">
      <w:pPr>
        <w:pStyle w:val="afff5"/>
        <w:spacing w:line="360" w:lineRule="auto"/>
        <w:ind w:left="121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682">
        <w:rPr>
          <w:rFonts w:ascii="Times New Roman" w:hAnsi="Times New Roman" w:cs="Times New Roman"/>
          <w:bCs/>
          <w:sz w:val="28"/>
          <w:szCs w:val="28"/>
        </w:rPr>
        <w:t>6 человек ответили «Не пользуются скидками совсем»</w:t>
      </w:r>
    </w:p>
    <w:p w:rsidR="008C1AD9" w:rsidRPr="00C16682" w:rsidRDefault="008C1AD9" w:rsidP="00744726">
      <w:pPr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C1AD9" w:rsidRPr="00C16682" w:rsidRDefault="00542CA3" w:rsidP="00542CA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6682">
        <w:rPr>
          <w:rFonts w:ascii="Times New Roman" w:hAnsi="Times New Roman" w:cs="Times New Roman"/>
          <w:b/>
          <w:bCs/>
          <w:sz w:val="28"/>
          <w:szCs w:val="28"/>
        </w:rPr>
        <w:lastRenderedPageBreak/>
        <w:t>3.2</w:t>
      </w:r>
      <w:r w:rsidR="002F1728" w:rsidRPr="00C16682">
        <w:rPr>
          <w:rFonts w:ascii="Times New Roman" w:hAnsi="Times New Roman" w:cs="Times New Roman"/>
          <w:b/>
          <w:bCs/>
          <w:sz w:val="28"/>
          <w:szCs w:val="28"/>
        </w:rPr>
        <w:t xml:space="preserve"> Результаты практической работы и опроса</w:t>
      </w:r>
    </w:p>
    <w:p w:rsidR="002F1728" w:rsidRPr="00C16682" w:rsidRDefault="00E65C83" w:rsidP="00542CA3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682">
        <w:rPr>
          <w:rFonts w:ascii="Times New Roman" w:hAnsi="Times New Roman" w:cs="Times New Roman"/>
          <w:bCs/>
          <w:sz w:val="28"/>
          <w:szCs w:val="28"/>
        </w:rPr>
        <w:t>Исходя из итогов</w:t>
      </w:r>
      <w:r w:rsidR="002F1728" w:rsidRPr="00C16682">
        <w:rPr>
          <w:rFonts w:ascii="Times New Roman" w:hAnsi="Times New Roman" w:cs="Times New Roman"/>
          <w:bCs/>
          <w:sz w:val="28"/>
          <w:szCs w:val="28"/>
        </w:rPr>
        <w:t xml:space="preserve"> опроса большинство людей не пользуются скидками или очень редко,</w:t>
      </w:r>
      <w:r w:rsidRPr="00C16682">
        <w:rPr>
          <w:rFonts w:ascii="Times New Roman" w:hAnsi="Times New Roman" w:cs="Times New Roman"/>
          <w:bCs/>
          <w:sz w:val="28"/>
          <w:szCs w:val="28"/>
        </w:rPr>
        <w:t xml:space="preserve"> поскольку понимаю</w:t>
      </w:r>
      <w:r w:rsidR="002F1728" w:rsidRPr="00C16682">
        <w:rPr>
          <w:rFonts w:ascii="Times New Roman" w:hAnsi="Times New Roman" w:cs="Times New Roman"/>
          <w:bCs/>
          <w:sz w:val="28"/>
          <w:szCs w:val="28"/>
        </w:rPr>
        <w:t>т, что скидка выгодна</w:t>
      </w:r>
      <w:r w:rsidR="00542CA3" w:rsidRPr="00C16682">
        <w:rPr>
          <w:rFonts w:ascii="Times New Roman" w:hAnsi="Times New Roman" w:cs="Times New Roman"/>
          <w:bCs/>
          <w:sz w:val="28"/>
          <w:szCs w:val="28"/>
        </w:rPr>
        <w:t xml:space="preserve"> только продавцу и никак иначе.</w:t>
      </w:r>
    </w:p>
    <w:p w:rsidR="008C1AD9" w:rsidRPr="00C16682" w:rsidRDefault="008C1AD9" w:rsidP="008C1AD9">
      <w:pPr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4726" w:rsidRPr="00C16682" w:rsidRDefault="00DF2F98" w:rsidP="00542CA3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16682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744726" w:rsidRPr="00C16682" w:rsidRDefault="00C16682" w:rsidP="00C166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682">
        <w:rPr>
          <w:rFonts w:ascii="Times New Roman" w:hAnsi="Times New Roman" w:cs="Times New Roman"/>
          <w:sz w:val="28"/>
          <w:szCs w:val="28"/>
        </w:rPr>
        <w:t>М</w:t>
      </w:r>
      <w:r w:rsidR="00744726" w:rsidRPr="00C16682">
        <w:rPr>
          <w:rFonts w:ascii="Times New Roman" w:hAnsi="Times New Roman" w:cs="Times New Roman"/>
          <w:sz w:val="28"/>
          <w:szCs w:val="28"/>
        </w:rPr>
        <w:t>ожно подвести итог.</w:t>
      </w:r>
    </w:p>
    <w:p w:rsidR="00744726" w:rsidRPr="00C16682" w:rsidRDefault="002F1728" w:rsidP="00542C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682">
        <w:rPr>
          <w:rFonts w:ascii="Times New Roman" w:hAnsi="Times New Roman" w:cs="Times New Roman"/>
          <w:sz w:val="28"/>
          <w:szCs w:val="28"/>
        </w:rPr>
        <w:t>Исследуя магазины,</w:t>
      </w:r>
      <w:r w:rsidR="00190743">
        <w:rPr>
          <w:rFonts w:ascii="Times New Roman" w:hAnsi="Times New Roman" w:cs="Times New Roman"/>
          <w:sz w:val="28"/>
          <w:szCs w:val="28"/>
        </w:rPr>
        <w:t xml:space="preserve"> </w:t>
      </w:r>
      <w:r w:rsidR="00C16682" w:rsidRPr="00C16682">
        <w:rPr>
          <w:rFonts w:ascii="Times New Roman" w:hAnsi="Times New Roman" w:cs="Times New Roman"/>
          <w:sz w:val="28"/>
          <w:szCs w:val="28"/>
        </w:rPr>
        <w:t>можем</w:t>
      </w:r>
      <w:r w:rsidRPr="00C16682">
        <w:rPr>
          <w:rFonts w:ascii="Times New Roman" w:hAnsi="Times New Roman" w:cs="Times New Roman"/>
          <w:sz w:val="28"/>
          <w:szCs w:val="28"/>
        </w:rPr>
        <w:t xml:space="preserve"> сделать выводы, что скидки как выгодны (поскольку лучше отдать деньги за товар без накрученной цены, нежели с накрученной ценой на этот товар), так и не выгодны, поскольку снижения цены не наблюдается и покупатель остается также без выгоды</w:t>
      </w:r>
    </w:p>
    <w:p w:rsidR="008C1AD9" w:rsidRPr="00C16682" w:rsidRDefault="008C1AD9" w:rsidP="008C1AD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4726" w:rsidRPr="00C16682" w:rsidRDefault="00EF1378" w:rsidP="00542CA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16682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</w:t>
      </w:r>
    </w:p>
    <w:p w:rsidR="00EF1378" w:rsidRPr="00C16682" w:rsidRDefault="00EF1378" w:rsidP="00EF137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hAnsi="Times New Roman" w:cs="Times New Roman"/>
          <w:sz w:val="28"/>
          <w:szCs w:val="28"/>
        </w:rPr>
        <w:t>1.</w:t>
      </w: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Разумный маркетинг. Как продав</w:t>
      </w:r>
      <w:r w:rsidR="00A20AEB"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 больше при меньших затратах</w:t>
      </w: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</w:t>
      </w:r>
      <w:proofErr w:type="spellStart"/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Юрковская</w:t>
      </w:r>
      <w:proofErr w:type="spellEnd"/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О.: Питер;</w:t>
      </w:r>
    </w:p>
    <w:p w:rsidR="00EF1378" w:rsidRPr="00EF1378" w:rsidRDefault="00EF1378" w:rsidP="00EF137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13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Санкт-Петербург; 2014</w:t>
      </w:r>
    </w:p>
    <w:p w:rsidR="00A20AEB" w:rsidRPr="00C16682" w:rsidRDefault="00A20AEB" w:rsidP="00D8152A">
      <w:pPr>
        <w:spacing w:line="360" w:lineRule="auto"/>
        <w:jc w:val="both"/>
        <w:rPr>
          <w:rFonts w:ascii="Times New Roman" w:hAnsi="Times New Roman" w:cs="Times New Roman"/>
          <w:color w:val="252626"/>
          <w:sz w:val="28"/>
          <w:szCs w:val="28"/>
        </w:rPr>
      </w:pPr>
      <w:r w:rsidRPr="00C16682">
        <w:rPr>
          <w:rFonts w:ascii="Times New Roman" w:hAnsi="Times New Roman" w:cs="Times New Roman"/>
          <w:color w:val="252626"/>
          <w:sz w:val="28"/>
          <w:szCs w:val="28"/>
        </w:rPr>
        <w:t>2.</w:t>
      </w:r>
      <w:r w:rsidR="00CD40DB" w:rsidRPr="00C16682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>Стимулирование продаж. Распродажи, подарки, скидки, купоны и другие инструменты</w:t>
      </w:r>
      <w:r w:rsidRPr="00C16682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/  </w:t>
      </w:r>
      <w:hyperlink r:id="rId10" w:history="1">
        <w:proofErr w:type="spellStart"/>
        <w:r w:rsidRPr="00C16682">
          <w:rPr>
            <w:rStyle w:val="af3"/>
            <w:rFonts w:ascii="Times New Roman" w:hAnsi="Times New Roman" w:cs="Times New Roman"/>
            <w:color w:val="3955D4"/>
            <w:spacing w:val="5"/>
            <w:sz w:val="28"/>
            <w:szCs w:val="28"/>
          </w:rPr>
          <w:t>Камминс</w:t>
        </w:r>
        <w:proofErr w:type="spellEnd"/>
        <w:r w:rsidRPr="00C16682">
          <w:rPr>
            <w:rStyle w:val="af3"/>
            <w:rFonts w:ascii="Times New Roman" w:hAnsi="Times New Roman" w:cs="Times New Roman"/>
            <w:color w:val="3955D4"/>
            <w:spacing w:val="5"/>
            <w:sz w:val="28"/>
            <w:szCs w:val="28"/>
          </w:rPr>
          <w:t xml:space="preserve"> Джулиан</w:t>
        </w:r>
      </w:hyperlink>
      <w:r w:rsidRPr="00C16682">
        <w:rPr>
          <w:rFonts w:ascii="Times New Roman" w:hAnsi="Times New Roman" w:cs="Times New Roman"/>
          <w:color w:val="1A1A1A"/>
          <w:spacing w:val="5"/>
          <w:sz w:val="28"/>
          <w:szCs w:val="28"/>
        </w:rPr>
        <w:t>, </w:t>
      </w:r>
      <w:proofErr w:type="spellStart"/>
      <w:r w:rsidR="006B41F0">
        <w:fldChar w:fldCharType="begin"/>
      </w:r>
      <w:r w:rsidR="006B41F0">
        <w:instrText xml:space="preserve"> HYPERLINK "https://massolit.site/author/roddi-mallin" </w:instrText>
      </w:r>
      <w:r w:rsidR="006B41F0">
        <w:fldChar w:fldCharType="separate"/>
      </w:r>
      <w:r w:rsidRPr="00C16682">
        <w:rPr>
          <w:rStyle w:val="af3"/>
          <w:rFonts w:ascii="Times New Roman" w:hAnsi="Times New Roman" w:cs="Times New Roman"/>
          <w:color w:val="3955D4"/>
          <w:spacing w:val="5"/>
          <w:sz w:val="28"/>
          <w:szCs w:val="28"/>
        </w:rPr>
        <w:t>Маллин</w:t>
      </w:r>
      <w:proofErr w:type="spellEnd"/>
      <w:r w:rsidRPr="00C16682">
        <w:rPr>
          <w:rStyle w:val="af3"/>
          <w:rFonts w:ascii="Times New Roman" w:hAnsi="Times New Roman" w:cs="Times New Roman"/>
          <w:color w:val="3955D4"/>
          <w:spacing w:val="5"/>
          <w:sz w:val="28"/>
          <w:szCs w:val="28"/>
        </w:rPr>
        <w:t xml:space="preserve"> Родди</w:t>
      </w:r>
      <w:r w:rsidR="006B41F0">
        <w:rPr>
          <w:rStyle w:val="af3"/>
          <w:rFonts w:ascii="Times New Roman" w:hAnsi="Times New Roman" w:cs="Times New Roman"/>
          <w:color w:val="3955D4"/>
          <w:spacing w:val="5"/>
          <w:sz w:val="28"/>
          <w:szCs w:val="28"/>
        </w:rPr>
        <w:fldChar w:fldCharType="end"/>
      </w:r>
      <w:r w:rsidRPr="00C16682">
        <w:rPr>
          <w:rFonts w:ascii="Times New Roman" w:hAnsi="Times New Roman" w:cs="Times New Roman"/>
          <w:color w:val="1A1A1A"/>
          <w:spacing w:val="5"/>
          <w:sz w:val="28"/>
          <w:szCs w:val="28"/>
        </w:rPr>
        <w:t xml:space="preserve"> : Деловая литература, </w:t>
      </w:r>
      <w:proofErr w:type="spellStart"/>
      <w:r w:rsidRPr="00C16682">
        <w:rPr>
          <w:rFonts w:ascii="Times New Roman" w:hAnsi="Times New Roman" w:cs="Times New Roman"/>
          <w:color w:val="1A1A1A"/>
          <w:spacing w:val="5"/>
          <w:sz w:val="28"/>
          <w:szCs w:val="28"/>
        </w:rPr>
        <w:t>изд.Фербер</w:t>
      </w:r>
      <w:proofErr w:type="spellEnd"/>
      <w:r w:rsidRPr="00C16682">
        <w:rPr>
          <w:rFonts w:ascii="Times New Roman" w:hAnsi="Times New Roman" w:cs="Times New Roman"/>
          <w:color w:val="1A1A1A"/>
          <w:spacing w:val="5"/>
          <w:sz w:val="28"/>
          <w:szCs w:val="28"/>
        </w:rPr>
        <w:t xml:space="preserve"> Манн Иванов; 2012</w:t>
      </w:r>
    </w:p>
    <w:p w:rsidR="00CD40DB" w:rsidRPr="00C16682" w:rsidRDefault="00A20AEB" w:rsidP="005A08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682">
        <w:rPr>
          <w:rFonts w:ascii="Times New Roman" w:hAnsi="Times New Roman" w:cs="Times New Roman"/>
          <w:color w:val="252626"/>
          <w:sz w:val="28"/>
          <w:szCs w:val="28"/>
        </w:rPr>
        <w:t>3.</w:t>
      </w:r>
      <w:r w:rsidR="00CD40DB" w:rsidRPr="00C16682">
        <w:rPr>
          <w:rFonts w:ascii="Times New Roman" w:hAnsi="Times New Roman" w:cs="Times New Roman"/>
          <w:color w:val="252626"/>
          <w:sz w:val="28"/>
          <w:szCs w:val="28"/>
        </w:rPr>
        <w:t>Дисконтные системы:</w:t>
      </w:r>
      <w:r w:rsidR="005A08CB" w:rsidRPr="00C16682">
        <w:rPr>
          <w:rFonts w:ascii="Times New Roman" w:hAnsi="Times New Roman" w:cs="Times New Roman"/>
          <w:color w:val="252626"/>
          <w:sz w:val="28"/>
          <w:szCs w:val="28"/>
        </w:rPr>
        <w:t xml:space="preserve"> внедряем и развиваем/ Сергей Ткачев: Деловая литература, изд. Феникс </w:t>
      </w:r>
      <w:proofErr w:type="spellStart"/>
      <w:r w:rsidR="005A08CB" w:rsidRPr="00C16682">
        <w:rPr>
          <w:rFonts w:ascii="Times New Roman" w:hAnsi="Times New Roman" w:cs="Times New Roman"/>
          <w:color w:val="252626"/>
          <w:sz w:val="28"/>
          <w:szCs w:val="28"/>
        </w:rPr>
        <w:t>Литагент</w:t>
      </w:r>
      <w:proofErr w:type="spellEnd"/>
      <w:r w:rsidR="005A08CB" w:rsidRPr="00C16682">
        <w:rPr>
          <w:rFonts w:ascii="Times New Roman" w:hAnsi="Times New Roman" w:cs="Times New Roman"/>
          <w:color w:val="252626"/>
          <w:sz w:val="28"/>
          <w:szCs w:val="28"/>
        </w:rPr>
        <w:t>; 2015</w:t>
      </w:r>
    </w:p>
    <w:p w:rsidR="005C040D" w:rsidRPr="00C16682" w:rsidRDefault="005C040D" w:rsidP="005C040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6682">
        <w:rPr>
          <w:rFonts w:ascii="Times New Roman" w:hAnsi="Times New Roman" w:cs="Times New Roman"/>
          <w:b/>
          <w:sz w:val="28"/>
          <w:szCs w:val="28"/>
        </w:rPr>
        <w:t xml:space="preserve">Интернет-ресурсы: </w:t>
      </w:r>
    </w:p>
    <w:p w:rsidR="005C040D" w:rsidRPr="00C16682" w:rsidRDefault="00D01177" w:rsidP="005C04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CD40DB" w:rsidRPr="00C16682">
          <w:rPr>
            <w:rStyle w:val="af3"/>
            <w:rFonts w:ascii="Times New Roman" w:hAnsi="Times New Roman" w:cs="Times New Roman"/>
            <w:sz w:val="28"/>
            <w:szCs w:val="28"/>
          </w:rPr>
          <w:t>https://ru.wikipedia.org/wiki/Скидка</w:t>
        </w:r>
      </w:hyperlink>
    </w:p>
    <w:p w:rsidR="00CD40DB" w:rsidRPr="00C16682" w:rsidRDefault="00D01177" w:rsidP="005C04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CD40DB" w:rsidRPr="00C16682">
          <w:rPr>
            <w:rStyle w:val="af3"/>
            <w:rFonts w:ascii="Times New Roman" w:hAnsi="Times New Roman" w:cs="Times New Roman"/>
            <w:sz w:val="28"/>
            <w:szCs w:val="28"/>
          </w:rPr>
          <w:t>https://zen.yandex.ru/media/slivkiby/chego-my-hotim-skidki-eksperty-o-psihologii-vliianiia-akcii-613103d7ef73625814350268</w:t>
        </w:r>
      </w:hyperlink>
    </w:p>
    <w:p w:rsidR="00CD40DB" w:rsidRPr="00C16682" w:rsidRDefault="00CD40DB" w:rsidP="005C04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040D" w:rsidRPr="00C16682" w:rsidRDefault="005C040D" w:rsidP="005C04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C040D" w:rsidRPr="00C16682" w:rsidSect="00744726">
      <w:headerReference w:type="default" r:id="rId13"/>
      <w:pgSz w:w="11906" w:h="16838" w:code="9"/>
      <w:pgMar w:top="1134" w:right="851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177" w:rsidRDefault="00D01177" w:rsidP="0097326C">
      <w:r>
        <w:separator/>
      </w:r>
    </w:p>
  </w:endnote>
  <w:endnote w:type="continuationSeparator" w:id="0">
    <w:p w:rsidR="00D01177" w:rsidRDefault="00D01177" w:rsidP="00973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177" w:rsidRDefault="00D01177" w:rsidP="0097326C">
      <w:r>
        <w:separator/>
      </w:r>
    </w:p>
  </w:footnote>
  <w:footnote w:type="continuationSeparator" w:id="0">
    <w:p w:rsidR="00D01177" w:rsidRDefault="00D01177" w:rsidP="009732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01558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220A7A" w:rsidRPr="00EB27E2" w:rsidRDefault="00220A7A">
        <w:pPr>
          <w:pStyle w:val="aff9"/>
          <w:jc w:val="right"/>
          <w:rPr>
            <w:rFonts w:ascii="Times New Roman" w:hAnsi="Times New Roman" w:cs="Times New Roman"/>
            <w:sz w:val="28"/>
          </w:rPr>
        </w:pPr>
        <w:r w:rsidRPr="00EB27E2">
          <w:rPr>
            <w:rFonts w:ascii="Times New Roman" w:hAnsi="Times New Roman" w:cs="Times New Roman"/>
            <w:sz w:val="28"/>
          </w:rPr>
          <w:fldChar w:fldCharType="begin"/>
        </w:r>
        <w:r w:rsidRPr="00EB27E2">
          <w:rPr>
            <w:rFonts w:ascii="Times New Roman" w:hAnsi="Times New Roman" w:cs="Times New Roman"/>
            <w:sz w:val="28"/>
          </w:rPr>
          <w:instrText>PAGE   \* MERGEFORMAT</w:instrText>
        </w:r>
        <w:r w:rsidRPr="00EB27E2">
          <w:rPr>
            <w:rFonts w:ascii="Times New Roman" w:hAnsi="Times New Roman" w:cs="Times New Roman"/>
            <w:sz w:val="28"/>
          </w:rPr>
          <w:fldChar w:fldCharType="separate"/>
        </w:r>
        <w:r w:rsidR="00ED1CA7" w:rsidRPr="00ED1CA7">
          <w:rPr>
            <w:rFonts w:cs="Times New Roman"/>
            <w:noProof/>
          </w:rPr>
          <w:t>4</w:t>
        </w:r>
        <w:r w:rsidRPr="00EB27E2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220A7A" w:rsidRDefault="00220A7A">
    <w:pPr>
      <w:pStyle w:val="aff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A7CF728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D50A4C2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BB63BC2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51C4FE8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B5EF652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2E85DB2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CA0723A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14A502E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86A0D1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14208A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C9F5659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E823C16"/>
    <w:multiLevelType w:val="hybridMultilevel"/>
    <w:tmpl w:val="C12AF1A8"/>
    <w:lvl w:ilvl="0" w:tplc="04190001">
      <w:start w:val="1"/>
      <w:numFmt w:val="bullet"/>
      <w:lvlText w:val=""/>
      <w:lvlJc w:val="left"/>
      <w:pPr>
        <w:ind w:left="8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2" w:hanging="360"/>
      </w:pPr>
      <w:rPr>
        <w:rFonts w:ascii="Wingdings" w:hAnsi="Wingdings" w:hint="default"/>
      </w:r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8FE0063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1BB53666"/>
    <w:multiLevelType w:val="hybridMultilevel"/>
    <w:tmpl w:val="31D2981A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1" w:hanging="360"/>
      </w:pPr>
      <w:rPr>
        <w:rFonts w:ascii="Wingdings" w:hAnsi="Wingdings" w:hint="default"/>
      </w:rPr>
    </w:lvl>
  </w:abstractNum>
  <w:abstractNum w:abstractNumId="18" w15:restartNumberingAfterBreak="0">
    <w:nsid w:val="1C3D0EB4"/>
    <w:multiLevelType w:val="multilevel"/>
    <w:tmpl w:val="EA183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1DD6584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1E6544CD"/>
    <w:multiLevelType w:val="hybridMultilevel"/>
    <w:tmpl w:val="51640296"/>
    <w:lvl w:ilvl="0" w:tplc="C2B656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235F1C11"/>
    <w:multiLevelType w:val="hybridMultilevel"/>
    <w:tmpl w:val="E55461EE"/>
    <w:lvl w:ilvl="0" w:tplc="041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2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2FF1F6F"/>
    <w:multiLevelType w:val="hybridMultilevel"/>
    <w:tmpl w:val="064CE822"/>
    <w:lvl w:ilvl="0" w:tplc="FC16869C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0D6AC8"/>
    <w:multiLevelType w:val="hybridMultilevel"/>
    <w:tmpl w:val="A96E81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3AEB0273"/>
    <w:multiLevelType w:val="multilevel"/>
    <w:tmpl w:val="526206A0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49A035A0"/>
    <w:multiLevelType w:val="multilevel"/>
    <w:tmpl w:val="FC32C65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507906B1"/>
    <w:multiLevelType w:val="multilevel"/>
    <w:tmpl w:val="ED427BC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514C1105"/>
    <w:multiLevelType w:val="hybridMultilevel"/>
    <w:tmpl w:val="5CD26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727412"/>
    <w:multiLevelType w:val="multilevel"/>
    <w:tmpl w:val="6C1E5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6083B40"/>
    <w:multiLevelType w:val="multilevel"/>
    <w:tmpl w:val="FC32C65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59350CFB"/>
    <w:multiLevelType w:val="multilevel"/>
    <w:tmpl w:val="9DF09F08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5CA86AA0"/>
    <w:multiLevelType w:val="hybridMultilevel"/>
    <w:tmpl w:val="A5AE8F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EC6B47"/>
    <w:multiLevelType w:val="multilevel"/>
    <w:tmpl w:val="604E1C0A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7" w15:restartNumberingAfterBreak="0">
    <w:nsid w:val="617E57DE"/>
    <w:multiLevelType w:val="multilevel"/>
    <w:tmpl w:val="1AAC9C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5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7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6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9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98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1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040" w:hanging="144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36E51F4"/>
    <w:multiLevelType w:val="multilevel"/>
    <w:tmpl w:val="8562826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6FA54D63"/>
    <w:multiLevelType w:val="multilevel"/>
    <w:tmpl w:val="FC32C65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 w15:restartNumberingAfterBreak="0">
    <w:nsid w:val="72C1145F"/>
    <w:multiLevelType w:val="hybridMultilevel"/>
    <w:tmpl w:val="89A4DA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924FC"/>
    <w:multiLevelType w:val="multilevel"/>
    <w:tmpl w:val="F4D669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3" w15:restartNumberingAfterBreak="0">
    <w:nsid w:val="7D8C2C6D"/>
    <w:multiLevelType w:val="multilevel"/>
    <w:tmpl w:val="04090023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4" w15:restartNumberingAfterBreak="0">
    <w:nsid w:val="7E461DDF"/>
    <w:multiLevelType w:val="hybridMultilevel"/>
    <w:tmpl w:val="353C9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2"/>
  </w:num>
  <w:num w:numId="3">
    <w:abstractNumId w:val="10"/>
  </w:num>
  <w:num w:numId="4">
    <w:abstractNumId w:val="39"/>
  </w:num>
  <w:num w:numId="5">
    <w:abstractNumId w:val="15"/>
  </w:num>
  <w:num w:numId="6">
    <w:abstractNumId w:val="26"/>
  </w:num>
  <w:num w:numId="7">
    <w:abstractNumId w:val="2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22"/>
  </w:num>
  <w:num w:numId="19">
    <w:abstractNumId w:val="23"/>
  </w:num>
  <w:num w:numId="20">
    <w:abstractNumId w:val="36"/>
  </w:num>
  <w:num w:numId="21">
    <w:abstractNumId w:val="27"/>
  </w:num>
  <w:num w:numId="22">
    <w:abstractNumId w:val="11"/>
  </w:num>
  <w:num w:numId="23">
    <w:abstractNumId w:val="43"/>
  </w:num>
  <w:num w:numId="24">
    <w:abstractNumId w:val="19"/>
  </w:num>
  <w:num w:numId="25">
    <w:abstractNumId w:val="13"/>
  </w:num>
  <w:num w:numId="26">
    <w:abstractNumId w:val="16"/>
  </w:num>
  <w:num w:numId="27">
    <w:abstractNumId w:val="24"/>
  </w:num>
  <w:num w:numId="28">
    <w:abstractNumId w:val="17"/>
  </w:num>
  <w:num w:numId="29">
    <w:abstractNumId w:val="35"/>
  </w:num>
  <w:num w:numId="30">
    <w:abstractNumId w:val="44"/>
  </w:num>
  <w:num w:numId="31">
    <w:abstractNumId w:val="41"/>
  </w:num>
  <w:num w:numId="32">
    <w:abstractNumId w:val="14"/>
  </w:num>
  <w:num w:numId="33">
    <w:abstractNumId w:val="31"/>
  </w:num>
  <w:num w:numId="34">
    <w:abstractNumId w:val="25"/>
  </w:num>
  <w:num w:numId="35">
    <w:abstractNumId w:val="21"/>
  </w:num>
  <w:num w:numId="36">
    <w:abstractNumId w:val="18"/>
  </w:num>
  <w:num w:numId="37">
    <w:abstractNumId w:val="38"/>
  </w:num>
  <w:num w:numId="38">
    <w:abstractNumId w:val="29"/>
  </w:num>
  <w:num w:numId="39">
    <w:abstractNumId w:val="33"/>
  </w:num>
  <w:num w:numId="40">
    <w:abstractNumId w:val="40"/>
  </w:num>
  <w:num w:numId="41">
    <w:abstractNumId w:val="30"/>
  </w:num>
  <w:num w:numId="42">
    <w:abstractNumId w:val="42"/>
  </w:num>
  <w:num w:numId="43">
    <w:abstractNumId w:val="32"/>
  </w:num>
  <w:num w:numId="44">
    <w:abstractNumId w:val="20"/>
  </w:num>
  <w:num w:numId="4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039"/>
    <w:rsid w:val="000067F6"/>
    <w:rsid w:val="00044D03"/>
    <w:rsid w:val="00062FE1"/>
    <w:rsid w:val="00064933"/>
    <w:rsid w:val="0009265B"/>
    <w:rsid w:val="000F15EE"/>
    <w:rsid w:val="00121126"/>
    <w:rsid w:val="00190743"/>
    <w:rsid w:val="00193D61"/>
    <w:rsid w:val="001B42B7"/>
    <w:rsid w:val="001E04F6"/>
    <w:rsid w:val="00220A7A"/>
    <w:rsid w:val="002451F5"/>
    <w:rsid w:val="00255074"/>
    <w:rsid w:val="002675B7"/>
    <w:rsid w:val="002950B3"/>
    <w:rsid w:val="002A5525"/>
    <w:rsid w:val="002B5086"/>
    <w:rsid w:val="002F1728"/>
    <w:rsid w:val="00331F8E"/>
    <w:rsid w:val="00343F71"/>
    <w:rsid w:val="003820C8"/>
    <w:rsid w:val="0039771E"/>
    <w:rsid w:val="003C0DE3"/>
    <w:rsid w:val="003C5440"/>
    <w:rsid w:val="0041522F"/>
    <w:rsid w:val="00416C13"/>
    <w:rsid w:val="0045191B"/>
    <w:rsid w:val="00462C21"/>
    <w:rsid w:val="004732E9"/>
    <w:rsid w:val="004745E2"/>
    <w:rsid w:val="004C2F9A"/>
    <w:rsid w:val="004D14C0"/>
    <w:rsid w:val="004E108E"/>
    <w:rsid w:val="00540F16"/>
    <w:rsid w:val="00541DD1"/>
    <w:rsid w:val="00542CA3"/>
    <w:rsid w:val="005623C4"/>
    <w:rsid w:val="005768D8"/>
    <w:rsid w:val="00597050"/>
    <w:rsid w:val="005A08CB"/>
    <w:rsid w:val="005B7CB4"/>
    <w:rsid w:val="005C040D"/>
    <w:rsid w:val="005C5370"/>
    <w:rsid w:val="005E5E3F"/>
    <w:rsid w:val="006139C2"/>
    <w:rsid w:val="0062777D"/>
    <w:rsid w:val="006414EE"/>
    <w:rsid w:val="006435B7"/>
    <w:rsid w:val="00645252"/>
    <w:rsid w:val="006600C0"/>
    <w:rsid w:val="00671C3F"/>
    <w:rsid w:val="006B41F0"/>
    <w:rsid w:val="006D3D74"/>
    <w:rsid w:val="006E4470"/>
    <w:rsid w:val="00701A99"/>
    <w:rsid w:val="00710615"/>
    <w:rsid w:val="00744726"/>
    <w:rsid w:val="00750AEB"/>
    <w:rsid w:val="007537DB"/>
    <w:rsid w:val="007808B4"/>
    <w:rsid w:val="00795F2D"/>
    <w:rsid w:val="007A25C2"/>
    <w:rsid w:val="007A2946"/>
    <w:rsid w:val="007D4886"/>
    <w:rsid w:val="008020F2"/>
    <w:rsid w:val="0083569A"/>
    <w:rsid w:val="00851EA1"/>
    <w:rsid w:val="00877FE4"/>
    <w:rsid w:val="008C1AD9"/>
    <w:rsid w:val="008D0532"/>
    <w:rsid w:val="008E38F8"/>
    <w:rsid w:val="008E61EA"/>
    <w:rsid w:val="008E64C3"/>
    <w:rsid w:val="00902F80"/>
    <w:rsid w:val="00904F79"/>
    <w:rsid w:val="009412AA"/>
    <w:rsid w:val="00972D90"/>
    <w:rsid w:val="0097326C"/>
    <w:rsid w:val="0097380C"/>
    <w:rsid w:val="009E780F"/>
    <w:rsid w:val="009F1B9E"/>
    <w:rsid w:val="009F719F"/>
    <w:rsid w:val="00A00C6A"/>
    <w:rsid w:val="00A20AEB"/>
    <w:rsid w:val="00A22241"/>
    <w:rsid w:val="00A34AC8"/>
    <w:rsid w:val="00A40DBC"/>
    <w:rsid w:val="00A9204E"/>
    <w:rsid w:val="00AB740A"/>
    <w:rsid w:val="00AD75AC"/>
    <w:rsid w:val="00AE767E"/>
    <w:rsid w:val="00AE77F8"/>
    <w:rsid w:val="00B75039"/>
    <w:rsid w:val="00B858AC"/>
    <w:rsid w:val="00B956D6"/>
    <w:rsid w:val="00C16682"/>
    <w:rsid w:val="00C4200C"/>
    <w:rsid w:val="00CB03AA"/>
    <w:rsid w:val="00CD40DB"/>
    <w:rsid w:val="00D01177"/>
    <w:rsid w:val="00D42069"/>
    <w:rsid w:val="00D62160"/>
    <w:rsid w:val="00D8152A"/>
    <w:rsid w:val="00D917D9"/>
    <w:rsid w:val="00DA5B53"/>
    <w:rsid w:val="00DB19E9"/>
    <w:rsid w:val="00DE13F3"/>
    <w:rsid w:val="00DE5987"/>
    <w:rsid w:val="00DF2F98"/>
    <w:rsid w:val="00E13517"/>
    <w:rsid w:val="00E32176"/>
    <w:rsid w:val="00E6392B"/>
    <w:rsid w:val="00E63A4B"/>
    <w:rsid w:val="00E65C83"/>
    <w:rsid w:val="00E839C5"/>
    <w:rsid w:val="00EA2254"/>
    <w:rsid w:val="00EA2E31"/>
    <w:rsid w:val="00EB27E2"/>
    <w:rsid w:val="00EC2479"/>
    <w:rsid w:val="00ED1CA7"/>
    <w:rsid w:val="00EF1378"/>
    <w:rsid w:val="00EF2FEF"/>
    <w:rsid w:val="00EF7E9A"/>
    <w:rsid w:val="00F440C1"/>
    <w:rsid w:val="00F451D3"/>
    <w:rsid w:val="00FB2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A79A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7326C"/>
    <w:rPr>
      <w:rFonts w:ascii="Calibri" w:hAnsi="Calibri" w:cs="Calibri"/>
    </w:rPr>
  </w:style>
  <w:style w:type="paragraph" w:styleId="1">
    <w:name w:val="heading 1"/>
    <w:basedOn w:val="a2"/>
    <w:next w:val="a2"/>
    <w:link w:val="10"/>
    <w:uiPriority w:val="9"/>
    <w:qFormat/>
    <w:rsid w:val="0097326C"/>
    <w:pPr>
      <w:keepNext/>
      <w:keepLines/>
      <w:spacing w:before="240"/>
      <w:outlineLvl w:val="0"/>
    </w:pPr>
    <w:rPr>
      <w:rFonts w:ascii="Calibri Light" w:eastAsiaTheme="majorEastAsia" w:hAnsi="Calibri Light" w:cs="Calibri Light"/>
      <w:color w:val="1F4E79" w:themeColor="accent1" w:themeShade="80"/>
      <w:sz w:val="32"/>
      <w:szCs w:val="32"/>
    </w:rPr>
  </w:style>
  <w:style w:type="paragraph" w:styleId="21">
    <w:name w:val="heading 2"/>
    <w:basedOn w:val="a2"/>
    <w:next w:val="a2"/>
    <w:link w:val="22"/>
    <w:uiPriority w:val="9"/>
    <w:unhideWhenUsed/>
    <w:qFormat/>
    <w:rsid w:val="0097326C"/>
    <w:pPr>
      <w:keepNext/>
      <w:keepLines/>
      <w:spacing w:before="40"/>
      <w:outlineLvl w:val="1"/>
    </w:pPr>
    <w:rPr>
      <w:rFonts w:ascii="Calibri Light" w:eastAsiaTheme="majorEastAsia" w:hAnsi="Calibri Light" w:cs="Calibri Light"/>
      <w:color w:val="1F4E79" w:themeColor="accent1" w:themeShade="80"/>
      <w:sz w:val="26"/>
      <w:szCs w:val="26"/>
    </w:rPr>
  </w:style>
  <w:style w:type="paragraph" w:styleId="31">
    <w:name w:val="heading 3"/>
    <w:basedOn w:val="a2"/>
    <w:next w:val="a2"/>
    <w:link w:val="32"/>
    <w:uiPriority w:val="9"/>
    <w:unhideWhenUsed/>
    <w:qFormat/>
    <w:rsid w:val="0097326C"/>
    <w:pPr>
      <w:keepNext/>
      <w:keepLines/>
      <w:spacing w:before="40"/>
      <w:outlineLvl w:val="2"/>
    </w:pPr>
    <w:rPr>
      <w:rFonts w:ascii="Calibri Light" w:eastAsiaTheme="majorEastAsia" w:hAnsi="Calibri Light" w:cs="Calibri Light"/>
      <w:color w:val="1F4D78" w:themeColor="accent1" w:themeShade="7F"/>
      <w:sz w:val="24"/>
      <w:szCs w:val="24"/>
    </w:rPr>
  </w:style>
  <w:style w:type="paragraph" w:styleId="41">
    <w:name w:val="heading 4"/>
    <w:basedOn w:val="a2"/>
    <w:next w:val="a2"/>
    <w:link w:val="42"/>
    <w:uiPriority w:val="9"/>
    <w:unhideWhenUsed/>
    <w:qFormat/>
    <w:rsid w:val="0097326C"/>
    <w:pPr>
      <w:keepNext/>
      <w:keepLines/>
      <w:spacing w:before="40"/>
      <w:outlineLvl w:val="3"/>
    </w:pPr>
    <w:rPr>
      <w:rFonts w:ascii="Calibri Light" w:eastAsiaTheme="majorEastAsia" w:hAnsi="Calibri Light" w:cs="Calibri Light"/>
      <w:i/>
      <w:iCs/>
      <w:color w:val="1F4E79" w:themeColor="accent1" w:themeShade="80"/>
    </w:rPr>
  </w:style>
  <w:style w:type="paragraph" w:styleId="51">
    <w:name w:val="heading 5"/>
    <w:basedOn w:val="a2"/>
    <w:next w:val="a2"/>
    <w:link w:val="52"/>
    <w:uiPriority w:val="9"/>
    <w:unhideWhenUsed/>
    <w:qFormat/>
    <w:rsid w:val="0097326C"/>
    <w:pPr>
      <w:keepNext/>
      <w:keepLines/>
      <w:spacing w:before="40"/>
      <w:outlineLvl w:val="4"/>
    </w:pPr>
    <w:rPr>
      <w:rFonts w:ascii="Calibri Light" w:eastAsiaTheme="majorEastAsia" w:hAnsi="Calibri Light" w:cs="Calibri Light"/>
      <w:color w:val="1F4E79" w:themeColor="accent1" w:themeShade="80"/>
    </w:rPr>
  </w:style>
  <w:style w:type="paragraph" w:styleId="6">
    <w:name w:val="heading 6"/>
    <w:basedOn w:val="a2"/>
    <w:next w:val="a2"/>
    <w:link w:val="60"/>
    <w:uiPriority w:val="9"/>
    <w:unhideWhenUsed/>
    <w:qFormat/>
    <w:rsid w:val="0097326C"/>
    <w:pPr>
      <w:keepNext/>
      <w:keepLines/>
      <w:spacing w:before="40"/>
      <w:outlineLvl w:val="5"/>
    </w:pPr>
    <w:rPr>
      <w:rFonts w:ascii="Calibri Light" w:eastAsiaTheme="majorEastAsia" w:hAnsi="Calibri Light" w:cs="Calibri Light"/>
      <w:color w:val="1F4D78" w:themeColor="accent1" w:themeShade="7F"/>
    </w:rPr>
  </w:style>
  <w:style w:type="paragraph" w:styleId="7">
    <w:name w:val="heading 7"/>
    <w:basedOn w:val="a2"/>
    <w:next w:val="a2"/>
    <w:link w:val="70"/>
    <w:uiPriority w:val="9"/>
    <w:unhideWhenUsed/>
    <w:qFormat/>
    <w:rsid w:val="0097326C"/>
    <w:pPr>
      <w:keepNext/>
      <w:keepLines/>
      <w:spacing w:before="40"/>
      <w:outlineLvl w:val="6"/>
    </w:pPr>
    <w:rPr>
      <w:rFonts w:ascii="Calibri Light" w:eastAsiaTheme="majorEastAsia" w:hAnsi="Calibri Light" w:cs="Calibri Light"/>
      <w:i/>
      <w:iCs/>
      <w:color w:val="1F4D78" w:themeColor="accent1" w:themeShade="7F"/>
    </w:rPr>
  </w:style>
  <w:style w:type="paragraph" w:styleId="8">
    <w:name w:val="heading 8"/>
    <w:basedOn w:val="a2"/>
    <w:next w:val="a2"/>
    <w:link w:val="80"/>
    <w:uiPriority w:val="9"/>
    <w:unhideWhenUsed/>
    <w:qFormat/>
    <w:rsid w:val="0097326C"/>
    <w:pPr>
      <w:keepNext/>
      <w:keepLines/>
      <w:spacing w:before="40"/>
      <w:outlineLvl w:val="7"/>
    </w:pPr>
    <w:rPr>
      <w:rFonts w:ascii="Calibri Light" w:eastAsiaTheme="majorEastAsia" w:hAnsi="Calibri Light" w:cs="Calibri Light"/>
      <w:color w:val="272727" w:themeColor="text1" w:themeTint="D8"/>
      <w:szCs w:val="21"/>
    </w:rPr>
  </w:style>
  <w:style w:type="paragraph" w:styleId="9">
    <w:name w:val="heading 9"/>
    <w:basedOn w:val="a2"/>
    <w:next w:val="a2"/>
    <w:link w:val="90"/>
    <w:uiPriority w:val="9"/>
    <w:unhideWhenUsed/>
    <w:qFormat/>
    <w:rsid w:val="0097326C"/>
    <w:pPr>
      <w:keepNext/>
      <w:keepLines/>
      <w:spacing w:before="40"/>
      <w:outlineLvl w:val="8"/>
    </w:pPr>
    <w:rPr>
      <w:rFonts w:ascii="Calibri Light" w:eastAsiaTheme="majorEastAsia" w:hAnsi="Calibri Light" w:cs="Calibri Light"/>
      <w:i/>
      <w:iCs/>
      <w:color w:val="272727" w:themeColor="text1" w:themeTint="D8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"/>
    <w:rsid w:val="0097326C"/>
    <w:rPr>
      <w:rFonts w:ascii="Calibri Light" w:eastAsiaTheme="majorEastAsia" w:hAnsi="Calibri Light" w:cs="Calibri Light"/>
      <w:color w:val="1F4E79" w:themeColor="accent1" w:themeShade="80"/>
      <w:sz w:val="32"/>
      <w:szCs w:val="32"/>
    </w:rPr>
  </w:style>
  <w:style w:type="character" w:customStyle="1" w:styleId="22">
    <w:name w:val="Заголовок 2 Знак"/>
    <w:basedOn w:val="a3"/>
    <w:link w:val="21"/>
    <w:uiPriority w:val="9"/>
    <w:rsid w:val="0097326C"/>
    <w:rPr>
      <w:rFonts w:ascii="Calibri Light" w:eastAsiaTheme="majorEastAsia" w:hAnsi="Calibri Light" w:cs="Calibri Light"/>
      <w:color w:val="1F4E79" w:themeColor="accent1" w:themeShade="80"/>
      <w:sz w:val="26"/>
      <w:szCs w:val="26"/>
    </w:rPr>
  </w:style>
  <w:style w:type="character" w:customStyle="1" w:styleId="32">
    <w:name w:val="Заголовок 3 Знак"/>
    <w:basedOn w:val="a3"/>
    <w:link w:val="31"/>
    <w:uiPriority w:val="9"/>
    <w:rsid w:val="0097326C"/>
    <w:rPr>
      <w:rFonts w:ascii="Calibri Light" w:eastAsiaTheme="majorEastAsia" w:hAnsi="Calibri Light" w:cs="Calibri Light"/>
      <w:color w:val="1F4D78" w:themeColor="accent1" w:themeShade="7F"/>
      <w:sz w:val="24"/>
      <w:szCs w:val="24"/>
    </w:rPr>
  </w:style>
  <w:style w:type="character" w:customStyle="1" w:styleId="42">
    <w:name w:val="Заголовок 4 Знак"/>
    <w:basedOn w:val="a3"/>
    <w:link w:val="41"/>
    <w:uiPriority w:val="9"/>
    <w:rsid w:val="0097326C"/>
    <w:rPr>
      <w:rFonts w:ascii="Calibri Light" w:eastAsiaTheme="majorEastAsia" w:hAnsi="Calibri Light" w:cs="Calibri Light"/>
      <w:i/>
      <w:iCs/>
      <w:color w:val="1F4E79" w:themeColor="accent1" w:themeShade="80"/>
    </w:rPr>
  </w:style>
  <w:style w:type="character" w:customStyle="1" w:styleId="52">
    <w:name w:val="Заголовок 5 Знак"/>
    <w:basedOn w:val="a3"/>
    <w:link w:val="51"/>
    <w:uiPriority w:val="9"/>
    <w:rsid w:val="0097326C"/>
    <w:rPr>
      <w:rFonts w:ascii="Calibri Light" w:eastAsiaTheme="majorEastAsia" w:hAnsi="Calibri Light" w:cs="Calibri Light"/>
      <w:color w:val="1F4E79" w:themeColor="accent1" w:themeShade="80"/>
    </w:rPr>
  </w:style>
  <w:style w:type="character" w:customStyle="1" w:styleId="60">
    <w:name w:val="Заголовок 6 Знак"/>
    <w:basedOn w:val="a3"/>
    <w:link w:val="6"/>
    <w:uiPriority w:val="9"/>
    <w:rsid w:val="0097326C"/>
    <w:rPr>
      <w:rFonts w:ascii="Calibri Light" w:eastAsiaTheme="majorEastAsia" w:hAnsi="Calibri Light" w:cs="Calibri Light"/>
      <w:color w:val="1F4D78" w:themeColor="accent1" w:themeShade="7F"/>
    </w:rPr>
  </w:style>
  <w:style w:type="character" w:customStyle="1" w:styleId="70">
    <w:name w:val="Заголовок 7 Знак"/>
    <w:basedOn w:val="a3"/>
    <w:link w:val="7"/>
    <w:uiPriority w:val="9"/>
    <w:rsid w:val="0097326C"/>
    <w:rPr>
      <w:rFonts w:ascii="Calibri Light" w:eastAsiaTheme="majorEastAsia" w:hAnsi="Calibri Light" w:cs="Calibri Light"/>
      <w:i/>
      <w:iCs/>
      <w:color w:val="1F4D78" w:themeColor="accent1" w:themeShade="7F"/>
    </w:rPr>
  </w:style>
  <w:style w:type="character" w:customStyle="1" w:styleId="80">
    <w:name w:val="Заголовок 8 Знак"/>
    <w:basedOn w:val="a3"/>
    <w:link w:val="8"/>
    <w:uiPriority w:val="9"/>
    <w:rsid w:val="0097326C"/>
    <w:rPr>
      <w:rFonts w:ascii="Calibri Light" w:eastAsiaTheme="majorEastAsia" w:hAnsi="Calibri Light" w:cs="Calibri Light"/>
      <w:color w:val="272727" w:themeColor="text1" w:themeTint="D8"/>
      <w:szCs w:val="21"/>
    </w:rPr>
  </w:style>
  <w:style w:type="character" w:customStyle="1" w:styleId="90">
    <w:name w:val="Заголовок 9 Знак"/>
    <w:basedOn w:val="a3"/>
    <w:link w:val="9"/>
    <w:uiPriority w:val="9"/>
    <w:rsid w:val="0097326C"/>
    <w:rPr>
      <w:rFonts w:ascii="Calibri Light" w:eastAsiaTheme="majorEastAsia" w:hAnsi="Calibri Light" w:cs="Calibri Light"/>
      <w:i/>
      <w:iCs/>
      <w:color w:val="272727" w:themeColor="text1" w:themeTint="D8"/>
      <w:szCs w:val="21"/>
    </w:rPr>
  </w:style>
  <w:style w:type="paragraph" w:styleId="a6">
    <w:name w:val="Title"/>
    <w:basedOn w:val="a2"/>
    <w:next w:val="a2"/>
    <w:link w:val="a7"/>
    <w:uiPriority w:val="10"/>
    <w:qFormat/>
    <w:rsid w:val="0097326C"/>
    <w:pPr>
      <w:contextualSpacing/>
    </w:pPr>
    <w:rPr>
      <w:rFonts w:ascii="Calibri Light" w:eastAsiaTheme="majorEastAsia" w:hAnsi="Calibri Light" w:cs="Calibri Light"/>
      <w:spacing w:val="-10"/>
      <w:kern w:val="28"/>
      <w:sz w:val="56"/>
      <w:szCs w:val="56"/>
    </w:rPr>
  </w:style>
  <w:style w:type="character" w:customStyle="1" w:styleId="a7">
    <w:name w:val="Заголовок Знак"/>
    <w:basedOn w:val="a3"/>
    <w:link w:val="a6"/>
    <w:uiPriority w:val="10"/>
    <w:rsid w:val="0097326C"/>
    <w:rPr>
      <w:rFonts w:ascii="Calibri Light" w:eastAsiaTheme="majorEastAsia" w:hAnsi="Calibri Light" w:cs="Calibri Light"/>
      <w:spacing w:val="-10"/>
      <w:kern w:val="28"/>
      <w:sz w:val="56"/>
      <w:szCs w:val="56"/>
    </w:rPr>
  </w:style>
  <w:style w:type="paragraph" w:styleId="a8">
    <w:name w:val="Subtitle"/>
    <w:basedOn w:val="a2"/>
    <w:next w:val="a2"/>
    <w:link w:val="a9"/>
    <w:uiPriority w:val="11"/>
    <w:qFormat/>
    <w:rsid w:val="0097326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9">
    <w:name w:val="Подзаголовок Знак"/>
    <w:basedOn w:val="a3"/>
    <w:link w:val="a8"/>
    <w:uiPriority w:val="11"/>
    <w:rsid w:val="0097326C"/>
    <w:rPr>
      <w:rFonts w:ascii="Calibri" w:eastAsiaTheme="minorEastAsia" w:hAnsi="Calibri" w:cs="Calibri"/>
      <w:color w:val="5A5A5A" w:themeColor="text1" w:themeTint="A5"/>
      <w:spacing w:val="15"/>
    </w:rPr>
  </w:style>
  <w:style w:type="character" w:styleId="aa">
    <w:name w:val="Subtle Emphasis"/>
    <w:basedOn w:val="a3"/>
    <w:uiPriority w:val="19"/>
    <w:qFormat/>
    <w:rsid w:val="0097326C"/>
    <w:rPr>
      <w:rFonts w:ascii="Calibri" w:hAnsi="Calibri" w:cs="Calibri"/>
      <w:i/>
      <w:iCs/>
      <w:color w:val="404040" w:themeColor="text1" w:themeTint="BF"/>
    </w:rPr>
  </w:style>
  <w:style w:type="character" w:styleId="ab">
    <w:name w:val="Emphasis"/>
    <w:basedOn w:val="a3"/>
    <w:uiPriority w:val="20"/>
    <w:qFormat/>
    <w:rsid w:val="0097326C"/>
    <w:rPr>
      <w:rFonts w:ascii="Calibri" w:hAnsi="Calibri" w:cs="Calibri"/>
      <w:i/>
      <w:iCs/>
    </w:rPr>
  </w:style>
  <w:style w:type="character" w:styleId="ac">
    <w:name w:val="Intense Emphasis"/>
    <w:basedOn w:val="a3"/>
    <w:uiPriority w:val="21"/>
    <w:qFormat/>
    <w:rsid w:val="0097326C"/>
    <w:rPr>
      <w:rFonts w:ascii="Calibri" w:hAnsi="Calibri" w:cs="Calibri"/>
      <w:i/>
      <w:iCs/>
      <w:color w:val="1F4E79" w:themeColor="accent1" w:themeShade="80"/>
    </w:rPr>
  </w:style>
  <w:style w:type="character" w:styleId="ad">
    <w:name w:val="Strong"/>
    <w:basedOn w:val="a3"/>
    <w:uiPriority w:val="22"/>
    <w:qFormat/>
    <w:rsid w:val="0097326C"/>
    <w:rPr>
      <w:rFonts w:ascii="Calibri" w:hAnsi="Calibri" w:cs="Calibri"/>
      <w:b/>
      <w:bCs/>
    </w:rPr>
  </w:style>
  <w:style w:type="paragraph" w:styleId="23">
    <w:name w:val="Quote"/>
    <w:basedOn w:val="a2"/>
    <w:next w:val="a2"/>
    <w:link w:val="24"/>
    <w:uiPriority w:val="29"/>
    <w:qFormat/>
    <w:rsid w:val="0097326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3"/>
    <w:link w:val="23"/>
    <w:uiPriority w:val="29"/>
    <w:rsid w:val="0097326C"/>
    <w:rPr>
      <w:rFonts w:ascii="Calibri" w:hAnsi="Calibri" w:cs="Calibri"/>
      <w:i/>
      <w:iCs/>
      <w:color w:val="404040" w:themeColor="text1" w:themeTint="BF"/>
    </w:rPr>
  </w:style>
  <w:style w:type="paragraph" w:styleId="ae">
    <w:name w:val="Intense Quote"/>
    <w:basedOn w:val="a2"/>
    <w:next w:val="a2"/>
    <w:link w:val="af"/>
    <w:uiPriority w:val="30"/>
    <w:qFormat/>
    <w:rsid w:val="0097326C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af">
    <w:name w:val="Выделенная цитата Знак"/>
    <w:basedOn w:val="a3"/>
    <w:link w:val="ae"/>
    <w:uiPriority w:val="30"/>
    <w:rsid w:val="0097326C"/>
    <w:rPr>
      <w:rFonts w:ascii="Calibri" w:hAnsi="Calibri" w:cs="Calibri"/>
      <w:i/>
      <w:iCs/>
      <w:color w:val="1F4E79" w:themeColor="accent1" w:themeShade="80"/>
    </w:rPr>
  </w:style>
  <w:style w:type="character" w:styleId="af0">
    <w:name w:val="Subtle Reference"/>
    <w:basedOn w:val="a3"/>
    <w:uiPriority w:val="31"/>
    <w:qFormat/>
    <w:rsid w:val="0097326C"/>
    <w:rPr>
      <w:rFonts w:ascii="Calibri" w:hAnsi="Calibri" w:cs="Calibri"/>
      <w:smallCaps/>
      <w:color w:val="5A5A5A" w:themeColor="text1" w:themeTint="A5"/>
    </w:rPr>
  </w:style>
  <w:style w:type="character" w:styleId="af1">
    <w:name w:val="Intense Reference"/>
    <w:basedOn w:val="a3"/>
    <w:uiPriority w:val="32"/>
    <w:qFormat/>
    <w:rsid w:val="0097326C"/>
    <w:rPr>
      <w:rFonts w:ascii="Calibri" w:hAnsi="Calibri" w:cs="Calibri"/>
      <w:b/>
      <w:bCs/>
      <w:caps w:val="0"/>
      <w:smallCaps/>
      <w:color w:val="1F4E79" w:themeColor="accent1" w:themeShade="80"/>
      <w:spacing w:val="5"/>
    </w:rPr>
  </w:style>
  <w:style w:type="character" w:styleId="af2">
    <w:name w:val="Book Title"/>
    <w:basedOn w:val="a3"/>
    <w:uiPriority w:val="33"/>
    <w:qFormat/>
    <w:rsid w:val="0097326C"/>
    <w:rPr>
      <w:rFonts w:ascii="Calibri" w:hAnsi="Calibri" w:cs="Calibri"/>
      <w:b/>
      <w:bCs/>
      <w:i/>
      <w:iCs/>
      <w:spacing w:val="5"/>
    </w:rPr>
  </w:style>
  <w:style w:type="character" w:styleId="af3">
    <w:name w:val="Hyperlink"/>
    <w:basedOn w:val="a3"/>
    <w:uiPriority w:val="99"/>
    <w:unhideWhenUsed/>
    <w:rsid w:val="0097326C"/>
    <w:rPr>
      <w:rFonts w:ascii="Calibri" w:hAnsi="Calibri" w:cs="Calibri"/>
      <w:color w:val="1F4E79" w:themeColor="accent1" w:themeShade="80"/>
      <w:u w:val="single"/>
    </w:rPr>
  </w:style>
  <w:style w:type="character" w:styleId="af4">
    <w:name w:val="FollowedHyperlink"/>
    <w:basedOn w:val="a3"/>
    <w:uiPriority w:val="99"/>
    <w:unhideWhenUsed/>
    <w:rsid w:val="0097326C"/>
    <w:rPr>
      <w:rFonts w:ascii="Calibri" w:hAnsi="Calibri" w:cs="Calibri"/>
      <w:color w:val="954F72" w:themeColor="followedHyperlink"/>
      <w:u w:val="single"/>
    </w:rPr>
  </w:style>
  <w:style w:type="paragraph" w:styleId="af5">
    <w:name w:val="caption"/>
    <w:basedOn w:val="a2"/>
    <w:next w:val="a2"/>
    <w:uiPriority w:val="35"/>
    <w:unhideWhenUsed/>
    <w:qFormat/>
    <w:rsid w:val="0097326C"/>
    <w:pPr>
      <w:spacing w:after="200"/>
    </w:pPr>
    <w:rPr>
      <w:i/>
      <w:iCs/>
      <w:color w:val="44546A" w:themeColor="text2"/>
      <w:szCs w:val="18"/>
    </w:rPr>
  </w:style>
  <w:style w:type="paragraph" w:styleId="af6">
    <w:name w:val="Balloon Text"/>
    <w:basedOn w:val="a2"/>
    <w:link w:val="af7"/>
    <w:uiPriority w:val="99"/>
    <w:semiHidden/>
    <w:unhideWhenUsed/>
    <w:rsid w:val="0097326C"/>
    <w:rPr>
      <w:rFonts w:ascii="Segoe UI" w:hAnsi="Segoe UI" w:cs="Segoe UI"/>
      <w:szCs w:val="18"/>
    </w:rPr>
  </w:style>
  <w:style w:type="character" w:customStyle="1" w:styleId="af7">
    <w:name w:val="Текст выноски Знак"/>
    <w:basedOn w:val="a3"/>
    <w:link w:val="af6"/>
    <w:uiPriority w:val="99"/>
    <w:semiHidden/>
    <w:rsid w:val="0097326C"/>
    <w:rPr>
      <w:rFonts w:ascii="Segoe UI" w:hAnsi="Segoe UI" w:cs="Segoe UI"/>
      <w:szCs w:val="18"/>
    </w:rPr>
  </w:style>
  <w:style w:type="paragraph" w:styleId="af8">
    <w:name w:val="Block Text"/>
    <w:basedOn w:val="a2"/>
    <w:uiPriority w:val="99"/>
    <w:semiHidden/>
    <w:unhideWhenUsed/>
    <w:rsid w:val="0097326C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33">
    <w:name w:val="Body Text 3"/>
    <w:basedOn w:val="a2"/>
    <w:link w:val="34"/>
    <w:uiPriority w:val="99"/>
    <w:semiHidden/>
    <w:unhideWhenUsed/>
    <w:rsid w:val="0097326C"/>
    <w:pPr>
      <w:spacing w:after="120"/>
    </w:pPr>
    <w:rPr>
      <w:szCs w:val="16"/>
    </w:rPr>
  </w:style>
  <w:style w:type="character" w:customStyle="1" w:styleId="34">
    <w:name w:val="Основной текст 3 Знак"/>
    <w:basedOn w:val="a3"/>
    <w:link w:val="33"/>
    <w:uiPriority w:val="99"/>
    <w:semiHidden/>
    <w:rsid w:val="0097326C"/>
    <w:rPr>
      <w:rFonts w:ascii="Calibri" w:hAnsi="Calibri" w:cs="Calibri"/>
      <w:szCs w:val="16"/>
    </w:rPr>
  </w:style>
  <w:style w:type="paragraph" w:styleId="35">
    <w:name w:val="Body Text Indent 3"/>
    <w:basedOn w:val="a2"/>
    <w:link w:val="36"/>
    <w:uiPriority w:val="99"/>
    <w:semiHidden/>
    <w:unhideWhenUsed/>
    <w:rsid w:val="0097326C"/>
    <w:pPr>
      <w:spacing w:after="120"/>
      <w:ind w:left="360"/>
    </w:pPr>
    <w:rPr>
      <w:szCs w:val="16"/>
    </w:rPr>
  </w:style>
  <w:style w:type="character" w:customStyle="1" w:styleId="36">
    <w:name w:val="Основной текст с отступом 3 Знак"/>
    <w:basedOn w:val="a3"/>
    <w:link w:val="35"/>
    <w:uiPriority w:val="99"/>
    <w:semiHidden/>
    <w:rsid w:val="0097326C"/>
    <w:rPr>
      <w:rFonts w:ascii="Calibri" w:hAnsi="Calibri" w:cs="Calibri"/>
      <w:szCs w:val="16"/>
    </w:rPr>
  </w:style>
  <w:style w:type="character" w:styleId="af9">
    <w:name w:val="annotation reference"/>
    <w:basedOn w:val="a3"/>
    <w:uiPriority w:val="99"/>
    <w:semiHidden/>
    <w:unhideWhenUsed/>
    <w:rsid w:val="0097326C"/>
    <w:rPr>
      <w:rFonts w:ascii="Calibri" w:hAnsi="Calibri" w:cs="Calibri"/>
      <w:sz w:val="22"/>
      <w:szCs w:val="16"/>
    </w:rPr>
  </w:style>
  <w:style w:type="paragraph" w:styleId="afa">
    <w:name w:val="annotation text"/>
    <w:basedOn w:val="a2"/>
    <w:link w:val="afb"/>
    <w:uiPriority w:val="99"/>
    <w:semiHidden/>
    <w:unhideWhenUsed/>
    <w:rsid w:val="0097326C"/>
    <w:rPr>
      <w:szCs w:val="20"/>
    </w:rPr>
  </w:style>
  <w:style w:type="character" w:customStyle="1" w:styleId="afb">
    <w:name w:val="Текст примечания Знак"/>
    <w:basedOn w:val="a3"/>
    <w:link w:val="afa"/>
    <w:uiPriority w:val="99"/>
    <w:semiHidden/>
    <w:rsid w:val="0097326C"/>
    <w:rPr>
      <w:rFonts w:ascii="Calibri" w:hAnsi="Calibri" w:cs="Calibri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97326C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97326C"/>
    <w:rPr>
      <w:rFonts w:ascii="Calibri" w:hAnsi="Calibri" w:cs="Calibri"/>
      <w:b/>
      <w:bCs/>
      <w:szCs w:val="20"/>
    </w:rPr>
  </w:style>
  <w:style w:type="paragraph" w:styleId="afe">
    <w:name w:val="Document Map"/>
    <w:basedOn w:val="a2"/>
    <w:link w:val="aff"/>
    <w:uiPriority w:val="99"/>
    <w:semiHidden/>
    <w:unhideWhenUsed/>
    <w:rsid w:val="0097326C"/>
    <w:rPr>
      <w:rFonts w:ascii="Segoe UI" w:hAnsi="Segoe UI" w:cs="Segoe UI"/>
      <w:szCs w:val="16"/>
    </w:rPr>
  </w:style>
  <w:style w:type="character" w:customStyle="1" w:styleId="aff">
    <w:name w:val="Схема документа Знак"/>
    <w:basedOn w:val="a3"/>
    <w:link w:val="afe"/>
    <w:uiPriority w:val="99"/>
    <w:semiHidden/>
    <w:rsid w:val="0097326C"/>
    <w:rPr>
      <w:rFonts w:ascii="Segoe UI" w:hAnsi="Segoe UI" w:cs="Segoe UI"/>
      <w:szCs w:val="16"/>
    </w:rPr>
  </w:style>
  <w:style w:type="paragraph" w:styleId="aff0">
    <w:name w:val="endnote text"/>
    <w:basedOn w:val="a2"/>
    <w:link w:val="aff1"/>
    <w:uiPriority w:val="99"/>
    <w:semiHidden/>
    <w:unhideWhenUsed/>
    <w:rsid w:val="0097326C"/>
    <w:rPr>
      <w:szCs w:val="20"/>
    </w:rPr>
  </w:style>
  <w:style w:type="character" w:customStyle="1" w:styleId="aff1">
    <w:name w:val="Текст концевой сноски Знак"/>
    <w:basedOn w:val="a3"/>
    <w:link w:val="aff0"/>
    <w:uiPriority w:val="99"/>
    <w:semiHidden/>
    <w:rsid w:val="0097326C"/>
    <w:rPr>
      <w:rFonts w:ascii="Calibri" w:hAnsi="Calibri" w:cs="Calibri"/>
      <w:szCs w:val="20"/>
    </w:rPr>
  </w:style>
  <w:style w:type="paragraph" w:styleId="25">
    <w:name w:val="envelope return"/>
    <w:basedOn w:val="a2"/>
    <w:uiPriority w:val="99"/>
    <w:semiHidden/>
    <w:unhideWhenUsed/>
    <w:rsid w:val="0097326C"/>
    <w:rPr>
      <w:rFonts w:ascii="Calibri Light" w:eastAsiaTheme="majorEastAsia" w:hAnsi="Calibri Light" w:cs="Calibri Light"/>
      <w:szCs w:val="20"/>
    </w:rPr>
  </w:style>
  <w:style w:type="paragraph" w:styleId="aff2">
    <w:name w:val="footnote text"/>
    <w:basedOn w:val="a2"/>
    <w:link w:val="aff3"/>
    <w:uiPriority w:val="99"/>
    <w:semiHidden/>
    <w:unhideWhenUsed/>
    <w:rsid w:val="0097326C"/>
    <w:rPr>
      <w:szCs w:val="20"/>
    </w:rPr>
  </w:style>
  <w:style w:type="character" w:customStyle="1" w:styleId="aff3">
    <w:name w:val="Текст сноски Знак"/>
    <w:basedOn w:val="a3"/>
    <w:link w:val="aff2"/>
    <w:uiPriority w:val="99"/>
    <w:semiHidden/>
    <w:rsid w:val="0097326C"/>
    <w:rPr>
      <w:rFonts w:ascii="Calibri" w:hAnsi="Calibri" w:cs="Calibri"/>
      <w:szCs w:val="20"/>
    </w:rPr>
  </w:style>
  <w:style w:type="character" w:styleId="HTML">
    <w:name w:val="HTML Code"/>
    <w:basedOn w:val="a3"/>
    <w:uiPriority w:val="99"/>
    <w:semiHidden/>
    <w:unhideWhenUsed/>
    <w:rsid w:val="0097326C"/>
    <w:rPr>
      <w:rFonts w:ascii="Consolas" w:hAnsi="Consolas" w:cs="Calibri"/>
      <w:sz w:val="22"/>
      <w:szCs w:val="20"/>
    </w:rPr>
  </w:style>
  <w:style w:type="character" w:styleId="HTML0">
    <w:name w:val="HTML Keyboard"/>
    <w:basedOn w:val="a3"/>
    <w:uiPriority w:val="99"/>
    <w:semiHidden/>
    <w:unhideWhenUsed/>
    <w:rsid w:val="0097326C"/>
    <w:rPr>
      <w:rFonts w:ascii="Consolas" w:hAnsi="Consolas" w:cs="Calibri"/>
      <w:sz w:val="22"/>
      <w:szCs w:val="20"/>
    </w:rPr>
  </w:style>
  <w:style w:type="paragraph" w:styleId="HTML1">
    <w:name w:val="HTML Preformatted"/>
    <w:basedOn w:val="a2"/>
    <w:link w:val="HTML2"/>
    <w:uiPriority w:val="99"/>
    <w:semiHidden/>
    <w:unhideWhenUsed/>
    <w:rsid w:val="0097326C"/>
    <w:rPr>
      <w:rFonts w:ascii="Consolas" w:hAnsi="Consolas"/>
      <w:szCs w:val="20"/>
    </w:rPr>
  </w:style>
  <w:style w:type="character" w:customStyle="1" w:styleId="HTML2">
    <w:name w:val="Стандартный HTML Знак"/>
    <w:basedOn w:val="a3"/>
    <w:link w:val="HTML1"/>
    <w:uiPriority w:val="99"/>
    <w:semiHidden/>
    <w:rsid w:val="0097326C"/>
    <w:rPr>
      <w:rFonts w:ascii="Consolas" w:hAnsi="Consolas" w:cs="Calibri"/>
      <w:szCs w:val="20"/>
    </w:rPr>
  </w:style>
  <w:style w:type="character" w:styleId="HTML3">
    <w:name w:val="HTML Typewriter"/>
    <w:basedOn w:val="a3"/>
    <w:uiPriority w:val="99"/>
    <w:semiHidden/>
    <w:unhideWhenUsed/>
    <w:rsid w:val="0097326C"/>
    <w:rPr>
      <w:rFonts w:ascii="Consolas" w:hAnsi="Consolas" w:cs="Calibri"/>
      <w:sz w:val="22"/>
      <w:szCs w:val="20"/>
    </w:rPr>
  </w:style>
  <w:style w:type="paragraph" w:styleId="aff4">
    <w:name w:val="macro"/>
    <w:link w:val="aff5"/>
    <w:uiPriority w:val="99"/>
    <w:semiHidden/>
    <w:unhideWhenUsed/>
    <w:rsid w:val="0097326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alibri"/>
      <w:szCs w:val="20"/>
    </w:rPr>
  </w:style>
  <w:style w:type="character" w:customStyle="1" w:styleId="aff5">
    <w:name w:val="Текст макроса Знак"/>
    <w:basedOn w:val="a3"/>
    <w:link w:val="aff4"/>
    <w:uiPriority w:val="99"/>
    <w:semiHidden/>
    <w:rsid w:val="0097326C"/>
    <w:rPr>
      <w:rFonts w:ascii="Consolas" w:hAnsi="Consolas" w:cs="Calibri"/>
      <w:szCs w:val="20"/>
    </w:rPr>
  </w:style>
  <w:style w:type="paragraph" w:styleId="aff6">
    <w:name w:val="Plain Text"/>
    <w:basedOn w:val="a2"/>
    <w:link w:val="aff7"/>
    <w:uiPriority w:val="99"/>
    <w:semiHidden/>
    <w:unhideWhenUsed/>
    <w:rsid w:val="0097326C"/>
    <w:rPr>
      <w:rFonts w:ascii="Consolas" w:hAnsi="Consolas"/>
      <w:szCs w:val="21"/>
    </w:rPr>
  </w:style>
  <w:style w:type="character" w:customStyle="1" w:styleId="aff7">
    <w:name w:val="Текст Знак"/>
    <w:basedOn w:val="a3"/>
    <w:link w:val="aff6"/>
    <w:uiPriority w:val="99"/>
    <w:semiHidden/>
    <w:rsid w:val="0097326C"/>
    <w:rPr>
      <w:rFonts w:ascii="Consolas" w:hAnsi="Consolas" w:cs="Calibri"/>
      <w:szCs w:val="21"/>
    </w:rPr>
  </w:style>
  <w:style w:type="character" w:styleId="aff8">
    <w:name w:val="Placeholder Text"/>
    <w:basedOn w:val="a3"/>
    <w:uiPriority w:val="99"/>
    <w:semiHidden/>
    <w:rsid w:val="0097326C"/>
    <w:rPr>
      <w:rFonts w:ascii="Calibri" w:hAnsi="Calibri" w:cs="Calibri"/>
      <w:color w:val="3B3838" w:themeColor="background2" w:themeShade="40"/>
    </w:rPr>
  </w:style>
  <w:style w:type="paragraph" w:styleId="aff9">
    <w:name w:val="header"/>
    <w:basedOn w:val="a2"/>
    <w:link w:val="affa"/>
    <w:uiPriority w:val="99"/>
    <w:unhideWhenUsed/>
    <w:rsid w:val="0097326C"/>
  </w:style>
  <w:style w:type="character" w:customStyle="1" w:styleId="affa">
    <w:name w:val="Верхний колонтитул Знак"/>
    <w:basedOn w:val="a3"/>
    <w:link w:val="aff9"/>
    <w:uiPriority w:val="99"/>
    <w:rsid w:val="0097326C"/>
    <w:rPr>
      <w:rFonts w:ascii="Calibri" w:hAnsi="Calibri" w:cs="Calibri"/>
    </w:rPr>
  </w:style>
  <w:style w:type="paragraph" w:styleId="affb">
    <w:name w:val="footer"/>
    <w:basedOn w:val="a2"/>
    <w:link w:val="affc"/>
    <w:uiPriority w:val="99"/>
    <w:unhideWhenUsed/>
    <w:rsid w:val="0097326C"/>
  </w:style>
  <w:style w:type="character" w:customStyle="1" w:styleId="affc">
    <w:name w:val="Нижний колонтитул Знак"/>
    <w:basedOn w:val="a3"/>
    <w:link w:val="affb"/>
    <w:uiPriority w:val="99"/>
    <w:rsid w:val="0097326C"/>
    <w:rPr>
      <w:rFonts w:ascii="Calibri" w:hAnsi="Calibri" w:cs="Calibri"/>
    </w:rPr>
  </w:style>
  <w:style w:type="paragraph" w:styleId="91">
    <w:name w:val="toc 9"/>
    <w:basedOn w:val="a2"/>
    <w:next w:val="a2"/>
    <w:autoRedefine/>
    <w:uiPriority w:val="39"/>
    <w:semiHidden/>
    <w:unhideWhenUsed/>
    <w:rsid w:val="0097326C"/>
    <w:pPr>
      <w:spacing w:after="120"/>
      <w:ind w:left="1757"/>
    </w:pPr>
  </w:style>
  <w:style w:type="character" w:customStyle="1" w:styleId="11">
    <w:name w:val="Упомянуть1"/>
    <w:basedOn w:val="a3"/>
    <w:uiPriority w:val="99"/>
    <w:semiHidden/>
    <w:unhideWhenUsed/>
    <w:rsid w:val="0097326C"/>
    <w:rPr>
      <w:rFonts w:ascii="Calibri" w:hAnsi="Calibri" w:cs="Calibri"/>
      <w:color w:val="2B579A"/>
      <w:shd w:val="clear" w:color="auto" w:fill="E1DFDD"/>
    </w:rPr>
  </w:style>
  <w:style w:type="numbering" w:styleId="111111">
    <w:name w:val="Outline List 2"/>
    <w:basedOn w:val="a5"/>
    <w:uiPriority w:val="99"/>
    <w:semiHidden/>
    <w:unhideWhenUsed/>
    <w:rsid w:val="0097326C"/>
    <w:pPr>
      <w:numPr>
        <w:numId w:val="24"/>
      </w:numPr>
    </w:pPr>
  </w:style>
  <w:style w:type="numbering" w:styleId="1ai">
    <w:name w:val="Outline List 1"/>
    <w:basedOn w:val="a5"/>
    <w:uiPriority w:val="99"/>
    <w:semiHidden/>
    <w:unhideWhenUsed/>
    <w:rsid w:val="0097326C"/>
    <w:pPr>
      <w:numPr>
        <w:numId w:val="25"/>
      </w:numPr>
    </w:pPr>
  </w:style>
  <w:style w:type="character" w:styleId="HTML4">
    <w:name w:val="HTML Variable"/>
    <w:basedOn w:val="a3"/>
    <w:uiPriority w:val="99"/>
    <w:semiHidden/>
    <w:unhideWhenUsed/>
    <w:rsid w:val="0097326C"/>
    <w:rPr>
      <w:rFonts w:ascii="Calibri" w:hAnsi="Calibri" w:cs="Calibri"/>
      <w:i/>
      <w:iCs/>
    </w:rPr>
  </w:style>
  <w:style w:type="paragraph" w:styleId="HTML5">
    <w:name w:val="HTML Address"/>
    <w:basedOn w:val="a2"/>
    <w:link w:val="HTML6"/>
    <w:uiPriority w:val="99"/>
    <w:semiHidden/>
    <w:unhideWhenUsed/>
    <w:rsid w:val="0097326C"/>
    <w:rPr>
      <w:i/>
      <w:iCs/>
    </w:rPr>
  </w:style>
  <w:style w:type="character" w:customStyle="1" w:styleId="HTML6">
    <w:name w:val="Адрес HTML Знак"/>
    <w:basedOn w:val="a3"/>
    <w:link w:val="HTML5"/>
    <w:uiPriority w:val="99"/>
    <w:semiHidden/>
    <w:rsid w:val="0097326C"/>
    <w:rPr>
      <w:rFonts w:ascii="Calibri" w:hAnsi="Calibri" w:cs="Calibri"/>
      <w:i/>
      <w:iCs/>
    </w:rPr>
  </w:style>
  <w:style w:type="character" w:styleId="HTML7">
    <w:name w:val="HTML Definition"/>
    <w:basedOn w:val="a3"/>
    <w:uiPriority w:val="99"/>
    <w:semiHidden/>
    <w:unhideWhenUsed/>
    <w:rsid w:val="0097326C"/>
    <w:rPr>
      <w:rFonts w:ascii="Calibri" w:hAnsi="Calibri" w:cs="Calibri"/>
      <w:i/>
      <w:iCs/>
    </w:rPr>
  </w:style>
  <w:style w:type="character" w:styleId="HTML8">
    <w:name w:val="HTML Cite"/>
    <w:basedOn w:val="a3"/>
    <w:uiPriority w:val="99"/>
    <w:semiHidden/>
    <w:unhideWhenUsed/>
    <w:rsid w:val="0097326C"/>
    <w:rPr>
      <w:rFonts w:ascii="Calibri" w:hAnsi="Calibri" w:cs="Calibri"/>
      <w:i/>
      <w:iCs/>
    </w:rPr>
  </w:style>
  <w:style w:type="character" w:styleId="HTML9">
    <w:name w:val="HTML Sample"/>
    <w:basedOn w:val="a3"/>
    <w:uiPriority w:val="99"/>
    <w:semiHidden/>
    <w:unhideWhenUsed/>
    <w:rsid w:val="0097326C"/>
    <w:rPr>
      <w:rFonts w:ascii="Consolas" w:hAnsi="Consolas" w:cs="Calibri"/>
      <w:sz w:val="24"/>
      <w:szCs w:val="24"/>
    </w:rPr>
  </w:style>
  <w:style w:type="character" w:styleId="HTMLa">
    <w:name w:val="HTML Acronym"/>
    <w:basedOn w:val="a3"/>
    <w:uiPriority w:val="99"/>
    <w:semiHidden/>
    <w:unhideWhenUsed/>
    <w:rsid w:val="0097326C"/>
    <w:rPr>
      <w:rFonts w:ascii="Calibri" w:hAnsi="Calibri" w:cs="Calibri"/>
    </w:rPr>
  </w:style>
  <w:style w:type="paragraph" w:styleId="12">
    <w:name w:val="toc 1"/>
    <w:basedOn w:val="a2"/>
    <w:next w:val="a2"/>
    <w:autoRedefine/>
    <w:uiPriority w:val="39"/>
    <w:unhideWhenUsed/>
    <w:rsid w:val="0097326C"/>
    <w:pPr>
      <w:spacing w:after="100"/>
    </w:pPr>
  </w:style>
  <w:style w:type="paragraph" w:styleId="26">
    <w:name w:val="toc 2"/>
    <w:basedOn w:val="a2"/>
    <w:next w:val="a2"/>
    <w:autoRedefine/>
    <w:uiPriority w:val="39"/>
    <w:unhideWhenUsed/>
    <w:rsid w:val="0097326C"/>
    <w:pPr>
      <w:spacing w:after="100"/>
      <w:ind w:left="220"/>
    </w:pPr>
  </w:style>
  <w:style w:type="paragraph" w:styleId="37">
    <w:name w:val="toc 3"/>
    <w:basedOn w:val="a2"/>
    <w:next w:val="a2"/>
    <w:autoRedefine/>
    <w:uiPriority w:val="39"/>
    <w:unhideWhenUsed/>
    <w:rsid w:val="00CB03AA"/>
    <w:pPr>
      <w:spacing w:after="100"/>
      <w:ind w:left="446"/>
    </w:pPr>
    <w:rPr>
      <w:rFonts w:ascii="Times New Roman" w:hAnsi="Times New Roman" w:cs="Times New Roman"/>
      <w:b/>
    </w:rPr>
  </w:style>
  <w:style w:type="paragraph" w:styleId="43">
    <w:name w:val="toc 4"/>
    <w:basedOn w:val="a2"/>
    <w:next w:val="a2"/>
    <w:autoRedefine/>
    <w:uiPriority w:val="39"/>
    <w:semiHidden/>
    <w:unhideWhenUsed/>
    <w:rsid w:val="0097326C"/>
    <w:pPr>
      <w:spacing w:after="100"/>
      <w:ind w:left="660"/>
    </w:pPr>
  </w:style>
  <w:style w:type="paragraph" w:styleId="53">
    <w:name w:val="toc 5"/>
    <w:basedOn w:val="a2"/>
    <w:next w:val="a2"/>
    <w:autoRedefine/>
    <w:uiPriority w:val="39"/>
    <w:semiHidden/>
    <w:unhideWhenUsed/>
    <w:rsid w:val="0097326C"/>
    <w:pPr>
      <w:spacing w:after="100"/>
      <w:ind w:left="880"/>
    </w:pPr>
  </w:style>
  <w:style w:type="paragraph" w:styleId="61">
    <w:name w:val="toc 6"/>
    <w:basedOn w:val="a2"/>
    <w:next w:val="a2"/>
    <w:autoRedefine/>
    <w:uiPriority w:val="39"/>
    <w:semiHidden/>
    <w:unhideWhenUsed/>
    <w:rsid w:val="0097326C"/>
    <w:pPr>
      <w:spacing w:after="100"/>
      <w:ind w:left="1100"/>
    </w:pPr>
  </w:style>
  <w:style w:type="paragraph" w:styleId="71">
    <w:name w:val="toc 7"/>
    <w:basedOn w:val="a2"/>
    <w:next w:val="a2"/>
    <w:autoRedefine/>
    <w:uiPriority w:val="39"/>
    <w:semiHidden/>
    <w:unhideWhenUsed/>
    <w:rsid w:val="0097326C"/>
    <w:pPr>
      <w:spacing w:after="100"/>
      <w:ind w:left="1320"/>
    </w:pPr>
  </w:style>
  <w:style w:type="paragraph" w:styleId="81">
    <w:name w:val="toc 8"/>
    <w:basedOn w:val="a2"/>
    <w:next w:val="a2"/>
    <w:autoRedefine/>
    <w:uiPriority w:val="39"/>
    <w:semiHidden/>
    <w:unhideWhenUsed/>
    <w:rsid w:val="0097326C"/>
    <w:pPr>
      <w:spacing w:after="100"/>
      <w:ind w:left="1540"/>
    </w:pPr>
  </w:style>
  <w:style w:type="paragraph" w:styleId="affd">
    <w:name w:val="TOC Heading"/>
    <w:basedOn w:val="1"/>
    <w:next w:val="a2"/>
    <w:uiPriority w:val="39"/>
    <w:unhideWhenUsed/>
    <w:qFormat/>
    <w:rsid w:val="0097326C"/>
    <w:pPr>
      <w:outlineLvl w:val="9"/>
    </w:pPr>
    <w:rPr>
      <w:color w:val="2E74B5" w:themeColor="accent1" w:themeShade="BF"/>
    </w:rPr>
  </w:style>
  <w:style w:type="table" w:styleId="affe">
    <w:name w:val="Table Professional"/>
    <w:basedOn w:val="a4"/>
    <w:uiPriority w:val="99"/>
    <w:semiHidden/>
    <w:unhideWhenUsed/>
    <w:rsid w:val="0097326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3">
    <w:name w:val="Medium List 1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">
    <w:name w:val="Medium List 1 Accent 1"/>
    <w:basedOn w:val="a4"/>
    <w:uiPriority w:val="65"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1-2">
    <w:name w:val="Medium List 1 Accent 2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">
    <w:name w:val="Medium List 1 Accent 3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">
    <w:name w:val="Medium List 1 Accent 4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">
    <w:name w:val="Medium List 1 Accent 5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">
    <w:name w:val="Medium List 1 Accent 6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7">
    <w:name w:val="Medium List 2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4">
    <w:name w:val="Medium Shading 1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4"/>
    <w:uiPriority w:val="63"/>
    <w:rsid w:val="0097326C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8">
    <w:name w:val="Medium Shading 2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4"/>
    <w:uiPriority w:val="64"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5">
    <w:name w:val="Medium Grid 1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1-21">
    <w:name w:val="Medium Grid 1 Accent 2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1">
    <w:name w:val="Medium Grid 1 Accent 3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1">
    <w:name w:val="Medium Grid 1 Accent 4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1">
    <w:name w:val="Medium Grid 1 Accent 5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1">
    <w:name w:val="Medium Grid 1 Accent 6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9">
    <w:name w:val="Medium Grid 2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8">
    <w:name w:val="Medium Grid 3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3-2">
    <w:name w:val="Medium Grid 3 Accent 2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3-3">
    <w:name w:val="Medium Grid 3 Accent 3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3-4">
    <w:name w:val="Medium Grid 3 Accent 4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3-5">
    <w:name w:val="Medium Grid 3 Accent 5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3-6">
    <w:name w:val="Medium Grid 3 Accent 6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paragraph" w:styleId="afff">
    <w:name w:val="Bibliography"/>
    <w:basedOn w:val="a2"/>
    <w:next w:val="a2"/>
    <w:uiPriority w:val="37"/>
    <w:semiHidden/>
    <w:unhideWhenUsed/>
    <w:rsid w:val="0097326C"/>
  </w:style>
  <w:style w:type="character" w:customStyle="1" w:styleId="16">
    <w:name w:val="Хэштег1"/>
    <w:basedOn w:val="a3"/>
    <w:uiPriority w:val="99"/>
    <w:semiHidden/>
    <w:unhideWhenUsed/>
    <w:rsid w:val="0097326C"/>
    <w:rPr>
      <w:rFonts w:ascii="Calibri" w:hAnsi="Calibri" w:cs="Calibri"/>
      <w:color w:val="2B579A"/>
      <w:shd w:val="clear" w:color="auto" w:fill="E1DFDD"/>
    </w:rPr>
  </w:style>
  <w:style w:type="paragraph" w:styleId="afff0">
    <w:name w:val="Message Header"/>
    <w:basedOn w:val="a2"/>
    <w:link w:val="afff1"/>
    <w:uiPriority w:val="99"/>
    <w:semiHidden/>
    <w:unhideWhenUsed/>
    <w:rsid w:val="0097326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Calibri Light" w:eastAsiaTheme="majorEastAsia" w:hAnsi="Calibri Light" w:cs="Calibri Light"/>
      <w:sz w:val="24"/>
      <w:szCs w:val="24"/>
    </w:rPr>
  </w:style>
  <w:style w:type="character" w:customStyle="1" w:styleId="afff1">
    <w:name w:val="Шапка Знак"/>
    <w:basedOn w:val="a3"/>
    <w:link w:val="afff0"/>
    <w:uiPriority w:val="99"/>
    <w:semiHidden/>
    <w:rsid w:val="0097326C"/>
    <w:rPr>
      <w:rFonts w:ascii="Calibri Light" w:eastAsiaTheme="majorEastAsia" w:hAnsi="Calibri Light" w:cs="Calibri Light"/>
      <w:sz w:val="24"/>
      <w:szCs w:val="24"/>
      <w:shd w:val="pct20" w:color="auto" w:fill="auto"/>
    </w:rPr>
  </w:style>
  <w:style w:type="table" w:styleId="afff2">
    <w:name w:val="Table Elegant"/>
    <w:basedOn w:val="a4"/>
    <w:uiPriority w:val="99"/>
    <w:semiHidden/>
    <w:unhideWhenUsed/>
    <w:rsid w:val="0097326C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3">
    <w:name w:val="List"/>
    <w:basedOn w:val="a2"/>
    <w:uiPriority w:val="99"/>
    <w:semiHidden/>
    <w:unhideWhenUsed/>
    <w:rsid w:val="0097326C"/>
    <w:pPr>
      <w:ind w:left="360" w:hanging="360"/>
      <w:contextualSpacing/>
    </w:pPr>
  </w:style>
  <w:style w:type="paragraph" w:styleId="2a">
    <w:name w:val="List 2"/>
    <w:basedOn w:val="a2"/>
    <w:uiPriority w:val="99"/>
    <w:semiHidden/>
    <w:unhideWhenUsed/>
    <w:rsid w:val="0097326C"/>
    <w:pPr>
      <w:ind w:left="720" w:hanging="360"/>
      <w:contextualSpacing/>
    </w:pPr>
  </w:style>
  <w:style w:type="paragraph" w:styleId="39">
    <w:name w:val="List 3"/>
    <w:basedOn w:val="a2"/>
    <w:uiPriority w:val="99"/>
    <w:semiHidden/>
    <w:unhideWhenUsed/>
    <w:rsid w:val="0097326C"/>
    <w:pPr>
      <w:ind w:left="1080" w:hanging="360"/>
      <w:contextualSpacing/>
    </w:pPr>
  </w:style>
  <w:style w:type="paragraph" w:styleId="44">
    <w:name w:val="List 4"/>
    <w:basedOn w:val="a2"/>
    <w:uiPriority w:val="99"/>
    <w:semiHidden/>
    <w:unhideWhenUsed/>
    <w:rsid w:val="0097326C"/>
    <w:pPr>
      <w:ind w:left="1440" w:hanging="360"/>
      <w:contextualSpacing/>
    </w:pPr>
  </w:style>
  <w:style w:type="paragraph" w:styleId="54">
    <w:name w:val="List 5"/>
    <w:basedOn w:val="a2"/>
    <w:uiPriority w:val="99"/>
    <w:semiHidden/>
    <w:unhideWhenUsed/>
    <w:rsid w:val="0097326C"/>
    <w:pPr>
      <w:ind w:left="1800" w:hanging="360"/>
      <w:contextualSpacing/>
    </w:pPr>
  </w:style>
  <w:style w:type="table" w:styleId="-1">
    <w:name w:val="Table List 1"/>
    <w:basedOn w:val="a4"/>
    <w:uiPriority w:val="99"/>
    <w:semiHidden/>
    <w:unhideWhenUsed/>
    <w:rsid w:val="0097326C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4"/>
    <w:uiPriority w:val="99"/>
    <w:semiHidden/>
    <w:unhideWhenUsed/>
    <w:rsid w:val="0097326C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uiPriority w:val="99"/>
    <w:semiHidden/>
    <w:unhideWhenUsed/>
    <w:rsid w:val="0097326C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uiPriority w:val="99"/>
    <w:semiHidden/>
    <w:unhideWhenUsed/>
    <w:rsid w:val="0097326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uiPriority w:val="99"/>
    <w:semiHidden/>
    <w:unhideWhenUsed/>
    <w:rsid w:val="0097326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uiPriority w:val="99"/>
    <w:semiHidden/>
    <w:unhideWhenUsed/>
    <w:rsid w:val="0097326C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uiPriority w:val="99"/>
    <w:semiHidden/>
    <w:unhideWhenUsed/>
    <w:rsid w:val="0097326C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semiHidden/>
    <w:unhideWhenUsed/>
    <w:rsid w:val="0097326C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4">
    <w:name w:val="List Continue"/>
    <w:basedOn w:val="a2"/>
    <w:uiPriority w:val="99"/>
    <w:semiHidden/>
    <w:unhideWhenUsed/>
    <w:rsid w:val="0097326C"/>
    <w:pPr>
      <w:spacing w:after="120"/>
      <w:ind w:left="360"/>
      <w:contextualSpacing/>
    </w:pPr>
  </w:style>
  <w:style w:type="paragraph" w:styleId="2b">
    <w:name w:val="List Continue 2"/>
    <w:basedOn w:val="a2"/>
    <w:uiPriority w:val="99"/>
    <w:semiHidden/>
    <w:unhideWhenUsed/>
    <w:rsid w:val="0097326C"/>
    <w:pPr>
      <w:spacing w:after="120"/>
      <w:ind w:left="720"/>
      <w:contextualSpacing/>
    </w:pPr>
  </w:style>
  <w:style w:type="paragraph" w:styleId="3a">
    <w:name w:val="List Continue 3"/>
    <w:basedOn w:val="a2"/>
    <w:uiPriority w:val="99"/>
    <w:semiHidden/>
    <w:unhideWhenUsed/>
    <w:rsid w:val="0097326C"/>
    <w:pPr>
      <w:spacing w:after="120"/>
      <w:ind w:left="1080"/>
      <w:contextualSpacing/>
    </w:pPr>
  </w:style>
  <w:style w:type="paragraph" w:styleId="45">
    <w:name w:val="List Continue 4"/>
    <w:basedOn w:val="a2"/>
    <w:uiPriority w:val="99"/>
    <w:semiHidden/>
    <w:unhideWhenUsed/>
    <w:rsid w:val="0097326C"/>
    <w:pPr>
      <w:spacing w:after="120"/>
      <w:ind w:left="1440"/>
      <w:contextualSpacing/>
    </w:pPr>
  </w:style>
  <w:style w:type="paragraph" w:styleId="55">
    <w:name w:val="List Continue 5"/>
    <w:basedOn w:val="a2"/>
    <w:uiPriority w:val="99"/>
    <w:semiHidden/>
    <w:unhideWhenUsed/>
    <w:rsid w:val="0097326C"/>
    <w:pPr>
      <w:spacing w:after="120"/>
      <w:ind w:left="1800"/>
      <w:contextualSpacing/>
    </w:pPr>
  </w:style>
  <w:style w:type="paragraph" w:styleId="afff5">
    <w:name w:val="List Paragraph"/>
    <w:basedOn w:val="a2"/>
    <w:uiPriority w:val="34"/>
    <w:unhideWhenUsed/>
    <w:qFormat/>
    <w:rsid w:val="0097326C"/>
    <w:pPr>
      <w:ind w:left="720"/>
      <w:contextualSpacing/>
    </w:pPr>
  </w:style>
  <w:style w:type="paragraph" w:styleId="a">
    <w:name w:val="List Number"/>
    <w:basedOn w:val="a2"/>
    <w:uiPriority w:val="99"/>
    <w:semiHidden/>
    <w:unhideWhenUsed/>
    <w:rsid w:val="0097326C"/>
    <w:pPr>
      <w:numPr>
        <w:numId w:val="13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97326C"/>
    <w:pPr>
      <w:numPr>
        <w:numId w:val="14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97326C"/>
    <w:pPr>
      <w:numPr>
        <w:numId w:val="15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97326C"/>
    <w:pPr>
      <w:numPr>
        <w:numId w:val="16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97326C"/>
    <w:pPr>
      <w:numPr>
        <w:numId w:val="17"/>
      </w:numPr>
      <w:contextualSpacing/>
    </w:pPr>
  </w:style>
  <w:style w:type="paragraph" w:styleId="a0">
    <w:name w:val="List Bullet"/>
    <w:basedOn w:val="a2"/>
    <w:uiPriority w:val="99"/>
    <w:semiHidden/>
    <w:unhideWhenUsed/>
    <w:rsid w:val="0097326C"/>
    <w:pPr>
      <w:numPr>
        <w:numId w:val="8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97326C"/>
    <w:pPr>
      <w:numPr>
        <w:numId w:val="9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97326C"/>
    <w:pPr>
      <w:numPr>
        <w:numId w:val="10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97326C"/>
    <w:pPr>
      <w:numPr>
        <w:numId w:val="11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97326C"/>
    <w:pPr>
      <w:numPr>
        <w:numId w:val="12"/>
      </w:numPr>
      <w:contextualSpacing/>
    </w:pPr>
  </w:style>
  <w:style w:type="table" w:styleId="17">
    <w:name w:val="Table Classic 1"/>
    <w:basedOn w:val="a4"/>
    <w:uiPriority w:val="99"/>
    <w:semiHidden/>
    <w:unhideWhenUsed/>
    <w:rsid w:val="0097326C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lassic 2"/>
    <w:basedOn w:val="a4"/>
    <w:uiPriority w:val="99"/>
    <w:semiHidden/>
    <w:unhideWhenUsed/>
    <w:rsid w:val="0097326C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lassic 3"/>
    <w:basedOn w:val="a4"/>
    <w:uiPriority w:val="99"/>
    <w:semiHidden/>
    <w:unhideWhenUsed/>
    <w:rsid w:val="0097326C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4"/>
    <w:uiPriority w:val="99"/>
    <w:semiHidden/>
    <w:unhideWhenUsed/>
    <w:rsid w:val="0097326C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6">
    <w:name w:val="table of figures"/>
    <w:basedOn w:val="a2"/>
    <w:next w:val="a2"/>
    <w:uiPriority w:val="99"/>
    <w:semiHidden/>
    <w:unhideWhenUsed/>
    <w:rsid w:val="0097326C"/>
  </w:style>
  <w:style w:type="character" w:styleId="afff7">
    <w:name w:val="endnote reference"/>
    <w:basedOn w:val="a3"/>
    <w:uiPriority w:val="99"/>
    <w:semiHidden/>
    <w:unhideWhenUsed/>
    <w:rsid w:val="0097326C"/>
    <w:rPr>
      <w:rFonts w:ascii="Calibri" w:hAnsi="Calibri" w:cs="Calibri"/>
      <w:vertAlign w:val="superscript"/>
    </w:rPr>
  </w:style>
  <w:style w:type="paragraph" w:styleId="afff8">
    <w:name w:val="table of authorities"/>
    <w:basedOn w:val="a2"/>
    <w:next w:val="a2"/>
    <w:uiPriority w:val="99"/>
    <w:semiHidden/>
    <w:unhideWhenUsed/>
    <w:rsid w:val="0097326C"/>
    <w:pPr>
      <w:ind w:left="220" w:hanging="220"/>
    </w:pPr>
  </w:style>
  <w:style w:type="paragraph" w:styleId="afff9">
    <w:name w:val="toa heading"/>
    <w:basedOn w:val="a2"/>
    <w:next w:val="a2"/>
    <w:uiPriority w:val="99"/>
    <w:semiHidden/>
    <w:unhideWhenUsed/>
    <w:rsid w:val="0097326C"/>
    <w:pPr>
      <w:spacing w:before="120"/>
    </w:pPr>
    <w:rPr>
      <w:rFonts w:ascii="Calibri Light" w:eastAsiaTheme="majorEastAsia" w:hAnsi="Calibri Light" w:cs="Calibri Light"/>
      <w:b/>
      <w:bCs/>
      <w:sz w:val="24"/>
      <w:szCs w:val="24"/>
    </w:rPr>
  </w:style>
  <w:style w:type="table" w:styleId="afffa">
    <w:name w:val="Colorful List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0">
    <w:name w:val="Colorful List Accent 2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0">
    <w:name w:val="Colorful List Accent 3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0">
    <w:name w:val="Colorful List Accent 4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0">
    <w:name w:val="Colorful List Accent 5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0">
    <w:name w:val="Colorful List Accent 6"/>
    <w:basedOn w:val="a4"/>
    <w:uiPriority w:val="72"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18">
    <w:name w:val="Table Colorful 1"/>
    <w:basedOn w:val="a4"/>
    <w:uiPriority w:val="99"/>
    <w:semiHidden/>
    <w:unhideWhenUsed/>
    <w:rsid w:val="0097326C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orful 2"/>
    <w:basedOn w:val="a4"/>
    <w:uiPriority w:val="99"/>
    <w:semiHidden/>
    <w:unhideWhenUsed/>
    <w:rsid w:val="0097326C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uiPriority w:val="99"/>
    <w:semiHidden/>
    <w:unhideWhenUsed/>
    <w:rsid w:val="0097326C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b">
    <w:name w:val="Colorful Shading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1">
    <w:name w:val="Colorful Shading Accent 4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4"/>
    <w:uiPriority w:val="71"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c">
    <w:name w:val="Colorful Grid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2">
    <w:name w:val="Colorful Grid Accent 1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-22">
    <w:name w:val="Colorful Grid Accent 2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2">
    <w:name w:val="Colorful Grid Accent 3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2">
    <w:name w:val="Colorful Grid Accent 4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2">
    <w:name w:val="Colorful Grid Accent 5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2">
    <w:name w:val="Colorful Grid Accent 6"/>
    <w:basedOn w:val="a4"/>
    <w:uiPriority w:val="73"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styleId="afffd">
    <w:name w:val="envelope address"/>
    <w:basedOn w:val="a2"/>
    <w:uiPriority w:val="99"/>
    <w:semiHidden/>
    <w:unhideWhenUsed/>
    <w:rsid w:val="0097326C"/>
    <w:pPr>
      <w:framePr w:w="7920" w:h="1980" w:hRule="exact" w:hSpace="180" w:wrap="auto" w:hAnchor="page" w:xAlign="center" w:yAlign="bottom"/>
      <w:ind w:left="2880"/>
    </w:pPr>
    <w:rPr>
      <w:rFonts w:ascii="Calibri Light" w:eastAsiaTheme="majorEastAsia" w:hAnsi="Calibri Light" w:cs="Calibri Light"/>
      <w:sz w:val="24"/>
      <w:szCs w:val="24"/>
    </w:rPr>
  </w:style>
  <w:style w:type="numbering" w:styleId="a1">
    <w:name w:val="Outline List 3"/>
    <w:basedOn w:val="a5"/>
    <w:uiPriority w:val="99"/>
    <w:semiHidden/>
    <w:unhideWhenUsed/>
    <w:rsid w:val="0097326C"/>
    <w:pPr>
      <w:numPr>
        <w:numId w:val="26"/>
      </w:numPr>
    </w:pPr>
  </w:style>
  <w:style w:type="table" w:customStyle="1" w:styleId="110">
    <w:name w:val="Таблица простая 11"/>
    <w:basedOn w:val="a4"/>
    <w:uiPriority w:val="41"/>
    <w:rsid w:val="0097326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0">
    <w:name w:val="Таблица простая 21"/>
    <w:basedOn w:val="a4"/>
    <w:uiPriority w:val="42"/>
    <w:rsid w:val="0097326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0">
    <w:name w:val="Таблица простая 31"/>
    <w:basedOn w:val="a4"/>
    <w:uiPriority w:val="43"/>
    <w:rsid w:val="0097326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0">
    <w:name w:val="Таблица простая 41"/>
    <w:basedOn w:val="a4"/>
    <w:uiPriority w:val="44"/>
    <w:rsid w:val="0097326C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0">
    <w:name w:val="Таблица простая 51"/>
    <w:basedOn w:val="a4"/>
    <w:uiPriority w:val="45"/>
    <w:rsid w:val="0097326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e">
    <w:name w:val="No Spacing"/>
    <w:uiPriority w:val="1"/>
    <w:qFormat/>
    <w:rsid w:val="0097326C"/>
    <w:rPr>
      <w:rFonts w:ascii="Calibri" w:hAnsi="Calibri" w:cs="Calibri"/>
    </w:rPr>
  </w:style>
  <w:style w:type="paragraph" w:styleId="affff">
    <w:name w:val="Date"/>
    <w:basedOn w:val="a2"/>
    <w:next w:val="a2"/>
    <w:link w:val="affff0"/>
    <w:uiPriority w:val="99"/>
    <w:semiHidden/>
    <w:unhideWhenUsed/>
    <w:rsid w:val="0097326C"/>
  </w:style>
  <w:style w:type="character" w:customStyle="1" w:styleId="affff0">
    <w:name w:val="Дата Знак"/>
    <w:basedOn w:val="a3"/>
    <w:link w:val="affff"/>
    <w:uiPriority w:val="99"/>
    <w:semiHidden/>
    <w:rsid w:val="0097326C"/>
    <w:rPr>
      <w:rFonts w:ascii="Calibri" w:hAnsi="Calibri" w:cs="Calibri"/>
    </w:rPr>
  </w:style>
  <w:style w:type="paragraph" w:styleId="affff1">
    <w:name w:val="Normal (Web)"/>
    <w:basedOn w:val="a2"/>
    <w:uiPriority w:val="99"/>
    <w:semiHidden/>
    <w:unhideWhenUsed/>
    <w:rsid w:val="0097326C"/>
    <w:rPr>
      <w:rFonts w:ascii="Times New Roman" w:hAnsi="Times New Roman" w:cs="Times New Roman"/>
      <w:sz w:val="24"/>
      <w:szCs w:val="24"/>
    </w:rPr>
  </w:style>
  <w:style w:type="character" w:customStyle="1" w:styleId="-13">
    <w:name w:val="Смарт-гиперссылка1"/>
    <w:basedOn w:val="a3"/>
    <w:uiPriority w:val="99"/>
    <w:semiHidden/>
    <w:unhideWhenUsed/>
    <w:rsid w:val="0097326C"/>
    <w:rPr>
      <w:rFonts w:ascii="Calibri" w:hAnsi="Calibri" w:cs="Calibri"/>
      <w:u w:val="dotted"/>
    </w:rPr>
  </w:style>
  <w:style w:type="character" w:customStyle="1" w:styleId="19">
    <w:name w:val="Неразрешенное упоминание1"/>
    <w:basedOn w:val="a3"/>
    <w:uiPriority w:val="99"/>
    <w:semiHidden/>
    <w:unhideWhenUsed/>
    <w:rsid w:val="0097326C"/>
    <w:rPr>
      <w:rFonts w:ascii="Calibri" w:hAnsi="Calibri" w:cs="Calibri"/>
      <w:color w:val="605E5C"/>
      <w:shd w:val="clear" w:color="auto" w:fill="E1DFDD"/>
    </w:rPr>
  </w:style>
  <w:style w:type="paragraph" w:styleId="affff2">
    <w:name w:val="Body Text"/>
    <w:basedOn w:val="a2"/>
    <w:link w:val="affff3"/>
    <w:uiPriority w:val="99"/>
    <w:semiHidden/>
    <w:unhideWhenUsed/>
    <w:rsid w:val="0097326C"/>
    <w:pPr>
      <w:spacing w:after="120"/>
    </w:pPr>
  </w:style>
  <w:style w:type="character" w:customStyle="1" w:styleId="affff3">
    <w:name w:val="Основной текст Знак"/>
    <w:basedOn w:val="a3"/>
    <w:link w:val="affff2"/>
    <w:uiPriority w:val="99"/>
    <w:semiHidden/>
    <w:rsid w:val="0097326C"/>
    <w:rPr>
      <w:rFonts w:ascii="Calibri" w:hAnsi="Calibri" w:cs="Calibri"/>
    </w:rPr>
  </w:style>
  <w:style w:type="paragraph" w:styleId="2e">
    <w:name w:val="Body Text 2"/>
    <w:basedOn w:val="a2"/>
    <w:link w:val="2f"/>
    <w:uiPriority w:val="99"/>
    <w:semiHidden/>
    <w:unhideWhenUsed/>
    <w:rsid w:val="0097326C"/>
    <w:pPr>
      <w:spacing w:after="120" w:line="480" w:lineRule="auto"/>
    </w:pPr>
  </w:style>
  <w:style w:type="character" w:customStyle="1" w:styleId="2f">
    <w:name w:val="Основной текст 2 Знак"/>
    <w:basedOn w:val="a3"/>
    <w:link w:val="2e"/>
    <w:uiPriority w:val="99"/>
    <w:semiHidden/>
    <w:rsid w:val="0097326C"/>
    <w:rPr>
      <w:rFonts w:ascii="Calibri" w:hAnsi="Calibri" w:cs="Calibri"/>
    </w:rPr>
  </w:style>
  <w:style w:type="paragraph" w:styleId="affff4">
    <w:name w:val="Body Text Indent"/>
    <w:basedOn w:val="a2"/>
    <w:link w:val="affff5"/>
    <w:uiPriority w:val="99"/>
    <w:semiHidden/>
    <w:unhideWhenUsed/>
    <w:rsid w:val="0097326C"/>
    <w:pPr>
      <w:spacing w:after="120"/>
      <w:ind w:left="360"/>
    </w:pPr>
  </w:style>
  <w:style w:type="character" w:customStyle="1" w:styleId="affff5">
    <w:name w:val="Основной текст с отступом Знак"/>
    <w:basedOn w:val="a3"/>
    <w:link w:val="affff4"/>
    <w:uiPriority w:val="99"/>
    <w:semiHidden/>
    <w:rsid w:val="0097326C"/>
    <w:rPr>
      <w:rFonts w:ascii="Calibri" w:hAnsi="Calibri" w:cs="Calibri"/>
    </w:rPr>
  </w:style>
  <w:style w:type="paragraph" w:styleId="2f0">
    <w:name w:val="Body Text Indent 2"/>
    <w:basedOn w:val="a2"/>
    <w:link w:val="2f1"/>
    <w:uiPriority w:val="99"/>
    <w:semiHidden/>
    <w:unhideWhenUsed/>
    <w:rsid w:val="0097326C"/>
    <w:pPr>
      <w:spacing w:after="120" w:line="480" w:lineRule="auto"/>
      <w:ind w:left="360"/>
    </w:pPr>
  </w:style>
  <w:style w:type="character" w:customStyle="1" w:styleId="2f1">
    <w:name w:val="Основной текст с отступом 2 Знак"/>
    <w:basedOn w:val="a3"/>
    <w:link w:val="2f0"/>
    <w:uiPriority w:val="99"/>
    <w:semiHidden/>
    <w:rsid w:val="0097326C"/>
    <w:rPr>
      <w:rFonts w:ascii="Calibri" w:hAnsi="Calibri" w:cs="Calibri"/>
    </w:rPr>
  </w:style>
  <w:style w:type="paragraph" w:styleId="affff6">
    <w:name w:val="Body Text First Indent"/>
    <w:basedOn w:val="affff2"/>
    <w:link w:val="affff7"/>
    <w:uiPriority w:val="99"/>
    <w:semiHidden/>
    <w:unhideWhenUsed/>
    <w:rsid w:val="0097326C"/>
    <w:pPr>
      <w:spacing w:after="0"/>
      <w:ind w:firstLine="360"/>
    </w:pPr>
  </w:style>
  <w:style w:type="character" w:customStyle="1" w:styleId="affff7">
    <w:name w:val="Красная строка Знак"/>
    <w:basedOn w:val="affff3"/>
    <w:link w:val="affff6"/>
    <w:uiPriority w:val="99"/>
    <w:semiHidden/>
    <w:rsid w:val="0097326C"/>
    <w:rPr>
      <w:rFonts w:ascii="Calibri" w:hAnsi="Calibri" w:cs="Calibri"/>
    </w:rPr>
  </w:style>
  <w:style w:type="paragraph" w:styleId="2f2">
    <w:name w:val="Body Text First Indent 2"/>
    <w:basedOn w:val="affff4"/>
    <w:link w:val="2f3"/>
    <w:uiPriority w:val="99"/>
    <w:semiHidden/>
    <w:unhideWhenUsed/>
    <w:rsid w:val="0097326C"/>
    <w:pPr>
      <w:spacing w:after="0"/>
      <w:ind w:firstLine="360"/>
    </w:pPr>
  </w:style>
  <w:style w:type="character" w:customStyle="1" w:styleId="2f3">
    <w:name w:val="Красная строка 2 Знак"/>
    <w:basedOn w:val="affff5"/>
    <w:link w:val="2f2"/>
    <w:uiPriority w:val="99"/>
    <w:semiHidden/>
    <w:rsid w:val="0097326C"/>
    <w:rPr>
      <w:rFonts w:ascii="Calibri" w:hAnsi="Calibri" w:cs="Calibri"/>
    </w:rPr>
  </w:style>
  <w:style w:type="paragraph" w:styleId="affff8">
    <w:name w:val="Normal Indent"/>
    <w:basedOn w:val="a2"/>
    <w:uiPriority w:val="99"/>
    <w:semiHidden/>
    <w:unhideWhenUsed/>
    <w:rsid w:val="0097326C"/>
    <w:pPr>
      <w:ind w:left="720"/>
    </w:pPr>
  </w:style>
  <w:style w:type="paragraph" w:styleId="affff9">
    <w:name w:val="Note Heading"/>
    <w:basedOn w:val="a2"/>
    <w:next w:val="a2"/>
    <w:link w:val="affffa"/>
    <w:uiPriority w:val="99"/>
    <w:semiHidden/>
    <w:unhideWhenUsed/>
    <w:rsid w:val="0097326C"/>
  </w:style>
  <w:style w:type="character" w:customStyle="1" w:styleId="affffa">
    <w:name w:val="Заголовок записки Знак"/>
    <w:basedOn w:val="a3"/>
    <w:link w:val="affff9"/>
    <w:uiPriority w:val="99"/>
    <w:semiHidden/>
    <w:rsid w:val="0097326C"/>
    <w:rPr>
      <w:rFonts w:ascii="Calibri" w:hAnsi="Calibri" w:cs="Calibri"/>
    </w:rPr>
  </w:style>
  <w:style w:type="table" w:styleId="affffb">
    <w:name w:val="Table Contemporary"/>
    <w:basedOn w:val="a4"/>
    <w:uiPriority w:val="99"/>
    <w:semiHidden/>
    <w:unhideWhenUsed/>
    <w:rsid w:val="0097326C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c">
    <w:name w:val="Light List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4">
    <w:name w:val="Light List Accent 1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-23">
    <w:name w:val="Light List Accent 2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3">
    <w:name w:val="Light List Accent 3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3">
    <w:name w:val="Light List Accent 4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3">
    <w:name w:val="Light List Accent 5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3">
    <w:name w:val="Light List Accent 6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fd">
    <w:name w:val="Light Shading"/>
    <w:basedOn w:val="a4"/>
    <w:uiPriority w:val="60"/>
    <w:semiHidden/>
    <w:unhideWhenUsed/>
    <w:rsid w:val="0097326C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5">
    <w:name w:val="Light Shading Accent 1"/>
    <w:basedOn w:val="a4"/>
    <w:uiPriority w:val="60"/>
    <w:semiHidden/>
    <w:unhideWhenUsed/>
    <w:rsid w:val="0097326C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-24">
    <w:name w:val="Light Shading Accent 2"/>
    <w:basedOn w:val="a4"/>
    <w:uiPriority w:val="60"/>
    <w:semiHidden/>
    <w:unhideWhenUsed/>
    <w:rsid w:val="0097326C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4">
    <w:name w:val="Light Shading Accent 3"/>
    <w:basedOn w:val="a4"/>
    <w:uiPriority w:val="60"/>
    <w:semiHidden/>
    <w:unhideWhenUsed/>
    <w:rsid w:val="0097326C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4">
    <w:name w:val="Light Shading Accent 4"/>
    <w:basedOn w:val="a4"/>
    <w:uiPriority w:val="60"/>
    <w:semiHidden/>
    <w:unhideWhenUsed/>
    <w:rsid w:val="0097326C"/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4">
    <w:name w:val="Light Shading Accent 5"/>
    <w:basedOn w:val="a4"/>
    <w:uiPriority w:val="60"/>
    <w:semiHidden/>
    <w:unhideWhenUsed/>
    <w:rsid w:val="0097326C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4">
    <w:name w:val="Light Shading Accent 6"/>
    <w:basedOn w:val="a4"/>
    <w:uiPriority w:val="60"/>
    <w:semiHidden/>
    <w:unhideWhenUsed/>
    <w:rsid w:val="0097326C"/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affffe">
    <w:name w:val="Light Grid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6">
    <w:name w:val="Light Grid Accent 1"/>
    <w:basedOn w:val="a4"/>
    <w:uiPriority w:val="62"/>
    <w:rsid w:val="0097326C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-25">
    <w:name w:val="Light Grid Accent 2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-35">
    <w:name w:val="Light Grid Accent 3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-45">
    <w:name w:val="Light Grid Accent 4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-55">
    <w:name w:val="Light Grid Accent 5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-65">
    <w:name w:val="Light Grid Accent 6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afffff">
    <w:name w:val="Dark List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7">
    <w:name w:val="Dark List Accent 1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-26">
    <w:name w:val="Dark List Accent 2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6">
    <w:name w:val="Dark List Accent 3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6">
    <w:name w:val="Dark List Accent 4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6">
    <w:name w:val="Dark List Accent 5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6">
    <w:name w:val="Dark List Accent 6"/>
    <w:basedOn w:val="a4"/>
    <w:uiPriority w:val="70"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customStyle="1" w:styleId="-110">
    <w:name w:val="Список-таблица 1 светлая1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111">
    <w:name w:val="Список-таблица 1 светлая — акцент 11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121">
    <w:name w:val="Список-таблица 1 светлая — акцент 21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131">
    <w:name w:val="Список-таблица 1 светлая — акцент 31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141">
    <w:name w:val="Список-таблица 1 светлая — акцент 41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151">
    <w:name w:val="Список-таблица 1 светлая — акцент 51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161">
    <w:name w:val="Список-таблица 1 светлая — акцент 61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210">
    <w:name w:val="Список-таблица 21"/>
    <w:basedOn w:val="a4"/>
    <w:uiPriority w:val="47"/>
    <w:rsid w:val="0097326C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">
    <w:name w:val="Список-таблица 2 — акцент 11"/>
    <w:basedOn w:val="a4"/>
    <w:uiPriority w:val="47"/>
    <w:rsid w:val="0097326C"/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221">
    <w:name w:val="Список-таблица 2 — акцент 21"/>
    <w:basedOn w:val="a4"/>
    <w:uiPriority w:val="47"/>
    <w:rsid w:val="0097326C"/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231">
    <w:name w:val="Список-таблица 2 — акцент 31"/>
    <w:basedOn w:val="a4"/>
    <w:uiPriority w:val="47"/>
    <w:rsid w:val="0097326C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241">
    <w:name w:val="Список-таблица 2 — акцент 41"/>
    <w:basedOn w:val="a4"/>
    <w:uiPriority w:val="47"/>
    <w:rsid w:val="0097326C"/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251">
    <w:name w:val="Список-таблица 2 — акцент 51"/>
    <w:basedOn w:val="a4"/>
    <w:uiPriority w:val="47"/>
    <w:rsid w:val="0097326C"/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261">
    <w:name w:val="Список-таблица 2 — акцент 61"/>
    <w:basedOn w:val="a4"/>
    <w:uiPriority w:val="47"/>
    <w:rsid w:val="0097326C"/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310">
    <w:name w:val="Список-таблица 31"/>
    <w:basedOn w:val="a4"/>
    <w:uiPriority w:val="48"/>
    <w:rsid w:val="0097326C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">
    <w:name w:val="Список-таблица 3 — акцент 11"/>
    <w:basedOn w:val="a4"/>
    <w:uiPriority w:val="48"/>
    <w:rsid w:val="0097326C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">
    <w:name w:val="Список-таблица 3 — акцент 21"/>
    <w:basedOn w:val="a4"/>
    <w:uiPriority w:val="48"/>
    <w:rsid w:val="0097326C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">
    <w:name w:val="Список-таблица 3 — акцент 31"/>
    <w:basedOn w:val="a4"/>
    <w:uiPriority w:val="48"/>
    <w:rsid w:val="0097326C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">
    <w:name w:val="Список-таблица 3 — акцент 41"/>
    <w:basedOn w:val="a4"/>
    <w:uiPriority w:val="48"/>
    <w:rsid w:val="0097326C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">
    <w:name w:val="Список-таблица 3 — акцент 51"/>
    <w:basedOn w:val="a4"/>
    <w:uiPriority w:val="48"/>
    <w:rsid w:val="0097326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">
    <w:name w:val="Список-таблица 3 — акцент 61"/>
    <w:basedOn w:val="a4"/>
    <w:uiPriority w:val="48"/>
    <w:rsid w:val="0097326C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a4"/>
    <w:uiPriority w:val="49"/>
    <w:rsid w:val="0097326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">
    <w:name w:val="Список-таблица 4 — акцент 11"/>
    <w:basedOn w:val="a4"/>
    <w:uiPriority w:val="49"/>
    <w:rsid w:val="0097326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421">
    <w:name w:val="Список-таблица 4 — акцент 21"/>
    <w:basedOn w:val="a4"/>
    <w:uiPriority w:val="49"/>
    <w:rsid w:val="0097326C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431">
    <w:name w:val="Список-таблица 4 — акцент 31"/>
    <w:basedOn w:val="a4"/>
    <w:uiPriority w:val="49"/>
    <w:rsid w:val="0097326C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441">
    <w:name w:val="Список-таблица 4 — акцент 41"/>
    <w:basedOn w:val="a4"/>
    <w:uiPriority w:val="49"/>
    <w:rsid w:val="0097326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451">
    <w:name w:val="Список-таблица 4 — акцент 51"/>
    <w:basedOn w:val="a4"/>
    <w:uiPriority w:val="49"/>
    <w:rsid w:val="0097326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461">
    <w:name w:val="Список-таблица 4 — акцент 61"/>
    <w:basedOn w:val="a4"/>
    <w:uiPriority w:val="49"/>
    <w:rsid w:val="0097326C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510">
    <w:name w:val="Список-таблица 5 темная1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11">
    <w:name w:val="Список-таблица 5 темная — акцент 11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21">
    <w:name w:val="Список-таблица 5 темная — акцент 21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31">
    <w:name w:val="Список-таблица 5 темная — акцент 31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41">
    <w:name w:val="Список-таблица 5 темная — акцент 41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51">
    <w:name w:val="Список-таблица 5 темная — акцент 51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61">
    <w:name w:val="Список-таблица 5 темная — акцент 61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0">
    <w:name w:val="Список-таблица 6 цветная1"/>
    <w:basedOn w:val="a4"/>
    <w:uiPriority w:val="51"/>
    <w:rsid w:val="0097326C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">
    <w:name w:val="Список-таблица 6 цветная — акцент 11"/>
    <w:basedOn w:val="a4"/>
    <w:uiPriority w:val="51"/>
    <w:rsid w:val="0097326C"/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621">
    <w:name w:val="Список-таблица 6 цветная — акцент 21"/>
    <w:basedOn w:val="a4"/>
    <w:uiPriority w:val="51"/>
    <w:rsid w:val="0097326C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631">
    <w:name w:val="Список-таблица 6 цветная — акцент 31"/>
    <w:basedOn w:val="a4"/>
    <w:uiPriority w:val="51"/>
    <w:rsid w:val="0097326C"/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641">
    <w:name w:val="Список-таблица 6 цветная — акцент 41"/>
    <w:basedOn w:val="a4"/>
    <w:uiPriority w:val="51"/>
    <w:rsid w:val="0097326C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651">
    <w:name w:val="Список-таблица 6 цветная — акцент 51"/>
    <w:basedOn w:val="a4"/>
    <w:uiPriority w:val="51"/>
    <w:rsid w:val="0097326C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661">
    <w:name w:val="Список-таблица 6 цветная — акцент 61"/>
    <w:basedOn w:val="a4"/>
    <w:uiPriority w:val="51"/>
    <w:rsid w:val="0097326C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71">
    <w:name w:val="Список-таблица 7 цветная1"/>
    <w:basedOn w:val="a4"/>
    <w:uiPriority w:val="52"/>
    <w:rsid w:val="0097326C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">
    <w:name w:val="Список-таблица 7 цветная — акцент 11"/>
    <w:basedOn w:val="a4"/>
    <w:uiPriority w:val="52"/>
    <w:rsid w:val="0097326C"/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">
    <w:name w:val="Список-таблица 7 цветная — акцент 21"/>
    <w:basedOn w:val="a4"/>
    <w:uiPriority w:val="52"/>
    <w:rsid w:val="0097326C"/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">
    <w:name w:val="Список-таблица 7 цветная — акцент 31"/>
    <w:basedOn w:val="a4"/>
    <w:uiPriority w:val="52"/>
    <w:rsid w:val="0097326C"/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">
    <w:name w:val="Список-таблица 7 цветная — акцент 41"/>
    <w:basedOn w:val="a4"/>
    <w:uiPriority w:val="52"/>
    <w:rsid w:val="0097326C"/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">
    <w:name w:val="Список-таблица 7 цветная — акцент 51"/>
    <w:basedOn w:val="a4"/>
    <w:uiPriority w:val="52"/>
    <w:rsid w:val="0097326C"/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">
    <w:name w:val="Список-таблица 7 цветная — акцент 61"/>
    <w:basedOn w:val="a4"/>
    <w:uiPriority w:val="52"/>
    <w:rsid w:val="0097326C"/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0">
    <w:name w:val="E-mail Signature"/>
    <w:basedOn w:val="a2"/>
    <w:link w:val="afffff1"/>
    <w:uiPriority w:val="99"/>
    <w:semiHidden/>
    <w:unhideWhenUsed/>
    <w:rsid w:val="0097326C"/>
  </w:style>
  <w:style w:type="character" w:customStyle="1" w:styleId="afffff1">
    <w:name w:val="Электронная подпись Знак"/>
    <w:basedOn w:val="a3"/>
    <w:link w:val="afffff0"/>
    <w:uiPriority w:val="99"/>
    <w:semiHidden/>
    <w:rsid w:val="0097326C"/>
    <w:rPr>
      <w:rFonts w:ascii="Calibri" w:hAnsi="Calibri" w:cs="Calibri"/>
    </w:rPr>
  </w:style>
  <w:style w:type="paragraph" w:styleId="afffff2">
    <w:name w:val="Salutation"/>
    <w:basedOn w:val="a2"/>
    <w:next w:val="a2"/>
    <w:link w:val="afffff3"/>
    <w:uiPriority w:val="99"/>
    <w:semiHidden/>
    <w:unhideWhenUsed/>
    <w:rsid w:val="0097326C"/>
  </w:style>
  <w:style w:type="character" w:customStyle="1" w:styleId="afffff3">
    <w:name w:val="Приветствие Знак"/>
    <w:basedOn w:val="a3"/>
    <w:link w:val="afffff2"/>
    <w:uiPriority w:val="99"/>
    <w:semiHidden/>
    <w:rsid w:val="0097326C"/>
    <w:rPr>
      <w:rFonts w:ascii="Calibri" w:hAnsi="Calibri" w:cs="Calibri"/>
    </w:rPr>
  </w:style>
  <w:style w:type="table" w:styleId="1a">
    <w:name w:val="Table Columns 1"/>
    <w:basedOn w:val="a4"/>
    <w:uiPriority w:val="99"/>
    <w:semiHidden/>
    <w:unhideWhenUsed/>
    <w:rsid w:val="0097326C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olumns 2"/>
    <w:basedOn w:val="a4"/>
    <w:uiPriority w:val="99"/>
    <w:semiHidden/>
    <w:unhideWhenUsed/>
    <w:rsid w:val="0097326C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uiPriority w:val="99"/>
    <w:semiHidden/>
    <w:unhideWhenUsed/>
    <w:rsid w:val="0097326C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uiPriority w:val="99"/>
    <w:semiHidden/>
    <w:unhideWhenUsed/>
    <w:rsid w:val="0097326C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uiPriority w:val="99"/>
    <w:semiHidden/>
    <w:unhideWhenUsed/>
    <w:rsid w:val="0097326C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afffff4">
    <w:name w:val="Signature"/>
    <w:basedOn w:val="a2"/>
    <w:link w:val="afffff5"/>
    <w:uiPriority w:val="99"/>
    <w:semiHidden/>
    <w:unhideWhenUsed/>
    <w:rsid w:val="0097326C"/>
    <w:pPr>
      <w:ind w:left="4320"/>
    </w:pPr>
  </w:style>
  <w:style w:type="character" w:customStyle="1" w:styleId="afffff5">
    <w:name w:val="Подпись Знак"/>
    <w:basedOn w:val="a3"/>
    <w:link w:val="afffff4"/>
    <w:uiPriority w:val="99"/>
    <w:semiHidden/>
    <w:rsid w:val="0097326C"/>
    <w:rPr>
      <w:rFonts w:ascii="Calibri" w:hAnsi="Calibri" w:cs="Calibri"/>
    </w:rPr>
  </w:style>
  <w:style w:type="table" w:styleId="1b">
    <w:name w:val="Table Simple 1"/>
    <w:basedOn w:val="a4"/>
    <w:uiPriority w:val="99"/>
    <w:semiHidden/>
    <w:unhideWhenUsed/>
    <w:rsid w:val="0097326C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Simple 2"/>
    <w:basedOn w:val="a4"/>
    <w:uiPriority w:val="99"/>
    <w:semiHidden/>
    <w:unhideWhenUsed/>
    <w:rsid w:val="0097326C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Simple 3"/>
    <w:basedOn w:val="a4"/>
    <w:uiPriority w:val="99"/>
    <w:semiHidden/>
    <w:unhideWhenUsed/>
    <w:rsid w:val="0097326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c">
    <w:name w:val="Table Subtle 1"/>
    <w:basedOn w:val="a4"/>
    <w:uiPriority w:val="99"/>
    <w:semiHidden/>
    <w:unhideWhenUsed/>
    <w:rsid w:val="0097326C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Subtle 2"/>
    <w:basedOn w:val="a4"/>
    <w:uiPriority w:val="99"/>
    <w:rsid w:val="0097326C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1d">
    <w:name w:val="index 1"/>
    <w:basedOn w:val="a2"/>
    <w:next w:val="a2"/>
    <w:autoRedefine/>
    <w:uiPriority w:val="99"/>
    <w:semiHidden/>
    <w:unhideWhenUsed/>
    <w:rsid w:val="0097326C"/>
    <w:pPr>
      <w:ind w:left="220" w:hanging="220"/>
    </w:pPr>
  </w:style>
  <w:style w:type="paragraph" w:styleId="2f7">
    <w:name w:val="index 2"/>
    <w:basedOn w:val="a2"/>
    <w:next w:val="a2"/>
    <w:autoRedefine/>
    <w:uiPriority w:val="99"/>
    <w:semiHidden/>
    <w:unhideWhenUsed/>
    <w:rsid w:val="0097326C"/>
    <w:pPr>
      <w:ind w:left="440" w:hanging="220"/>
    </w:pPr>
  </w:style>
  <w:style w:type="paragraph" w:styleId="3f">
    <w:name w:val="index 3"/>
    <w:basedOn w:val="a2"/>
    <w:next w:val="a2"/>
    <w:autoRedefine/>
    <w:uiPriority w:val="99"/>
    <w:semiHidden/>
    <w:unhideWhenUsed/>
    <w:rsid w:val="0097326C"/>
    <w:pPr>
      <w:ind w:left="660" w:hanging="220"/>
    </w:pPr>
  </w:style>
  <w:style w:type="paragraph" w:styleId="48">
    <w:name w:val="index 4"/>
    <w:basedOn w:val="a2"/>
    <w:next w:val="a2"/>
    <w:autoRedefine/>
    <w:uiPriority w:val="99"/>
    <w:semiHidden/>
    <w:unhideWhenUsed/>
    <w:rsid w:val="0097326C"/>
    <w:pPr>
      <w:ind w:left="880" w:hanging="220"/>
    </w:pPr>
  </w:style>
  <w:style w:type="paragraph" w:styleId="57">
    <w:name w:val="index 5"/>
    <w:basedOn w:val="a2"/>
    <w:next w:val="a2"/>
    <w:autoRedefine/>
    <w:uiPriority w:val="99"/>
    <w:semiHidden/>
    <w:unhideWhenUsed/>
    <w:rsid w:val="0097326C"/>
    <w:pPr>
      <w:ind w:left="1100" w:hanging="220"/>
    </w:pPr>
  </w:style>
  <w:style w:type="paragraph" w:styleId="62">
    <w:name w:val="index 6"/>
    <w:basedOn w:val="a2"/>
    <w:next w:val="a2"/>
    <w:autoRedefine/>
    <w:uiPriority w:val="99"/>
    <w:semiHidden/>
    <w:unhideWhenUsed/>
    <w:rsid w:val="0097326C"/>
    <w:pPr>
      <w:ind w:left="1320" w:hanging="220"/>
    </w:pPr>
  </w:style>
  <w:style w:type="paragraph" w:styleId="72">
    <w:name w:val="index 7"/>
    <w:basedOn w:val="a2"/>
    <w:next w:val="a2"/>
    <w:autoRedefine/>
    <w:uiPriority w:val="99"/>
    <w:semiHidden/>
    <w:unhideWhenUsed/>
    <w:rsid w:val="0097326C"/>
    <w:pPr>
      <w:ind w:left="1540" w:hanging="220"/>
    </w:pPr>
  </w:style>
  <w:style w:type="paragraph" w:styleId="82">
    <w:name w:val="index 8"/>
    <w:basedOn w:val="a2"/>
    <w:next w:val="a2"/>
    <w:autoRedefine/>
    <w:uiPriority w:val="99"/>
    <w:semiHidden/>
    <w:unhideWhenUsed/>
    <w:rsid w:val="0097326C"/>
    <w:pPr>
      <w:ind w:left="1760" w:hanging="220"/>
    </w:pPr>
  </w:style>
  <w:style w:type="paragraph" w:styleId="92">
    <w:name w:val="index 9"/>
    <w:basedOn w:val="a2"/>
    <w:next w:val="a2"/>
    <w:autoRedefine/>
    <w:uiPriority w:val="99"/>
    <w:semiHidden/>
    <w:unhideWhenUsed/>
    <w:rsid w:val="0097326C"/>
    <w:pPr>
      <w:ind w:left="1980" w:hanging="220"/>
    </w:pPr>
  </w:style>
  <w:style w:type="paragraph" w:styleId="afffff6">
    <w:name w:val="index heading"/>
    <w:basedOn w:val="a2"/>
    <w:next w:val="1d"/>
    <w:uiPriority w:val="99"/>
    <w:semiHidden/>
    <w:unhideWhenUsed/>
    <w:rsid w:val="0097326C"/>
    <w:rPr>
      <w:rFonts w:ascii="Calibri Light" w:eastAsiaTheme="majorEastAsia" w:hAnsi="Calibri Light" w:cs="Calibri Light"/>
      <w:b/>
      <w:bCs/>
    </w:rPr>
  </w:style>
  <w:style w:type="paragraph" w:styleId="afffff7">
    <w:name w:val="Closing"/>
    <w:basedOn w:val="a2"/>
    <w:link w:val="afffff8"/>
    <w:uiPriority w:val="99"/>
    <w:semiHidden/>
    <w:unhideWhenUsed/>
    <w:rsid w:val="0097326C"/>
    <w:pPr>
      <w:ind w:left="4320"/>
    </w:pPr>
  </w:style>
  <w:style w:type="character" w:customStyle="1" w:styleId="afffff8">
    <w:name w:val="Прощание Знак"/>
    <w:basedOn w:val="a3"/>
    <w:link w:val="afffff7"/>
    <w:uiPriority w:val="99"/>
    <w:semiHidden/>
    <w:rsid w:val="0097326C"/>
    <w:rPr>
      <w:rFonts w:ascii="Calibri" w:hAnsi="Calibri" w:cs="Calibri"/>
    </w:rPr>
  </w:style>
  <w:style w:type="table" w:styleId="afffff9">
    <w:name w:val="Table Grid"/>
    <w:basedOn w:val="a4"/>
    <w:uiPriority w:val="39"/>
    <w:rsid w:val="009732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e">
    <w:name w:val="Table Grid 1"/>
    <w:basedOn w:val="a4"/>
    <w:uiPriority w:val="99"/>
    <w:semiHidden/>
    <w:unhideWhenUsed/>
    <w:rsid w:val="0097326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Grid 2"/>
    <w:basedOn w:val="a4"/>
    <w:uiPriority w:val="99"/>
    <w:semiHidden/>
    <w:unhideWhenUsed/>
    <w:rsid w:val="0097326C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Grid 3"/>
    <w:basedOn w:val="a4"/>
    <w:uiPriority w:val="99"/>
    <w:semiHidden/>
    <w:unhideWhenUsed/>
    <w:rsid w:val="0097326C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Grid 4"/>
    <w:basedOn w:val="a4"/>
    <w:uiPriority w:val="99"/>
    <w:semiHidden/>
    <w:unhideWhenUsed/>
    <w:rsid w:val="0097326C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8">
    <w:name w:val="Table Grid 5"/>
    <w:basedOn w:val="a4"/>
    <w:uiPriority w:val="99"/>
    <w:semiHidden/>
    <w:unhideWhenUsed/>
    <w:rsid w:val="0097326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3">
    <w:name w:val="Table Grid 6"/>
    <w:basedOn w:val="a4"/>
    <w:uiPriority w:val="99"/>
    <w:semiHidden/>
    <w:unhideWhenUsed/>
    <w:rsid w:val="0097326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4"/>
    <w:uiPriority w:val="99"/>
    <w:semiHidden/>
    <w:unhideWhenUsed/>
    <w:rsid w:val="0097326C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3">
    <w:name w:val="Table Grid 8"/>
    <w:basedOn w:val="a4"/>
    <w:uiPriority w:val="99"/>
    <w:semiHidden/>
    <w:unhideWhenUsed/>
    <w:rsid w:val="0097326C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f">
    <w:name w:val="Сетка таблицы светлая1"/>
    <w:basedOn w:val="a4"/>
    <w:uiPriority w:val="40"/>
    <w:rsid w:val="0097326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-112">
    <w:name w:val="Таблица-сетка 1 светлая1"/>
    <w:basedOn w:val="a4"/>
    <w:uiPriority w:val="46"/>
    <w:rsid w:val="0097326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110">
    <w:name w:val="Таблица-сетка 1 светлая — акцент 11"/>
    <w:basedOn w:val="a4"/>
    <w:uiPriority w:val="46"/>
    <w:rsid w:val="0097326C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210">
    <w:name w:val="Таблица-сетка 1 светлая — акцент 21"/>
    <w:basedOn w:val="a4"/>
    <w:uiPriority w:val="46"/>
    <w:rsid w:val="0097326C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310">
    <w:name w:val="Таблица-сетка 1 светлая — акцент 31"/>
    <w:basedOn w:val="a4"/>
    <w:uiPriority w:val="46"/>
    <w:rsid w:val="0097326C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410">
    <w:name w:val="Таблица-сетка 1 светлая — акцент 41"/>
    <w:basedOn w:val="a4"/>
    <w:uiPriority w:val="46"/>
    <w:rsid w:val="0097326C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510">
    <w:name w:val="Таблица-сетка 1 светлая — акцент 51"/>
    <w:basedOn w:val="a4"/>
    <w:uiPriority w:val="46"/>
    <w:rsid w:val="0097326C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610">
    <w:name w:val="Таблица-сетка 1 светлая — акцент 61"/>
    <w:basedOn w:val="a4"/>
    <w:uiPriority w:val="46"/>
    <w:rsid w:val="0097326C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212">
    <w:name w:val="Таблица-сетка 21"/>
    <w:basedOn w:val="a4"/>
    <w:uiPriority w:val="47"/>
    <w:rsid w:val="0097326C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0">
    <w:name w:val="Таблица-сетка 2 — акцент 11"/>
    <w:basedOn w:val="a4"/>
    <w:uiPriority w:val="47"/>
    <w:rsid w:val="0097326C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2210">
    <w:name w:val="Таблица-сетка 2 — акцент 21"/>
    <w:basedOn w:val="a4"/>
    <w:uiPriority w:val="47"/>
    <w:rsid w:val="0097326C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2310">
    <w:name w:val="Таблица-сетка 2 — акцент 31"/>
    <w:basedOn w:val="a4"/>
    <w:uiPriority w:val="47"/>
    <w:rsid w:val="0097326C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2410">
    <w:name w:val="Таблица-сетка 2 — акцент 41"/>
    <w:basedOn w:val="a4"/>
    <w:uiPriority w:val="47"/>
    <w:rsid w:val="0097326C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2510">
    <w:name w:val="Таблица-сетка 2 — акцент 51"/>
    <w:basedOn w:val="a4"/>
    <w:uiPriority w:val="47"/>
    <w:rsid w:val="0097326C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2610">
    <w:name w:val="Таблица-сетка 2 — акцент 61"/>
    <w:basedOn w:val="a4"/>
    <w:uiPriority w:val="47"/>
    <w:rsid w:val="0097326C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312">
    <w:name w:val="Таблица-сетка 31"/>
    <w:basedOn w:val="a4"/>
    <w:uiPriority w:val="48"/>
    <w:rsid w:val="0097326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0">
    <w:name w:val="Таблица-сетка 3 — акцент 11"/>
    <w:basedOn w:val="a4"/>
    <w:uiPriority w:val="48"/>
    <w:rsid w:val="0097326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0">
    <w:name w:val="Таблица-сетка 3 — акцент 21"/>
    <w:basedOn w:val="a4"/>
    <w:uiPriority w:val="48"/>
    <w:rsid w:val="0097326C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0">
    <w:name w:val="Таблица-сетка 3 — акцент 31"/>
    <w:basedOn w:val="a4"/>
    <w:uiPriority w:val="48"/>
    <w:rsid w:val="0097326C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0">
    <w:name w:val="Таблица-сетка 3 — акцент 41"/>
    <w:basedOn w:val="a4"/>
    <w:uiPriority w:val="48"/>
    <w:rsid w:val="0097326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0">
    <w:name w:val="Таблица-сетка 3 — акцент 51"/>
    <w:basedOn w:val="a4"/>
    <w:uiPriority w:val="48"/>
    <w:rsid w:val="0097326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0">
    <w:name w:val="Таблица-сетка 3 — акцент 61"/>
    <w:basedOn w:val="a4"/>
    <w:uiPriority w:val="48"/>
    <w:rsid w:val="0097326C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2">
    <w:name w:val="Таблица-сетка 41"/>
    <w:basedOn w:val="a4"/>
    <w:uiPriority w:val="49"/>
    <w:rsid w:val="0097326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0">
    <w:name w:val="Таблица-сетка 4 — акцент 11"/>
    <w:basedOn w:val="a4"/>
    <w:uiPriority w:val="49"/>
    <w:rsid w:val="0097326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4210">
    <w:name w:val="Таблица-сетка 4 — акцент 21"/>
    <w:basedOn w:val="a4"/>
    <w:uiPriority w:val="49"/>
    <w:rsid w:val="0097326C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4310">
    <w:name w:val="Таблица-сетка 4 — акцент 31"/>
    <w:basedOn w:val="a4"/>
    <w:uiPriority w:val="49"/>
    <w:rsid w:val="0097326C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4410">
    <w:name w:val="Таблица-сетка 4 — акцент 41"/>
    <w:basedOn w:val="a4"/>
    <w:uiPriority w:val="49"/>
    <w:rsid w:val="0097326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4510">
    <w:name w:val="Таблица-сетка 4 — акцент 51"/>
    <w:basedOn w:val="a4"/>
    <w:uiPriority w:val="49"/>
    <w:rsid w:val="0097326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4610">
    <w:name w:val="Таблица-сетка 4 — акцент 61"/>
    <w:basedOn w:val="a4"/>
    <w:uiPriority w:val="49"/>
    <w:rsid w:val="0097326C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512">
    <w:name w:val="Таблица-сетка 5 темная1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-5110">
    <w:name w:val="Таблица-сетка 5 темная — акцент 11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-5210">
    <w:name w:val="Таблица-сетка 5 темная — акцент 21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-5310">
    <w:name w:val="Таблица-сетка 5 темная — акцент 31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-5410">
    <w:name w:val="Таблица-сетка 5 темная — акцент 41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-5510">
    <w:name w:val="Таблица-сетка 5 темная — акцент 51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-5610">
    <w:name w:val="Таблица-сетка 5 темная — акцент 61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-612">
    <w:name w:val="Таблица-сетка 6 цветная1"/>
    <w:basedOn w:val="a4"/>
    <w:uiPriority w:val="51"/>
    <w:rsid w:val="0097326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0">
    <w:name w:val="Таблица-сетка 6 цветная — акцент 11"/>
    <w:basedOn w:val="a4"/>
    <w:uiPriority w:val="51"/>
    <w:rsid w:val="0097326C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6210">
    <w:name w:val="Таблица-сетка 6 цветная — акцент 21"/>
    <w:basedOn w:val="a4"/>
    <w:uiPriority w:val="51"/>
    <w:rsid w:val="0097326C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6310">
    <w:name w:val="Таблица-сетка 6 цветная — акцент 31"/>
    <w:basedOn w:val="a4"/>
    <w:uiPriority w:val="51"/>
    <w:rsid w:val="0097326C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6410">
    <w:name w:val="Таблица-сетка 6 цветная — акцент 41"/>
    <w:basedOn w:val="a4"/>
    <w:uiPriority w:val="51"/>
    <w:rsid w:val="0097326C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6510">
    <w:name w:val="Таблица-сетка 6 цветная — акцент 51"/>
    <w:basedOn w:val="a4"/>
    <w:uiPriority w:val="51"/>
    <w:rsid w:val="0097326C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6610">
    <w:name w:val="Таблица-сетка 6 цветная — акцент 61"/>
    <w:basedOn w:val="a4"/>
    <w:uiPriority w:val="51"/>
    <w:rsid w:val="0097326C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710">
    <w:name w:val="Таблица-сетка 7 цветная1"/>
    <w:basedOn w:val="a4"/>
    <w:uiPriority w:val="52"/>
    <w:rsid w:val="0097326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0">
    <w:name w:val="Таблица-сетка 7 цветная — акцент 11"/>
    <w:basedOn w:val="a4"/>
    <w:uiPriority w:val="52"/>
    <w:rsid w:val="0097326C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0">
    <w:name w:val="Таблица-сетка 7 цветная — акцент 21"/>
    <w:basedOn w:val="a4"/>
    <w:uiPriority w:val="52"/>
    <w:rsid w:val="0097326C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0">
    <w:name w:val="Таблица-сетка 7 цветная — акцент 31"/>
    <w:basedOn w:val="a4"/>
    <w:uiPriority w:val="52"/>
    <w:rsid w:val="0097326C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0">
    <w:name w:val="Таблица-сетка 7 цветная — акцент 41"/>
    <w:basedOn w:val="a4"/>
    <w:uiPriority w:val="52"/>
    <w:rsid w:val="0097326C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0">
    <w:name w:val="Таблица-сетка 7 цветная — акцент 51"/>
    <w:basedOn w:val="a4"/>
    <w:uiPriority w:val="52"/>
    <w:rsid w:val="0097326C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0">
    <w:name w:val="Таблица-сетка 7 цветная — акцент 61"/>
    <w:basedOn w:val="a4"/>
    <w:uiPriority w:val="52"/>
    <w:rsid w:val="0097326C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-18">
    <w:name w:val="Table Web 1"/>
    <w:basedOn w:val="a4"/>
    <w:uiPriority w:val="99"/>
    <w:semiHidden/>
    <w:unhideWhenUsed/>
    <w:rsid w:val="0097326C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7">
    <w:name w:val="Table Web 2"/>
    <w:basedOn w:val="a4"/>
    <w:uiPriority w:val="99"/>
    <w:semiHidden/>
    <w:unhideWhenUsed/>
    <w:rsid w:val="0097326C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7">
    <w:name w:val="Table Web 3"/>
    <w:basedOn w:val="a4"/>
    <w:uiPriority w:val="99"/>
    <w:rsid w:val="0097326C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ffa">
    <w:name w:val="footnote reference"/>
    <w:basedOn w:val="a3"/>
    <w:uiPriority w:val="99"/>
    <w:semiHidden/>
    <w:unhideWhenUsed/>
    <w:rsid w:val="0097326C"/>
    <w:rPr>
      <w:rFonts w:ascii="Calibri" w:hAnsi="Calibri" w:cs="Calibri"/>
      <w:vertAlign w:val="superscript"/>
    </w:rPr>
  </w:style>
  <w:style w:type="character" w:styleId="afffffb">
    <w:name w:val="line number"/>
    <w:basedOn w:val="a3"/>
    <w:uiPriority w:val="99"/>
    <w:semiHidden/>
    <w:unhideWhenUsed/>
    <w:rsid w:val="0097326C"/>
    <w:rPr>
      <w:rFonts w:ascii="Calibri" w:hAnsi="Calibri" w:cs="Calibri"/>
    </w:rPr>
  </w:style>
  <w:style w:type="table" w:styleId="1f0">
    <w:name w:val="Table 3D effects 1"/>
    <w:basedOn w:val="a4"/>
    <w:uiPriority w:val="99"/>
    <w:semiHidden/>
    <w:unhideWhenUsed/>
    <w:rsid w:val="0097326C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9">
    <w:name w:val="Table 3D effects 2"/>
    <w:basedOn w:val="a4"/>
    <w:uiPriority w:val="99"/>
    <w:semiHidden/>
    <w:unhideWhenUsed/>
    <w:rsid w:val="0097326C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3D effects 3"/>
    <w:basedOn w:val="a4"/>
    <w:uiPriority w:val="99"/>
    <w:semiHidden/>
    <w:unhideWhenUsed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c">
    <w:name w:val="Table Theme"/>
    <w:basedOn w:val="a4"/>
    <w:uiPriority w:val="99"/>
    <w:semiHidden/>
    <w:unhideWhenUsed/>
    <w:rsid w:val="009732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d">
    <w:name w:val="page number"/>
    <w:basedOn w:val="a3"/>
    <w:uiPriority w:val="99"/>
    <w:semiHidden/>
    <w:unhideWhenUsed/>
    <w:rsid w:val="0097326C"/>
    <w:rPr>
      <w:rFonts w:ascii="Calibri" w:hAnsi="Calibri" w:cs="Calibri"/>
    </w:rPr>
  </w:style>
  <w:style w:type="character" w:customStyle="1" w:styleId="c8">
    <w:name w:val="c8"/>
    <w:basedOn w:val="a3"/>
    <w:rsid w:val="009412AA"/>
  </w:style>
  <w:style w:type="character" w:customStyle="1" w:styleId="c13">
    <w:name w:val="c13"/>
    <w:basedOn w:val="a3"/>
    <w:rsid w:val="009412AA"/>
  </w:style>
  <w:style w:type="character" w:customStyle="1" w:styleId="c0">
    <w:name w:val="c0"/>
    <w:basedOn w:val="a3"/>
    <w:rsid w:val="009412AA"/>
  </w:style>
  <w:style w:type="paragraph" w:customStyle="1" w:styleId="c5">
    <w:name w:val="c5"/>
    <w:basedOn w:val="a2"/>
    <w:rsid w:val="009412A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436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615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3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910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2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2665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4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en.yandex.ru/media/slivkiby/chego-my-hotim-skidki-eksperty-o-psihologii-vliianiia-akcii-613103d7ef73625814350268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u.wikipedia.org/wiki/&#1057;&#1082;&#1080;&#1076;&#1082;&#1072;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massolit.site/author/dzhulian-kammin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69;&#1082;&#1079;&#1072;&#1084;&#1077;&#1085;\AppData\Roaming\Microsoft\&#1064;&#1072;&#1073;&#1083;&#1086;&#1085;&#1099;\&#1057;%20&#1086;&#1076;&#1080;&#1085;&#1072;&#1088;&#1085;&#1099;&#1084;%20&#1080;&#1085;&#1090;&#1077;&#1088;&#1074;&#1072;&#1083;&#1086;&#1084;%20(&#1087;&#1091;&#1089;&#1090;&#1086;&#1081;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B3DEDE-2F87-416B-9B75-EF3C169EF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 одинарным интервалом (пустой)</Template>
  <TotalTime>0</TotalTime>
  <Pages>1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2022-01-17T11:01:00Z</dcterms:created>
  <dcterms:modified xsi:type="dcterms:W3CDTF">2022-06-27T16:28:00Z</dcterms:modified>
</cp:coreProperties>
</file>