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0BD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  <w:rPr>
          <w:rStyle w:val="4"/>
        </w:rPr>
      </w:pPr>
    </w:p>
    <w:p w:rsidR="005B60BD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  <w:rPr>
          <w:rStyle w:val="4"/>
        </w:rPr>
      </w:pPr>
    </w:p>
    <w:p w:rsidR="005B60BD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  <w:rPr>
          <w:rStyle w:val="4"/>
        </w:rPr>
      </w:pPr>
    </w:p>
    <w:p w:rsidR="005B60BD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  <w:rPr>
          <w:rStyle w:val="4"/>
        </w:rPr>
      </w:pPr>
    </w:p>
    <w:p w:rsidR="005B60BD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  <w:rPr>
          <w:rStyle w:val="4"/>
        </w:rPr>
      </w:pPr>
    </w:p>
    <w:p w:rsidR="005B60BD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  <w:rPr>
          <w:rStyle w:val="4"/>
        </w:rPr>
      </w:pPr>
    </w:p>
    <w:p w:rsidR="005B60BD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</w:pPr>
      <w:r w:rsidRPr="005B60BD">
        <w:rPr>
          <w:rStyle w:val="4"/>
        </w:rPr>
        <w:t>Методическая разработка</w:t>
      </w:r>
    </w:p>
    <w:p w:rsidR="005B60BD" w:rsidRPr="005B60BD" w:rsidRDefault="005B60BD" w:rsidP="005B60B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60BD">
        <w:rPr>
          <w:rFonts w:ascii="Times New Roman" w:eastAsia="Calibri" w:hAnsi="Times New Roman" w:cs="Times New Roman"/>
          <w:bCs/>
          <w:sz w:val="28"/>
          <w:szCs w:val="28"/>
        </w:rPr>
        <w:t xml:space="preserve">Рабочая программа </w:t>
      </w:r>
      <w:r w:rsidRPr="005B60BD">
        <w:rPr>
          <w:rFonts w:ascii="Times New Roman" w:eastAsia="Calibri" w:hAnsi="Times New Roman" w:cs="Times New Roman"/>
          <w:sz w:val="28"/>
          <w:szCs w:val="28"/>
        </w:rPr>
        <w:t xml:space="preserve">внеурочной деятельности </w:t>
      </w:r>
    </w:p>
    <w:p w:rsidR="005B60BD" w:rsidRPr="005B60BD" w:rsidRDefault="005B60BD" w:rsidP="005B60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социально-педагогической направленности</w:t>
      </w:r>
    </w:p>
    <w:p w:rsidR="005B60BD" w:rsidRPr="005B60BD" w:rsidRDefault="005B60BD" w:rsidP="005B60B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5B60BD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5B60BD">
        <w:rPr>
          <w:rFonts w:ascii="Times New Roman" w:hAnsi="Times New Roman" w:cs="Times New Roman"/>
          <w:bCs/>
          <w:sz w:val="28"/>
          <w:szCs w:val="28"/>
        </w:rPr>
        <w:t>Школа дорожной безопасности</w:t>
      </w:r>
      <w:r w:rsidRPr="005B60BD">
        <w:rPr>
          <w:rFonts w:ascii="Times New Roman" w:eastAsia="Calibri" w:hAnsi="Times New Roman" w:cs="Times New Roman"/>
          <w:bCs/>
          <w:sz w:val="28"/>
          <w:szCs w:val="28"/>
        </w:rPr>
        <w:t>»</w:t>
      </w:r>
    </w:p>
    <w:p w:rsidR="005B60BD" w:rsidRPr="005B60BD" w:rsidRDefault="005B60BD" w:rsidP="005B60BD">
      <w:pPr>
        <w:tabs>
          <w:tab w:val="left" w:pos="928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60BD">
        <w:rPr>
          <w:rFonts w:ascii="Times New Roman" w:eastAsia="Calibri" w:hAnsi="Times New Roman" w:cs="Times New Roman"/>
          <w:sz w:val="28"/>
          <w:szCs w:val="28"/>
        </w:rPr>
        <w:t>срок реализации – 1 год</w:t>
      </w:r>
    </w:p>
    <w:p w:rsidR="005B60BD" w:rsidRPr="005B60BD" w:rsidRDefault="005B60BD" w:rsidP="005B60BD">
      <w:pPr>
        <w:pStyle w:val="210"/>
        <w:shd w:val="clear" w:color="auto" w:fill="auto"/>
        <w:tabs>
          <w:tab w:val="left" w:leader="underscore" w:pos="7600"/>
        </w:tabs>
        <w:spacing w:before="0" w:line="240" w:lineRule="auto"/>
        <w:rPr>
          <w:rStyle w:val="21"/>
          <w:color w:val="auto"/>
          <w:sz w:val="28"/>
          <w:szCs w:val="28"/>
        </w:rPr>
      </w:pPr>
    </w:p>
    <w:p w:rsidR="005B60BD" w:rsidRPr="005B60BD" w:rsidRDefault="005B60BD" w:rsidP="005B60BD">
      <w:pPr>
        <w:tabs>
          <w:tab w:val="left" w:pos="9288"/>
        </w:tabs>
        <w:spacing w:after="0" w:line="240" w:lineRule="auto"/>
        <w:jc w:val="center"/>
        <w:rPr>
          <w:rStyle w:val="21"/>
          <w:rFonts w:ascii="Times New Roman" w:hAnsi="Times New Roman" w:cs="Times New Roman"/>
          <w:color w:val="auto"/>
          <w:sz w:val="28"/>
          <w:szCs w:val="28"/>
        </w:rPr>
      </w:pPr>
    </w:p>
    <w:p w:rsidR="005B60BD" w:rsidRPr="005B60BD" w:rsidRDefault="005B60BD" w:rsidP="005B60BD">
      <w:pPr>
        <w:tabs>
          <w:tab w:val="left" w:pos="928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60BD">
        <w:rPr>
          <w:rStyle w:val="21"/>
          <w:rFonts w:ascii="Times New Roman" w:hAnsi="Times New Roman" w:cs="Times New Roman"/>
          <w:color w:val="auto"/>
          <w:sz w:val="28"/>
          <w:szCs w:val="28"/>
        </w:rPr>
        <w:t xml:space="preserve">Целевая аудитория: </w:t>
      </w:r>
      <w:r w:rsidRPr="005B60BD">
        <w:rPr>
          <w:rFonts w:ascii="Times New Roman" w:eastAsia="Calibri" w:hAnsi="Times New Roman" w:cs="Times New Roman"/>
          <w:sz w:val="28"/>
          <w:szCs w:val="28"/>
        </w:rPr>
        <w:t>возраст обучающихся – 1</w:t>
      </w:r>
      <w:r w:rsidRPr="005B60BD">
        <w:rPr>
          <w:rFonts w:ascii="Times New Roman" w:hAnsi="Times New Roman" w:cs="Times New Roman"/>
          <w:sz w:val="28"/>
          <w:szCs w:val="28"/>
        </w:rPr>
        <w:t>0</w:t>
      </w:r>
      <w:r w:rsidRPr="005B60BD">
        <w:rPr>
          <w:rFonts w:ascii="Times New Roman" w:eastAsia="Calibri" w:hAnsi="Times New Roman" w:cs="Times New Roman"/>
          <w:sz w:val="28"/>
          <w:szCs w:val="28"/>
        </w:rPr>
        <w:t>-1</w:t>
      </w:r>
      <w:r w:rsidRPr="005B60BD">
        <w:rPr>
          <w:rFonts w:ascii="Times New Roman" w:hAnsi="Times New Roman" w:cs="Times New Roman"/>
          <w:sz w:val="28"/>
          <w:szCs w:val="28"/>
        </w:rPr>
        <w:t>1</w:t>
      </w:r>
      <w:r w:rsidRPr="005B60BD">
        <w:rPr>
          <w:rFonts w:ascii="Times New Roman" w:eastAsia="Calibri" w:hAnsi="Times New Roman" w:cs="Times New Roman"/>
          <w:sz w:val="28"/>
          <w:szCs w:val="28"/>
        </w:rPr>
        <w:t xml:space="preserve"> лет, </w:t>
      </w:r>
      <w:r w:rsidRPr="005B60BD">
        <w:rPr>
          <w:rFonts w:ascii="Times New Roman" w:hAnsi="Times New Roman" w:cs="Times New Roman"/>
          <w:sz w:val="28"/>
          <w:szCs w:val="28"/>
        </w:rPr>
        <w:t>5</w:t>
      </w:r>
      <w:r w:rsidRPr="005B60BD">
        <w:rPr>
          <w:rFonts w:ascii="Times New Roman" w:eastAsia="Calibri" w:hAnsi="Times New Roman" w:cs="Times New Roman"/>
          <w:sz w:val="28"/>
          <w:szCs w:val="28"/>
        </w:rPr>
        <w:t xml:space="preserve"> класс</w:t>
      </w:r>
    </w:p>
    <w:p w:rsidR="005B60BD" w:rsidRPr="005B60BD" w:rsidRDefault="005B60BD" w:rsidP="005B60BD">
      <w:pPr>
        <w:pStyle w:val="210"/>
        <w:shd w:val="clear" w:color="auto" w:fill="auto"/>
        <w:spacing w:before="0" w:line="240" w:lineRule="auto"/>
        <w:ind w:right="120"/>
        <w:jc w:val="center"/>
      </w:pPr>
    </w:p>
    <w:p w:rsidR="005B60BD" w:rsidRPr="005B60BD" w:rsidRDefault="005B60BD" w:rsidP="005B60BD">
      <w:pPr>
        <w:pStyle w:val="a5"/>
        <w:spacing w:before="0" w:beforeAutospacing="0" w:after="0" w:afterAutospacing="0"/>
        <w:ind w:left="4678"/>
        <w:jc w:val="both"/>
        <w:rPr>
          <w:rStyle w:val="21"/>
          <w:color w:val="auto"/>
          <w:sz w:val="28"/>
          <w:szCs w:val="28"/>
          <w:u w:val="none"/>
        </w:rPr>
      </w:pPr>
    </w:p>
    <w:p w:rsidR="005B60BD" w:rsidRPr="005B60BD" w:rsidRDefault="005B60BD" w:rsidP="005B60BD">
      <w:pPr>
        <w:pStyle w:val="a5"/>
        <w:spacing w:before="0" w:beforeAutospacing="0" w:after="0" w:afterAutospacing="0"/>
        <w:ind w:left="4678"/>
        <w:jc w:val="both"/>
        <w:rPr>
          <w:rStyle w:val="21"/>
          <w:color w:val="auto"/>
          <w:sz w:val="28"/>
          <w:szCs w:val="28"/>
          <w:u w:val="none"/>
        </w:rPr>
      </w:pPr>
    </w:p>
    <w:p w:rsidR="005B60BD" w:rsidRPr="005B60BD" w:rsidRDefault="005B60BD" w:rsidP="005B60BD">
      <w:pPr>
        <w:pStyle w:val="a5"/>
        <w:spacing w:before="0" w:beforeAutospacing="0" w:after="0" w:afterAutospacing="0"/>
        <w:ind w:left="4678"/>
        <w:jc w:val="both"/>
        <w:rPr>
          <w:rStyle w:val="21"/>
          <w:color w:val="auto"/>
          <w:sz w:val="28"/>
          <w:szCs w:val="28"/>
          <w:u w:val="none"/>
        </w:rPr>
      </w:pPr>
    </w:p>
    <w:p w:rsidR="005B60BD" w:rsidRPr="005B60BD" w:rsidRDefault="005B60BD" w:rsidP="005B60BD">
      <w:pPr>
        <w:pStyle w:val="a5"/>
        <w:spacing w:before="0" w:beforeAutospacing="0" w:after="0" w:afterAutospacing="0"/>
        <w:ind w:left="4678"/>
        <w:jc w:val="both"/>
        <w:rPr>
          <w:rStyle w:val="21"/>
          <w:color w:val="auto"/>
          <w:sz w:val="28"/>
          <w:szCs w:val="28"/>
          <w:u w:val="none"/>
        </w:rPr>
      </w:pPr>
    </w:p>
    <w:p w:rsidR="005B60BD" w:rsidRPr="005B60BD" w:rsidRDefault="005B60BD" w:rsidP="005B60BD">
      <w:pPr>
        <w:pStyle w:val="a5"/>
        <w:spacing w:before="0" w:beforeAutospacing="0" w:after="0" w:afterAutospacing="0"/>
        <w:ind w:left="4678"/>
        <w:jc w:val="both"/>
        <w:rPr>
          <w:rStyle w:val="21"/>
          <w:color w:val="auto"/>
          <w:sz w:val="28"/>
          <w:szCs w:val="28"/>
          <w:u w:val="none"/>
        </w:rPr>
      </w:pPr>
    </w:p>
    <w:p w:rsidR="005B60BD" w:rsidRPr="005B60BD" w:rsidRDefault="005B60BD" w:rsidP="005B60BD">
      <w:pPr>
        <w:pStyle w:val="a5"/>
        <w:spacing w:before="0" w:beforeAutospacing="0" w:after="0" w:afterAutospacing="0"/>
        <w:ind w:left="4678"/>
        <w:jc w:val="both"/>
        <w:rPr>
          <w:rStyle w:val="21"/>
          <w:color w:val="auto"/>
          <w:sz w:val="28"/>
          <w:szCs w:val="28"/>
          <w:u w:val="none"/>
        </w:rPr>
      </w:pPr>
    </w:p>
    <w:p w:rsidR="005B60BD" w:rsidRPr="005B60BD" w:rsidRDefault="005B60BD" w:rsidP="005B60BD">
      <w:pPr>
        <w:pStyle w:val="a5"/>
        <w:spacing w:before="0" w:beforeAutospacing="0" w:after="0" w:afterAutospacing="0"/>
        <w:ind w:left="4678"/>
        <w:jc w:val="both"/>
        <w:rPr>
          <w:sz w:val="28"/>
          <w:szCs w:val="28"/>
        </w:rPr>
      </w:pPr>
      <w:r w:rsidRPr="005B60BD">
        <w:rPr>
          <w:rStyle w:val="21"/>
          <w:color w:val="auto"/>
          <w:sz w:val="28"/>
          <w:szCs w:val="28"/>
          <w:u w:val="none"/>
        </w:rPr>
        <w:t xml:space="preserve">Автор-составитель: Пономаренко Константин Михайлович, </w:t>
      </w:r>
      <w:r w:rsidRPr="005B60BD">
        <w:rPr>
          <w:rStyle w:val="5"/>
          <w:rFonts w:ascii="Times New Roman" w:cs="Times New Roman"/>
          <w:i w:val="0"/>
          <w:iCs w:val="0"/>
          <w:sz w:val="28"/>
          <w:szCs w:val="28"/>
        </w:rPr>
        <w:t xml:space="preserve">учитель ОБЖ  </w:t>
      </w:r>
      <w:r w:rsidRPr="005B60BD">
        <w:rPr>
          <w:bCs/>
          <w:sz w:val="28"/>
          <w:szCs w:val="28"/>
        </w:rPr>
        <w:t>муниципального бюджетного общеобразовательного учреждения «Ладомировская средняя общеобразовательная школа Ровеньского района Белгородской области»</w:t>
      </w:r>
    </w:p>
    <w:p w:rsidR="005B60BD" w:rsidRPr="005B60BD" w:rsidRDefault="005B60BD" w:rsidP="005B60BD">
      <w:pPr>
        <w:pStyle w:val="210"/>
        <w:shd w:val="clear" w:color="auto" w:fill="auto"/>
        <w:spacing w:before="0" w:line="240" w:lineRule="auto"/>
        <w:ind w:right="300"/>
        <w:jc w:val="right"/>
      </w:pPr>
    </w:p>
    <w:p w:rsidR="005B60BD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  <w:rPr>
          <w:rStyle w:val="4"/>
        </w:rPr>
      </w:pPr>
    </w:p>
    <w:p w:rsidR="005B60BD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  <w:rPr>
          <w:rStyle w:val="4"/>
        </w:rPr>
      </w:pPr>
    </w:p>
    <w:p w:rsidR="005B60BD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  <w:rPr>
          <w:rStyle w:val="4"/>
        </w:rPr>
      </w:pPr>
    </w:p>
    <w:p w:rsidR="005B60BD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  <w:rPr>
          <w:rStyle w:val="4"/>
        </w:rPr>
      </w:pPr>
    </w:p>
    <w:p w:rsidR="00B774A9" w:rsidRPr="005B60BD" w:rsidRDefault="005B60BD" w:rsidP="005B60BD">
      <w:pPr>
        <w:pStyle w:val="41"/>
        <w:shd w:val="clear" w:color="auto" w:fill="auto"/>
        <w:spacing w:after="0" w:line="240" w:lineRule="auto"/>
        <w:ind w:left="260"/>
        <w:jc w:val="center"/>
        <w:rPr>
          <w:rFonts w:eastAsia="Times New Roman"/>
          <w:sz w:val="24"/>
          <w:szCs w:val="24"/>
        </w:rPr>
      </w:pPr>
      <w:r w:rsidRPr="005B60BD">
        <w:rPr>
          <w:rStyle w:val="4"/>
          <w:i w:val="0"/>
        </w:rPr>
        <w:t>2021 год</w:t>
      </w:r>
      <w:r w:rsidRPr="005B60BD">
        <w:rPr>
          <w:rStyle w:val="12"/>
          <w:sz w:val="28"/>
          <w:szCs w:val="28"/>
        </w:rPr>
        <w:br w:type="page"/>
      </w:r>
    </w:p>
    <w:p w:rsidR="00B774A9" w:rsidRPr="005B60BD" w:rsidRDefault="00B774A9" w:rsidP="00A75471">
      <w:pPr>
        <w:pStyle w:val="Default"/>
        <w:ind w:firstLine="567"/>
        <w:jc w:val="center"/>
        <w:rPr>
          <w:color w:val="auto"/>
          <w:sz w:val="28"/>
          <w:szCs w:val="28"/>
        </w:rPr>
      </w:pPr>
      <w:r w:rsidRPr="005B60BD">
        <w:rPr>
          <w:b/>
          <w:bCs/>
          <w:color w:val="auto"/>
          <w:sz w:val="28"/>
          <w:szCs w:val="28"/>
        </w:rPr>
        <w:lastRenderedPageBreak/>
        <w:t>Пояснительная записка</w:t>
      </w:r>
    </w:p>
    <w:p w:rsidR="00D9361B" w:rsidRPr="005B60BD" w:rsidRDefault="00B774A9" w:rsidP="00A75471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Рабочая программа внеурочной деятельности </w:t>
      </w:r>
      <w:r w:rsidR="00CE52AF" w:rsidRPr="005B60BD">
        <w:rPr>
          <w:color w:val="auto"/>
          <w:sz w:val="28"/>
          <w:szCs w:val="28"/>
        </w:rPr>
        <w:t xml:space="preserve">социально-педагогической направленности </w:t>
      </w:r>
      <w:r w:rsidRPr="005B60BD">
        <w:rPr>
          <w:color w:val="auto"/>
          <w:sz w:val="28"/>
          <w:szCs w:val="28"/>
        </w:rPr>
        <w:t xml:space="preserve">«Школа дорожной безопасности» </w:t>
      </w:r>
      <w:r w:rsidR="00D9361B" w:rsidRPr="005B60BD">
        <w:rPr>
          <w:color w:val="auto"/>
          <w:sz w:val="28"/>
          <w:szCs w:val="28"/>
        </w:rPr>
        <w:t xml:space="preserve">для </w:t>
      </w:r>
      <w:proofErr w:type="gramStart"/>
      <w:r w:rsidR="00D9361B" w:rsidRPr="005B60BD">
        <w:rPr>
          <w:color w:val="auto"/>
          <w:sz w:val="28"/>
          <w:szCs w:val="28"/>
        </w:rPr>
        <w:t>обучающихся</w:t>
      </w:r>
      <w:proofErr w:type="gramEnd"/>
      <w:r w:rsidR="00D9361B" w:rsidRPr="005B60BD">
        <w:rPr>
          <w:color w:val="auto"/>
          <w:sz w:val="28"/>
          <w:szCs w:val="28"/>
        </w:rPr>
        <w:t xml:space="preserve"> 5 класса </w:t>
      </w:r>
      <w:r w:rsidRPr="005B60BD">
        <w:rPr>
          <w:color w:val="auto"/>
          <w:sz w:val="28"/>
          <w:szCs w:val="28"/>
        </w:rPr>
        <w:t xml:space="preserve">разработана </w:t>
      </w:r>
    </w:p>
    <w:p w:rsidR="00D9361B" w:rsidRPr="005B60BD" w:rsidRDefault="00B774A9" w:rsidP="00A75471">
      <w:pPr>
        <w:pStyle w:val="1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r w:rsidRPr="005B60BD">
        <w:rPr>
          <w:b w:val="0"/>
          <w:i/>
          <w:sz w:val="28"/>
          <w:szCs w:val="28"/>
        </w:rPr>
        <w:t>на основе</w:t>
      </w:r>
      <w:r w:rsidRPr="005B60BD">
        <w:rPr>
          <w:b w:val="0"/>
          <w:sz w:val="28"/>
          <w:szCs w:val="28"/>
        </w:rPr>
        <w:t xml:space="preserve"> требований Федерального государственного образовательного стандарта основного общего образования</w:t>
      </w:r>
      <w:r w:rsidR="00D9361B" w:rsidRPr="005B60BD">
        <w:rPr>
          <w:b w:val="0"/>
          <w:sz w:val="28"/>
          <w:szCs w:val="28"/>
        </w:rPr>
        <w:t>;</w:t>
      </w:r>
    </w:p>
    <w:p w:rsidR="00627D68" w:rsidRPr="005B60BD" w:rsidRDefault="00627D68" w:rsidP="00A75471">
      <w:pPr>
        <w:pStyle w:val="1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r w:rsidRPr="005B60BD">
        <w:rPr>
          <w:b w:val="0"/>
          <w:i/>
          <w:sz w:val="28"/>
          <w:szCs w:val="28"/>
        </w:rPr>
        <w:t>в рамках</w:t>
      </w:r>
      <w:r w:rsidRPr="005B60BD">
        <w:rPr>
          <w:b w:val="0"/>
          <w:sz w:val="28"/>
          <w:szCs w:val="28"/>
        </w:rPr>
        <w:t xml:space="preserve"> Федерального закона от 10.12.1995 N 196-ФЗ (ред. от 02.07.2021) "О безопасности дорожного движения" (с </w:t>
      </w:r>
      <w:proofErr w:type="spellStart"/>
      <w:r w:rsidRPr="005B60BD">
        <w:rPr>
          <w:b w:val="0"/>
          <w:sz w:val="28"/>
          <w:szCs w:val="28"/>
        </w:rPr>
        <w:t>изм</w:t>
      </w:r>
      <w:proofErr w:type="spellEnd"/>
      <w:r w:rsidRPr="005B60BD">
        <w:rPr>
          <w:b w:val="0"/>
          <w:sz w:val="28"/>
          <w:szCs w:val="28"/>
        </w:rPr>
        <w:t xml:space="preserve">. и доп., вступ. в силу с 22.08.2021), </w:t>
      </w:r>
    </w:p>
    <w:p w:rsidR="00627D68" w:rsidRPr="005B60BD" w:rsidRDefault="00627D68" w:rsidP="00A75471">
      <w:pPr>
        <w:pStyle w:val="1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r w:rsidRPr="005B60BD">
        <w:rPr>
          <w:b w:val="0"/>
          <w:spacing w:val="3"/>
          <w:sz w:val="28"/>
          <w:szCs w:val="28"/>
        </w:rPr>
        <w:t>Федерального закона от 28 декабря 2010 года N 390-ФЗ "О безопасности"</w:t>
      </w:r>
      <w:r w:rsidRPr="005B60BD">
        <w:rPr>
          <w:b w:val="0"/>
          <w:sz w:val="28"/>
          <w:szCs w:val="28"/>
        </w:rPr>
        <w:t>;</w:t>
      </w:r>
    </w:p>
    <w:p w:rsidR="00CE52AF" w:rsidRPr="005B60BD" w:rsidRDefault="00CE52AF" w:rsidP="00A754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B60BD">
        <w:rPr>
          <w:rFonts w:ascii="Times New Roman" w:eastAsia="Calibri" w:hAnsi="Times New Roman" w:cs="Times New Roman"/>
          <w:i/>
          <w:sz w:val="28"/>
          <w:szCs w:val="28"/>
        </w:rPr>
        <w:t>с учетом</w:t>
      </w:r>
    </w:p>
    <w:p w:rsidR="00CE52AF" w:rsidRPr="005B60BD" w:rsidRDefault="00CE52AF" w:rsidP="00A754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60BD">
        <w:rPr>
          <w:rFonts w:ascii="Times New Roman" w:eastAsia="Calibri" w:hAnsi="Times New Roman" w:cs="Times New Roman"/>
          <w:iCs/>
          <w:sz w:val="28"/>
          <w:szCs w:val="28"/>
        </w:rPr>
        <w:t>Основной образовательной программы основного общего образования МБОУ «Ладомировская сре</w:t>
      </w:r>
      <w:r w:rsidR="00627D68" w:rsidRPr="005B60BD">
        <w:rPr>
          <w:rFonts w:ascii="Times New Roman" w:eastAsia="Calibri" w:hAnsi="Times New Roman" w:cs="Times New Roman"/>
          <w:iCs/>
          <w:sz w:val="28"/>
          <w:szCs w:val="28"/>
        </w:rPr>
        <w:t>дняя общеобразовательная школа»,</w:t>
      </w:r>
    </w:p>
    <w:p w:rsidR="00CE52AF" w:rsidRPr="005B60BD" w:rsidRDefault="00CE52AF" w:rsidP="00A754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60BD">
        <w:rPr>
          <w:rFonts w:ascii="Times New Roman" w:eastAsia="Calibri" w:hAnsi="Times New Roman" w:cs="Times New Roman"/>
          <w:iCs/>
          <w:sz w:val="28"/>
          <w:szCs w:val="28"/>
        </w:rPr>
        <w:t>Рабочей программы воспитания муниципального бюджетного общеобразовательного учреждения «Ладомировская средняя общеобразовательная школа Ровеньского района Белгородской области», в которой основными направлениями воспитательной деятельности являются:</w:t>
      </w:r>
    </w:p>
    <w:p w:rsidR="00CE52AF" w:rsidRPr="005B60BD" w:rsidRDefault="00CE52AF" w:rsidP="00A754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60BD">
        <w:rPr>
          <w:rFonts w:ascii="Times New Roman" w:eastAsia="Calibri" w:hAnsi="Times New Roman" w:cs="Times New Roman"/>
          <w:iCs/>
          <w:sz w:val="28"/>
          <w:szCs w:val="28"/>
        </w:rPr>
        <w:t xml:space="preserve">1. Гражданское воспитание; </w:t>
      </w:r>
    </w:p>
    <w:p w:rsidR="00CE52AF" w:rsidRPr="005B60BD" w:rsidRDefault="00CE52AF" w:rsidP="00A754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60BD">
        <w:rPr>
          <w:rFonts w:ascii="Times New Roman" w:eastAsia="Calibri" w:hAnsi="Times New Roman" w:cs="Times New Roman"/>
          <w:iCs/>
          <w:sz w:val="28"/>
          <w:szCs w:val="28"/>
        </w:rPr>
        <w:t xml:space="preserve">2. Патриотическое воспитание; </w:t>
      </w:r>
    </w:p>
    <w:p w:rsidR="00CE52AF" w:rsidRPr="005B60BD" w:rsidRDefault="00CE52AF" w:rsidP="00A754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60BD">
        <w:rPr>
          <w:rFonts w:ascii="Times New Roman" w:eastAsia="Calibri" w:hAnsi="Times New Roman" w:cs="Times New Roman"/>
          <w:iCs/>
          <w:sz w:val="28"/>
          <w:szCs w:val="28"/>
        </w:rPr>
        <w:t xml:space="preserve">3. Духовно-нравственное воспитание; </w:t>
      </w:r>
    </w:p>
    <w:p w:rsidR="00CE52AF" w:rsidRPr="005B60BD" w:rsidRDefault="00CE52AF" w:rsidP="00A754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60BD">
        <w:rPr>
          <w:rFonts w:ascii="Times New Roman" w:eastAsia="Calibri" w:hAnsi="Times New Roman" w:cs="Times New Roman"/>
          <w:iCs/>
          <w:sz w:val="28"/>
          <w:szCs w:val="28"/>
        </w:rPr>
        <w:t xml:space="preserve">4. Эстетическое воспитание; </w:t>
      </w:r>
    </w:p>
    <w:p w:rsidR="00CE52AF" w:rsidRPr="005B60BD" w:rsidRDefault="00CE52AF" w:rsidP="00A754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60BD">
        <w:rPr>
          <w:rFonts w:ascii="Times New Roman" w:eastAsia="Calibri" w:hAnsi="Times New Roman" w:cs="Times New Roman"/>
          <w:iCs/>
          <w:sz w:val="28"/>
          <w:szCs w:val="28"/>
        </w:rPr>
        <w:t>5. Физическое воспитание, формирование культуры здоровья и эмоционального благополучия;</w:t>
      </w:r>
    </w:p>
    <w:p w:rsidR="00CE52AF" w:rsidRPr="005B60BD" w:rsidRDefault="00CE52AF" w:rsidP="00A754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60BD">
        <w:rPr>
          <w:rFonts w:ascii="Times New Roman" w:eastAsia="Calibri" w:hAnsi="Times New Roman" w:cs="Times New Roman"/>
          <w:iCs/>
          <w:sz w:val="28"/>
          <w:szCs w:val="28"/>
        </w:rPr>
        <w:t xml:space="preserve">6. Трудовое воспитание; </w:t>
      </w:r>
    </w:p>
    <w:p w:rsidR="00CE52AF" w:rsidRPr="005B60BD" w:rsidRDefault="00CE52AF" w:rsidP="00A754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60BD">
        <w:rPr>
          <w:rFonts w:ascii="Times New Roman" w:eastAsia="Calibri" w:hAnsi="Times New Roman" w:cs="Times New Roman"/>
          <w:iCs/>
          <w:sz w:val="28"/>
          <w:szCs w:val="28"/>
        </w:rPr>
        <w:t xml:space="preserve">7. Экологическое воспитание. </w:t>
      </w:r>
    </w:p>
    <w:p w:rsidR="00CE52AF" w:rsidRPr="005B60BD" w:rsidRDefault="00CE52AF" w:rsidP="00A754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60BD">
        <w:rPr>
          <w:rFonts w:ascii="Times New Roman" w:eastAsia="Calibri" w:hAnsi="Times New Roman" w:cs="Times New Roman"/>
          <w:iCs/>
          <w:sz w:val="28"/>
          <w:szCs w:val="28"/>
        </w:rPr>
        <w:t>8. Ценности научного познания.</w:t>
      </w:r>
    </w:p>
    <w:p w:rsidR="00B774A9" w:rsidRPr="005B60BD" w:rsidRDefault="00CE52AF" w:rsidP="00A7547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eastAsia="Calibri" w:hAnsi="Times New Roman" w:cs="Times New Roman"/>
          <w:sz w:val="28"/>
          <w:szCs w:val="28"/>
        </w:rPr>
        <w:t>Программа курса внеурочной деятельности «</w:t>
      </w:r>
      <w:r w:rsidR="00BE26E6" w:rsidRPr="005B60BD">
        <w:rPr>
          <w:rFonts w:ascii="Times New Roman" w:hAnsi="Times New Roman" w:cs="Times New Roman"/>
          <w:sz w:val="28"/>
          <w:szCs w:val="28"/>
        </w:rPr>
        <w:t>Школа дорожной безопасности</w:t>
      </w:r>
      <w:r w:rsidRPr="005B60BD">
        <w:rPr>
          <w:rFonts w:ascii="Times New Roman" w:eastAsia="Calibri" w:hAnsi="Times New Roman" w:cs="Times New Roman"/>
          <w:sz w:val="28"/>
          <w:szCs w:val="28"/>
        </w:rPr>
        <w:t>» рассчитана на 34 часа</w:t>
      </w:r>
      <w:r w:rsidR="00BE26E6" w:rsidRPr="005B60BD">
        <w:rPr>
          <w:rFonts w:ascii="Times New Roman" w:hAnsi="Times New Roman" w:cs="Times New Roman"/>
          <w:sz w:val="28"/>
          <w:szCs w:val="28"/>
        </w:rPr>
        <w:t xml:space="preserve"> (1 год обучения), </w:t>
      </w:r>
      <w:r w:rsidR="00B774A9" w:rsidRPr="005B60BD">
        <w:rPr>
          <w:rFonts w:ascii="Times New Roman" w:hAnsi="Times New Roman" w:cs="Times New Roman"/>
          <w:sz w:val="28"/>
          <w:szCs w:val="28"/>
        </w:rPr>
        <w:t xml:space="preserve">предназначена для </w:t>
      </w:r>
      <w:proofErr w:type="gramStart"/>
      <w:r w:rsidR="00B774A9" w:rsidRPr="005B60B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B774A9" w:rsidRPr="005B60BD">
        <w:rPr>
          <w:rFonts w:ascii="Times New Roman" w:hAnsi="Times New Roman" w:cs="Times New Roman"/>
          <w:sz w:val="28"/>
          <w:szCs w:val="28"/>
        </w:rPr>
        <w:t xml:space="preserve"> 5 класс</w:t>
      </w:r>
      <w:r w:rsidR="00BE26E6" w:rsidRPr="005B60BD">
        <w:rPr>
          <w:rFonts w:ascii="Times New Roman" w:hAnsi="Times New Roman" w:cs="Times New Roman"/>
          <w:sz w:val="28"/>
          <w:szCs w:val="28"/>
        </w:rPr>
        <w:t xml:space="preserve">а </w:t>
      </w:r>
      <w:r w:rsidR="00B774A9" w:rsidRPr="005B60BD">
        <w:rPr>
          <w:rFonts w:ascii="Times New Roman" w:hAnsi="Times New Roman" w:cs="Times New Roman"/>
          <w:sz w:val="28"/>
          <w:szCs w:val="28"/>
        </w:rPr>
        <w:t>и</w:t>
      </w:r>
      <w:r w:rsidR="00BE26E6" w:rsidRPr="005B60BD">
        <w:rPr>
          <w:rFonts w:ascii="Times New Roman" w:hAnsi="Times New Roman" w:cs="Times New Roman"/>
          <w:sz w:val="28"/>
          <w:szCs w:val="28"/>
        </w:rPr>
        <w:t xml:space="preserve"> предполагает общекультурный уровень освоения программы</w:t>
      </w:r>
      <w:r w:rsidR="00B774A9" w:rsidRPr="005B60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26E6" w:rsidRPr="005B60BD" w:rsidRDefault="00B774A9" w:rsidP="00A75471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5B60BD">
        <w:rPr>
          <w:b/>
          <w:bCs/>
          <w:color w:val="auto"/>
          <w:sz w:val="28"/>
          <w:szCs w:val="28"/>
        </w:rPr>
        <w:t xml:space="preserve">Актуальность программы. </w:t>
      </w:r>
    </w:p>
    <w:p w:rsidR="00627D68" w:rsidRPr="005B60BD" w:rsidRDefault="00627D68" w:rsidP="00A75471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B60BD">
        <w:rPr>
          <w:sz w:val="28"/>
          <w:szCs w:val="28"/>
        </w:rPr>
        <w:t xml:space="preserve">Представить нашу повседневную жизнь без транспортных средств невозможно. Количество транспорта увеличивается ежегодно, и этот факт требует от каждого пешехода или водителя знания и соблюдения правил дорожного движения. </w:t>
      </w:r>
    </w:p>
    <w:p w:rsidR="00627D68" w:rsidRPr="005B60BD" w:rsidRDefault="00627D68" w:rsidP="00A75471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Профилактика детского дорожно-транспортного травматизма является самой острой проблемой нашего общества. </w:t>
      </w:r>
      <w:proofErr w:type="spellStart"/>
      <w:r w:rsidRPr="005B60BD">
        <w:rPr>
          <w:color w:val="auto"/>
          <w:sz w:val="28"/>
          <w:szCs w:val="28"/>
        </w:rPr>
        <w:t>Дорожн</w:t>
      </w:r>
      <w:proofErr w:type="gramStart"/>
      <w:r w:rsidRPr="005B60BD">
        <w:rPr>
          <w:color w:val="auto"/>
          <w:sz w:val="28"/>
          <w:szCs w:val="28"/>
        </w:rPr>
        <w:t>о</w:t>
      </w:r>
      <w:proofErr w:type="spellEnd"/>
      <w:r w:rsidRPr="005B60BD">
        <w:rPr>
          <w:color w:val="auto"/>
          <w:sz w:val="28"/>
          <w:szCs w:val="28"/>
        </w:rPr>
        <w:t>-</w:t>
      </w:r>
      <w:proofErr w:type="gramEnd"/>
      <w:r w:rsidRPr="005B60BD">
        <w:rPr>
          <w:color w:val="auto"/>
          <w:sz w:val="28"/>
          <w:szCs w:val="28"/>
        </w:rPr>
        <w:t xml:space="preserve"> транспортный травматизм является одной из главных причин гибели людей от несчастных случаев, причем количество ДТП с участием детей ежегодно увеличивается. </w:t>
      </w:r>
    </w:p>
    <w:p w:rsidR="00CC7DEC" w:rsidRPr="005B60BD" w:rsidRDefault="00A73C85" w:rsidP="00A75471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B60BD">
        <w:rPr>
          <w:sz w:val="28"/>
          <w:szCs w:val="28"/>
        </w:rPr>
        <w:t xml:space="preserve">В Белгородской области </w:t>
      </w:r>
      <w:r w:rsidR="00CC7DEC" w:rsidRPr="005B60BD">
        <w:rPr>
          <w:sz w:val="28"/>
          <w:szCs w:val="28"/>
        </w:rPr>
        <w:t xml:space="preserve">за первые 7 месяцев 2020 года зарегистрировано 65 дорожно-транспортных происшествий с участием несовершеннолетних в возрасте до 16 лет, в которых 4 ребенка погибли и 66 получили ранения. С участием детей-пешеходов совершено 27 аварий, в которых 2 ребенка погибли и 26 получили травмы. В 25 </w:t>
      </w:r>
      <w:proofErr w:type="spellStart"/>
      <w:r w:rsidR="00CC7DEC" w:rsidRPr="005B60BD">
        <w:rPr>
          <w:sz w:val="28"/>
          <w:szCs w:val="28"/>
        </w:rPr>
        <w:t>автоавариях</w:t>
      </w:r>
      <w:proofErr w:type="spellEnd"/>
      <w:r w:rsidR="00CC7DEC" w:rsidRPr="005B60BD">
        <w:rPr>
          <w:sz w:val="28"/>
          <w:szCs w:val="28"/>
        </w:rPr>
        <w:t xml:space="preserve"> </w:t>
      </w:r>
      <w:r w:rsidR="00CC7DEC" w:rsidRPr="005B60BD">
        <w:rPr>
          <w:sz w:val="28"/>
          <w:szCs w:val="28"/>
        </w:rPr>
        <w:lastRenderedPageBreak/>
        <w:t>несовершеннолетние были пассажирами транспортных средств — один ребенок погиб и 27 получили ранения [</w:t>
      </w:r>
      <w:r w:rsidR="00A75471" w:rsidRPr="005B60BD">
        <w:rPr>
          <w:sz w:val="28"/>
          <w:szCs w:val="28"/>
        </w:rPr>
        <w:t>15</w:t>
      </w:r>
      <w:r w:rsidR="00CC7DEC" w:rsidRPr="005B60BD">
        <w:rPr>
          <w:sz w:val="28"/>
          <w:szCs w:val="28"/>
        </w:rPr>
        <w:t>].</w:t>
      </w:r>
    </w:p>
    <w:p w:rsidR="00517ED8" w:rsidRDefault="006164BA" w:rsidP="00A75471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Поэтому необходимо как можно раньше начать обучение детей безопасному поведению на </w:t>
      </w:r>
      <w:proofErr w:type="gramStart"/>
      <w:r w:rsidRPr="005B60BD">
        <w:rPr>
          <w:color w:val="auto"/>
          <w:sz w:val="28"/>
          <w:szCs w:val="28"/>
        </w:rPr>
        <w:t>улицах</w:t>
      </w:r>
      <w:proofErr w:type="gramEnd"/>
      <w:r w:rsidRPr="005B60BD">
        <w:rPr>
          <w:color w:val="auto"/>
          <w:sz w:val="28"/>
          <w:szCs w:val="28"/>
        </w:rPr>
        <w:t>, дорогах или в транспорте.</w:t>
      </w:r>
    </w:p>
    <w:p w:rsidR="00627D68" w:rsidRPr="005B60BD" w:rsidRDefault="00627D68" w:rsidP="00A75471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Приобретаемые на </w:t>
      </w:r>
      <w:proofErr w:type="gramStart"/>
      <w:r w:rsidRPr="005B60BD">
        <w:rPr>
          <w:color w:val="auto"/>
          <w:sz w:val="28"/>
          <w:szCs w:val="28"/>
        </w:rPr>
        <w:t>уроках</w:t>
      </w:r>
      <w:proofErr w:type="gramEnd"/>
      <w:r w:rsidRPr="005B60BD">
        <w:rPr>
          <w:color w:val="auto"/>
          <w:sz w:val="28"/>
          <w:szCs w:val="28"/>
        </w:rPr>
        <w:t xml:space="preserve"> окружающего мира</w:t>
      </w:r>
      <w:r w:rsidR="00102776" w:rsidRPr="005B60BD">
        <w:rPr>
          <w:color w:val="auto"/>
          <w:sz w:val="28"/>
          <w:szCs w:val="28"/>
        </w:rPr>
        <w:t xml:space="preserve">, ОБЖ </w:t>
      </w:r>
      <w:r w:rsidRPr="005B60BD">
        <w:rPr>
          <w:color w:val="auto"/>
          <w:sz w:val="28"/>
          <w:szCs w:val="28"/>
        </w:rPr>
        <w:t xml:space="preserve">и физической культуры знания, умения и навыки </w:t>
      </w:r>
      <w:r w:rsidR="00102776" w:rsidRPr="005B60BD">
        <w:rPr>
          <w:color w:val="auto"/>
          <w:sz w:val="28"/>
          <w:szCs w:val="28"/>
        </w:rPr>
        <w:t xml:space="preserve">необходимо </w:t>
      </w:r>
      <w:r w:rsidRPr="005B60BD">
        <w:rPr>
          <w:color w:val="auto"/>
          <w:sz w:val="28"/>
          <w:szCs w:val="28"/>
        </w:rPr>
        <w:t>закреплять</w:t>
      </w:r>
      <w:r w:rsidR="00102776" w:rsidRPr="005B60BD">
        <w:rPr>
          <w:color w:val="auto"/>
          <w:sz w:val="28"/>
          <w:szCs w:val="28"/>
        </w:rPr>
        <w:t xml:space="preserve"> дополнительно во внеурочное время. </w:t>
      </w:r>
      <w:proofErr w:type="gramStart"/>
      <w:r w:rsidR="00102776" w:rsidRPr="005B60BD">
        <w:rPr>
          <w:color w:val="auto"/>
          <w:sz w:val="28"/>
          <w:szCs w:val="28"/>
        </w:rPr>
        <w:t>Поэтому</w:t>
      </w:r>
      <w:r w:rsidRPr="005B60BD">
        <w:rPr>
          <w:color w:val="auto"/>
          <w:sz w:val="28"/>
          <w:szCs w:val="28"/>
        </w:rPr>
        <w:t xml:space="preserve"> на занятиях внеурочной деятельности «</w:t>
      </w:r>
      <w:r w:rsidR="00102776" w:rsidRPr="005B60BD">
        <w:rPr>
          <w:color w:val="auto"/>
          <w:sz w:val="28"/>
          <w:szCs w:val="28"/>
        </w:rPr>
        <w:t>Школа дорожной безопасности</w:t>
      </w:r>
      <w:r w:rsidRPr="005B60BD">
        <w:rPr>
          <w:color w:val="auto"/>
          <w:sz w:val="28"/>
          <w:szCs w:val="28"/>
        </w:rPr>
        <w:t>»</w:t>
      </w:r>
      <w:r w:rsidR="00102776" w:rsidRPr="005B60BD">
        <w:rPr>
          <w:color w:val="auto"/>
          <w:sz w:val="28"/>
          <w:szCs w:val="28"/>
        </w:rPr>
        <w:t>, осуществляя</w:t>
      </w:r>
      <w:r w:rsidRPr="005B60BD">
        <w:rPr>
          <w:color w:val="auto"/>
          <w:sz w:val="28"/>
          <w:szCs w:val="28"/>
        </w:rPr>
        <w:t xml:space="preserve"> взаимосвязь урочной и внеурочной деятельности</w:t>
      </w:r>
      <w:r w:rsidR="00102776" w:rsidRPr="005B60BD">
        <w:rPr>
          <w:color w:val="auto"/>
          <w:sz w:val="28"/>
          <w:szCs w:val="28"/>
        </w:rPr>
        <w:t xml:space="preserve">, </w:t>
      </w:r>
      <w:r w:rsidR="009F4AD6" w:rsidRPr="005B60BD">
        <w:rPr>
          <w:color w:val="auto"/>
          <w:sz w:val="28"/>
          <w:szCs w:val="28"/>
        </w:rPr>
        <w:t>из</w:t>
      </w:r>
      <w:r w:rsidR="009F4AD6" w:rsidRPr="005B60BD">
        <w:rPr>
          <w:rFonts w:eastAsia="Times New Roman"/>
          <w:color w:val="auto"/>
          <w:sz w:val="28"/>
          <w:szCs w:val="28"/>
          <w:lang w:eastAsia="ru-RU"/>
        </w:rPr>
        <w:t>учение правил дорожного движения поможет подготовить грамотного и дисциплинированного участника дорожного движения, способного обеспечить личную безопасность и безопасность окружающих его людей в условиях дорожно-транспортной среды</w:t>
      </w:r>
      <w:r w:rsidRPr="005B60BD">
        <w:rPr>
          <w:color w:val="auto"/>
          <w:sz w:val="28"/>
          <w:szCs w:val="28"/>
        </w:rPr>
        <w:t xml:space="preserve">, что является неотъемлемой частью образовательного процесса согласно ФГОС ООО. </w:t>
      </w:r>
      <w:proofErr w:type="gramEnd"/>
    </w:p>
    <w:p w:rsidR="009F4AD6" w:rsidRPr="005B60BD" w:rsidRDefault="009F4AD6" w:rsidP="00A75471">
      <w:pPr>
        <w:pStyle w:val="a5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rStyle w:val="c12"/>
          <w:sz w:val="28"/>
          <w:szCs w:val="28"/>
        </w:rPr>
      </w:pPr>
      <w:r w:rsidRPr="005B60BD">
        <w:rPr>
          <w:rStyle w:val="c12"/>
          <w:sz w:val="28"/>
          <w:szCs w:val="28"/>
        </w:rPr>
        <w:t xml:space="preserve">Программа является </w:t>
      </w:r>
      <w:r w:rsidRPr="00CC644C">
        <w:rPr>
          <w:rStyle w:val="c12"/>
          <w:color w:val="FF0000"/>
          <w:sz w:val="28"/>
          <w:szCs w:val="28"/>
        </w:rPr>
        <w:t>модифицированной</w:t>
      </w:r>
      <w:r w:rsidRPr="005B60BD">
        <w:rPr>
          <w:rStyle w:val="c12"/>
          <w:sz w:val="28"/>
          <w:szCs w:val="28"/>
        </w:rPr>
        <w:t xml:space="preserve">, предназначенной для внеурочной формы дополнительных занятий по </w:t>
      </w:r>
      <w:r w:rsidR="00853522" w:rsidRPr="005B60BD">
        <w:rPr>
          <w:rStyle w:val="c12"/>
          <w:sz w:val="28"/>
          <w:szCs w:val="28"/>
        </w:rPr>
        <w:t>безопасности дорожного движения</w:t>
      </w:r>
      <w:r w:rsidRPr="005B60BD">
        <w:rPr>
          <w:rStyle w:val="c12"/>
          <w:sz w:val="28"/>
          <w:szCs w:val="28"/>
        </w:rPr>
        <w:t>.</w:t>
      </w:r>
    </w:p>
    <w:p w:rsidR="00D07661" w:rsidRPr="005B60BD" w:rsidRDefault="00D07661" w:rsidP="00A75471">
      <w:pPr>
        <w:pStyle w:val="a5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rStyle w:val="c12"/>
          <w:b/>
          <w:sz w:val="28"/>
          <w:szCs w:val="28"/>
        </w:rPr>
      </w:pPr>
      <w:r w:rsidRPr="005B60BD">
        <w:rPr>
          <w:rStyle w:val="c12"/>
          <w:b/>
          <w:sz w:val="28"/>
          <w:szCs w:val="28"/>
        </w:rPr>
        <w:t>Цели и задачи:</w:t>
      </w:r>
    </w:p>
    <w:p w:rsidR="00D07661" w:rsidRPr="005B60BD" w:rsidRDefault="00D07661" w:rsidP="00A7547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реализации программы внеурочной деятельности «Школа дорожной безопасности» является приобретение теоретических знаний и формирование устойчивых практических умений и навыков безопасного поведения на улице и дорогах.</w:t>
      </w:r>
    </w:p>
    <w:p w:rsidR="00D07661" w:rsidRPr="005B60BD" w:rsidRDefault="00D07661" w:rsidP="00A7547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этой цели необходимо решение системы </w:t>
      </w:r>
      <w:r w:rsidR="0088011A"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задач:</w:t>
      </w:r>
    </w:p>
    <w:p w:rsidR="00D07661" w:rsidRPr="005B60BD" w:rsidRDefault="0088011A" w:rsidP="00A75471">
      <w:pPr>
        <w:pStyle w:val="a8"/>
        <w:numPr>
          <w:ilvl w:val="0"/>
          <w:numId w:val="12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</w:t>
      </w:r>
    </w:p>
    <w:p w:rsidR="00D07661" w:rsidRPr="005B60BD" w:rsidRDefault="0088011A" w:rsidP="00A75471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п</w:t>
      </w:r>
      <w:r w:rsidR="00D07661"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 дорожного движения для пешеходов и пассажиров на основе формирования умений и навыков безопасного поведения на дороге;</w:t>
      </w:r>
    </w:p>
    <w:p w:rsidR="00D07661" w:rsidRPr="005B60BD" w:rsidRDefault="00D07661" w:rsidP="00A75471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практических умений пешеходов</w:t>
      </w:r>
      <w:r w:rsidR="0088011A"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велосипедистов, пассажиров</w:t>
      </w: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7661" w:rsidRPr="005B60BD" w:rsidRDefault="00D07661" w:rsidP="00A75471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умений прогнозировать свое поведение как участника дорожного движения;</w:t>
      </w:r>
    </w:p>
    <w:p w:rsidR="0088011A" w:rsidRPr="005B60BD" w:rsidRDefault="0088011A" w:rsidP="00A75471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общего кругозора по проблеме безопасного поведения на </w:t>
      </w:r>
      <w:proofErr w:type="gramStart"/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улицах</w:t>
      </w:r>
      <w:proofErr w:type="gramEnd"/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дорогах.</w:t>
      </w:r>
    </w:p>
    <w:p w:rsidR="00D07661" w:rsidRPr="005B60BD" w:rsidRDefault="0088011A" w:rsidP="00A75471">
      <w:pPr>
        <w:pStyle w:val="a8"/>
        <w:numPr>
          <w:ilvl w:val="0"/>
          <w:numId w:val="12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воспитательных</w:t>
      </w:r>
    </w:p>
    <w:p w:rsidR="00D07661" w:rsidRPr="005B60BD" w:rsidRDefault="00D07661" w:rsidP="00A75471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культуры участника дорожного движения;</w:t>
      </w:r>
    </w:p>
    <w:p w:rsidR="00D07661" w:rsidRPr="005B60BD" w:rsidRDefault="00D07661" w:rsidP="00A75471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отрицательного отношения к нарушителям норм поведения и Правил дорожного движения.</w:t>
      </w:r>
    </w:p>
    <w:p w:rsidR="00D07661" w:rsidRPr="005B60BD" w:rsidRDefault="0088011A" w:rsidP="00A75471">
      <w:pPr>
        <w:pStyle w:val="a8"/>
        <w:numPr>
          <w:ilvl w:val="0"/>
          <w:numId w:val="12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развивающих</w:t>
      </w:r>
    </w:p>
    <w:p w:rsidR="00D07661" w:rsidRPr="005B60BD" w:rsidRDefault="00D07661" w:rsidP="00A75471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самостоятельности и умения рационально организовывать свою деятельность в процессе дорожного движения;</w:t>
      </w:r>
    </w:p>
    <w:p w:rsidR="00D07661" w:rsidRPr="005B60BD" w:rsidRDefault="00D07661" w:rsidP="00A75471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логического и пространственного мышления, воображения, памяти.</w:t>
      </w:r>
    </w:p>
    <w:p w:rsidR="00853522" w:rsidRPr="005B60BD" w:rsidRDefault="00853522" w:rsidP="00A75471">
      <w:pPr>
        <w:tabs>
          <w:tab w:val="left" w:pos="0"/>
        </w:tabs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>Особенности реализации программы</w:t>
      </w:r>
      <w:r w:rsidR="0088011A" w:rsidRPr="005B60BD">
        <w:rPr>
          <w:rFonts w:ascii="Times New Roman" w:hAnsi="Times New Roman" w:cs="Times New Roman"/>
          <w:b/>
          <w:sz w:val="28"/>
          <w:szCs w:val="28"/>
        </w:rPr>
        <w:t>:</w:t>
      </w:r>
    </w:p>
    <w:p w:rsidR="00853522" w:rsidRPr="005B60BD" w:rsidRDefault="00853522" w:rsidP="00A7547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Отличительной особенностью данной программы является пропаганда </w:t>
      </w: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участника дорожного движения</w:t>
      </w:r>
      <w:r w:rsidRPr="005B60BD">
        <w:rPr>
          <w:rFonts w:ascii="Times New Roman" w:hAnsi="Times New Roman" w:cs="Times New Roman"/>
          <w:sz w:val="28"/>
          <w:szCs w:val="28"/>
        </w:rPr>
        <w:t xml:space="preserve"> через </w:t>
      </w: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самостоятельности и умения рационально организовывать свою деятельность в процессе дорожного движения</w:t>
      </w:r>
      <w:r w:rsidRPr="005B60BD">
        <w:rPr>
          <w:rFonts w:ascii="Times New Roman" w:hAnsi="Times New Roman" w:cs="Times New Roman"/>
          <w:sz w:val="28"/>
          <w:szCs w:val="28"/>
        </w:rPr>
        <w:t>.</w:t>
      </w:r>
    </w:p>
    <w:p w:rsidR="00853522" w:rsidRPr="005B60BD" w:rsidRDefault="00853522" w:rsidP="00A75471">
      <w:pPr>
        <w:pStyle w:val="a5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B60BD">
        <w:rPr>
          <w:sz w:val="28"/>
          <w:szCs w:val="28"/>
        </w:rPr>
        <w:lastRenderedPageBreak/>
        <w:t xml:space="preserve">Учебный материал рассчитан на последовательное и постепенное расширение теоретических знаний и практических умений и навыков по правилам дорожного движения. Занятия в «Школе дорожной безопасности» предполагают нестандартные формы проведения, что будет способствовать появлению положительных эмоций, повышению интереса к изучаемому материалу. Небольшие теоретические блоки планируется закреплять на практике в ходе выполнения разнообразных практических упражнений, что направленно на удовлетворение потребностей в движении, оздоровлении и поддержании функциональности организма. </w:t>
      </w:r>
    </w:p>
    <w:p w:rsidR="00D07661" w:rsidRPr="005B60BD" w:rsidRDefault="00D07661" w:rsidP="00A7547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Для повышения интереса занимающихся и более успешного решения образовательных, воспитательных и развивающих задач применяются разнообразные формы и методы проведения занятий.</w:t>
      </w:r>
    </w:p>
    <w:p w:rsidR="00D07661" w:rsidRPr="005B60BD" w:rsidRDefault="00D07661" w:rsidP="00A7547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i/>
          <w:iCs/>
          <w:sz w:val="28"/>
          <w:szCs w:val="28"/>
        </w:rPr>
        <w:t>Словесные методы:</w:t>
      </w:r>
      <w:r w:rsidRPr="005B60BD">
        <w:rPr>
          <w:rFonts w:ascii="Times New Roman" w:hAnsi="Times New Roman" w:cs="Times New Roman"/>
          <w:sz w:val="28"/>
          <w:szCs w:val="28"/>
        </w:rPr>
        <w:t xml:space="preserve"> объяснение, рассказ, замечание, команды, указания. </w:t>
      </w:r>
    </w:p>
    <w:p w:rsidR="00D07661" w:rsidRPr="005B60BD" w:rsidRDefault="00D07661" w:rsidP="00A7547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i/>
          <w:iCs/>
          <w:sz w:val="28"/>
          <w:szCs w:val="28"/>
        </w:rPr>
        <w:t>Наглядные методы</w:t>
      </w:r>
      <w:r w:rsidRPr="005B60BD">
        <w:rPr>
          <w:rFonts w:ascii="Times New Roman" w:hAnsi="Times New Roman" w:cs="Times New Roman"/>
          <w:sz w:val="28"/>
          <w:szCs w:val="28"/>
        </w:rPr>
        <w:t xml:space="preserve">: показ презентаций, видеофильмов. </w:t>
      </w:r>
    </w:p>
    <w:p w:rsidR="00D07661" w:rsidRPr="005B60BD" w:rsidRDefault="00D07661" w:rsidP="00A7547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i/>
          <w:iCs/>
          <w:sz w:val="28"/>
          <w:szCs w:val="28"/>
          <w:u w:val="single"/>
        </w:rPr>
        <w:t>Практические методы</w:t>
      </w:r>
      <w:r w:rsidRPr="005B60BD">
        <w:rPr>
          <w:rFonts w:ascii="Times New Roman" w:hAnsi="Times New Roman" w:cs="Times New Roman"/>
          <w:iCs/>
          <w:sz w:val="28"/>
          <w:szCs w:val="28"/>
        </w:rPr>
        <w:t>: м</w:t>
      </w:r>
      <w:r w:rsidRPr="005B60BD">
        <w:rPr>
          <w:rFonts w:ascii="Times New Roman" w:hAnsi="Times New Roman" w:cs="Times New Roman"/>
          <w:sz w:val="28"/>
          <w:szCs w:val="28"/>
        </w:rPr>
        <w:t>етод упражнений, игровой метод, соревновательный.</w:t>
      </w:r>
    </w:p>
    <w:p w:rsidR="00D07661" w:rsidRPr="005B60BD" w:rsidRDefault="00D07661" w:rsidP="00A7547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i/>
          <w:sz w:val="28"/>
          <w:szCs w:val="28"/>
        </w:rPr>
        <w:t>Формы</w:t>
      </w:r>
      <w:r w:rsidRPr="005B60BD">
        <w:rPr>
          <w:rFonts w:ascii="Times New Roman" w:hAnsi="Times New Roman" w:cs="Times New Roman"/>
          <w:sz w:val="28"/>
          <w:szCs w:val="28"/>
        </w:rPr>
        <w:t xml:space="preserve"> проведения занятий: индивидуальная, фронтальная, парная, групповая; практическая, комбинированная, соревновательная.</w:t>
      </w:r>
    </w:p>
    <w:p w:rsidR="00853522" w:rsidRPr="005B60BD" w:rsidRDefault="00853522" w:rsidP="00A7547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Программа внеурочной деятельности «</w:t>
      </w:r>
      <w:r w:rsidR="00D07661" w:rsidRPr="005B60BD">
        <w:rPr>
          <w:rFonts w:ascii="Times New Roman" w:hAnsi="Times New Roman" w:cs="Times New Roman"/>
          <w:sz w:val="28"/>
          <w:szCs w:val="28"/>
        </w:rPr>
        <w:t>Школа дорожной безопасности</w:t>
      </w:r>
      <w:r w:rsidRPr="005B60BD">
        <w:rPr>
          <w:rFonts w:ascii="Times New Roman" w:hAnsi="Times New Roman" w:cs="Times New Roman"/>
          <w:sz w:val="28"/>
          <w:szCs w:val="28"/>
        </w:rPr>
        <w:t>» разработана для  одного</w:t>
      </w:r>
      <w:r w:rsidRPr="005B60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60BD">
        <w:rPr>
          <w:rFonts w:ascii="Times New Roman" w:hAnsi="Times New Roman" w:cs="Times New Roman"/>
          <w:sz w:val="28"/>
          <w:szCs w:val="28"/>
        </w:rPr>
        <w:t xml:space="preserve">учебного занятия в неделю, при 34 учебных неделях в год. </w:t>
      </w:r>
      <w:r w:rsidR="00D07661" w:rsidRPr="005B60BD">
        <w:rPr>
          <w:rFonts w:ascii="Times New Roman" w:hAnsi="Times New Roman" w:cs="Times New Roman"/>
          <w:sz w:val="28"/>
          <w:szCs w:val="28"/>
        </w:rPr>
        <w:t>Продолжительность занятий– 45 мин. Программа</w:t>
      </w:r>
      <w:r w:rsidRPr="005B60BD">
        <w:rPr>
          <w:rFonts w:ascii="Times New Roman" w:hAnsi="Times New Roman" w:cs="Times New Roman"/>
          <w:sz w:val="28"/>
          <w:szCs w:val="28"/>
        </w:rPr>
        <w:t xml:space="preserve"> реализуется через учебно-тренировочные занятия в классе, спортивном зале или </w:t>
      </w:r>
      <w:r w:rsidR="00D07661" w:rsidRPr="005B60BD">
        <w:rPr>
          <w:rFonts w:ascii="Times New Roman" w:hAnsi="Times New Roman" w:cs="Times New Roman"/>
          <w:sz w:val="28"/>
          <w:szCs w:val="28"/>
        </w:rPr>
        <w:t xml:space="preserve">на </w:t>
      </w:r>
      <w:r w:rsidRPr="005B60B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B60BD">
        <w:rPr>
          <w:rFonts w:ascii="Times New Roman" w:hAnsi="Times New Roman" w:cs="Times New Roman"/>
          <w:sz w:val="28"/>
          <w:szCs w:val="28"/>
        </w:rPr>
        <w:t>Велогородке</w:t>
      </w:r>
      <w:proofErr w:type="spellEnd"/>
      <w:r w:rsidRPr="005B60BD">
        <w:rPr>
          <w:rFonts w:ascii="Times New Roman" w:hAnsi="Times New Roman" w:cs="Times New Roman"/>
          <w:sz w:val="28"/>
          <w:szCs w:val="28"/>
        </w:rPr>
        <w:t xml:space="preserve">» школы. Группа формируется совместно: мальчики и девочки. </w:t>
      </w:r>
    </w:p>
    <w:p w:rsidR="00BD2BB7" w:rsidRPr="005B60BD" w:rsidRDefault="0088011A" w:rsidP="00A75471">
      <w:pPr>
        <w:tabs>
          <w:tab w:val="left" w:pos="0"/>
        </w:tabs>
        <w:autoSpaceDE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Для реализации образовательного процесса </w:t>
      </w:r>
      <w:r w:rsidR="00A64073" w:rsidRPr="005B60BD">
        <w:rPr>
          <w:rFonts w:ascii="Times New Roman" w:hAnsi="Times New Roman" w:cs="Times New Roman"/>
          <w:sz w:val="28"/>
          <w:szCs w:val="28"/>
        </w:rPr>
        <w:t>используется следующее</w:t>
      </w:r>
      <w:r w:rsidRPr="005B60BD">
        <w:rPr>
          <w:rFonts w:ascii="Times New Roman" w:hAnsi="Times New Roman" w:cs="Times New Roman"/>
          <w:sz w:val="28"/>
          <w:szCs w:val="28"/>
        </w:rPr>
        <w:t xml:space="preserve"> мате</w:t>
      </w:r>
      <w:r w:rsidR="00A64073" w:rsidRPr="005B60BD">
        <w:rPr>
          <w:rFonts w:ascii="Times New Roman" w:hAnsi="Times New Roman" w:cs="Times New Roman"/>
          <w:sz w:val="28"/>
          <w:szCs w:val="28"/>
        </w:rPr>
        <w:t xml:space="preserve">риально-техническое обеспечение: наборы дорожных знаков и дидактических карточек по темам, </w:t>
      </w:r>
      <w:r w:rsidRPr="005B60BD">
        <w:rPr>
          <w:rFonts w:ascii="Times New Roman" w:hAnsi="Times New Roman" w:cs="Times New Roman"/>
          <w:sz w:val="28"/>
          <w:szCs w:val="28"/>
        </w:rPr>
        <w:t>доступ к информационн</w:t>
      </w:r>
      <w:r w:rsidR="00A64073" w:rsidRPr="005B60BD">
        <w:rPr>
          <w:rFonts w:ascii="Times New Roman" w:hAnsi="Times New Roman" w:cs="Times New Roman"/>
          <w:sz w:val="28"/>
          <w:szCs w:val="28"/>
        </w:rPr>
        <w:t xml:space="preserve">о-коммуникационным технологиям, ноутбук, проектор, экран, </w:t>
      </w:r>
      <w:r w:rsidRPr="005B60BD">
        <w:rPr>
          <w:rFonts w:ascii="Times New Roman" w:hAnsi="Times New Roman" w:cs="Times New Roman"/>
          <w:sz w:val="28"/>
          <w:szCs w:val="28"/>
        </w:rPr>
        <w:t>библиотека,</w:t>
      </w:r>
      <w:r w:rsidR="00A64073" w:rsidRPr="005B60BD">
        <w:rPr>
          <w:rFonts w:ascii="Times New Roman" w:hAnsi="Times New Roman" w:cs="Times New Roman"/>
          <w:sz w:val="28"/>
          <w:szCs w:val="28"/>
        </w:rPr>
        <w:t xml:space="preserve"> учебный </w:t>
      </w:r>
      <w:r w:rsidRPr="005B60BD">
        <w:rPr>
          <w:rFonts w:ascii="Times New Roman" w:hAnsi="Times New Roman" w:cs="Times New Roman"/>
          <w:sz w:val="28"/>
          <w:szCs w:val="28"/>
        </w:rPr>
        <w:t>кабинет</w:t>
      </w:r>
      <w:r w:rsidR="00A64073" w:rsidRPr="005B60BD">
        <w:rPr>
          <w:rFonts w:ascii="Times New Roman" w:hAnsi="Times New Roman" w:cs="Times New Roman"/>
          <w:sz w:val="28"/>
          <w:szCs w:val="28"/>
        </w:rPr>
        <w:t xml:space="preserve">, </w:t>
      </w:r>
      <w:r w:rsidRPr="005B60BD">
        <w:rPr>
          <w:rFonts w:ascii="Times New Roman" w:hAnsi="Times New Roman" w:cs="Times New Roman"/>
          <w:sz w:val="28"/>
          <w:szCs w:val="28"/>
        </w:rPr>
        <w:t>спортивный зал</w:t>
      </w:r>
      <w:r w:rsidR="00A64073" w:rsidRPr="005B60BD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="00A64073" w:rsidRPr="005B60BD">
        <w:rPr>
          <w:rFonts w:ascii="Times New Roman" w:hAnsi="Times New Roman" w:cs="Times New Roman"/>
          <w:sz w:val="28"/>
          <w:szCs w:val="28"/>
        </w:rPr>
        <w:t>велогородок</w:t>
      </w:r>
      <w:proofErr w:type="spellEnd"/>
      <w:r w:rsidR="00A64073" w:rsidRPr="005B60BD">
        <w:rPr>
          <w:rFonts w:ascii="Times New Roman" w:hAnsi="Times New Roman" w:cs="Times New Roman"/>
          <w:sz w:val="28"/>
          <w:szCs w:val="28"/>
        </w:rPr>
        <w:t>».</w:t>
      </w:r>
      <w:r w:rsidR="00BD2BB7" w:rsidRPr="005B60B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BD2BB7" w:rsidRPr="005B60BD" w:rsidRDefault="00BD2BB7" w:rsidP="00A75471">
      <w:pPr>
        <w:tabs>
          <w:tab w:val="left" w:pos="0"/>
        </w:tabs>
        <w:autoSpaceDE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B60BD">
        <w:rPr>
          <w:rFonts w:ascii="Times New Roman" w:hAnsi="Times New Roman" w:cs="Times New Roman"/>
          <w:b/>
          <w:bCs/>
          <w:iCs/>
          <w:sz w:val="28"/>
          <w:szCs w:val="28"/>
        </w:rPr>
        <w:t>Формы подведения итогов</w:t>
      </w:r>
    </w:p>
    <w:p w:rsidR="00BD2BB7" w:rsidRPr="005B60BD" w:rsidRDefault="00BD2BB7" w:rsidP="00A75471">
      <w:pPr>
        <w:pStyle w:val="ad"/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5B60BD">
        <w:rPr>
          <w:rFonts w:eastAsia="Calibri"/>
          <w:sz w:val="28"/>
          <w:szCs w:val="28"/>
          <w:lang w:eastAsia="en-US"/>
        </w:rPr>
        <w:t>Контроль знаний, умений и навыков обучающихся является важнейшим этапом учебного процесса и выполняет обучающую, проверочную, воспитательную и корректирующую функцию.</w:t>
      </w:r>
    </w:p>
    <w:p w:rsidR="00BD2BB7" w:rsidRPr="005B60BD" w:rsidRDefault="00BD2BB7" w:rsidP="00A7547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В начале года проводится входное тестирование. </w:t>
      </w:r>
      <w:r w:rsidRPr="005B60BD">
        <w:rPr>
          <w:rFonts w:ascii="Times New Roman" w:eastAsia="Calibri" w:hAnsi="Times New Roman" w:cs="Times New Roman"/>
          <w:sz w:val="28"/>
          <w:szCs w:val="28"/>
        </w:rPr>
        <w:t xml:space="preserve">Для определения ожидаемого результата проводится промежуточный (в конце первого полугодия) и итоговый (в конце года) контроль. Контроль проводится в следующих формах: тестирование, выполнение нормативов прохождения </w:t>
      </w:r>
      <w:proofErr w:type="spellStart"/>
      <w:r w:rsidRPr="005B60BD">
        <w:rPr>
          <w:rFonts w:ascii="Times New Roman" w:eastAsia="Calibri" w:hAnsi="Times New Roman" w:cs="Times New Roman"/>
          <w:sz w:val="28"/>
          <w:szCs w:val="28"/>
        </w:rPr>
        <w:t>велотрассы</w:t>
      </w:r>
      <w:proofErr w:type="spellEnd"/>
      <w:r w:rsidRPr="005B60BD">
        <w:rPr>
          <w:rFonts w:ascii="Times New Roman" w:eastAsia="Calibri" w:hAnsi="Times New Roman" w:cs="Times New Roman"/>
          <w:sz w:val="28"/>
          <w:szCs w:val="28"/>
        </w:rPr>
        <w:t>, участие в соревнованиях, агитбригадах.</w:t>
      </w:r>
    </w:p>
    <w:p w:rsidR="0088011A" w:rsidRPr="005B60BD" w:rsidRDefault="0088011A" w:rsidP="00A75471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64073" w:rsidRPr="005B60BD" w:rsidRDefault="00BD2BB7" w:rsidP="00A75471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64073" w:rsidRPr="005B60BD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программы</w:t>
      </w:r>
    </w:p>
    <w:p w:rsidR="00A93A44" w:rsidRPr="005B60BD" w:rsidRDefault="00A93A44" w:rsidP="00A75471">
      <w:pPr>
        <w:pStyle w:val="22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B60BD">
        <w:rPr>
          <w:rFonts w:ascii="Times New Roman" w:hAnsi="Times New Roman" w:cs="Times New Roman"/>
          <w:b/>
          <w:color w:val="auto"/>
          <w:sz w:val="28"/>
          <w:szCs w:val="28"/>
          <w:u w:val="none"/>
        </w:rPr>
        <w:t>Личностные результаты</w:t>
      </w:r>
      <w:r w:rsidRPr="005B60BD">
        <w:rPr>
          <w:rFonts w:ascii="Times New Roman" w:hAnsi="Times New Roman" w:cs="Times New Roman"/>
          <w:color w:val="auto"/>
          <w:sz w:val="28"/>
          <w:szCs w:val="28"/>
          <w:u w:val="none"/>
        </w:rPr>
        <w:t xml:space="preserve"> в рамках </w:t>
      </w:r>
      <w:proofErr w:type="gramStart"/>
      <w:r w:rsidRPr="005B60BD">
        <w:rPr>
          <w:rFonts w:ascii="Times New Roman" w:hAnsi="Times New Roman" w:cs="Times New Roman"/>
          <w:color w:val="auto"/>
          <w:sz w:val="28"/>
          <w:szCs w:val="28"/>
          <w:u w:val="none"/>
        </w:rPr>
        <w:t>реализации программы воспитания основной образовательной программы школы</w:t>
      </w:r>
      <w:proofErr w:type="gramEnd"/>
      <w:r w:rsidRPr="005B60BD">
        <w:rPr>
          <w:rFonts w:ascii="Times New Roman" w:hAnsi="Times New Roman" w:cs="Times New Roman"/>
          <w:color w:val="auto"/>
          <w:sz w:val="28"/>
          <w:szCs w:val="28"/>
          <w:u w:val="none"/>
        </w:rPr>
        <w:t>:</w:t>
      </w:r>
    </w:p>
    <w:p w:rsidR="00A93A44" w:rsidRPr="005B60BD" w:rsidRDefault="00A93A44" w:rsidP="00A75471">
      <w:pPr>
        <w:pStyle w:val="30"/>
        <w:keepNext/>
        <w:keepLines/>
        <w:numPr>
          <w:ilvl w:val="0"/>
          <w:numId w:val="19"/>
        </w:numPr>
        <w:tabs>
          <w:tab w:val="left" w:pos="691"/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bookmarkStart w:id="0" w:name="bookmark68"/>
      <w:bookmarkStart w:id="1" w:name="bookmark66"/>
      <w:bookmarkStart w:id="2" w:name="bookmark67"/>
      <w:bookmarkStart w:id="3" w:name="bookmark69"/>
      <w:bookmarkEnd w:id="0"/>
      <w:r w:rsidRPr="005B60BD">
        <w:rPr>
          <w:rFonts w:ascii="Times New Roman" w:hAnsi="Times New Roman" w:cs="Times New Roman"/>
        </w:rPr>
        <w:t>Гражданское воспитание</w:t>
      </w:r>
      <w:r w:rsidRPr="005B60BD">
        <w:rPr>
          <w:rFonts w:ascii="Times New Roman" w:hAnsi="Times New Roman" w:cs="Times New Roman"/>
          <w:b w:val="0"/>
          <w:bCs w:val="0"/>
        </w:rPr>
        <w:t>:</w:t>
      </w:r>
      <w:bookmarkEnd w:id="1"/>
      <w:bookmarkEnd w:id="2"/>
      <w:bookmarkEnd w:id="3"/>
    </w:p>
    <w:p w:rsidR="00A93A44" w:rsidRPr="005B60BD" w:rsidRDefault="00A93A44" w:rsidP="00A75471">
      <w:pPr>
        <w:pStyle w:val="11"/>
        <w:numPr>
          <w:ilvl w:val="1"/>
          <w:numId w:val="20"/>
        </w:numPr>
        <w:tabs>
          <w:tab w:val="left" w:pos="1134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4" w:name="bookmark70"/>
      <w:bookmarkEnd w:id="4"/>
      <w:r w:rsidRPr="005B60BD">
        <w:rPr>
          <w:rFonts w:ascii="Times New Roman" w:hAnsi="Times New Roman" w:cs="Times New Roman"/>
        </w:rPr>
        <w:t xml:space="preserve">формирование активной гражданской позиции, гражданской ответственности, основанной на традиционных культурных, духовных и </w:t>
      </w:r>
      <w:r w:rsidRPr="005B60BD">
        <w:rPr>
          <w:rFonts w:ascii="Times New Roman" w:hAnsi="Times New Roman" w:cs="Times New Roman"/>
        </w:rPr>
        <w:lastRenderedPageBreak/>
        <w:t>нравственных ценностях российского общества;</w:t>
      </w:r>
    </w:p>
    <w:p w:rsidR="00A93A44" w:rsidRPr="005B60BD" w:rsidRDefault="00A93A44" w:rsidP="00A75471">
      <w:pPr>
        <w:pStyle w:val="11"/>
        <w:numPr>
          <w:ilvl w:val="1"/>
          <w:numId w:val="20"/>
        </w:numPr>
        <w:tabs>
          <w:tab w:val="left" w:pos="1134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5" w:name="bookmark71"/>
      <w:bookmarkEnd w:id="5"/>
      <w:r w:rsidRPr="005B60BD">
        <w:rPr>
          <w:rFonts w:ascii="Times New Roman" w:hAnsi="Times New Roman" w:cs="Times New Roman"/>
        </w:rPr>
        <w:t>развитие культуры межнационального общения;</w:t>
      </w:r>
    </w:p>
    <w:p w:rsidR="00A93A44" w:rsidRPr="005B60BD" w:rsidRDefault="00A93A44" w:rsidP="00A75471">
      <w:pPr>
        <w:pStyle w:val="11"/>
        <w:numPr>
          <w:ilvl w:val="1"/>
          <w:numId w:val="20"/>
        </w:numPr>
        <w:tabs>
          <w:tab w:val="left" w:pos="1134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6" w:name="bookmark72"/>
      <w:bookmarkEnd w:id="6"/>
      <w:r w:rsidRPr="005B60BD">
        <w:rPr>
          <w:rFonts w:ascii="Times New Roman" w:hAnsi="Times New Roman" w:cs="Times New Roman"/>
        </w:rPr>
        <w:t>формирование приверженности идеям интернационализма, дружбы, равенства, взаимопомощи народов;</w:t>
      </w:r>
    </w:p>
    <w:p w:rsidR="00A93A44" w:rsidRPr="005B60BD" w:rsidRDefault="00A93A44" w:rsidP="00A75471">
      <w:pPr>
        <w:pStyle w:val="11"/>
        <w:numPr>
          <w:ilvl w:val="1"/>
          <w:numId w:val="20"/>
        </w:numPr>
        <w:tabs>
          <w:tab w:val="left" w:pos="1134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7" w:name="bookmark73"/>
      <w:bookmarkEnd w:id="7"/>
      <w:r w:rsidRPr="005B60BD">
        <w:rPr>
          <w:rFonts w:ascii="Times New Roman" w:hAnsi="Times New Roman" w:cs="Times New Roman"/>
        </w:rPr>
        <w:t>воспитание уважительного отношения к национальному достоинству людей, их чувствам, религиозным убеждениям;</w:t>
      </w:r>
    </w:p>
    <w:p w:rsidR="00A93A44" w:rsidRPr="005B60BD" w:rsidRDefault="00A93A44" w:rsidP="00A75471">
      <w:pPr>
        <w:pStyle w:val="11"/>
        <w:numPr>
          <w:ilvl w:val="1"/>
          <w:numId w:val="20"/>
        </w:numPr>
        <w:tabs>
          <w:tab w:val="left" w:pos="1134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8" w:name="bookmark74"/>
      <w:bookmarkEnd w:id="8"/>
      <w:r w:rsidRPr="005B60BD">
        <w:rPr>
          <w:rFonts w:ascii="Times New Roman" w:hAnsi="Times New Roman" w:cs="Times New Roman"/>
        </w:rPr>
        <w:t>развитие правовой и политической культуры детей, расширение</w:t>
      </w:r>
    </w:p>
    <w:p w:rsidR="00A93A44" w:rsidRPr="005B60BD" w:rsidRDefault="00A93A44" w:rsidP="00A75471">
      <w:pPr>
        <w:pStyle w:val="11"/>
        <w:numPr>
          <w:ilvl w:val="1"/>
          <w:numId w:val="20"/>
        </w:numPr>
        <w:tabs>
          <w:tab w:val="left" w:pos="1134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r w:rsidRPr="005B60BD">
        <w:rPr>
          <w:rFonts w:ascii="Times New Roman" w:hAnsi="Times New Roman" w:cs="Times New Roman"/>
        </w:rPr>
        <w:t>конструктивного участия в принятии решений, затрагивающих их права и интересы, в том</w:t>
      </w:r>
      <w:r w:rsidRPr="005B60BD">
        <w:rPr>
          <w:rFonts w:ascii="Times New Roman" w:hAnsi="Times New Roman" w:cs="Times New Roman"/>
        </w:rPr>
        <w:tab/>
        <w:t>числе в различных формах самоорганизации,</w:t>
      </w:r>
    </w:p>
    <w:p w:rsidR="00A93A44" w:rsidRPr="005B60BD" w:rsidRDefault="00A93A44" w:rsidP="00A75471">
      <w:pPr>
        <w:pStyle w:val="11"/>
        <w:numPr>
          <w:ilvl w:val="1"/>
          <w:numId w:val="20"/>
        </w:numPr>
        <w:tabs>
          <w:tab w:val="left" w:pos="1134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r w:rsidRPr="005B60BD">
        <w:rPr>
          <w:rFonts w:ascii="Times New Roman" w:hAnsi="Times New Roman" w:cs="Times New Roman"/>
        </w:rPr>
        <w:t>самоуправления, общественно значимой деятельности;</w:t>
      </w:r>
    </w:p>
    <w:p w:rsidR="00A93A44" w:rsidRPr="005B60BD" w:rsidRDefault="00A93A44" w:rsidP="00A75471">
      <w:pPr>
        <w:pStyle w:val="11"/>
        <w:numPr>
          <w:ilvl w:val="1"/>
          <w:numId w:val="20"/>
        </w:numPr>
        <w:tabs>
          <w:tab w:val="left" w:pos="1134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9" w:name="bookmark75"/>
      <w:bookmarkEnd w:id="9"/>
      <w:r w:rsidRPr="005B60BD">
        <w:rPr>
          <w:rFonts w:ascii="Times New Roman" w:hAnsi="Times New Roman" w:cs="Times New Roman"/>
        </w:rPr>
        <w:t>развитие в детской среде ответственности, принципов коллективизма и социальной солидарности;</w:t>
      </w:r>
    </w:p>
    <w:p w:rsidR="00A93A44" w:rsidRPr="005B60BD" w:rsidRDefault="00A93A44" w:rsidP="00A75471">
      <w:pPr>
        <w:pStyle w:val="11"/>
        <w:numPr>
          <w:ilvl w:val="1"/>
          <w:numId w:val="20"/>
        </w:numPr>
        <w:tabs>
          <w:tab w:val="left" w:pos="1134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10" w:name="bookmark76"/>
      <w:bookmarkEnd w:id="10"/>
      <w:r w:rsidRPr="005B60BD">
        <w:rPr>
          <w:rFonts w:ascii="Times New Roman" w:hAnsi="Times New Roman" w:cs="Times New Roman"/>
        </w:rPr>
        <w:t>формирование стабильной системы нравственных и смысловых установок личности, позволяющих противостоять идеологии экстремизма, национализма, ксенофобии, коррупции, дискриминации по социальным, религиозным, расовым, национальным признакам и другим негативным социальным явлениям;</w:t>
      </w:r>
    </w:p>
    <w:p w:rsidR="00A93A44" w:rsidRPr="005B60BD" w:rsidRDefault="00A93A44" w:rsidP="00A75471">
      <w:pPr>
        <w:pStyle w:val="11"/>
        <w:numPr>
          <w:ilvl w:val="1"/>
          <w:numId w:val="20"/>
        </w:numPr>
        <w:tabs>
          <w:tab w:val="left" w:pos="1134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11" w:name="bookmark77"/>
      <w:bookmarkEnd w:id="11"/>
      <w:r w:rsidRPr="005B60BD">
        <w:rPr>
          <w:rFonts w:ascii="Times New Roman" w:hAnsi="Times New Roman" w:cs="Times New Roman"/>
        </w:rPr>
        <w:t xml:space="preserve"> разработку и реализацию программ воспитания, способствующих правовой, социальной и культурной адаптации детей, в том числе детей из семей мигрантов.</w:t>
      </w:r>
    </w:p>
    <w:p w:rsidR="00A93A44" w:rsidRPr="005B60BD" w:rsidRDefault="00A93A44" w:rsidP="00A75471">
      <w:pPr>
        <w:pStyle w:val="11"/>
        <w:numPr>
          <w:ilvl w:val="0"/>
          <w:numId w:val="19"/>
        </w:numPr>
        <w:tabs>
          <w:tab w:val="left" w:pos="711"/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bookmarkStart w:id="12" w:name="bookmark78"/>
      <w:bookmarkEnd w:id="12"/>
      <w:r w:rsidRPr="005B60BD">
        <w:rPr>
          <w:rFonts w:ascii="Times New Roman" w:hAnsi="Times New Roman" w:cs="Times New Roman"/>
          <w:b/>
          <w:bCs/>
        </w:rPr>
        <w:t>Патриотическое воспитание</w:t>
      </w:r>
      <w:r w:rsidRPr="005B60BD">
        <w:rPr>
          <w:rFonts w:ascii="Times New Roman" w:hAnsi="Times New Roman" w:cs="Times New Roman"/>
        </w:rPr>
        <w:t>:</w:t>
      </w:r>
    </w:p>
    <w:p w:rsidR="00A93A44" w:rsidRPr="005B60BD" w:rsidRDefault="00A93A44" w:rsidP="00A75471">
      <w:pPr>
        <w:pStyle w:val="11"/>
        <w:numPr>
          <w:ilvl w:val="1"/>
          <w:numId w:val="21"/>
        </w:numPr>
        <w:tabs>
          <w:tab w:val="left" w:pos="993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13" w:name="bookmark79"/>
      <w:bookmarkEnd w:id="13"/>
      <w:r w:rsidRPr="005B60BD">
        <w:rPr>
          <w:rFonts w:ascii="Times New Roman" w:hAnsi="Times New Roman" w:cs="Times New Roman"/>
        </w:rPr>
        <w:t xml:space="preserve"> формирование российской гражданской идентичности;</w:t>
      </w:r>
    </w:p>
    <w:p w:rsidR="00A93A44" w:rsidRPr="005B60BD" w:rsidRDefault="00A93A44" w:rsidP="00A75471">
      <w:pPr>
        <w:pStyle w:val="11"/>
        <w:numPr>
          <w:ilvl w:val="1"/>
          <w:numId w:val="21"/>
        </w:numPr>
        <w:tabs>
          <w:tab w:val="left" w:pos="993"/>
          <w:tab w:val="left" w:pos="1425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14" w:name="bookmark80"/>
      <w:bookmarkEnd w:id="14"/>
      <w:r w:rsidRPr="005B60BD">
        <w:rPr>
          <w:rFonts w:ascii="Times New Roman" w:hAnsi="Times New Roman" w:cs="Times New Roman"/>
        </w:rPr>
        <w:t xml:space="preserve"> формирование патриотизма, чувства гордости за свою Родину, готовности к защите интересов Отечества, ответственности за будущее России на основе развития программ патриотического воспитания детей, в том числе военно-патриотического воспитания;</w:t>
      </w:r>
    </w:p>
    <w:p w:rsidR="00A93A44" w:rsidRPr="005B60BD" w:rsidRDefault="00A93A44" w:rsidP="00A75471">
      <w:pPr>
        <w:pStyle w:val="11"/>
        <w:numPr>
          <w:ilvl w:val="1"/>
          <w:numId w:val="21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15" w:name="bookmark81"/>
      <w:bookmarkEnd w:id="15"/>
      <w:r w:rsidRPr="005B60BD">
        <w:rPr>
          <w:rFonts w:ascii="Times New Roman" w:hAnsi="Times New Roman" w:cs="Times New Roman"/>
        </w:rPr>
        <w:t xml:space="preserve"> формирование умения ориентироваться в современных общественно - политических процессах, происходящих в России и мире, а также осознанную выработку собственной позиции по отношению к ним на основе знания и осмысления истории, духовных ценностей и достижений нашей страны;</w:t>
      </w:r>
      <w:bookmarkStart w:id="16" w:name="bookmark82"/>
      <w:bookmarkEnd w:id="16"/>
    </w:p>
    <w:p w:rsidR="00A93A44" w:rsidRPr="005B60BD" w:rsidRDefault="00A93A44" w:rsidP="00A75471">
      <w:pPr>
        <w:pStyle w:val="11"/>
        <w:numPr>
          <w:ilvl w:val="1"/>
          <w:numId w:val="21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r w:rsidRPr="005B60BD">
        <w:rPr>
          <w:rFonts w:ascii="Times New Roman" w:hAnsi="Times New Roman" w:cs="Times New Roman"/>
        </w:rPr>
        <w:t xml:space="preserve"> развитие уважения к таким символам государства, как герб, флаг, гимн Российской Федерации, к историческим символам и памятникам Отечества;</w:t>
      </w:r>
    </w:p>
    <w:p w:rsidR="00A93A44" w:rsidRPr="005B60BD" w:rsidRDefault="00A93A44" w:rsidP="00A75471">
      <w:pPr>
        <w:pStyle w:val="11"/>
        <w:numPr>
          <w:ilvl w:val="1"/>
          <w:numId w:val="21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17" w:name="bookmark83"/>
      <w:bookmarkEnd w:id="17"/>
      <w:r w:rsidRPr="005B60BD">
        <w:rPr>
          <w:rFonts w:ascii="Times New Roman" w:hAnsi="Times New Roman" w:cs="Times New Roman"/>
        </w:rPr>
        <w:t xml:space="preserve"> развитие поисковой и краеведческой деятельности, детского познавательного туризма.</w:t>
      </w:r>
    </w:p>
    <w:p w:rsidR="00A93A44" w:rsidRPr="005B60BD" w:rsidRDefault="00A93A44" w:rsidP="00A75471">
      <w:pPr>
        <w:pStyle w:val="11"/>
        <w:numPr>
          <w:ilvl w:val="0"/>
          <w:numId w:val="19"/>
        </w:numPr>
        <w:tabs>
          <w:tab w:val="left" w:pos="713"/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bookmarkStart w:id="18" w:name="bookmark84"/>
      <w:bookmarkEnd w:id="18"/>
      <w:r w:rsidRPr="005B60BD">
        <w:rPr>
          <w:rFonts w:ascii="Times New Roman" w:hAnsi="Times New Roman" w:cs="Times New Roman"/>
          <w:b/>
          <w:bCs/>
        </w:rPr>
        <w:t>Духовно-нравственное воспитание</w:t>
      </w:r>
      <w:r w:rsidRPr="005B60BD">
        <w:rPr>
          <w:rFonts w:ascii="Times New Roman" w:hAnsi="Times New Roman" w:cs="Times New Roman"/>
        </w:rPr>
        <w:t>:</w:t>
      </w:r>
    </w:p>
    <w:p w:rsidR="00A93A44" w:rsidRPr="005B60BD" w:rsidRDefault="00A93A44" w:rsidP="00A75471">
      <w:pPr>
        <w:pStyle w:val="11"/>
        <w:numPr>
          <w:ilvl w:val="1"/>
          <w:numId w:val="27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19" w:name="bookmark85"/>
      <w:bookmarkEnd w:id="19"/>
      <w:r w:rsidRPr="005B60BD">
        <w:rPr>
          <w:rFonts w:ascii="Times New Roman" w:hAnsi="Times New Roman" w:cs="Times New Roman"/>
        </w:rPr>
        <w:t xml:space="preserve"> развития у детей нравственных чувств (чести, долга, справедливости, милосердия и дружелюбия);</w:t>
      </w:r>
      <w:bookmarkStart w:id="20" w:name="bookmark86"/>
      <w:bookmarkEnd w:id="20"/>
    </w:p>
    <w:p w:rsidR="00A93A44" w:rsidRPr="005B60BD" w:rsidRDefault="00A93A44" w:rsidP="00A75471">
      <w:pPr>
        <w:pStyle w:val="11"/>
        <w:numPr>
          <w:ilvl w:val="1"/>
          <w:numId w:val="27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r w:rsidRPr="005B60BD">
        <w:rPr>
          <w:rFonts w:ascii="Times New Roman" w:hAnsi="Times New Roman" w:cs="Times New Roman"/>
        </w:rPr>
        <w:t xml:space="preserve"> формирования выраженной в поведении нравственной позиции, в том числе способности к сознательному выбору добра;</w:t>
      </w:r>
      <w:bookmarkStart w:id="21" w:name="bookmark87"/>
      <w:bookmarkEnd w:id="21"/>
    </w:p>
    <w:p w:rsidR="00A93A44" w:rsidRPr="005B60BD" w:rsidRDefault="00A93A44" w:rsidP="00A75471">
      <w:pPr>
        <w:pStyle w:val="11"/>
        <w:numPr>
          <w:ilvl w:val="1"/>
          <w:numId w:val="27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r w:rsidRPr="005B60BD">
        <w:rPr>
          <w:rFonts w:ascii="Times New Roman" w:hAnsi="Times New Roman" w:cs="Times New Roman"/>
        </w:rPr>
        <w:t xml:space="preserve"> развития сопереживания и формирования позитивного отношения к людям, в том числе к лицам с ограниченными возможностями здоровья и инвалидам;</w:t>
      </w:r>
      <w:bookmarkStart w:id="22" w:name="bookmark88"/>
      <w:bookmarkEnd w:id="22"/>
    </w:p>
    <w:p w:rsidR="00A93A44" w:rsidRPr="005B60BD" w:rsidRDefault="00A93A44" w:rsidP="00A75471">
      <w:pPr>
        <w:pStyle w:val="11"/>
        <w:numPr>
          <w:ilvl w:val="1"/>
          <w:numId w:val="27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r w:rsidRPr="005B60BD">
        <w:rPr>
          <w:rFonts w:ascii="Times New Roman" w:hAnsi="Times New Roman" w:cs="Times New Roman"/>
        </w:rPr>
        <w:t xml:space="preserve"> содействия формированию у детей позитивных жизненных </w:t>
      </w:r>
      <w:r w:rsidRPr="005B60BD">
        <w:rPr>
          <w:rFonts w:ascii="Times New Roman" w:hAnsi="Times New Roman" w:cs="Times New Roman"/>
        </w:rPr>
        <w:lastRenderedPageBreak/>
        <w:t>ориентиров и планов;</w:t>
      </w:r>
      <w:bookmarkStart w:id="23" w:name="bookmark89"/>
      <w:bookmarkEnd w:id="23"/>
    </w:p>
    <w:p w:rsidR="00A93A44" w:rsidRPr="005B60BD" w:rsidRDefault="00A93A44" w:rsidP="00A75471">
      <w:pPr>
        <w:pStyle w:val="11"/>
        <w:numPr>
          <w:ilvl w:val="1"/>
          <w:numId w:val="27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r w:rsidRPr="005B60BD">
        <w:rPr>
          <w:rFonts w:ascii="Times New Roman" w:hAnsi="Times New Roman" w:cs="Times New Roman"/>
        </w:rPr>
        <w:t xml:space="preserve"> оказания помощи детям в выработке моделей поведения в различных трудных жизненных ситуациях, в том числе проблемных, стрессовых и конфликтных.</w:t>
      </w:r>
    </w:p>
    <w:p w:rsidR="00A93A44" w:rsidRPr="005B60BD" w:rsidRDefault="00A93A44" w:rsidP="00A75471">
      <w:pPr>
        <w:pStyle w:val="11"/>
        <w:numPr>
          <w:ilvl w:val="0"/>
          <w:numId w:val="19"/>
        </w:numPr>
        <w:tabs>
          <w:tab w:val="left" w:pos="713"/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bookmarkStart w:id="24" w:name="bookmark90"/>
      <w:bookmarkEnd w:id="24"/>
      <w:r w:rsidRPr="005B60BD">
        <w:rPr>
          <w:rFonts w:ascii="Times New Roman" w:hAnsi="Times New Roman" w:cs="Times New Roman"/>
          <w:b/>
          <w:bCs/>
        </w:rPr>
        <w:t>Эстетическое воспитание</w:t>
      </w:r>
      <w:r w:rsidRPr="005B60BD">
        <w:rPr>
          <w:rFonts w:ascii="Times New Roman" w:hAnsi="Times New Roman" w:cs="Times New Roman"/>
        </w:rPr>
        <w:t>:</w:t>
      </w:r>
    </w:p>
    <w:p w:rsidR="00A93A44" w:rsidRPr="005B60BD" w:rsidRDefault="00A93A44" w:rsidP="00A75471">
      <w:pPr>
        <w:pStyle w:val="11"/>
        <w:numPr>
          <w:ilvl w:val="1"/>
          <w:numId w:val="22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25" w:name="bookmark91"/>
      <w:bookmarkEnd w:id="25"/>
      <w:r w:rsidRPr="005B60BD">
        <w:rPr>
          <w:rFonts w:ascii="Times New Roman" w:hAnsi="Times New Roman" w:cs="Times New Roman"/>
        </w:rPr>
        <w:t xml:space="preserve"> приобщение к уникальному российскому культурному наследию, в том числе литературному, музыкальному, художественному, театральному и кинематографическому;</w:t>
      </w:r>
    </w:p>
    <w:p w:rsidR="00A93A44" w:rsidRPr="005B60BD" w:rsidRDefault="00A93A44" w:rsidP="00A75471">
      <w:pPr>
        <w:pStyle w:val="11"/>
        <w:numPr>
          <w:ilvl w:val="1"/>
          <w:numId w:val="22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26" w:name="bookmark92"/>
      <w:bookmarkEnd w:id="26"/>
      <w:r w:rsidRPr="005B60BD">
        <w:rPr>
          <w:rFonts w:ascii="Times New Roman" w:hAnsi="Times New Roman" w:cs="Times New Roman"/>
        </w:rPr>
        <w:t xml:space="preserve"> создание равных для всех детей возможностей доступа к культурным ценностям;</w:t>
      </w:r>
    </w:p>
    <w:p w:rsidR="00A93A44" w:rsidRPr="005B60BD" w:rsidRDefault="00A93A44" w:rsidP="00A75471">
      <w:pPr>
        <w:pStyle w:val="11"/>
        <w:numPr>
          <w:ilvl w:val="1"/>
          <w:numId w:val="22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27" w:name="bookmark93"/>
      <w:bookmarkEnd w:id="27"/>
      <w:r w:rsidRPr="005B60BD">
        <w:rPr>
          <w:rFonts w:ascii="Times New Roman" w:hAnsi="Times New Roman" w:cs="Times New Roman"/>
        </w:rPr>
        <w:t xml:space="preserve"> воспитание уважения к культуре, языкам, традициям и обычаям народов, проживающих в Российской Федерации;</w:t>
      </w:r>
    </w:p>
    <w:p w:rsidR="00A93A44" w:rsidRPr="005B60BD" w:rsidRDefault="00A93A44" w:rsidP="00A75471">
      <w:pPr>
        <w:pStyle w:val="11"/>
        <w:numPr>
          <w:ilvl w:val="1"/>
          <w:numId w:val="22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28" w:name="bookmark94"/>
      <w:bookmarkEnd w:id="28"/>
      <w:r w:rsidRPr="005B60BD">
        <w:rPr>
          <w:rFonts w:ascii="Times New Roman" w:hAnsi="Times New Roman" w:cs="Times New Roman"/>
        </w:rPr>
        <w:t xml:space="preserve"> приобщение к классическим и современным высокохудожественным отечественным и мировым произведениям искусства и литературы;</w:t>
      </w:r>
    </w:p>
    <w:p w:rsidR="00A93A44" w:rsidRPr="005B60BD" w:rsidRDefault="00A93A44" w:rsidP="00A75471">
      <w:pPr>
        <w:pStyle w:val="11"/>
        <w:numPr>
          <w:ilvl w:val="1"/>
          <w:numId w:val="22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29" w:name="bookmark95"/>
      <w:bookmarkEnd w:id="29"/>
      <w:r w:rsidRPr="005B60BD">
        <w:rPr>
          <w:rFonts w:ascii="Times New Roman" w:hAnsi="Times New Roman" w:cs="Times New Roman"/>
        </w:rPr>
        <w:t xml:space="preserve"> популяризация российских культурных, нравственных и семейных ценностей;</w:t>
      </w:r>
    </w:p>
    <w:p w:rsidR="00A93A44" w:rsidRPr="005B60BD" w:rsidRDefault="00A93A44" w:rsidP="00A75471">
      <w:pPr>
        <w:pStyle w:val="11"/>
        <w:numPr>
          <w:ilvl w:val="1"/>
          <w:numId w:val="22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30" w:name="bookmark96"/>
      <w:bookmarkEnd w:id="30"/>
      <w:r w:rsidRPr="005B60BD">
        <w:rPr>
          <w:rFonts w:ascii="Times New Roman" w:hAnsi="Times New Roman" w:cs="Times New Roman"/>
        </w:rPr>
        <w:t xml:space="preserve"> сохранение, поддержки и развитие этнических культурных традиций и народного творчества.</w:t>
      </w:r>
    </w:p>
    <w:p w:rsidR="00A93A44" w:rsidRPr="005B60BD" w:rsidRDefault="00A93A44" w:rsidP="00A75471">
      <w:pPr>
        <w:pStyle w:val="30"/>
        <w:keepNext/>
        <w:keepLines/>
        <w:numPr>
          <w:ilvl w:val="0"/>
          <w:numId w:val="19"/>
        </w:numPr>
        <w:tabs>
          <w:tab w:val="left" w:pos="713"/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bookmarkStart w:id="31" w:name="bookmark99"/>
      <w:bookmarkStart w:id="32" w:name="bookmark100"/>
      <w:bookmarkStart w:id="33" w:name="bookmark97"/>
      <w:bookmarkStart w:id="34" w:name="bookmark98"/>
      <w:bookmarkEnd w:id="31"/>
      <w:r w:rsidRPr="005B60BD">
        <w:rPr>
          <w:rFonts w:ascii="Times New Roman" w:hAnsi="Times New Roman" w:cs="Times New Roman"/>
        </w:rPr>
        <w:t>Физическое воспитание, формирование культуры здоровья и эмоционального благополучия</w:t>
      </w:r>
      <w:r w:rsidRPr="005B60BD">
        <w:rPr>
          <w:rFonts w:ascii="Times New Roman" w:hAnsi="Times New Roman" w:cs="Times New Roman"/>
          <w:b w:val="0"/>
          <w:bCs w:val="0"/>
        </w:rPr>
        <w:t>:</w:t>
      </w:r>
      <w:bookmarkEnd w:id="32"/>
      <w:bookmarkEnd w:id="33"/>
      <w:bookmarkEnd w:id="34"/>
    </w:p>
    <w:p w:rsidR="00A93A44" w:rsidRPr="005B60BD" w:rsidRDefault="00A93A44" w:rsidP="00A75471">
      <w:pPr>
        <w:pStyle w:val="11"/>
        <w:numPr>
          <w:ilvl w:val="1"/>
          <w:numId w:val="23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35" w:name="bookmark101"/>
      <w:bookmarkEnd w:id="35"/>
      <w:r w:rsidRPr="005B60BD">
        <w:rPr>
          <w:rFonts w:ascii="Times New Roman" w:hAnsi="Times New Roman" w:cs="Times New Roman"/>
        </w:rPr>
        <w:t xml:space="preserve"> формирование ответственного отношения к своему здоровью и потребности в здоровом образе жизни;</w:t>
      </w:r>
    </w:p>
    <w:p w:rsidR="00A93A44" w:rsidRPr="005B60BD" w:rsidRDefault="00A93A44" w:rsidP="00A75471">
      <w:pPr>
        <w:pStyle w:val="11"/>
        <w:numPr>
          <w:ilvl w:val="1"/>
          <w:numId w:val="23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36" w:name="bookmark102"/>
      <w:bookmarkEnd w:id="36"/>
      <w:r w:rsidRPr="005B60BD">
        <w:rPr>
          <w:rFonts w:ascii="Times New Roman" w:hAnsi="Times New Roman" w:cs="Times New Roman"/>
        </w:rPr>
        <w:t xml:space="preserve"> формирование системы мотивации к активному и здоровому образу жизни, занятиям физической культурой и спортом, развитие культуры здорового питания;</w:t>
      </w:r>
    </w:p>
    <w:p w:rsidR="00A93A44" w:rsidRPr="005B60BD" w:rsidRDefault="00A93A44" w:rsidP="00A75471">
      <w:pPr>
        <w:pStyle w:val="11"/>
        <w:numPr>
          <w:ilvl w:val="1"/>
          <w:numId w:val="23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37" w:name="bookmark103"/>
      <w:bookmarkEnd w:id="37"/>
      <w:r w:rsidRPr="005B60BD">
        <w:rPr>
          <w:rFonts w:ascii="Times New Roman" w:hAnsi="Times New Roman" w:cs="Times New Roman"/>
        </w:rPr>
        <w:t xml:space="preserve"> развитие культуры безопасной жизнедеятельности, профилактику наркотической и алкогольной зависимости, </w:t>
      </w:r>
      <w:proofErr w:type="spellStart"/>
      <w:r w:rsidRPr="005B60BD">
        <w:rPr>
          <w:rFonts w:ascii="Times New Roman" w:hAnsi="Times New Roman" w:cs="Times New Roman"/>
        </w:rPr>
        <w:t>табакокурения</w:t>
      </w:r>
      <w:proofErr w:type="spellEnd"/>
      <w:r w:rsidRPr="005B60BD">
        <w:rPr>
          <w:rFonts w:ascii="Times New Roman" w:hAnsi="Times New Roman" w:cs="Times New Roman"/>
        </w:rPr>
        <w:t xml:space="preserve"> и других вредных привычек;</w:t>
      </w:r>
    </w:p>
    <w:p w:rsidR="00A93A44" w:rsidRPr="005B60BD" w:rsidRDefault="00A93A44" w:rsidP="00A75471">
      <w:pPr>
        <w:pStyle w:val="11"/>
        <w:numPr>
          <w:ilvl w:val="0"/>
          <w:numId w:val="19"/>
        </w:numPr>
        <w:tabs>
          <w:tab w:val="left" w:pos="700"/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bookmarkStart w:id="38" w:name="bookmark104"/>
      <w:bookmarkEnd w:id="38"/>
      <w:r w:rsidRPr="005B60BD">
        <w:rPr>
          <w:rFonts w:ascii="Times New Roman" w:hAnsi="Times New Roman" w:cs="Times New Roman"/>
          <w:b/>
          <w:bCs/>
        </w:rPr>
        <w:t>Трудовое воспитание</w:t>
      </w:r>
      <w:r w:rsidRPr="005B60BD">
        <w:rPr>
          <w:rFonts w:ascii="Times New Roman" w:hAnsi="Times New Roman" w:cs="Times New Roman"/>
        </w:rPr>
        <w:t>:</w:t>
      </w:r>
    </w:p>
    <w:p w:rsidR="00A93A44" w:rsidRPr="005B60BD" w:rsidRDefault="00A93A44" w:rsidP="00A75471">
      <w:pPr>
        <w:pStyle w:val="11"/>
        <w:numPr>
          <w:ilvl w:val="1"/>
          <w:numId w:val="24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39" w:name="bookmark105"/>
      <w:bookmarkEnd w:id="39"/>
      <w:r w:rsidRPr="005B60BD">
        <w:rPr>
          <w:rFonts w:ascii="Times New Roman" w:hAnsi="Times New Roman" w:cs="Times New Roman"/>
        </w:rPr>
        <w:t xml:space="preserve"> воспитания уважения к труду и людям труда, трудовым достижениям;</w:t>
      </w:r>
    </w:p>
    <w:p w:rsidR="00A93A44" w:rsidRPr="005B60BD" w:rsidRDefault="00A93A44" w:rsidP="00A75471">
      <w:pPr>
        <w:pStyle w:val="11"/>
        <w:numPr>
          <w:ilvl w:val="1"/>
          <w:numId w:val="24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40" w:name="bookmark106"/>
      <w:bookmarkEnd w:id="40"/>
      <w:r w:rsidRPr="005B60BD">
        <w:rPr>
          <w:rFonts w:ascii="Times New Roman" w:hAnsi="Times New Roman" w:cs="Times New Roman"/>
        </w:rPr>
        <w:t xml:space="preserve"> формирования умений и навыков самообслуживания, потребности трудиться, добросовестного, ответственного и творческого отношения к разным видам трудовой деятельности, включая обучение и выполнение домашних обязанностей;</w:t>
      </w:r>
    </w:p>
    <w:p w:rsidR="00A93A44" w:rsidRPr="005B60BD" w:rsidRDefault="00A93A44" w:rsidP="00A75471">
      <w:pPr>
        <w:pStyle w:val="11"/>
        <w:numPr>
          <w:ilvl w:val="1"/>
          <w:numId w:val="24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41" w:name="bookmark107"/>
      <w:bookmarkEnd w:id="41"/>
      <w:r w:rsidRPr="005B60BD">
        <w:rPr>
          <w:rFonts w:ascii="Times New Roman" w:hAnsi="Times New Roman" w:cs="Times New Roman"/>
        </w:rPr>
        <w:t xml:space="preserve"> развития навыков совместной работы, умения работать самостоятельно, мобилизуя необходимые ресурсы, правильно оценивая смысл и последствия своих действий;</w:t>
      </w:r>
    </w:p>
    <w:p w:rsidR="00A93A44" w:rsidRPr="005B60BD" w:rsidRDefault="00A93A44" w:rsidP="00A75471">
      <w:pPr>
        <w:pStyle w:val="11"/>
        <w:numPr>
          <w:ilvl w:val="1"/>
          <w:numId w:val="24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42" w:name="bookmark108"/>
      <w:bookmarkEnd w:id="42"/>
      <w:r w:rsidRPr="005B60BD">
        <w:rPr>
          <w:rFonts w:ascii="Times New Roman" w:hAnsi="Times New Roman" w:cs="Times New Roman"/>
        </w:rPr>
        <w:t xml:space="preserve"> содействия профессиональному самоопределению, приобщения к социально значимой деятельности для осмысленного выбора профессии.</w:t>
      </w:r>
    </w:p>
    <w:p w:rsidR="00A93A44" w:rsidRPr="005B60BD" w:rsidRDefault="00A93A44" w:rsidP="00A75471">
      <w:pPr>
        <w:pStyle w:val="30"/>
        <w:keepNext/>
        <w:keepLines/>
        <w:numPr>
          <w:ilvl w:val="0"/>
          <w:numId w:val="19"/>
        </w:numPr>
        <w:tabs>
          <w:tab w:val="left" w:pos="700"/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bookmarkStart w:id="43" w:name="bookmark111"/>
      <w:bookmarkStart w:id="44" w:name="bookmark109"/>
      <w:bookmarkStart w:id="45" w:name="bookmark110"/>
      <w:bookmarkStart w:id="46" w:name="bookmark112"/>
      <w:bookmarkEnd w:id="43"/>
      <w:r w:rsidRPr="005B60BD">
        <w:rPr>
          <w:rFonts w:ascii="Times New Roman" w:hAnsi="Times New Roman" w:cs="Times New Roman"/>
        </w:rPr>
        <w:t>Экологическое воспитание</w:t>
      </w:r>
      <w:r w:rsidRPr="005B60BD">
        <w:rPr>
          <w:rFonts w:ascii="Times New Roman" w:hAnsi="Times New Roman" w:cs="Times New Roman"/>
          <w:b w:val="0"/>
          <w:bCs w:val="0"/>
        </w:rPr>
        <w:t>:</w:t>
      </w:r>
      <w:bookmarkEnd w:id="44"/>
      <w:bookmarkEnd w:id="45"/>
      <w:bookmarkEnd w:id="46"/>
    </w:p>
    <w:p w:rsidR="00A93A44" w:rsidRPr="005B60BD" w:rsidRDefault="00A93A44" w:rsidP="00A75471">
      <w:pPr>
        <w:pStyle w:val="11"/>
        <w:numPr>
          <w:ilvl w:val="1"/>
          <w:numId w:val="25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47" w:name="bookmark113"/>
      <w:bookmarkEnd w:id="47"/>
      <w:r w:rsidRPr="005B60BD">
        <w:rPr>
          <w:rFonts w:ascii="Times New Roman" w:hAnsi="Times New Roman" w:cs="Times New Roman"/>
        </w:rPr>
        <w:t xml:space="preserve"> развитие экологической культуры, бережного отношения к родной земле, природным богатствам России и мира;</w:t>
      </w:r>
    </w:p>
    <w:p w:rsidR="00A93A44" w:rsidRPr="005B60BD" w:rsidRDefault="00A93A44" w:rsidP="00A75471">
      <w:pPr>
        <w:pStyle w:val="11"/>
        <w:numPr>
          <w:ilvl w:val="1"/>
          <w:numId w:val="25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48" w:name="bookmark114"/>
      <w:bookmarkEnd w:id="48"/>
      <w:r w:rsidRPr="005B60BD">
        <w:rPr>
          <w:rFonts w:ascii="Times New Roman" w:hAnsi="Times New Roman" w:cs="Times New Roman"/>
        </w:rPr>
        <w:t xml:space="preserve"> воспитание чувства ответственности за состояние природных </w:t>
      </w:r>
      <w:r w:rsidRPr="005B60BD">
        <w:rPr>
          <w:rFonts w:ascii="Times New Roman" w:hAnsi="Times New Roman" w:cs="Times New Roman"/>
        </w:rPr>
        <w:lastRenderedPageBreak/>
        <w:t>ресурсов, умений и навыков разумного природопользования, нетерпимого отношения к действиям, приносящим вред экологии.</w:t>
      </w:r>
    </w:p>
    <w:p w:rsidR="00A93A44" w:rsidRPr="005B60BD" w:rsidRDefault="00A93A44" w:rsidP="00A75471">
      <w:pPr>
        <w:pStyle w:val="11"/>
        <w:numPr>
          <w:ilvl w:val="0"/>
          <w:numId w:val="19"/>
        </w:numPr>
        <w:tabs>
          <w:tab w:val="left" w:pos="700"/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bookmarkStart w:id="49" w:name="bookmark115"/>
      <w:bookmarkEnd w:id="49"/>
      <w:r w:rsidRPr="005B60BD">
        <w:rPr>
          <w:rFonts w:ascii="Times New Roman" w:hAnsi="Times New Roman" w:cs="Times New Roman"/>
          <w:b/>
          <w:bCs/>
        </w:rPr>
        <w:t>Ценности научного познания</w:t>
      </w:r>
      <w:r w:rsidRPr="005B60BD">
        <w:rPr>
          <w:rFonts w:ascii="Times New Roman" w:hAnsi="Times New Roman" w:cs="Times New Roman"/>
        </w:rPr>
        <w:t>:</w:t>
      </w:r>
    </w:p>
    <w:p w:rsidR="00A93A44" w:rsidRPr="005B60BD" w:rsidRDefault="00A93A44" w:rsidP="00A75471">
      <w:pPr>
        <w:pStyle w:val="11"/>
        <w:numPr>
          <w:ilvl w:val="1"/>
          <w:numId w:val="26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50" w:name="bookmark116"/>
      <w:bookmarkEnd w:id="50"/>
      <w:r w:rsidRPr="005B60BD">
        <w:rPr>
          <w:rFonts w:ascii="Times New Roman" w:hAnsi="Times New Roman" w:cs="Times New Roman"/>
        </w:rPr>
        <w:t xml:space="preserve"> содействие повышению привлекательности науки для подрастающего поколения, поддержку научно-технического творчества детей;</w:t>
      </w:r>
      <w:bookmarkStart w:id="51" w:name="bookmark117"/>
      <w:bookmarkEnd w:id="51"/>
    </w:p>
    <w:p w:rsidR="00A93A44" w:rsidRPr="005B60BD" w:rsidRDefault="00A93A44" w:rsidP="00A75471">
      <w:pPr>
        <w:pStyle w:val="11"/>
        <w:numPr>
          <w:ilvl w:val="1"/>
          <w:numId w:val="26"/>
        </w:numPr>
        <w:tabs>
          <w:tab w:val="left" w:pos="993"/>
          <w:tab w:val="left" w:pos="1423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r w:rsidRPr="005B60BD">
        <w:rPr>
          <w:rFonts w:ascii="Times New Roman" w:hAnsi="Times New Roman" w:cs="Times New Roman"/>
        </w:rPr>
        <w:t xml:space="preserve"> создание условий для получения детьми достоверной информации о передовых достижениях и открытиях мировой и отечественной науки, повышения заинтересованности подрастающего поколения в научных познаниях об устройстве мира и общества.</w:t>
      </w:r>
    </w:p>
    <w:p w:rsidR="00A93A44" w:rsidRPr="005B60BD" w:rsidRDefault="00A93A44" w:rsidP="00A7547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>Развитие значимых для данной деятельности личностных качеств:</w:t>
      </w:r>
    </w:p>
    <w:p w:rsidR="00A93A44" w:rsidRPr="005B60BD" w:rsidRDefault="00A93A44" w:rsidP="00A75471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самостоятельности в принятии правильных решений; </w:t>
      </w:r>
    </w:p>
    <w:p w:rsidR="00A93A44" w:rsidRPr="005B60BD" w:rsidRDefault="00A93A44" w:rsidP="00A75471">
      <w:pPr>
        <w:numPr>
          <w:ilvl w:val="0"/>
          <w:numId w:val="29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убежденности и активности в пропаганде добросовестного выполнения </w:t>
      </w:r>
      <w:r w:rsidRPr="005B60BD">
        <w:rPr>
          <w:rFonts w:ascii="Times New Roman" w:hAnsi="Times New Roman" w:cs="Times New Roman"/>
          <w:sz w:val="28"/>
          <w:szCs w:val="28"/>
        </w:rPr>
        <w:br/>
        <w:t xml:space="preserve">правил дорожного движения, как необходимого элемента сохранения своей жизни; </w:t>
      </w:r>
    </w:p>
    <w:p w:rsidR="00A93A44" w:rsidRPr="005B60BD" w:rsidRDefault="00A93A44" w:rsidP="00A75471">
      <w:pPr>
        <w:numPr>
          <w:ilvl w:val="0"/>
          <w:numId w:val="29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внимательности и вежливости во взаимоотношениях участников </w:t>
      </w:r>
      <w:r w:rsidRPr="005B60BD">
        <w:rPr>
          <w:rFonts w:ascii="Times New Roman" w:hAnsi="Times New Roman" w:cs="Times New Roman"/>
          <w:sz w:val="28"/>
          <w:szCs w:val="28"/>
        </w:rPr>
        <w:br/>
        <w:t>дорожного движения;</w:t>
      </w:r>
    </w:p>
    <w:p w:rsidR="00A93A44" w:rsidRPr="005B60BD" w:rsidRDefault="00A93A44" w:rsidP="00A75471">
      <w:pPr>
        <w:numPr>
          <w:ilvl w:val="0"/>
          <w:numId w:val="29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здорового образ жизни и навыка самостоятельного физического </w:t>
      </w:r>
      <w:r w:rsidRPr="005B60BD">
        <w:rPr>
          <w:rFonts w:ascii="Times New Roman" w:hAnsi="Times New Roman" w:cs="Times New Roman"/>
          <w:sz w:val="28"/>
          <w:szCs w:val="28"/>
        </w:rPr>
        <w:br/>
        <w:t xml:space="preserve">совершенства. </w:t>
      </w:r>
    </w:p>
    <w:p w:rsidR="00A64073" w:rsidRPr="005B60BD" w:rsidRDefault="00A64073" w:rsidP="00A75471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b/>
          <w:bCs/>
          <w:sz w:val="28"/>
          <w:szCs w:val="28"/>
        </w:rPr>
        <w:t>Метапредметные результаты:</w:t>
      </w:r>
    </w:p>
    <w:p w:rsidR="00A64073" w:rsidRPr="005B60BD" w:rsidRDefault="00A64073" w:rsidP="00A75471">
      <w:pPr>
        <w:pStyle w:val="a8"/>
        <w:numPr>
          <w:ilvl w:val="0"/>
          <w:numId w:val="13"/>
        </w:numPr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формирование умений планировать, контролировать и оценивать действия в соответствии с поставленной задачей;</w:t>
      </w:r>
    </w:p>
    <w:p w:rsidR="00A64073" w:rsidRPr="005B60BD" w:rsidRDefault="00A64073" w:rsidP="00A75471">
      <w:pPr>
        <w:pStyle w:val="a8"/>
        <w:numPr>
          <w:ilvl w:val="0"/>
          <w:numId w:val="13"/>
        </w:numPr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освоение начальных форм рефлексии;</w:t>
      </w:r>
    </w:p>
    <w:p w:rsidR="00A64073" w:rsidRPr="005B60BD" w:rsidRDefault="00A64073" w:rsidP="00A75471">
      <w:pPr>
        <w:pStyle w:val="a8"/>
        <w:numPr>
          <w:ilvl w:val="0"/>
          <w:numId w:val="13"/>
        </w:numPr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формирование умения понимать причины успеха/неуспеха и способности действовать даже в условиях неуспеха;</w:t>
      </w:r>
    </w:p>
    <w:p w:rsidR="00A64073" w:rsidRPr="005B60BD" w:rsidRDefault="00A64073" w:rsidP="00A75471">
      <w:pPr>
        <w:pStyle w:val="a8"/>
        <w:numPr>
          <w:ilvl w:val="0"/>
          <w:numId w:val="13"/>
        </w:numPr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овладение логическими действиями сравнения, анализа, синтеза, обобщения;</w:t>
      </w:r>
    </w:p>
    <w:p w:rsidR="00A64073" w:rsidRPr="005B60BD" w:rsidRDefault="00A64073" w:rsidP="00A75471">
      <w:pPr>
        <w:pStyle w:val="a8"/>
        <w:numPr>
          <w:ilvl w:val="0"/>
          <w:numId w:val="13"/>
        </w:numPr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формирование умений договариваться, готовность слушать собеседника;</w:t>
      </w:r>
    </w:p>
    <w:p w:rsidR="00A64073" w:rsidRPr="005B60BD" w:rsidRDefault="00A64073" w:rsidP="00A75471">
      <w:pPr>
        <w:pStyle w:val="a8"/>
        <w:numPr>
          <w:ilvl w:val="0"/>
          <w:numId w:val="13"/>
        </w:numPr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способность к самооценке на основе критерия успешности.</w:t>
      </w:r>
    </w:p>
    <w:p w:rsidR="00A64073" w:rsidRPr="005B60BD" w:rsidRDefault="00A64073" w:rsidP="00A75471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b/>
          <w:bCs/>
          <w:sz w:val="28"/>
          <w:szCs w:val="28"/>
        </w:rPr>
        <w:t>Предметные результаты</w:t>
      </w:r>
    </w:p>
    <w:p w:rsidR="00A93A44" w:rsidRPr="005B60BD" w:rsidRDefault="00A93A44" w:rsidP="00A75471">
      <w:pPr>
        <w:numPr>
          <w:ilvl w:val="0"/>
          <w:numId w:val="28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Развитие и совершенствование навыков поведения на дороге, оказания  первой доврачебной помощи; </w:t>
      </w:r>
    </w:p>
    <w:p w:rsidR="00A93A44" w:rsidRPr="005B60BD" w:rsidRDefault="00A93A44" w:rsidP="00A75471">
      <w:pPr>
        <w:numPr>
          <w:ilvl w:val="0"/>
          <w:numId w:val="28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 Формирование интереса к регулярным  занятиям велоспортом, повышение спортивного мастерства;  </w:t>
      </w:r>
    </w:p>
    <w:p w:rsidR="00A93A44" w:rsidRPr="005B60BD" w:rsidRDefault="00A93A44" w:rsidP="00A75471">
      <w:pPr>
        <w:numPr>
          <w:ilvl w:val="0"/>
          <w:numId w:val="28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Формирование совокупности устойчивых форм поведения на дорогах, в общественном транспорте, в случаях чрезвычайных ситуаций; </w:t>
      </w:r>
    </w:p>
    <w:p w:rsidR="00A93A44" w:rsidRPr="005B60BD" w:rsidRDefault="00A93A44" w:rsidP="00A75471">
      <w:pPr>
        <w:numPr>
          <w:ilvl w:val="0"/>
          <w:numId w:val="28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Формирование глубоких теоретических знаний правил дорожного движения; </w:t>
      </w:r>
    </w:p>
    <w:p w:rsidR="00A93A44" w:rsidRPr="005B60BD" w:rsidRDefault="00A93A44" w:rsidP="00A75471">
      <w:pPr>
        <w:numPr>
          <w:ilvl w:val="0"/>
          <w:numId w:val="28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Формирование у детей желания вести работу по профилактике ДДТТ и навыков пропагандисткой работы; </w:t>
      </w:r>
    </w:p>
    <w:p w:rsidR="00A93A44" w:rsidRPr="005B60BD" w:rsidRDefault="00A93A44" w:rsidP="00A75471">
      <w:pPr>
        <w:numPr>
          <w:ilvl w:val="0"/>
          <w:numId w:val="28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Сокращение детского дорожно-транспортного травматизма по вине детей и подростков.</w:t>
      </w:r>
    </w:p>
    <w:p w:rsidR="00A93A44" w:rsidRPr="005B60BD" w:rsidRDefault="00A93A44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lastRenderedPageBreak/>
        <w:t xml:space="preserve">В результате освоения  программы по изучению правил дорожного движения учащиеся должны </w:t>
      </w:r>
      <w:r w:rsidRPr="005B60BD">
        <w:rPr>
          <w:rFonts w:ascii="Times New Roman" w:hAnsi="Times New Roman" w:cs="Times New Roman"/>
          <w:b/>
          <w:sz w:val="28"/>
          <w:szCs w:val="28"/>
        </w:rPr>
        <w:t>знать:</w:t>
      </w:r>
      <w:r w:rsidRPr="005B60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A44" w:rsidRPr="005B60BD" w:rsidRDefault="00A93A44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 дорожные знаки; </w:t>
      </w:r>
    </w:p>
    <w:p w:rsidR="00A93A44" w:rsidRPr="005B60BD" w:rsidRDefault="00A93A44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 правила перехода улиц по сигналам светофора и проезжей части дороги при отсутствии -  пешеходных переходов и светофоров в зоне видимости; </w:t>
      </w:r>
    </w:p>
    <w:p w:rsidR="00A93A44" w:rsidRPr="005B60BD" w:rsidRDefault="00A75471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</w:t>
      </w:r>
      <w:r w:rsidR="00A93A44" w:rsidRPr="005B60BD">
        <w:rPr>
          <w:rFonts w:ascii="Times New Roman" w:hAnsi="Times New Roman" w:cs="Times New Roman"/>
          <w:sz w:val="28"/>
          <w:szCs w:val="28"/>
        </w:rPr>
        <w:t xml:space="preserve">правила движения по тротуару и пешеходным дорожкам; </w:t>
      </w:r>
    </w:p>
    <w:p w:rsidR="00A93A44" w:rsidRPr="005B60BD" w:rsidRDefault="00A75471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</w:t>
      </w:r>
      <w:r w:rsidR="00A93A44" w:rsidRPr="005B60BD">
        <w:rPr>
          <w:rFonts w:ascii="Times New Roman" w:hAnsi="Times New Roman" w:cs="Times New Roman"/>
          <w:sz w:val="28"/>
          <w:szCs w:val="28"/>
        </w:rPr>
        <w:t xml:space="preserve">правила движения индивидуально, группами и в колоннах; </w:t>
      </w:r>
    </w:p>
    <w:p w:rsidR="00A93A44" w:rsidRPr="005B60BD" w:rsidRDefault="00A75471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</w:t>
      </w:r>
      <w:r w:rsidR="00A93A44" w:rsidRPr="005B60BD">
        <w:rPr>
          <w:rFonts w:ascii="Times New Roman" w:hAnsi="Times New Roman" w:cs="Times New Roman"/>
          <w:sz w:val="28"/>
          <w:szCs w:val="28"/>
        </w:rPr>
        <w:t xml:space="preserve">правила езды на </w:t>
      </w:r>
      <w:proofErr w:type="gramStart"/>
      <w:r w:rsidR="00A93A44" w:rsidRPr="005B60BD">
        <w:rPr>
          <w:rFonts w:ascii="Times New Roman" w:hAnsi="Times New Roman" w:cs="Times New Roman"/>
          <w:sz w:val="28"/>
          <w:szCs w:val="28"/>
        </w:rPr>
        <w:t>велосипеде</w:t>
      </w:r>
      <w:proofErr w:type="gramEnd"/>
      <w:r w:rsidR="00A93A44" w:rsidRPr="005B60BD">
        <w:rPr>
          <w:rFonts w:ascii="Times New Roman" w:hAnsi="Times New Roman" w:cs="Times New Roman"/>
          <w:sz w:val="28"/>
          <w:szCs w:val="28"/>
        </w:rPr>
        <w:t xml:space="preserve"> и мопеде; </w:t>
      </w:r>
    </w:p>
    <w:p w:rsidR="00A93A44" w:rsidRPr="005B60BD" w:rsidRDefault="00A75471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</w:t>
      </w:r>
      <w:r w:rsidR="00A93A44" w:rsidRPr="005B60BD">
        <w:rPr>
          <w:rFonts w:ascii="Times New Roman" w:hAnsi="Times New Roman" w:cs="Times New Roman"/>
          <w:sz w:val="28"/>
          <w:szCs w:val="28"/>
        </w:rPr>
        <w:t xml:space="preserve">правила перевозки пассажиров на </w:t>
      </w:r>
      <w:proofErr w:type="gramStart"/>
      <w:r w:rsidR="00A93A44" w:rsidRPr="005B60BD">
        <w:rPr>
          <w:rFonts w:ascii="Times New Roman" w:hAnsi="Times New Roman" w:cs="Times New Roman"/>
          <w:sz w:val="28"/>
          <w:szCs w:val="28"/>
        </w:rPr>
        <w:t>мотоциклах</w:t>
      </w:r>
      <w:proofErr w:type="gramEnd"/>
      <w:r w:rsidR="00A93A44" w:rsidRPr="005B60BD">
        <w:rPr>
          <w:rFonts w:ascii="Times New Roman" w:hAnsi="Times New Roman" w:cs="Times New Roman"/>
          <w:sz w:val="28"/>
          <w:szCs w:val="28"/>
        </w:rPr>
        <w:t xml:space="preserve"> и мопеде;</w:t>
      </w:r>
    </w:p>
    <w:p w:rsidR="00A93A44" w:rsidRPr="005B60BD" w:rsidRDefault="00A93A44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учащиеся должны </w:t>
      </w:r>
      <w:r w:rsidRPr="005B60BD">
        <w:rPr>
          <w:rFonts w:ascii="Times New Roman" w:hAnsi="Times New Roman" w:cs="Times New Roman"/>
          <w:b/>
          <w:sz w:val="28"/>
          <w:szCs w:val="28"/>
        </w:rPr>
        <w:t>уметь:</w:t>
      </w:r>
      <w:r w:rsidRPr="005B60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A44" w:rsidRPr="005B60BD" w:rsidRDefault="00A75471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</w:t>
      </w:r>
      <w:r w:rsidR="00A93A44" w:rsidRPr="005B60BD">
        <w:rPr>
          <w:rFonts w:ascii="Times New Roman" w:hAnsi="Times New Roman" w:cs="Times New Roman"/>
          <w:sz w:val="28"/>
          <w:szCs w:val="28"/>
        </w:rPr>
        <w:t xml:space="preserve">переходить улицы и дороги по сигналам светофора и пешеходным переходам, а также проезжую часть дороги; </w:t>
      </w:r>
    </w:p>
    <w:p w:rsidR="00A93A44" w:rsidRPr="005B60BD" w:rsidRDefault="00A93A44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передвигаться в группе, в колонне; </w:t>
      </w:r>
    </w:p>
    <w:p w:rsidR="00A93A44" w:rsidRPr="005B60BD" w:rsidRDefault="00A93A44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 дисциплинированно вести себя в общественном транспорте; </w:t>
      </w:r>
    </w:p>
    <w:p w:rsidR="00A93A44" w:rsidRPr="005B60BD" w:rsidRDefault="00A75471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</w:t>
      </w:r>
      <w:r w:rsidR="00A93A44" w:rsidRPr="005B60BD">
        <w:rPr>
          <w:rFonts w:ascii="Times New Roman" w:hAnsi="Times New Roman" w:cs="Times New Roman"/>
          <w:sz w:val="28"/>
          <w:szCs w:val="28"/>
        </w:rPr>
        <w:t xml:space="preserve">ориентироваться в дорожной обстановке, не выходить из-за препятствий (машин, сооружений, зданий), не стоять близко от углов перекрестка и края проезжей части и спиной к ней; </w:t>
      </w:r>
    </w:p>
    <w:p w:rsidR="00A93A44" w:rsidRPr="005B60BD" w:rsidRDefault="00A75471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</w:t>
      </w:r>
      <w:r w:rsidR="00A93A44" w:rsidRPr="005B60BD">
        <w:rPr>
          <w:rFonts w:ascii="Times New Roman" w:hAnsi="Times New Roman" w:cs="Times New Roman"/>
          <w:sz w:val="28"/>
          <w:szCs w:val="28"/>
        </w:rPr>
        <w:t xml:space="preserve">определять самостоятельно опасные и безопасные участки дороги; </w:t>
      </w:r>
    </w:p>
    <w:p w:rsidR="00A93A44" w:rsidRPr="005B60BD" w:rsidRDefault="00A75471" w:rsidP="00A754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- </w:t>
      </w:r>
      <w:r w:rsidR="00A93A44" w:rsidRPr="005B60BD">
        <w:rPr>
          <w:rFonts w:ascii="Times New Roman" w:hAnsi="Times New Roman" w:cs="Times New Roman"/>
          <w:sz w:val="28"/>
          <w:szCs w:val="28"/>
        </w:rPr>
        <w:t xml:space="preserve">оказать первую медицинскую помощь при ДТП (при кровотечениях, ожогах, переломах и других видах травм). </w:t>
      </w:r>
    </w:p>
    <w:p w:rsidR="00A64073" w:rsidRPr="005B60BD" w:rsidRDefault="00A64073" w:rsidP="00A754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2BB7" w:rsidRPr="005B60BD" w:rsidRDefault="00BD2BB7" w:rsidP="00A75471">
      <w:pPr>
        <w:pStyle w:val="2"/>
        <w:numPr>
          <w:ilvl w:val="0"/>
          <w:numId w:val="21"/>
        </w:numPr>
        <w:spacing w:before="0" w:after="0"/>
        <w:jc w:val="center"/>
        <w:rPr>
          <w:rFonts w:ascii="Times New Roman" w:hAnsi="Times New Roman"/>
          <w:i w:val="0"/>
        </w:rPr>
      </w:pPr>
      <w:r w:rsidRPr="005B60BD">
        <w:rPr>
          <w:rFonts w:ascii="Times New Roman" w:hAnsi="Times New Roman"/>
          <w:i w:val="0"/>
        </w:rPr>
        <w:t>Содержание курса внеурочной деятельности</w:t>
      </w:r>
    </w:p>
    <w:p w:rsidR="006E39DF" w:rsidRPr="005B60BD" w:rsidRDefault="006E39DF" w:rsidP="00A75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 1. Введение </w:t>
      </w:r>
      <w:r w:rsidRPr="005B60BD">
        <w:rPr>
          <w:rFonts w:ascii="Times New Roman" w:hAnsi="Times New Roman" w:cs="Times New Roman"/>
          <w:b/>
          <w:sz w:val="28"/>
          <w:szCs w:val="28"/>
        </w:rPr>
        <w:t>(</w:t>
      </w:r>
      <w:r w:rsidR="00621884" w:rsidRPr="005B60BD">
        <w:rPr>
          <w:rFonts w:ascii="Times New Roman" w:hAnsi="Times New Roman" w:cs="Times New Roman"/>
          <w:b/>
          <w:sz w:val="28"/>
          <w:szCs w:val="28"/>
        </w:rPr>
        <w:t>4 час</w:t>
      </w:r>
      <w:r w:rsidR="00A45714" w:rsidRPr="005B60BD">
        <w:rPr>
          <w:rFonts w:ascii="Times New Roman" w:hAnsi="Times New Roman" w:cs="Times New Roman"/>
          <w:b/>
          <w:sz w:val="28"/>
          <w:szCs w:val="28"/>
        </w:rPr>
        <w:t>а</w:t>
      </w:r>
      <w:r w:rsidRPr="005B60BD">
        <w:rPr>
          <w:rFonts w:ascii="Times New Roman" w:hAnsi="Times New Roman" w:cs="Times New Roman"/>
          <w:b/>
          <w:sz w:val="28"/>
          <w:szCs w:val="28"/>
        </w:rPr>
        <w:t>)</w:t>
      </w:r>
    </w:p>
    <w:p w:rsidR="006E39DF" w:rsidRPr="005B60BD" w:rsidRDefault="006E39DF" w:rsidP="00A75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Теория</w:t>
      </w:r>
    </w:p>
    <w:p w:rsidR="004053C4" w:rsidRPr="005B60BD" w:rsidRDefault="006E39DF" w:rsidP="00A754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 xml:space="preserve">Вводное занятие. Инструктаж по ТБ. Входное тестирование. </w:t>
      </w:r>
      <w:r w:rsidR="004053C4" w:rsidRPr="005B60BD">
        <w:rPr>
          <w:rFonts w:ascii="Times New Roman" w:hAnsi="Times New Roman" w:cs="Times New Roman"/>
          <w:sz w:val="28"/>
          <w:szCs w:val="28"/>
        </w:rPr>
        <w:t xml:space="preserve">История ПДД. Просмотр видеоролика «История ПДД от старины до современности» Культура и взаимное уважение – основы безопасности на дорогах. Безопасность на улице. </w:t>
      </w:r>
      <w:r w:rsidR="0072364E" w:rsidRPr="005B60BD">
        <w:rPr>
          <w:rFonts w:ascii="Times New Roman" w:hAnsi="Times New Roman" w:cs="Times New Roman"/>
          <w:sz w:val="28"/>
          <w:szCs w:val="28"/>
        </w:rPr>
        <w:t>Правила дорожного движения в России.</w:t>
      </w:r>
    </w:p>
    <w:p w:rsidR="00BD2BB7" w:rsidRPr="005B60BD" w:rsidRDefault="006E39DF" w:rsidP="00A75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0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Практика</w:t>
      </w:r>
      <w:r w:rsidR="00621884" w:rsidRPr="005B60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5B6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Оформление уголка </w:t>
      </w:r>
      <w:r w:rsidR="00BD2BB7" w:rsidRPr="005B60BD">
        <w:rPr>
          <w:rFonts w:ascii="Times New Roman" w:hAnsi="Times New Roman" w:cs="Times New Roman"/>
          <w:sz w:val="28"/>
          <w:szCs w:val="28"/>
        </w:rPr>
        <w:t>по БДД</w:t>
      </w:r>
      <w:r w:rsidR="004053C4" w:rsidRPr="005B60BD">
        <w:rPr>
          <w:rFonts w:ascii="Times New Roman" w:hAnsi="Times New Roman" w:cs="Times New Roman"/>
          <w:sz w:val="28"/>
          <w:szCs w:val="28"/>
        </w:rPr>
        <w:t xml:space="preserve"> «Безопасность на улице»</w:t>
      </w:r>
    </w:p>
    <w:p w:rsidR="004053C4" w:rsidRPr="005B60BD" w:rsidRDefault="004053C4" w:rsidP="00A754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Практическое занятие: «Безопасный путь в школу. Как правильно переходить дорогу»</w:t>
      </w:r>
    </w:p>
    <w:p w:rsidR="00621884" w:rsidRPr="005B60BD" w:rsidRDefault="00621884" w:rsidP="00A75471">
      <w:pPr>
        <w:pStyle w:val="Default"/>
        <w:rPr>
          <w:b/>
          <w:bCs/>
          <w:color w:val="auto"/>
          <w:sz w:val="28"/>
          <w:szCs w:val="28"/>
        </w:rPr>
      </w:pPr>
    </w:p>
    <w:p w:rsidR="0072364E" w:rsidRPr="005B60BD" w:rsidRDefault="00935B1F" w:rsidP="00A75471">
      <w:pPr>
        <w:pStyle w:val="Default"/>
        <w:rPr>
          <w:color w:val="auto"/>
          <w:sz w:val="28"/>
          <w:szCs w:val="28"/>
        </w:rPr>
      </w:pPr>
      <w:r w:rsidRPr="005B60BD">
        <w:rPr>
          <w:b/>
          <w:bCs/>
          <w:color w:val="auto"/>
          <w:sz w:val="28"/>
          <w:szCs w:val="28"/>
        </w:rPr>
        <w:t xml:space="preserve">Тема 2. </w:t>
      </w:r>
      <w:r w:rsidR="0072364E" w:rsidRPr="005B60BD">
        <w:rPr>
          <w:b/>
          <w:bCs/>
          <w:color w:val="auto"/>
          <w:sz w:val="28"/>
          <w:szCs w:val="28"/>
        </w:rPr>
        <w:t>Понятие об участниках дорожного движения</w:t>
      </w:r>
      <w:r w:rsidR="00A45714" w:rsidRPr="005B60BD">
        <w:rPr>
          <w:b/>
          <w:bCs/>
          <w:color w:val="auto"/>
          <w:sz w:val="28"/>
          <w:szCs w:val="28"/>
        </w:rPr>
        <w:t xml:space="preserve"> </w:t>
      </w:r>
      <w:r w:rsidR="00A45714" w:rsidRPr="005B60BD">
        <w:rPr>
          <w:b/>
          <w:color w:val="auto"/>
          <w:sz w:val="28"/>
          <w:szCs w:val="28"/>
        </w:rPr>
        <w:t>(</w:t>
      </w:r>
      <w:r w:rsidR="00A75471" w:rsidRPr="005B60BD">
        <w:rPr>
          <w:b/>
          <w:color w:val="auto"/>
          <w:sz w:val="28"/>
          <w:szCs w:val="28"/>
        </w:rPr>
        <w:t>6</w:t>
      </w:r>
      <w:r w:rsidR="00A45714" w:rsidRPr="005B60BD">
        <w:rPr>
          <w:b/>
          <w:color w:val="auto"/>
          <w:sz w:val="28"/>
          <w:szCs w:val="28"/>
        </w:rPr>
        <w:t xml:space="preserve"> часов)</w:t>
      </w:r>
    </w:p>
    <w:p w:rsidR="00935B1F" w:rsidRPr="005B60BD" w:rsidRDefault="00621884" w:rsidP="00A75471">
      <w:pPr>
        <w:tabs>
          <w:tab w:val="num" w:pos="0"/>
          <w:tab w:val="center" w:pos="4153"/>
          <w:tab w:val="right" w:pos="830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>Теория.</w:t>
      </w:r>
      <w:r w:rsidRPr="005B60BD">
        <w:rPr>
          <w:rFonts w:ascii="Times New Roman" w:hAnsi="Times New Roman" w:cs="Times New Roman"/>
          <w:sz w:val="28"/>
          <w:szCs w:val="28"/>
        </w:rPr>
        <w:t xml:space="preserve"> </w:t>
      </w:r>
      <w:r w:rsidR="00935B1F" w:rsidRPr="005B60BD">
        <w:rPr>
          <w:rFonts w:ascii="Times New Roman" w:hAnsi="Times New Roman" w:cs="Times New Roman"/>
          <w:sz w:val="28"/>
          <w:szCs w:val="28"/>
        </w:rPr>
        <w:t>Дорожная разметка. Где и как двигаться пешеходам вдоль дорог. Дорожные знаки и их группы. Ответственность за повреждение дорожных знаков. Предупреждающие дорожные знаки. Запрещающие дорожные знаки. Дорожные знаки дополнительной информации. Предписывающие дорожные знаки. Дорожные знаки сервиса. Дорожные знаки приоритета. Значение отдельных дорожных знаков. Информационно-указательные дорожные знаки.</w:t>
      </w:r>
    </w:p>
    <w:p w:rsidR="0072364E" w:rsidRPr="005B60BD" w:rsidRDefault="00621884" w:rsidP="00A75471">
      <w:pPr>
        <w:tabs>
          <w:tab w:val="num" w:pos="0"/>
          <w:tab w:val="center" w:pos="4153"/>
          <w:tab w:val="right" w:pos="830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>Практик</w:t>
      </w:r>
      <w:r w:rsidR="0072364E" w:rsidRPr="005B60BD">
        <w:rPr>
          <w:rFonts w:ascii="Times New Roman" w:hAnsi="Times New Roman" w:cs="Times New Roman"/>
          <w:b/>
          <w:sz w:val="28"/>
          <w:szCs w:val="28"/>
        </w:rPr>
        <w:t>а:</w:t>
      </w:r>
      <w:r w:rsidR="0072364E" w:rsidRPr="005B60BD">
        <w:rPr>
          <w:rFonts w:ascii="Times New Roman" w:hAnsi="Times New Roman" w:cs="Times New Roman"/>
          <w:sz w:val="28"/>
          <w:szCs w:val="28"/>
        </w:rPr>
        <w:t xml:space="preserve"> </w:t>
      </w:r>
      <w:r w:rsidR="00935B1F" w:rsidRPr="005B60BD">
        <w:rPr>
          <w:rFonts w:ascii="Times New Roman" w:hAnsi="Times New Roman" w:cs="Times New Roman"/>
          <w:sz w:val="28"/>
          <w:szCs w:val="28"/>
        </w:rPr>
        <w:t>И</w:t>
      </w:r>
      <w:r w:rsidR="0072364E" w:rsidRPr="005B60BD">
        <w:rPr>
          <w:rFonts w:ascii="Times New Roman" w:hAnsi="Times New Roman" w:cs="Times New Roman"/>
          <w:sz w:val="28"/>
          <w:szCs w:val="28"/>
        </w:rPr>
        <w:t>зучение действий участников дорожного движения по конкретным дорожным знакам.</w:t>
      </w:r>
      <w:r w:rsidR="0072364E" w:rsidRPr="005B60B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21884" w:rsidRPr="005B60BD" w:rsidRDefault="00621884" w:rsidP="00A75471">
      <w:pPr>
        <w:pStyle w:val="Default"/>
        <w:rPr>
          <w:b/>
          <w:bCs/>
          <w:color w:val="auto"/>
          <w:sz w:val="28"/>
          <w:szCs w:val="28"/>
        </w:rPr>
      </w:pPr>
    </w:p>
    <w:p w:rsidR="0072364E" w:rsidRPr="005B60BD" w:rsidRDefault="00621884" w:rsidP="00A75471">
      <w:pPr>
        <w:pStyle w:val="Default"/>
        <w:rPr>
          <w:color w:val="auto"/>
          <w:sz w:val="28"/>
          <w:szCs w:val="28"/>
        </w:rPr>
      </w:pPr>
      <w:r w:rsidRPr="005B60BD">
        <w:rPr>
          <w:b/>
          <w:bCs/>
          <w:color w:val="auto"/>
          <w:sz w:val="28"/>
          <w:szCs w:val="28"/>
        </w:rPr>
        <w:t>Тема 3</w:t>
      </w:r>
      <w:r w:rsidR="0072364E" w:rsidRPr="005B60BD">
        <w:rPr>
          <w:b/>
          <w:bCs/>
          <w:color w:val="auto"/>
          <w:sz w:val="28"/>
          <w:szCs w:val="28"/>
        </w:rPr>
        <w:t xml:space="preserve">.Правила безопасного поведения на </w:t>
      </w:r>
      <w:proofErr w:type="gramStart"/>
      <w:r w:rsidR="0072364E" w:rsidRPr="005B60BD">
        <w:rPr>
          <w:b/>
          <w:bCs/>
          <w:color w:val="auto"/>
          <w:sz w:val="28"/>
          <w:szCs w:val="28"/>
        </w:rPr>
        <w:t>дорогах</w:t>
      </w:r>
      <w:proofErr w:type="gramEnd"/>
      <w:r w:rsidR="0072364E" w:rsidRPr="005B60BD">
        <w:rPr>
          <w:b/>
          <w:bCs/>
          <w:color w:val="auto"/>
          <w:sz w:val="28"/>
          <w:szCs w:val="28"/>
        </w:rPr>
        <w:t xml:space="preserve"> и улицах</w:t>
      </w:r>
      <w:r w:rsidR="00A75471" w:rsidRPr="005B60BD">
        <w:rPr>
          <w:b/>
          <w:bCs/>
          <w:color w:val="auto"/>
          <w:sz w:val="28"/>
          <w:szCs w:val="28"/>
        </w:rPr>
        <w:t xml:space="preserve"> (4 часа)</w:t>
      </w:r>
    </w:p>
    <w:p w:rsidR="0072364E" w:rsidRPr="005B60BD" w:rsidRDefault="00621884" w:rsidP="00A75471">
      <w:pPr>
        <w:pStyle w:val="Default"/>
        <w:jc w:val="both"/>
        <w:rPr>
          <w:color w:val="auto"/>
          <w:sz w:val="28"/>
          <w:szCs w:val="28"/>
        </w:rPr>
      </w:pPr>
      <w:r w:rsidRPr="005B60BD">
        <w:rPr>
          <w:b/>
          <w:color w:val="auto"/>
          <w:sz w:val="28"/>
          <w:szCs w:val="28"/>
        </w:rPr>
        <w:lastRenderedPageBreak/>
        <w:t>Теория.</w:t>
      </w:r>
      <w:r w:rsidRPr="005B60BD">
        <w:rPr>
          <w:color w:val="auto"/>
          <w:sz w:val="28"/>
          <w:szCs w:val="28"/>
        </w:rPr>
        <w:t xml:space="preserve"> </w:t>
      </w:r>
      <w:r w:rsidR="0072364E" w:rsidRPr="005B60BD">
        <w:rPr>
          <w:color w:val="auto"/>
          <w:sz w:val="28"/>
          <w:szCs w:val="28"/>
        </w:rPr>
        <w:t>Правила для пешеходов и водителей транспортных средств. Виды перекрёстков и правила разъезда на них. Ответственность за нарушение правил.</w:t>
      </w:r>
    </w:p>
    <w:p w:rsidR="0072364E" w:rsidRPr="005B60BD" w:rsidRDefault="0072364E" w:rsidP="00A754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>Практи</w:t>
      </w:r>
      <w:r w:rsidR="00621884" w:rsidRPr="005B60BD">
        <w:rPr>
          <w:rFonts w:ascii="Times New Roman" w:hAnsi="Times New Roman" w:cs="Times New Roman"/>
          <w:b/>
          <w:sz w:val="28"/>
          <w:szCs w:val="28"/>
        </w:rPr>
        <w:t>ка</w:t>
      </w:r>
      <w:r w:rsidRPr="005B60BD">
        <w:rPr>
          <w:rFonts w:ascii="Times New Roman" w:hAnsi="Times New Roman" w:cs="Times New Roman"/>
          <w:b/>
          <w:sz w:val="28"/>
          <w:szCs w:val="28"/>
        </w:rPr>
        <w:t>:</w:t>
      </w:r>
      <w:r w:rsidRPr="005B60BD">
        <w:rPr>
          <w:rFonts w:ascii="Times New Roman" w:hAnsi="Times New Roman" w:cs="Times New Roman"/>
          <w:sz w:val="28"/>
          <w:szCs w:val="28"/>
        </w:rPr>
        <w:t xml:space="preserve"> </w:t>
      </w:r>
      <w:r w:rsidR="00935B1F" w:rsidRPr="005B60BD">
        <w:rPr>
          <w:rFonts w:ascii="Times New Roman" w:hAnsi="Times New Roman" w:cs="Times New Roman"/>
          <w:sz w:val="28"/>
          <w:szCs w:val="28"/>
        </w:rPr>
        <w:t>Перекрёсток и правила перехода по нему. Изготовление «Памятки пешеходу». Р</w:t>
      </w:r>
      <w:r w:rsidRPr="005B60BD">
        <w:rPr>
          <w:rFonts w:ascii="Times New Roman" w:hAnsi="Times New Roman" w:cs="Times New Roman"/>
          <w:sz w:val="28"/>
          <w:szCs w:val="28"/>
        </w:rPr>
        <w:t>азбор действий пешеходов и велосипедистов в конкретных дорожных ситуациях.</w:t>
      </w:r>
    </w:p>
    <w:p w:rsidR="00621884" w:rsidRPr="005B60BD" w:rsidRDefault="00621884" w:rsidP="00A75471">
      <w:pPr>
        <w:pStyle w:val="Default"/>
        <w:rPr>
          <w:b/>
          <w:bCs/>
          <w:color w:val="auto"/>
          <w:sz w:val="28"/>
          <w:szCs w:val="28"/>
        </w:rPr>
      </w:pPr>
    </w:p>
    <w:p w:rsidR="00935B1F" w:rsidRPr="005B60BD" w:rsidRDefault="00621884" w:rsidP="00A75471">
      <w:pPr>
        <w:pStyle w:val="Default"/>
        <w:jc w:val="both"/>
        <w:rPr>
          <w:color w:val="auto"/>
          <w:sz w:val="28"/>
          <w:szCs w:val="28"/>
        </w:rPr>
      </w:pPr>
      <w:r w:rsidRPr="005B60BD">
        <w:rPr>
          <w:b/>
          <w:bCs/>
          <w:color w:val="auto"/>
          <w:sz w:val="28"/>
          <w:szCs w:val="28"/>
        </w:rPr>
        <w:t xml:space="preserve">Тема 4. </w:t>
      </w:r>
      <w:r w:rsidR="00935B1F" w:rsidRPr="005B60BD">
        <w:rPr>
          <w:b/>
          <w:bCs/>
          <w:color w:val="auto"/>
          <w:sz w:val="28"/>
          <w:szCs w:val="28"/>
        </w:rPr>
        <w:t>Освоение навыков безопасного движения пешехода и велосипедиста</w:t>
      </w:r>
      <w:r w:rsidR="00A75471" w:rsidRPr="005B60BD">
        <w:rPr>
          <w:b/>
          <w:bCs/>
          <w:color w:val="auto"/>
          <w:sz w:val="28"/>
          <w:szCs w:val="28"/>
        </w:rPr>
        <w:t xml:space="preserve"> (4 часа)</w:t>
      </w:r>
    </w:p>
    <w:p w:rsidR="00935B1F" w:rsidRPr="005B60BD" w:rsidRDefault="00621884" w:rsidP="00A75471">
      <w:pPr>
        <w:pStyle w:val="Default"/>
        <w:jc w:val="both"/>
        <w:rPr>
          <w:color w:val="auto"/>
          <w:sz w:val="28"/>
          <w:szCs w:val="28"/>
        </w:rPr>
      </w:pPr>
      <w:r w:rsidRPr="005B60BD">
        <w:rPr>
          <w:b/>
          <w:color w:val="auto"/>
          <w:sz w:val="28"/>
          <w:szCs w:val="28"/>
        </w:rPr>
        <w:t>Теория.</w:t>
      </w:r>
      <w:r w:rsidRPr="005B60BD">
        <w:rPr>
          <w:color w:val="auto"/>
          <w:sz w:val="28"/>
          <w:szCs w:val="28"/>
        </w:rPr>
        <w:t xml:space="preserve"> </w:t>
      </w:r>
      <w:r w:rsidR="00935B1F" w:rsidRPr="005B60BD">
        <w:rPr>
          <w:color w:val="auto"/>
          <w:sz w:val="28"/>
          <w:szCs w:val="28"/>
        </w:rPr>
        <w:t xml:space="preserve">Разбор движения пешеходов и водителей транспортных средств на сложных </w:t>
      </w:r>
      <w:proofErr w:type="gramStart"/>
      <w:r w:rsidR="00935B1F" w:rsidRPr="005B60BD">
        <w:rPr>
          <w:color w:val="auto"/>
          <w:sz w:val="28"/>
          <w:szCs w:val="28"/>
        </w:rPr>
        <w:t>перекрёстках</w:t>
      </w:r>
      <w:proofErr w:type="gramEnd"/>
      <w:r w:rsidR="00935B1F" w:rsidRPr="005B60BD">
        <w:rPr>
          <w:color w:val="auto"/>
          <w:sz w:val="28"/>
          <w:szCs w:val="28"/>
        </w:rPr>
        <w:t xml:space="preserve">. Правила движения для велосипедистов. Порядок движения группы велосипедистов. Разбор дорожной обстановки на </w:t>
      </w:r>
      <w:proofErr w:type="gramStart"/>
      <w:r w:rsidR="00935B1F" w:rsidRPr="005B60BD">
        <w:rPr>
          <w:color w:val="auto"/>
          <w:sz w:val="28"/>
          <w:szCs w:val="28"/>
        </w:rPr>
        <w:t>маршруте</w:t>
      </w:r>
      <w:proofErr w:type="gramEnd"/>
      <w:r w:rsidR="00935B1F" w:rsidRPr="005B60BD">
        <w:rPr>
          <w:color w:val="auto"/>
          <w:sz w:val="28"/>
          <w:szCs w:val="28"/>
        </w:rPr>
        <w:t>, определение опасных для движения мест.</w:t>
      </w:r>
    </w:p>
    <w:p w:rsidR="00935B1F" w:rsidRPr="005B60BD" w:rsidRDefault="00621884" w:rsidP="00A75471">
      <w:pPr>
        <w:pStyle w:val="Default"/>
        <w:jc w:val="both"/>
        <w:rPr>
          <w:color w:val="auto"/>
          <w:sz w:val="28"/>
          <w:szCs w:val="28"/>
        </w:rPr>
      </w:pPr>
      <w:r w:rsidRPr="005B60BD">
        <w:rPr>
          <w:b/>
          <w:color w:val="auto"/>
          <w:sz w:val="28"/>
          <w:szCs w:val="28"/>
        </w:rPr>
        <w:t>Практик</w:t>
      </w:r>
      <w:r w:rsidR="00935B1F" w:rsidRPr="005B60BD">
        <w:rPr>
          <w:b/>
          <w:color w:val="auto"/>
          <w:sz w:val="28"/>
          <w:szCs w:val="28"/>
        </w:rPr>
        <w:t>а:</w:t>
      </w:r>
      <w:r w:rsidR="00935B1F" w:rsidRPr="005B60BD">
        <w:rPr>
          <w:color w:val="auto"/>
          <w:sz w:val="28"/>
          <w:szCs w:val="28"/>
        </w:rPr>
        <w:t xml:space="preserve"> </w:t>
      </w:r>
      <w:r w:rsidRPr="005B60BD">
        <w:rPr>
          <w:color w:val="auto"/>
          <w:sz w:val="28"/>
          <w:szCs w:val="28"/>
        </w:rPr>
        <w:t>Разбор действий пешеходов и велосипедистов в конкретных дорожных ситуациях</w:t>
      </w:r>
      <w:r w:rsidR="00935B1F" w:rsidRPr="005B60BD">
        <w:rPr>
          <w:color w:val="auto"/>
          <w:sz w:val="28"/>
          <w:szCs w:val="28"/>
        </w:rPr>
        <w:t>.</w:t>
      </w:r>
    </w:p>
    <w:p w:rsidR="00935B1F" w:rsidRPr="005B60BD" w:rsidRDefault="00935B1F" w:rsidP="00A75471">
      <w:pPr>
        <w:pStyle w:val="Default"/>
        <w:rPr>
          <w:color w:val="auto"/>
          <w:sz w:val="28"/>
          <w:szCs w:val="28"/>
        </w:rPr>
      </w:pPr>
    </w:p>
    <w:p w:rsidR="00935B1F" w:rsidRPr="005B60BD" w:rsidRDefault="00621884" w:rsidP="00A754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60BD">
        <w:rPr>
          <w:rFonts w:ascii="Times New Roman" w:hAnsi="Times New Roman" w:cs="Times New Roman"/>
          <w:b/>
          <w:bCs/>
          <w:sz w:val="28"/>
          <w:szCs w:val="28"/>
        </w:rPr>
        <w:t xml:space="preserve">Тема 5. </w:t>
      </w:r>
      <w:r w:rsidR="00935B1F" w:rsidRPr="005B60BD">
        <w:rPr>
          <w:rFonts w:ascii="Times New Roman" w:hAnsi="Times New Roman" w:cs="Times New Roman"/>
          <w:b/>
          <w:sz w:val="28"/>
          <w:szCs w:val="28"/>
        </w:rPr>
        <w:t>Фигурное вождение велосипеда (</w:t>
      </w:r>
      <w:r w:rsidR="00A75471" w:rsidRPr="005B60BD">
        <w:rPr>
          <w:rFonts w:ascii="Times New Roman" w:hAnsi="Times New Roman" w:cs="Times New Roman"/>
          <w:b/>
          <w:sz w:val="28"/>
          <w:szCs w:val="28"/>
        </w:rPr>
        <w:t>6</w:t>
      </w:r>
      <w:r w:rsidR="00935B1F" w:rsidRPr="005B60BD">
        <w:rPr>
          <w:rFonts w:ascii="Times New Roman" w:hAnsi="Times New Roman" w:cs="Times New Roman"/>
          <w:b/>
          <w:sz w:val="28"/>
          <w:szCs w:val="28"/>
        </w:rPr>
        <w:t xml:space="preserve"> часов)</w:t>
      </w:r>
    </w:p>
    <w:p w:rsidR="00935B1F" w:rsidRPr="005B60BD" w:rsidRDefault="00621884" w:rsidP="00A754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5B60BD">
        <w:rPr>
          <w:rFonts w:ascii="Times New Roman" w:hAnsi="Times New Roman" w:cs="Times New Roman"/>
          <w:sz w:val="28"/>
          <w:szCs w:val="28"/>
        </w:rPr>
        <w:t xml:space="preserve"> </w:t>
      </w:r>
      <w:r w:rsidR="00935B1F" w:rsidRPr="005B60BD">
        <w:rPr>
          <w:rFonts w:ascii="Times New Roman" w:hAnsi="Times New Roman" w:cs="Times New Roman"/>
          <w:sz w:val="28"/>
          <w:szCs w:val="28"/>
        </w:rPr>
        <w:t xml:space="preserve">Фигурное вождение велосипеда.  </w:t>
      </w:r>
      <w:proofErr w:type="gramStart"/>
      <w:r w:rsidRPr="005B60BD">
        <w:rPr>
          <w:rFonts w:ascii="Times New Roman" w:hAnsi="Times New Roman" w:cs="Times New Roman"/>
          <w:sz w:val="28"/>
          <w:szCs w:val="28"/>
        </w:rPr>
        <w:t>Препятствия: змейка,</w:t>
      </w:r>
      <w:r w:rsidR="00935B1F" w:rsidRPr="005B60BD">
        <w:rPr>
          <w:rFonts w:ascii="Times New Roman" w:hAnsi="Times New Roman" w:cs="Times New Roman"/>
          <w:sz w:val="28"/>
          <w:szCs w:val="28"/>
        </w:rPr>
        <w:t xml:space="preserve"> восьмерка, качели, перестановка предмета, слалом, рельсы «Желоб», ворота с подвижными стойками, скачок,  коридор из коротких досок. </w:t>
      </w:r>
      <w:proofErr w:type="gramEnd"/>
    </w:p>
    <w:p w:rsidR="00935B1F" w:rsidRPr="005B60BD" w:rsidRDefault="00935B1F" w:rsidP="00A754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>Практика</w:t>
      </w:r>
      <w:r w:rsidR="00621884" w:rsidRPr="005B60BD">
        <w:rPr>
          <w:rFonts w:ascii="Times New Roman" w:hAnsi="Times New Roman" w:cs="Times New Roman"/>
          <w:b/>
          <w:sz w:val="28"/>
          <w:szCs w:val="28"/>
        </w:rPr>
        <w:t>:</w:t>
      </w:r>
      <w:r w:rsidRPr="005B60B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B60BD">
        <w:rPr>
          <w:rFonts w:ascii="Times New Roman" w:hAnsi="Times New Roman" w:cs="Times New Roman"/>
          <w:sz w:val="28"/>
          <w:szCs w:val="28"/>
        </w:rPr>
        <w:t xml:space="preserve">Фигурное вождение велосипеда на </w:t>
      </w:r>
      <w:proofErr w:type="spellStart"/>
      <w:r w:rsidRPr="005B60BD">
        <w:rPr>
          <w:rFonts w:ascii="Times New Roman" w:hAnsi="Times New Roman" w:cs="Times New Roman"/>
          <w:sz w:val="28"/>
          <w:szCs w:val="28"/>
        </w:rPr>
        <w:t>велогородке</w:t>
      </w:r>
      <w:proofErr w:type="spellEnd"/>
      <w:r w:rsidRPr="005B60BD">
        <w:rPr>
          <w:rFonts w:ascii="Times New Roman" w:hAnsi="Times New Roman" w:cs="Times New Roman"/>
          <w:sz w:val="28"/>
          <w:szCs w:val="28"/>
        </w:rPr>
        <w:t>.</w:t>
      </w:r>
    </w:p>
    <w:p w:rsidR="0072364E" w:rsidRPr="005B60BD" w:rsidRDefault="0072364E" w:rsidP="00A754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364E" w:rsidRPr="005B60BD" w:rsidRDefault="00621884" w:rsidP="00A754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>Тема 6. Оказание первой медицинской помощи</w:t>
      </w:r>
      <w:r w:rsidR="00A75471" w:rsidRPr="005B60BD">
        <w:rPr>
          <w:rFonts w:ascii="Times New Roman" w:hAnsi="Times New Roman" w:cs="Times New Roman"/>
          <w:b/>
          <w:sz w:val="28"/>
          <w:szCs w:val="28"/>
        </w:rPr>
        <w:t xml:space="preserve"> (6</w:t>
      </w:r>
      <w:r w:rsidR="0072364E" w:rsidRPr="005B60BD">
        <w:rPr>
          <w:rFonts w:ascii="Times New Roman" w:hAnsi="Times New Roman" w:cs="Times New Roman"/>
          <w:b/>
          <w:sz w:val="28"/>
          <w:szCs w:val="28"/>
        </w:rPr>
        <w:t xml:space="preserve"> часов)</w:t>
      </w:r>
    </w:p>
    <w:p w:rsidR="0072364E" w:rsidRPr="005B60BD" w:rsidRDefault="0072364E" w:rsidP="00A754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>Теория.</w:t>
      </w:r>
    </w:p>
    <w:p w:rsidR="0072364E" w:rsidRPr="005B60BD" w:rsidRDefault="0072364E" w:rsidP="00A754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sz w:val="28"/>
          <w:szCs w:val="28"/>
        </w:rPr>
        <w:t>Первая помощь при ДТП. Раны, их виды, оказание первой помощи. Вывихи. Виды кровотечения. Переломы, их виды. Обморок. Солнечный и тепловой удар. Сотрясение мозга. Обморожение. Сердечный приступ. Транспортировка пострадавшего.</w:t>
      </w:r>
    </w:p>
    <w:p w:rsidR="0072364E" w:rsidRPr="005B60BD" w:rsidRDefault="0072364E" w:rsidP="00A754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>Практика</w:t>
      </w:r>
      <w:r w:rsidR="00621884" w:rsidRPr="005B60BD">
        <w:rPr>
          <w:rFonts w:ascii="Times New Roman" w:hAnsi="Times New Roman" w:cs="Times New Roman"/>
          <w:b/>
          <w:sz w:val="28"/>
          <w:szCs w:val="28"/>
        </w:rPr>
        <w:t>:</w:t>
      </w:r>
      <w:r w:rsidRPr="005B60BD">
        <w:rPr>
          <w:rFonts w:ascii="Times New Roman" w:hAnsi="Times New Roman" w:cs="Times New Roman"/>
          <w:sz w:val="28"/>
          <w:szCs w:val="28"/>
        </w:rPr>
        <w:t xml:space="preserve"> Виды повязок, способы наложения шин, транспортировка пострадавшего.</w:t>
      </w:r>
    </w:p>
    <w:p w:rsidR="00621884" w:rsidRPr="005B60BD" w:rsidRDefault="00621884" w:rsidP="00A75471">
      <w:pPr>
        <w:pStyle w:val="Default"/>
        <w:rPr>
          <w:b/>
          <w:bCs/>
          <w:color w:val="auto"/>
          <w:sz w:val="28"/>
          <w:szCs w:val="28"/>
        </w:rPr>
      </w:pPr>
    </w:p>
    <w:p w:rsidR="00935B1F" w:rsidRPr="005B60BD" w:rsidRDefault="00621884" w:rsidP="00A75471">
      <w:pPr>
        <w:pStyle w:val="Default"/>
        <w:rPr>
          <w:color w:val="auto"/>
          <w:sz w:val="28"/>
          <w:szCs w:val="28"/>
        </w:rPr>
      </w:pPr>
      <w:r w:rsidRPr="005B60BD">
        <w:rPr>
          <w:b/>
          <w:bCs/>
          <w:color w:val="auto"/>
          <w:sz w:val="28"/>
          <w:szCs w:val="28"/>
        </w:rPr>
        <w:t xml:space="preserve">Тема 7. </w:t>
      </w:r>
      <w:r w:rsidR="00935B1F" w:rsidRPr="005B60BD">
        <w:rPr>
          <w:b/>
          <w:bCs/>
          <w:color w:val="auto"/>
          <w:sz w:val="28"/>
          <w:szCs w:val="28"/>
        </w:rPr>
        <w:t>Подготовка и защита индивидуального/группового проекта</w:t>
      </w:r>
      <w:r w:rsidRPr="005B60BD">
        <w:rPr>
          <w:b/>
          <w:bCs/>
          <w:color w:val="auto"/>
          <w:sz w:val="28"/>
          <w:szCs w:val="28"/>
        </w:rPr>
        <w:t xml:space="preserve"> </w:t>
      </w:r>
      <w:r w:rsidR="00A45714" w:rsidRPr="005B60BD">
        <w:rPr>
          <w:b/>
          <w:bCs/>
          <w:color w:val="auto"/>
          <w:sz w:val="28"/>
          <w:szCs w:val="28"/>
        </w:rPr>
        <w:t>(4 часа)</w:t>
      </w:r>
    </w:p>
    <w:p w:rsidR="00935B1F" w:rsidRPr="005B60BD" w:rsidRDefault="00621884" w:rsidP="00A75471">
      <w:pPr>
        <w:pStyle w:val="Default"/>
        <w:jc w:val="both"/>
        <w:rPr>
          <w:color w:val="auto"/>
          <w:sz w:val="28"/>
          <w:szCs w:val="28"/>
        </w:rPr>
      </w:pPr>
      <w:r w:rsidRPr="005B60BD">
        <w:rPr>
          <w:b/>
          <w:color w:val="auto"/>
          <w:sz w:val="28"/>
          <w:szCs w:val="28"/>
        </w:rPr>
        <w:t>Теория.</w:t>
      </w:r>
      <w:r w:rsidRPr="005B60BD">
        <w:rPr>
          <w:color w:val="auto"/>
          <w:sz w:val="28"/>
          <w:szCs w:val="28"/>
        </w:rPr>
        <w:t xml:space="preserve"> </w:t>
      </w:r>
      <w:r w:rsidR="00935B1F" w:rsidRPr="005B60BD">
        <w:rPr>
          <w:color w:val="auto"/>
          <w:sz w:val="28"/>
          <w:szCs w:val="28"/>
        </w:rPr>
        <w:t>Подготовка и реализация проекта «Безопасное колесо - 2022».</w:t>
      </w:r>
      <w:r w:rsidRPr="005B60BD">
        <w:rPr>
          <w:color w:val="auto"/>
          <w:sz w:val="28"/>
          <w:szCs w:val="28"/>
        </w:rPr>
        <w:t xml:space="preserve"> </w:t>
      </w:r>
      <w:r w:rsidR="0072364E" w:rsidRPr="005B60BD">
        <w:rPr>
          <w:color w:val="auto"/>
          <w:sz w:val="28"/>
          <w:szCs w:val="28"/>
        </w:rPr>
        <w:t xml:space="preserve">Подготовка и проведение конкурса рисунков </w:t>
      </w:r>
      <w:r w:rsidR="00935B1F" w:rsidRPr="005B60BD">
        <w:rPr>
          <w:color w:val="auto"/>
          <w:sz w:val="28"/>
          <w:szCs w:val="28"/>
        </w:rPr>
        <w:t>и плакатов «Соблюдай правила движения!»</w:t>
      </w:r>
      <w:r w:rsidR="0072364E" w:rsidRPr="005B60BD">
        <w:rPr>
          <w:color w:val="auto"/>
          <w:sz w:val="28"/>
          <w:szCs w:val="28"/>
        </w:rPr>
        <w:t xml:space="preserve">. </w:t>
      </w:r>
      <w:r w:rsidR="00935B1F" w:rsidRPr="005B60BD">
        <w:rPr>
          <w:color w:val="auto"/>
          <w:sz w:val="28"/>
          <w:szCs w:val="28"/>
        </w:rPr>
        <w:t>Подготовка</w:t>
      </w:r>
      <w:r w:rsidR="0072364E" w:rsidRPr="005B60BD">
        <w:rPr>
          <w:color w:val="auto"/>
          <w:sz w:val="28"/>
          <w:szCs w:val="28"/>
        </w:rPr>
        <w:t xml:space="preserve"> к п</w:t>
      </w:r>
      <w:r w:rsidR="00935B1F" w:rsidRPr="005B60BD">
        <w:rPr>
          <w:color w:val="auto"/>
          <w:sz w:val="28"/>
          <w:szCs w:val="28"/>
        </w:rPr>
        <w:t xml:space="preserve">роведению </w:t>
      </w:r>
      <w:r w:rsidR="0072364E" w:rsidRPr="005B60BD">
        <w:rPr>
          <w:color w:val="auto"/>
          <w:sz w:val="28"/>
          <w:szCs w:val="28"/>
        </w:rPr>
        <w:t>«Недели безопасности»</w:t>
      </w:r>
      <w:r w:rsidR="00935B1F" w:rsidRPr="005B60BD">
        <w:rPr>
          <w:color w:val="auto"/>
          <w:sz w:val="28"/>
          <w:szCs w:val="28"/>
        </w:rPr>
        <w:t>.</w:t>
      </w:r>
    </w:p>
    <w:p w:rsidR="00935B1F" w:rsidRPr="005B60BD" w:rsidRDefault="0072364E" w:rsidP="00A754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t>Практика.</w:t>
      </w:r>
      <w:r w:rsidR="00935B1F" w:rsidRPr="005B60B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35B1F" w:rsidRPr="005B60BD">
        <w:rPr>
          <w:rFonts w:ascii="Times New Roman" w:hAnsi="Times New Roman" w:cs="Times New Roman"/>
          <w:sz w:val="28"/>
          <w:szCs w:val="28"/>
        </w:rPr>
        <w:t>Защита проектов.</w:t>
      </w:r>
      <w:r w:rsidR="005B60BD">
        <w:rPr>
          <w:rFonts w:ascii="Times New Roman" w:hAnsi="Times New Roman" w:cs="Times New Roman"/>
          <w:sz w:val="28"/>
          <w:szCs w:val="28"/>
        </w:rPr>
        <w:t xml:space="preserve"> Итоговая </w:t>
      </w:r>
      <w:proofErr w:type="spellStart"/>
      <w:r w:rsidR="005B60BD"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</w:p>
    <w:p w:rsidR="00A75471" w:rsidRPr="005B60BD" w:rsidRDefault="00A7547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60BD"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BD2BB7" w:rsidRPr="005B60BD" w:rsidRDefault="00BD2BB7" w:rsidP="00A75471">
      <w:pPr>
        <w:numPr>
          <w:ilvl w:val="0"/>
          <w:numId w:val="2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0BD"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02"/>
        <w:gridCol w:w="2337"/>
        <w:gridCol w:w="1422"/>
        <w:gridCol w:w="950"/>
        <w:gridCol w:w="1221"/>
        <w:gridCol w:w="3074"/>
      </w:tblGrid>
      <w:tr w:rsidR="00BD2BB7" w:rsidRPr="005B60BD" w:rsidTr="005E4EDF">
        <w:tc>
          <w:tcPr>
            <w:tcW w:w="602" w:type="dxa"/>
            <w:vMerge w:val="restart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337" w:type="dxa"/>
            <w:vMerge w:val="restart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Тема </w:t>
            </w:r>
          </w:p>
        </w:tc>
        <w:tc>
          <w:tcPr>
            <w:tcW w:w="3593" w:type="dxa"/>
            <w:gridSpan w:val="3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  <w:tc>
          <w:tcPr>
            <w:tcW w:w="3074" w:type="dxa"/>
            <w:vMerge w:val="restart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направления воспитательной деятельности</w:t>
            </w:r>
          </w:p>
        </w:tc>
      </w:tr>
      <w:tr w:rsidR="00BD2BB7" w:rsidRPr="005B60BD" w:rsidTr="005E4EDF">
        <w:tc>
          <w:tcPr>
            <w:tcW w:w="602" w:type="dxa"/>
            <w:vMerge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37" w:type="dxa"/>
            <w:vMerge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22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>Общее количество часов</w:t>
            </w:r>
          </w:p>
        </w:tc>
        <w:tc>
          <w:tcPr>
            <w:tcW w:w="950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Теория </w:t>
            </w:r>
          </w:p>
        </w:tc>
        <w:tc>
          <w:tcPr>
            <w:tcW w:w="1221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 </w:t>
            </w:r>
          </w:p>
        </w:tc>
        <w:tc>
          <w:tcPr>
            <w:tcW w:w="3074" w:type="dxa"/>
            <w:vMerge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D2BB7" w:rsidRPr="005B60BD" w:rsidTr="005E4EDF">
        <w:tc>
          <w:tcPr>
            <w:tcW w:w="602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337" w:type="dxa"/>
          </w:tcPr>
          <w:p w:rsidR="00BD2BB7" w:rsidRPr="005B60BD" w:rsidRDefault="00621884" w:rsidP="00A754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="00BD2BB7" w:rsidRPr="005B60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22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0" w:type="dxa"/>
          </w:tcPr>
          <w:p w:rsidR="00BD2BB7" w:rsidRPr="005B60BD" w:rsidRDefault="0062188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21" w:type="dxa"/>
          </w:tcPr>
          <w:p w:rsidR="00BD2BB7" w:rsidRPr="005B60BD" w:rsidRDefault="0062188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4" w:type="dxa"/>
          </w:tcPr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237"/>
                <w:tab w:val="left" w:pos="451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1. Гражданское воспитание</w:t>
            </w:r>
            <w:r w:rsidRPr="005B60BD">
              <w:rPr>
                <w:rFonts w:ascii="Times New Roman" w:hAnsi="Times New Roman" w:cs="Times New Roman"/>
                <w:b w:val="0"/>
                <w:bCs w:val="0"/>
              </w:rPr>
              <w:t>:1.7,1.8</w:t>
            </w:r>
          </w:p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168"/>
                <w:tab w:val="left" w:pos="237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2. Патриотическое воспитание: 2.5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 Духовно-нравственное воспитание: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3.1, 3.2, 3.3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6. Трудовое воспитание 6.1,6.2,6.4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8. Ценности научного познания: 8.1,8.2</w:t>
            </w:r>
          </w:p>
        </w:tc>
      </w:tr>
      <w:tr w:rsidR="00BD2BB7" w:rsidRPr="005B60BD" w:rsidTr="005E4EDF">
        <w:tc>
          <w:tcPr>
            <w:tcW w:w="602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337" w:type="dxa"/>
          </w:tcPr>
          <w:p w:rsidR="00BD2BB7" w:rsidRPr="005B60BD" w:rsidRDefault="00A45714" w:rsidP="00A75471">
            <w:pPr>
              <w:pStyle w:val="Default"/>
              <w:rPr>
                <w:bCs/>
                <w:color w:val="auto"/>
                <w:sz w:val="28"/>
                <w:szCs w:val="28"/>
              </w:rPr>
            </w:pPr>
            <w:r w:rsidRPr="005B60BD">
              <w:rPr>
                <w:bCs/>
                <w:color w:val="auto"/>
                <w:sz w:val="28"/>
                <w:szCs w:val="28"/>
              </w:rPr>
              <w:t xml:space="preserve">Понятие об участниках дорожного движения </w:t>
            </w:r>
          </w:p>
        </w:tc>
        <w:tc>
          <w:tcPr>
            <w:tcW w:w="1422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0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21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4" w:type="dxa"/>
          </w:tcPr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237"/>
                <w:tab w:val="left" w:pos="451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1. Гражданское воспитание</w:t>
            </w:r>
            <w:r w:rsidRPr="005B60BD">
              <w:rPr>
                <w:rFonts w:ascii="Times New Roman" w:hAnsi="Times New Roman" w:cs="Times New Roman"/>
                <w:b w:val="0"/>
                <w:bCs w:val="0"/>
              </w:rPr>
              <w:t>:1.7,1.8</w:t>
            </w:r>
          </w:p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168"/>
                <w:tab w:val="left" w:pos="237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2. Патриотическое воспитание: 2.5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 Духовно-нравственное воспитание: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3.1, 3.2, 3.3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6. Трудовое воспитание 6.1,6.2,6.4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8. Ценности научного познания: 8.1,8.2</w:t>
            </w:r>
          </w:p>
        </w:tc>
      </w:tr>
      <w:tr w:rsidR="00BD2BB7" w:rsidRPr="005B60BD" w:rsidTr="005E4EDF">
        <w:tc>
          <w:tcPr>
            <w:tcW w:w="602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337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Правила безопасного поведения на </w:t>
            </w:r>
            <w:proofErr w:type="gramStart"/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>дорогах</w:t>
            </w:r>
            <w:proofErr w:type="gramEnd"/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улицах</w:t>
            </w:r>
          </w:p>
        </w:tc>
        <w:tc>
          <w:tcPr>
            <w:tcW w:w="1422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0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21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4" w:type="dxa"/>
          </w:tcPr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237"/>
                <w:tab w:val="left" w:pos="451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1. Гражданское воспитание</w:t>
            </w:r>
            <w:r w:rsidRPr="005B60BD">
              <w:rPr>
                <w:rFonts w:ascii="Times New Roman" w:hAnsi="Times New Roman" w:cs="Times New Roman"/>
                <w:b w:val="0"/>
                <w:bCs w:val="0"/>
              </w:rPr>
              <w:t>:1.7,1.8</w:t>
            </w:r>
          </w:p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168"/>
                <w:tab w:val="left" w:pos="237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2. Патриотическое воспитание: 2.5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 Духовно-нравственное воспитание: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3.1, 3.2, 3.3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6. Трудовое воспитание 6.1,6.2,6.4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8. Ценности научного познания: 8.1,8.2</w:t>
            </w:r>
          </w:p>
        </w:tc>
      </w:tr>
      <w:tr w:rsidR="00BD2BB7" w:rsidRPr="005B60BD" w:rsidTr="005E4EDF">
        <w:tc>
          <w:tcPr>
            <w:tcW w:w="602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337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Освоение навыков безопасного движения </w:t>
            </w: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пешехода и велосипедиста</w:t>
            </w:r>
          </w:p>
        </w:tc>
        <w:tc>
          <w:tcPr>
            <w:tcW w:w="1422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950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21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4" w:type="dxa"/>
          </w:tcPr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237"/>
                <w:tab w:val="left" w:pos="451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1. Гражданское воспитание</w:t>
            </w:r>
            <w:r w:rsidRPr="005B60BD">
              <w:rPr>
                <w:rFonts w:ascii="Times New Roman" w:hAnsi="Times New Roman" w:cs="Times New Roman"/>
                <w:b w:val="0"/>
                <w:bCs w:val="0"/>
              </w:rPr>
              <w:t>:1.7,1.8</w:t>
            </w:r>
          </w:p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168"/>
                <w:tab w:val="left" w:pos="237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2. Патриотическое воспитание: 2.5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Духовно-нравственное воспитание: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3.1, 3.2, 3.3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6. Трудовое воспитание 6.1,6.2,6.4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8. Ценности научного познания: 8.1,8.2</w:t>
            </w:r>
          </w:p>
        </w:tc>
      </w:tr>
      <w:tr w:rsidR="00BD2BB7" w:rsidRPr="005B60BD" w:rsidTr="005E4EDF">
        <w:tc>
          <w:tcPr>
            <w:tcW w:w="602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2337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 xml:space="preserve">Фигурное вождение велосипеда  </w:t>
            </w:r>
          </w:p>
        </w:tc>
        <w:tc>
          <w:tcPr>
            <w:tcW w:w="1422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0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21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74" w:type="dxa"/>
          </w:tcPr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237"/>
                <w:tab w:val="left" w:pos="451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1. Гражданское воспитание</w:t>
            </w:r>
            <w:r w:rsidRPr="005B60BD">
              <w:rPr>
                <w:rFonts w:ascii="Times New Roman" w:hAnsi="Times New Roman" w:cs="Times New Roman"/>
                <w:b w:val="0"/>
                <w:bCs w:val="0"/>
              </w:rPr>
              <w:t>:1.7,1.8</w:t>
            </w:r>
          </w:p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168"/>
                <w:tab w:val="left" w:pos="237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2. Патриотическое воспитание: 2.5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 Духовно-нравственное воспитание: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3.1, 3.2, 3.3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6. Трудовое воспитание 6.1,6.2,6.4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8. Ценности научного познания: 8.1,8.2</w:t>
            </w:r>
          </w:p>
        </w:tc>
      </w:tr>
      <w:tr w:rsidR="00BD2BB7" w:rsidRPr="005B60BD" w:rsidTr="005E4EDF">
        <w:tc>
          <w:tcPr>
            <w:tcW w:w="602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337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первой медицинской помощи </w:t>
            </w:r>
          </w:p>
        </w:tc>
        <w:tc>
          <w:tcPr>
            <w:tcW w:w="1422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0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21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74" w:type="dxa"/>
          </w:tcPr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237"/>
                <w:tab w:val="left" w:pos="451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1. Гражданское воспитание</w:t>
            </w:r>
            <w:r w:rsidRPr="005B60BD">
              <w:rPr>
                <w:rFonts w:ascii="Times New Roman" w:hAnsi="Times New Roman" w:cs="Times New Roman"/>
                <w:b w:val="0"/>
                <w:bCs w:val="0"/>
              </w:rPr>
              <w:t>:1.7,1.8</w:t>
            </w:r>
          </w:p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168"/>
                <w:tab w:val="left" w:pos="237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2. Патриотическое воспитание: 2.5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 Духовно-нравственное воспитание: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3.1, 3.2, 3.3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6. Трудовое воспитание 6.1,6.2,6.4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8. Ценности научного познания: 8.1,8.2</w:t>
            </w:r>
          </w:p>
        </w:tc>
      </w:tr>
      <w:tr w:rsidR="00BD2BB7" w:rsidRPr="005B60BD" w:rsidTr="005E4EDF">
        <w:tc>
          <w:tcPr>
            <w:tcW w:w="602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337" w:type="dxa"/>
          </w:tcPr>
          <w:p w:rsidR="00BD2BB7" w:rsidRPr="005B60BD" w:rsidRDefault="00A45714" w:rsidP="00A75471">
            <w:pPr>
              <w:pStyle w:val="Default"/>
              <w:rPr>
                <w:color w:val="auto"/>
                <w:sz w:val="28"/>
                <w:szCs w:val="28"/>
              </w:rPr>
            </w:pPr>
            <w:r w:rsidRPr="005B60BD">
              <w:rPr>
                <w:bCs/>
                <w:color w:val="auto"/>
                <w:sz w:val="28"/>
                <w:szCs w:val="28"/>
              </w:rPr>
              <w:t>Подготовка и защита индивидуального/группового проекта</w:t>
            </w:r>
            <w:r w:rsidR="005B60BD">
              <w:rPr>
                <w:bCs/>
                <w:color w:val="auto"/>
                <w:sz w:val="28"/>
                <w:szCs w:val="28"/>
              </w:rPr>
              <w:t>. Итоговая Квест - игра</w:t>
            </w:r>
          </w:p>
        </w:tc>
        <w:tc>
          <w:tcPr>
            <w:tcW w:w="1422" w:type="dxa"/>
          </w:tcPr>
          <w:p w:rsidR="00BD2BB7" w:rsidRPr="005B60BD" w:rsidRDefault="0062188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0" w:type="dxa"/>
          </w:tcPr>
          <w:p w:rsidR="00BD2BB7" w:rsidRPr="005B60BD" w:rsidRDefault="005B60BD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21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4" w:type="dxa"/>
          </w:tcPr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237"/>
                <w:tab w:val="left" w:pos="451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1. Гражданское воспитание</w:t>
            </w:r>
            <w:r w:rsidRPr="005B60BD">
              <w:rPr>
                <w:rFonts w:ascii="Times New Roman" w:hAnsi="Times New Roman" w:cs="Times New Roman"/>
                <w:b w:val="0"/>
                <w:bCs w:val="0"/>
              </w:rPr>
              <w:t>:1.7,1.8</w:t>
            </w:r>
          </w:p>
          <w:p w:rsidR="00BD2BB7" w:rsidRPr="005B60BD" w:rsidRDefault="00BD2BB7" w:rsidP="00A75471">
            <w:pPr>
              <w:pStyle w:val="30"/>
              <w:keepNext/>
              <w:keepLines/>
              <w:tabs>
                <w:tab w:val="left" w:pos="168"/>
                <w:tab w:val="left" w:pos="237"/>
              </w:tabs>
              <w:spacing w:line="240" w:lineRule="auto"/>
              <w:ind w:firstLine="0"/>
              <w:rPr>
                <w:rFonts w:ascii="Times New Roman" w:hAnsi="Times New Roman" w:cs="Times New Roman"/>
                <w:b w:val="0"/>
              </w:rPr>
            </w:pPr>
            <w:r w:rsidRPr="005B60BD">
              <w:rPr>
                <w:rFonts w:ascii="Times New Roman" w:hAnsi="Times New Roman" w:cs="Times New Roman"/>
                <w:b w:val="0"/>
              </w:rPr>
              <w:t>2. Патриотическое воспитание: 2.5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 Духовно-нравственное воспитание: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3.1, 3.2, 3.3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6. Трудовое воспитание 6.1,6.2,6.4</w:t>
            </w:r>
          </w:p>
          <w:p w:rsidR="00BD2BB7" w:rsidRPr="005B60BD" w:rsidRDefault="00BD2BB7" w:rsidP="00A75471">
            <w:pPr>
              <w:tabs>
                <w:tab w:val="left" w:pos="2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8. Ценности научного познания: 8.1,8.2</w:t>
            </w:r>
          </w:p>
        </w:tc>
      </w:tr>
      <w:tr w:rsidR="00BD2BB7" w:rsidRPr="005B60BD" w:rsidTr="005E4EDF">
        <w:tc>
          <w:tcPr>
            <w:tcW w:w="602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37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422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950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21" w:type="dxa"/>
          </w:tcPr>
          <w:p w:rsidR="00BD2BB7" w:rsidRPr="005B60BD" w:rsidRDefault="00A45714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0B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074" w:type="dxa"/>
          </w:tcPr>
          <w:p w:rsidR="00BD2BB7" w:rsidRPr="005B60BD" w:rsidRDefault="00BD2BB7" w:rsidP="00A75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2BB7" w:rsidRPr="005B60BD" w:rsidRDefault="00BD2BB7" w:rsidP="00A754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2BB7" w:rsidRPr="005B60BD" w:rsidRDefault="00BD2BB7" w:rsidP="00A75471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60BD">
        <w:rPr>
          <w:rFonts w:ascii="Times New Roman" w:hAnsi="Times New Roman" w:cs="Times New Roman"/>
          <w:b/>
          <w:bCs/>
          <w:sz w:val="28"/>
          <w:szCs w:val="28"/>
        </w:rPr>
        <w:t>Перечень учебно-методических средств обучения</w:t>
      </w:r>
    </w:p>
    <w:p w:rsidR="00B774A9" w:rsidRPr="005B60BD" w:rsidRDefault="00B774A9" w:rsidP="00A75471">
      <w:pPr>
        <w:pStyle w:val="Default"/>
        <w:rPr>
          <w:color w:val="auto"/>
          <w:sz w:val="28"/>
          <w:szCs w:val="28"/>
        </w:rPr>
      </w:pPr>
      <w:r w:rsidRPr="005B60BD">
        <w:rPr>
          <w:b/>
          <w:bCs/>
          <w:color w:val="auto"/>
          <w:sz w:val="28"/>
          <w:szCs w:val="28"/>
        </w:rPr>
        <w:t xml:space="preserve">Список литературы </w:t>
      </w:r>
      <w:r w:rsidR="00A45714" w:rsidRPr="005B60BD">
        <w:rPr>
          <w:b/>
          <w:bCs/>
          <w:color w:val="auto"/>
          <w:sz w:val="28"/>
          <w:szCs w:val="28"/>
        </w:rPr>
        <w:t>для учителя: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Безопасность на </w:t>
      </w:r>
      <w:proofErr w:type="gramStart"/>
      <w:r w:rsidRPr="005B60BD">
        <w:rPr>
          <w:color w:val="auto"/>
          <w:sz w:val="28"/>
          <w:szCs w:val="28"/>
        </w:rPr>
        <w:t>дорогах</w:t>
      </w:r>
      <w:proofErr w:type="gramEnd"/>
      <w:r w:rsidRPr="005B60BD">
        <w:rPr>
          <w:color w:val="auto"/>
          <w:sz w:val="28"/>
          <w:szCs w:val="28"/>
        </w:rPr>
        <w:t xml:space="preserve">: методическое пособие для учителей по использованию учебно-методического комплекта «Безопасность на дорогах» для учащихся 5-9 классов общеобразовательных учреждений. М.: </w:t>
      </w:r>
      <w:proofErr w:type="spellStart"/>
      <w:r w:rsidRPr="005B60BD">
        <w:rPr>
          <w:color w:val="auto"/>
          <w:sz w:val="28"/>
          <w:szCs w:val="28"/>
        </w:rPr>
        <w:t>Учприбор</w:t>
      </w:r>
      <w:proofErr w:type="spellEnd"/>
      <w:r w:rsidRPr="005B60BD">
        <w:rPr>
          <w:color w:val="auto"/>
          <w:sz w:val="28"/>
          <w:szCs w:val="28"/>
        </w:rPr>
        <w:t xml:space="preserve">, 2009. 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proofErr w:type="spellStart"/>
      <w:r w:rsidRPr="005B60BD">
        <w:rPr>
          <w:color w:val="auto"/>
          <w:sz w:val="28"/>
          <w:szCs w:val="28"/>
        </w:rPr>
        <w:t>Буралев</w:t>
      </w:r>
      <w:proofErr w:type="spellEnd"/>
      <w:r w:rsidRPr="005B60BD">
        <w:rPr>
          <w:color w:val="auto"/>
          <w:sz w:val="28"/>
          <w:szCs w:val="28"/>
        </w:rPr>
        <w:t xml:space="preserve">, Ю.В. Безопасность жизнедеятельности на транспорте: Учебник для студ. </w:t>
      </w:r>
      <w:proofErr w:type="spellStart"/>
      <w:r w:rsidRPr="005B60BD">
        <w:rPr>
          <w:color w:val="auto"/>
          <w:sz w:val="28"/>
          <w:szCs w:val="28"/>
        </w:rPr>
        <w:t>высш</w:t>
      </w:r>
      <w:proofErr w:type="spellEnd"/>
      <w:r w:rsidRPr="005B60BD">
        <w:rPr>
          <w:color w:val="auto"/>
          <w:sz w:val="28"/>
          <w:szCs w:val="28"/>
        </w:rPr>
        <w:t>. учеб</w:t>
      </w:r>
      <w:proofErr w:type="gramStart"/>
      <w:r w:rsidRPr="005B60BD">
        <w:rPr>
          <w:color w:val="auto"/>
          <w:sz w:val="28"/>
          <w:szCs w:val="28"/>
        </w:rPr>
        <w:t>.</w:t>
      </w:r>
      <w:proofErr w:type="gramEnd"/>
      <w:r w:rsidRPr="005B60BD">
        <w:rPr>
          <w:color w:val="auto"/>
          <w:sz w:val="28"/>
          <w:szCs w:val="28"/>
        </w:rPr>
        <w:t xml:space="preserve"> </w:t>
      </w:r>
      <w:proofErr w:type="gramStart"/>
      <w:r w:rsidRPr="005B60BD">
        <w:rPr>
          <w:color w:val="auto"/>
          <w:sz w:val="28"/>
          <w:szCs w:val="28"/>
        </w:rPr>
        <w:t>з</w:t>
      </w:r>
      <w:proofErr w:type="gramEnd"/>
      <w:r w:rsidRPr="005B60BD">
        <w:rPr>
          <w:color w:val="auto"/>
          <w:sz w:val="28"/>
          <w:szCs w:val="28"/>
        </w:rPr>
        <w:t xml:space="preserve">аведений. М.: Академия, 2004. 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Головко В.В. Основы безопасности дорожного движения /В.В. Головко. </w:t>
      </w:r>
      <w:proofErr w:type="gramStart"/>
      <w:r w:rsidRPr="005B60BD">
        <w:rPr>
          <w:color w:val="auto"/>
          <w:sz w:val="28"/>
          <w:szCs w:val="28"/>
        </w:rPr>
        <w:t>–М</w:t>
      </w:r>
      <w:proofErr w:type="gramEnd"/>
      <w:r w:rsidRPr="005B60BD">
        <w:rPr>
          <w:color w:val="auto"/>
          <w:sz w:val="28"/>
          <w:szCs w:val="28"/>
        </w:rPr>
        <w:t>., 2007.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Дмитрук В.П. Правила дорожного движения для школьников / В.П. Дмитрук. </w:t>
      </w:r>
      <w:proofErr w:type="gramStart"/>
      <w:r w:rsidRPr="005B60BD">
        <w:rPr>
          <w:color w:val="auto"/>
          <w:sz w:val="28"/>
          <w:szCs w:val="28"/>
        </w:rPr>
        <w:t>–М</w:t>
      </w:r>
      <w:proofErr w:type="gramEnd"/>
      <w:r w:rsidRPr="005B60BD">
        <w:rPr>
          <w:color w:val="auto"/>
          <w:sz w:val="28"/>
          <w:szCs w:val="28"/>
        </w:rPr>
        <w:t>., 2008.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Зеленин С.Ф. Правила дорожного движения с комментарием для всех понятным языком /С.Ф. Зеленин. </w:t>
      </w:r>
      <w:proofErr w:type="gramStart"/>
      <w:r w:rsidRPr="005B60BD">
        <w:rPr>
          <w:color w:val="auto"/>
          <w:sz w:val="28"/>
          <w:szCs w:val="28"/>
        </w:rPr>
        <w:t>–М</w:t>
      </w:r>
      <w:proofErr w:type="gramEnd"/>
      <w:r w:rsidRPr="005B60BD">
        <w:rPr>
          <w:color w:val="auto"/>
          <w:sz w:val="28"/>
          <w:szCs w:val="28"/>
        </w:rPr>
        <w:t>., 2007.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proofErr w:type="spellStart"/>
      <w:r w:rsidRPr="005B60BD">
        <w:rPr>
          <w:color w:val="auto"/>
          <w:sz w:val="28"/>
          <w:szCs w:val="28"/>
        </w:rPr>
        <w:t>Клочанов</w:t>
      </w:r>
      <w:proofErr w:type="spellEnd"/>
      <w:r w:rsidRPr="005B60BD">
        <w:rPr>
          <w:color w:val="auto"/>
          <w:sz w:val="28"/>
          <w:szCs w:val="28"/>
        </w:rPr>
        <w:t xml:space="preserve"> Н. И. Дорога, ребенок, безопасность: метод. Пособие по правилам дорожного движения для воспитателей, учителей начальных классов / Н. И. </w:t>
      </w:r>
      <w:proofErr w:type="spellStart"/>
      <w:r w:rsidRPr="005B60BD">
        <w:rPr>
          <w:color w:val="auto"/>
          <w:sz w:val="28"/>
          <w:szCs w:val="28"/>
        </w:rPr>
        <w:t>Клочанов</w:t>
      </w:r>
      <w:proofErr w:type="spellEnd"/>
      <w:r w:rsidRPr="005B60BD">
        <w:rPr>
          <w:color w:val="auto"/>
          <w:sz w:val="28"/>
          <w:szCs w:val="28"/>
        </w:rPr>
        <w:t xml:space="preserve">. </w:t>
      </w:r>
      <w:proofErr w:type="gramStart"/>
      <w:r w:rsidRPr="005B60BD">
        <w:rPr>
          <w:color w:val="auto"/>
          <w:sz w:val="28"/>
          <w:szCs w:val="28"/>
        </w:rPr>
        <w:t>–М</w:t>
      </w:r>
      <w:proofErr w:type="gramEnd"/>
      <w:r w:rsidRPr="005B60BD">
        <w:rPr>
          <w:color w:val="auto"/>
          <w:sz w:val="28"/>
          <w:szCs w:val="28"/>
        </w:rPr>
        <w:t>. , 2004.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Кодекс Российской Федерации об административных нарушениях (последняя редакция). 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proofErr w:type="spellStart"/>
      <w:r w:rsidRPr="005B60BD">
        <w:rPr>
          <w:color w:val="auto"/>
          <w:sz w:val="28"/>
          <w:szCs w:val="28"/>
        </w:rPr>
        <w:t>Куперман</w:t>
      </w:r>
      <w:proofErr w:type="spellEnd"/>
      <w:r w:rsidRPr="005B60BD">
        <w:rPr>
          <w:color w:val="auto"/>
          <w:sz w:val="28"/>
          <w:szCs w:val="28"/>
        </w:rPr>
        <w:t xml:space="preserve"> А.И. Безопасность дородного движения. </w:t>
      </w:r>
      <w:proofErr w:type="gramStart"/>
      <w:r w:rsidRPr="005B60BD">
        <w:rPr>
          <w:color w:val="auto"/>
          <w:sz w:val="28"/>
          <w:szCs w:val="28"/>
        </w:rPr>
        <w:t>–М</w:t>
      </w:r>
      <w:proofErr w:type="gramEnd"/>
      <w:r w:rsidRPr="005B60BD">
        <w:rPr>
          <w:color w:val="auto"/>
          <w:sz w:val="28"/>
          <w:szCs w:val="28"/>
        </w:rPr>
        <w:t>. , 2008.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Петров, С.В. Действия при дорожно-транспортных происшествиях. М.: НЦ ЭНАС, 2004. 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Правила дорожного движения Российской Федерации (последняя редакция). 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Профилактика детского </w:t>
      </w:r>
      <w:proofErr w:type="spellStart"/>
      <w:r w:rsidRPr="005B60BD">
        <w:rPr>
          <w:color w:val="auto"/>
          <w:sz w:val="28"/>
          <w:szCs w:val="28"/>
        </w:rPr>
        <w:t>дорожно</w:t>
      </w:r>
      <w:proofErr w:type="spellEnd"/>
      <w:r w:rsidRPr="005B60BD">
        <w:rPr>
          <w:color w:val="auto"/>
          <w:sz w:val="28"/>
          <w:szCs w:val="28"/>
        </w:rPr>
        <w:t xml:space="preserve"> </w:t>
      </w:r>
      <w:proofErr w:type="gramStart"/>
      <w:r w:rsidRPr="005B60BD">
        <w:rPr>
          <w:color w:val="auto"/>
          <w:sz w:val="28"/>
          <w:szCs w:val="28"/>
        </w:rPr>
        <w:t>-т</w:t>
      </w:r>
      <w:proofErr w:type="gramEnd"/>
      <w:r w:rsidRPr="005B60BD">
        <w:rPr>
          <w:color w:val="auto"/>
          <w:sz w:val="28"/>
          <w:szCs w:val="28"/>
        </w:rPr>
        <w:t>ранспортного травматизма: система работы в образовательном учреждении /авт. –сост. Т. А. Кузьмина, В. В. Шумилова. -Волгоград: учитель, 2007. -111с.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Справочник классного руководителя: внеклассная работа в школе по изучению Правил дорожного движения /авт.-сост. В. Е. </w:t>
      </w:r>
      <w:proofErr w:type="spellStart"/>
      <w:r w:rsidRPr="005B60BD">
        <w:rPr>
          <w:color w:val="auto"/>
          <w:sz w:val="28"/>
          <w:szCs w:val="28"/>
        </w:rPr>
        <w:t>Амелина</w:t>
      </w:r>
      <w:proofErr w:type="spellEnd"/>
      <w:r w:rsidRPr="005B60BD">
        <w:rPr>
          <w:color w:val="auto"/>
          <w:sz w:val="28"/>
          <w:szCs w:val="28"/>
        </w:rPr>
        <w:t xml:space="preserve">. </w:t>
      </w:r>
      <w:proofErr w:type="gramStart"/>
      <w:r w:rsidRPr="005B60BD">
        <w:rPr>
          <w:color w:val="auto"/>
          <w:sz w:val="28"/>
          <w:szCs w:val="28"/>
        </w:rPr>
        <w:t>–М</w:t>
      </w:r>
      <w:proofErr w:type="gramEnd"/>
      <w:r w:rsidRPr="005B60BD">
        <w:rPr>
          <w:color w:val="auto"/>
          <w:sz w:val="28"/>
          <w:szCs w:val="28"/>
        </w:rPr>
        <w:t>.: Глобус, 2006. -264 с.-(классное руководство).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Уголовный кодекс Российской Федерации (последняя редакция). </w:t>
      </w:r>
    </w:p>
    <w:p w:rsidR="00A75471" w:rsidRPr="005B60BD" w:rsidRDefault="00A75471" w:rsidP="00A75471">
      <w:pPr>
        <w:pStyle w:val="Default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Энциклопедия безопасности. </w:t>
      </w:r>
      <w:proofErr w:type="gramStart"/>
      <w:r w:rsidRPr="005B60BD">
        <w:rPr>
          <w:color w:val="auto"/>
          <w:sz w:val="28"/>
          <w:szCs w:val="28"/>
        </w:rPr>
        <w:t>–М</w:t>
      </w:r>
      <w:proofErr w:type="gramEnd"/>
      <w:r w:rsidRPr="005B60BD">
        <w:rPr>
          <w:color w:val="auto"/>
          <w:sz w:val="28"/>
          <w:szCs w:val="28"/>
        </w:rPr>
        <w:t>.,2002.</w:t>
      </w:r>
    </w:p>
    <w:p w:rsidR="00A75471" w:rsidRPr="005B60BD" w:rsidRDefault="00A75471" w:rsidP="00A75471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B60BD">
        <w:rPr>
          <w:sz w:val="28"/>
          <w:szCs w:val="28"/>
        </w:rPr>
        <w:t>https://belregion.ru/press/news/index.php?ID=42767</w:t>
      </w:r>
    </w:p>
    <w:p w:rsidR="00A45714" w:rsidRPr="005B60BD" w:rsidRDefault="00A45714" w:rsidP="00A75471">
      <w:pPr>
        <w:pStyle w:val="Default"/>
        <w:rPr>
          <w:color w:val="auto"/>
          <w:sz w:val="28"/>
          <w:szCs w:val="28"/>
        </w:rPr>
      </w:pPr>
    </w:p>
    <w:p w:rsidR="00B774A9" w:rsidRPr="005B60BD" w:rsidRDefault="00A75471" w:rsidP="00A75471">
      <w:pPr>
        <w:pStyle w:val="Default"/>
        <w:rPr>
          <w:b/>
          <w:color w:val="auto"/>
          <w:sz w:val="28"/>
          <w:szCs w:val="28"/>
        </w:rPr>
      </w:pPr>
      <w:r w:rsidRPr="005B60BD">
        <w:rPr>
          <w:b/>
          <w:color w:val="auto"/>
          <w:sz w:val="28"/>
          <w:szCs w:val="28"/>
        </w:rPr>
        <w:t xml:space="preserve">Список литературы для </w:t>
      </w:r>
      <w:proofErr w:type="gramStart"/>
      <w:r w:rsidRPr="005B60BD">
        <w:rPr>
          <w:b/>
          <w:color w:val="auto"/>
          <w:sz w:val="28"/>
          <w:szCs w:val="28"/>
        </w:rPr>
        <w:t>обучающихся</w:t>
      </w:r>
      <w:proofErr w:type="gramEnd"/>
      <w:r w:rsidRPr="005B60BD">
        <w:rPr>
          <w:b/>
          <w:color w:val="auto"/>
          <w:sz w:val="28"/>
          <w:szCs w:val="28"/>
        </w:rPr>
        <w:t>:</w:t>
      </w:r>
    </w:p>
    <w:p w:rsidR="00B774A9" w:rsidRPr="005B60BD" w:rsidRDefault="00B774A9" w:rsidP="00A75471">
      <w:pPr>
        <w:pStyle w:val="Default"/>
        <w:numPr>
          <w:ilvl w:val="0"/>
          <w:numId w:val="30"/>
        </w:numPr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Николаев, А.Я. Первая медицинская помощь в условиях дорожного движения. М.: ОЛМА </w:t>
      </w:r>
      <w:proofErr w:type="spellStart"/>
      <w:r w:rsidRPr="005B60BD">
        <w:rPr>
          <w:color w:val="auto"/>
          <w:sz w:val="28"/>
          <w:szCs w:val="28"/>
        </w:rPr>
        <w:t>Медиа</w:t>
      </w:r>
      <w:proofErr w:type="spellEnd"/>
      <w:r w:rsidRPr="005B60BD">
        <w:rPr>
          <w:color w:val="auto"/>
          <w:sz w:val="28"/>
          <w:szCs w:val="28"/>
        </w:rPr>
        <w:t xml:space="preserve"> Групп, 2011. </w:t>
      </w:r>
    </w:p>
    <w:p w:rsidR="00B774A9" w:rsidRPr="005B60BD" w:rsidRDefault="00B774A9" w:rsidP="00A75471">
      <w:pPr>
        <w:pStyle w:val="Default"/>
        <w:numPr>
          <w:ilvl w:val="0"/>
          <w:numId w:val="30"/>
        </w:numPr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Основы безопасности жизнедеятельности: справ. Для учащихся /А.Т. Смирнов, Б.О. Хренников, Р.А. </w:t>
      </w:r>
      <w:proofErr w:type="gramStart"/>
      <w:r w:rsidRPr="005B60BD">
        <w:rPr>
          <w:color w:val="auto"/>
          <w:sz w:val="28"/>
          <w:szCs w:val="28"/>
        </w:rPr>
        <w:t>Дурнев</w:t>
      </w:r>
      <w:proofErr w:type="gramEnd"/>
      <w:r w:rsidRPr="005B60BD">
        <w:rPr>
          <w:color w:val="auto"/>
          <w:sz w:val="28"/>
          <w:szCs w:val="28"/>
        </w:rPr>
        <w:t xml:space="preserve">, Э.Н. Э.Н. </w:t>
      </w:r>
      <w:proofErr w:type="spellStart"/>
      <w:r w:rsidRPr="005B60BD">
        <w:rPr>
          <w:color w:val="auto"/>
          <w:sz w:val="28"/>
          <w:szCs w:val="28"/>
        </w:rPr>
        <w:t>Аюбов</w:t>
      </w:r>
      <w:proofErr w:type="spellEnd"/>
      <w:r w:rsidRPr="005B60BD">
        <w:rPr>
          <w:color w:val="auto"/>
          <w:sz w:val="28"/>
          <w:szCs w:val="28"/>
        </w:rPr>
        <w:t xml:space="preserve">; под ред. А.Т. Смирнова; Рос. Акад. Наук, Просвещение, 2007. </w:t>
      </w:r>
    </w:p>
    <w:p w:rsidR="00B774A9" w:rsidRPr="005B60BD" w:rsidRDefault="00B774A9" w:rsidP="00A75471">
      <w:pPr>
        <w:pStyle w:val="Default"/>
        <w:numPr>
          <w:ilvl w:val="0"/>
          <w:numId w:val="30"/>
        </w:numPr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Рыбин А. Л Обучение правилам дорожного движения: 5-9 классы: метод, пособие / [А. Л. Рыбин, М. В. Маслов; под ред. А. Т. Смирнова]. - М.: Просвещение, 2008. </w:t>
      </w:r>
    </w:p>
    <w:p w:rsidR="00B774A9" w:rsidRPr="005B60BD" w:rsidRDefault="00B774A9" w:rsidP="00A75471">
      <w:pPr>
        <w:pStyle w:val="Default"/>
        <w:numPr>
          <w:ilvl w:val="0"/>
          <w:numId w:val="30"/>
        </w:numPr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lastRenderedPageBreak/>
        <w:t xml:space="preserve">Рыбин А. Л. Безопасность дорожного движения: учебно-наглядное пособие для учащихся общеобразоват. учреждений: 5-9 классы. В 2 ч. (24 плаката) / [А. Л. Рыбин, Б. О. Хренников, М. В. Маслов; под ред. А. Т. Смирнова]. - М.: Просвещение, 2008. </w:t>
      </w:r>
    </w:p>
    <w:p w:rsidR="00B774A9" w:rsidRPr="005B60BD" w:rsidRDefault="00B774A9" w:rsidP="00A75471">
      <w:pPr>
        <w:pStyle w:val="Default"/>
        <w:numPr>
          <w:ilvl w:val="0"/>
          <w:numId w:val="30"/>
        </w:numPr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Рыбин А. Л. Дорожное движение: безопасность пешеходов, пассажиров, водителей: 5-9 </w:t>
      </w:r>
      <w:proofErr w:type="spellStart"/>
      <w:r w:rsidRPr="005B60BD">
        <w:rPr>
          <w:color w:val="auto"/>
          <w:sz w:val="28"/>
          <w:szCs w:val="28"/>
        </w:rPr>
        <w:t>кл</w:t>
      </w:r>
      <w:proofErr w:type="spellEnd"/>
      <w:r w:rsidRPr="005B60BD">
        <w:rPr>
          <w:color w:val="auto"/>
          <w:sz w:val="28"/>
          <w:szCs w:val="28"/>
        </w:rPr>
        <w:t xml:space="preserve">.: пособие для учащихся общеобразоват. учреждений / [А. Л.Рыбин, М. В. Маслов; под ред. А. Т. Смирнова]. - М.: Просвещение, 2008. </w:t>
      </w:r>
    </w:p>
    <w:p w:rsidR="00B774A9" w:rsidRPr="005B60BD" w:rsidRDefault="00B774A9" w:rsidP="00A75471">
      <w:pPr>
        <w:pStyle w:val="Default"/>
        <w:numPr>
          <w:ilvl w:val="0"/>
          <w:numId w:val="30"/>
        </w:numPr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Рыбин, А.Л. Дорожная азбука велосипедиста: кн. Для учащихся 5-7 классов / под ред. А.Т. Смирнова. М.: Просвещение, 2008. </w:t>
      </w:r>
    </w:p>
    <w:p w:rsidR="00B774A9" w:rsidRPr="005B60BD" w:rsidRDefault="00B774A9" w:rsidP="00A75471">
      <w:pPr>
        <w:pStyle w:val="Default"/>
        <w:numPr>
          <w:ilvl w:val="0"/>
          <w:numId w:val="30"/>
        </w:numPr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Рыбин, А.Л. Дорожное движение: безопасность пешеходов, пассажиров, водителей: пособие для учащихся: 5-9 </w:t>
      </w:r>
      <w:proofErr w:type="spellStart"/>
      <w:r w:rsidRPr="005B60BD">
        <w:rPr>
          <w:color w:val="auto"/>
          <w:sz w:val="28"/>
          <w:szCs w:val="28"/>
        </w:rPr>
        <w:t>кл</w:t>
      </w:r>
      <w:proofErr w:type="spellEnd"/>
      <w:r w:rsidRPr="005B60BD">
        <w:rPr>
          <w:color w:val="auto"/>
          <w:sz w:val="28"/>
          <w:szCs w:val="28"/>
        </w:rPr>
        <w:t xml:space="preserve">. / А.Л. Рыбин, М.В. Маслов, под ред. А.Т. Смирнова. М.: Просвещение, 2008. </w:t>
      </w:r>
    </w:p>
    <w:p w:rsidR="00B774A9" w:rsidRPr="005B60BD" w:rsidRDefault="00B774A9" w:rsidP="00A75471">
      <w:pPr>
        <w:pStyle w:val="Default"/>
        <w:numPr>
          <w:ilvl w:val="0"/>
          <w:numId w:val="30"/>
        </w:numPr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Учащимся о безопасности дорожного движения. / ГИБДД УВД </w:t>
      </w:r>
    </w:p>
    <w:p w:rsidR="00CE52AF" w:rsidRPr="005B60BD" w:rsidRDefault="00B774A9" w:rsidP="00A75471">
      <w:pPr>
        <w:pStyle w:val="Default"/>
        <w:numPr>
          <w:ilvl w:val="0"/>
          <w:numId w:val="30"/>
        </w:numPr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Федеральный закон «О безопасности дорожного движения» (последняя редакция). </w:t>
      </w:r>
    </w:p>
    <w:p w:rsidR="00B774A9" w:rsidRPr="005B60BD" w:rsidRDefault="00B774A9" w:rsidP="00A75471">
      <w:pPr>
        <w:pStyle w:val="Default"/>
        <w:numPr>
          <w:ilvl w:val="0"/>
          <w:numId w:val="30"/>
        </w:numPr>
        <w:ind w:left="0" w:firstLine="567"/>
        <w:jc w:val="both"/>
        <w:rPr>
          <w:color w:val="auto"/>
          <w:sz w:val="28"/>
          <w:szCs w:val="28"/>
        </w:rPr>
      </w:pPr>
      <w:r w:rsidRPr="005B60BD">
        <w:rPr>
          <w:color w:val="auto"/>
          <w:sz w:val="28"/>
          <w:szCs w:val="28"/>
        </w:rPr>
        <w:t xml:space="preserve">Энциклопедия для детей. Дополнительный том. Личная безопасность. Меры предосторожности в повседневной жизни. Поведение в экстремальных ситуациях/ Глав. Ред. В.А. Володин. М.: </w:t>
      </w:r>
      <w:proofErr w:type="spellStart"/>
      <w:r w:rsidRPr="005B60BD">
        <w:rPr>
          <w:color w:val="auto"/>
          <w:sz w:val="28"/>
          <w:szCs w:val="28"/>
        </w:rPr>
        <w:t>Аванта+</w:t>
      </w:r>
      <w:proofErr w:type="spellEnd"/>
      <w:r w:rsidRPr="005B60BD">
        <w:rPr>
          <w:color w:val="auto"/>
          <w:sz w:val="28"/>
          <w:szCs w:val="28"/>
        </w:rPr>
        <w:t xml:space="preserve">, 2011. </w:t>
      </w:r>
    </w:p>
    <w:sectPr w:rsidR="00B774A9" w:rsidRPr="005B60BD" w:rsidSect="00E83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1">
    <w:nsid w:val="00000005"/>
    <w:multiLevelType w:val="single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2">
    <w:nsid w:val="00000006"/>
    <w:multiLevelType w:val="single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26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67" w:hanging="360"/>
      </w:pPr>
      <w:rPr>
        <w:rFonts w:ascii="Symbol" w:hAnsi="Symbol"/>
      </w:rPr>
    </w:lvl>
  </w:abstractNum>
  <w:abstractNum w:abstractNumId="5">
    <w:nsid w:val="0000000C"/>
    <w:multiLevelType w:val="singleLevel"/>
    <w:tmpl w:val="0000000C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>
    <w:nsid w:val="0000000D"/>
    <w:multiLevelType w:val="singleLevel"/>
    <w:tmpl w:val="0000000D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620" w:hanging="360"/>
      </w:pPr>
      <w:rPr>
        <w:rFonts w:ascii="Symbol" w:hAnsi="Symbol"/>
      </w:rPr>
    </w:lvl>
  </w:abstractNum>
  <w:abstractNum w:abstractNumId="7">
    <w:nsid w:val="00000011"/>
    <w:multiLevelType w:val="singleLevel"/>
    <w:tmpl w:val="00000011"/>
    <w:name w:val="WW8Num1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8">
    <w:nsid w:val="0391716B"/>
    <w:multiLevelType w:val="multilevel"/>
    <w:tmpl w:val="D53602E4"/>
    <w:lvl w:ilvl="0">
      <w:start w:val="7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06884D3D"/>
    <w:multiLevelType w:val="multilevel"/>
    <w:tmpl w:val="D3B205D6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075748BE"/>
    <w:multiLevelType w:val="multilevel"/>
    <w:tmpl w:val="C950ABD0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0BFE3D59"/>
    <w:multiLevelType w:val="multilevel"/>
    <w:tmpl w:val="73A891C2"/>
    <w:lvl w:ilvl="0">
      <w:start w:val="6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640" w:hanging="2160"/>
      </w:pPr>
      <w:rPr>
        <w:rFonts w:hint="default"/>
      </w:rPr>
    </w:lvl>
  </w:abstractNum>
  <w:abstractNum w:abstractNumId="12">
    <w:nsid w:val="0C152F90"/>
    <w:multiLevelType w:val="multilevel"/>
    <w:tmpl w:val="DBCCA91E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0EF91CB5"/>
    <w:multiLevelType w:val="multilevel"/>
    <w:tmpl w:val="1AF486C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0861399"/>
    <w:multiLevelType w:val="hybridMultilevel"/>
    <w:tmpl w:val="FC0845D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11A511F3"/>
    <w:multiLevelType w:val="hybridMultilevel"/>
    <w:tmpl w:val="8B76A14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1CFD5B4B"/>
    <w:multiLevelType w:val="hybridMultilevel"/>
    <w:tmpl w:val="2C1EC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BD21D6"/>
    <w:multiLevelType w:val="multilevel"/>
    <w:tmpl w:val="8FB6D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EEC060C"/>
    <w:multiLevelType w:val="hybridMultilevel"/>
    <w:tmpl w:val="572237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1FE352D"/>
    <w:multiLevelType w:val="multilevel"/>
    <w:tmpl w:val="6EFC51C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25154702"/>
    <w:multiLevelType w:val="multilevel"/>
    <w:tmpl w:val="99FAA1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A2D3909"/>
    <w:multiLevelType w:val="multilevel"/>
    <w:tmpl w:val="BD305A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3BC78A6"/>
    <w:multiLevelType w:val="hybridMultilevel"/>
    <w:tmpl w:val="EFF2AB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994225D"/>
    <w:multiLevelType w:val="multilevel"/>
    <w:tmpl w:val="ED8A8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5317B94"/>
    <w:multiLevelType w:val="hybridMultilevel"/>
    <w:tmpl w:val="52F4F1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554441"/>
    <w:multiLevelType w:val="multilevel"/>
    <w:tmpl w:val="875C3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414BD4"/>
    <w:multiLevelType w:val="multilevel"/>
    <w:tmpl w:val="829AD45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>
    <w:nsid w:val="676968F0"/>
    <w:multiLevelType w:val="hybridMultilevel"/>
    <w:tmpl w:val="F7669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E424AE"/>
    <w:multiLevelType w:val="hybridMultilevel"/>
    <w:tmpl w:val="614AD4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38F98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8D294B"/>
    <w:multiLevelType w:val="hybridMultilevel"/>
    <w:tmpl w:val="D828F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391147"/>
    <w:multiLevelType w:val="hybridMultilevel"/>
    <w:tmpl w:val="1200D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7"/>
  </w:num>
  <w:num w:numId="10">
    <w:abstractNumId w:val="23"/>
  </w:num>
  <w:num w:numId="11">
    <w:abstractNumId w:val="25"/>
  </w:num>
  <w:num w:numId="12">
    <w:abstractNumId w:val="28"/>
  </w:num>
  <w:num w:numId="13">
    <w:abstractNumId w:val="30"/>
  </w:num>
  <w:num w:numId="14">
    <w:abstractNumId w:val="15"/>
  </w:num>
  <w:num w:numId="15">
    <w:abstractNumId w:val="18"/>
  </w:num>
  <w:num w:numId="16">
    <w:abstractNumId w:val="14"/>
  </w:num>
  <w:num w:numId="17">
    <w:abstractNumId w:val="29"/>
  </w:num>
  <w:num w:numId="18">
    <w:abstractNumId w:val="16"/>
  </w:num>
  <w:num w:numId="19">
    <w:abstractNumId w:val="20"/>
  </w:num>
  <w:num w:numId="20">
    <w:abstractNumId w:val="13"/>
  </w:num>
  <w:num w:numId="21">
    <w:abstractNumId w:val="26"/>
  </w:num>
  <w:num w:numId="22">
    <w:abstractNumId w:val="9"/>
  </w:num>
  <w:num w:numId="23">
    <w:abstractNumId w:val="12"/>
  </w:num>
  <w:num w:numId="24">
    <w:abstractNumId w:val="11"/>
  </w:num>
  <w:num w:numId="25">
    <w:abstractNumId w:val="8"/>
  </w:num>
  <w:num w:numId="26">
    <w:abstractNumId w:val="10"/>
  </w:num>
  <w:num w:numId="27">
    <w:abstractNumId w:val="19"/>
  </w:num>
  <w:num w:numId="28">
    <w:abstractNumId w:val="21"/>
  </w:num>
  <w:num w:numId="29">
    <w:abstractNumId w:val="22"/>
  </w:num>
  <w:num w:numId="30">
    <w:abstractNumId w:val="24"/>
  </w:num>
  <w:num w:numId="3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774A9"/>
    <w:rsid w:val="00102776"/>
    <w:rsid w:val="00137F98"/>
    <w:rsid w:val="00332859"/>
    <w:rsid w:val="004053C4"/>
    <w:rsid w:val="00517ED8"/>
    <w:rsid w:val="0058604E"/>
    <w:rsid w:val="005B60BD"/>
    <w:rsid w:val="006164BA"/>
    <w:rsid w:val="00621884"/>
    <w:rsid w:val="00627D68"/>
    <w:rsid w:val="0066162D"/>
    <w:rsid w:val="006E39DF"/>
    <w:rsid w:val="0072364E"/>
    <w:rsid w:val="00740E93"/>
    <w:rsid w:val="00753671"/>
    <w:rsid w:val="0083764E"/>
    <w:rsid w:val="00853522"/>
    <w:rsid w:val="0088011A"/>
    <w:rsid w:val="008D361F"/>
    <w:rsid w:val="00935B1F"/>
    <w:rsid w:val="009F4AD6"/>
    <w:rsid w:val="00A0059F"/>
    <w:rsid w:val="00A43FFC"/>
    <w:rsid w:val="00A45714"/>
    <w:rsid w:val="00A64073"/>
    <w:rsid w:val="00A73C85"/>
    <w:rsid w:val="00A75471"/>
    <w:rsid w:val="00A93A44"/>
    <w:rsid w:val="00AB4C46"/>
    <w:rsid w:val="00B774A9"/>
    <w:rsid w:val="00BD2BB7"/>
    <w:rsid w:val="00BE26E6"/>
    <w:rsid w:val="00BF08E4"/>
    <w:rsid w:val="00C852BA"/>
    <w:rsid w:val="00CC644C"/>
    <w:rsid w:val="00CC7DEC"/>
    <w:rsid w:val="00CE52AF"/>
    <w:rsid w:val="00D07661"/>
    <w:rsid w:val="00D9361B"/>
    <w:rsid w:val="00E57580"/>
    <w:rsid w:val="00E83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A6D"/>
  </w:style>
  <w:style w:type="paragraph" w:styleId="1">
    <w:name w:val="heading 1"/>
    <w:basedOn w:val="a"/>
    <w:link w:val="10"/>
    <w:qFormat/>
    <w:rsid w:val="00D936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D2BB7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774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B774A9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4">
    <w:name w:val="Базовый"/>
    <w:uiPriority w:val="99"/>
    <w:rsid w:val="00B774A9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936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link w:val="a6"/>
    <w:uiPriority w:val="99"/>
    <w:unhideWhenUsed/>
    <w:rsid w:val="00CE5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02776"/>
    <w:rPr>
      <w:b/>
      <w:bCs/>
    </w:rPr>
  </w:style>
  <w:style w:type="character" w:customStyle="1" w:styleId="a6">
    <w:name w:val="Обычный (веб) Знак"/>
    <w:link w:val="a5"/>
    <w:uiPriority w:val="99"/>
    <w:rsid w:val="009F4A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9F4AD6"/>
  </w:style>
  <w:style w:type="paragraph" w:styleId="a8">
    <w:name w:val="List Paragraph"/>
    <w:basedOn w:val="a"/>
    <w:uiPriority w:val="99"/>
    <w:qFormat/>
    <w:rsid w:val="0088011A"/>
    <w:pPr>
      <w:ind w:left="720"/>
      <w:contextualSpacing/>
    </w:pPr>
  </w:style>
  <w:style w:type="paragraph" w:customStyle="1" w:styleId="a9">
    <w:name w:val="Список с точкой"/>
    <w:rsid w:val="00A64073"/>
    <w:pPr>
      <w:tabs>
        <w:tab w:val="num" w:pos="360"/>
        <w:tab w:val="left" w:pos="720"/>
      </w:tabs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Cs w:val="24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A6407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A64073"/>
  </w:style>
  <w:style w:type="character" w:customStyle="1" w:styleId="3">
    <w:name w:val="Заголовок №3_"/>
    <w:basedOn w:val="a0"/>
    <w:link w:val="30"/>
    <w:rsid w:val="00A93A44"/>
    <w:rPr>
      <w:b/>
      <w:bCs/>
      <w:sz w:val="28"/>
      <w:szCs w:val="28"/>
    </w:rPr>
  </w:style>
  <w:style w:type="character" w:customStyle="1" w:styleId="ac">
    <w:name w:val="Основной текст_"/>
    <w:basedOn w:val="a0"/>
    <w:link w:val="11"/>
    <w:rsid w:val="00A93A44"/>
    <w:rPr>
      <w:sz w:val="28"/>
      <w:szCs w:val="28"/>
    </w:rPr>
  </w:style>
  <w:style w:type="paragraph" w:customStyle="1" w:styleId="30">
    <w:name w:val="Заголовок №3"/>
    <w:basedOn w:val="a"/>
    <w:link w:val="3"/>
    <w:rsid w:val="00A93A44"/>
    <w:pPr>
      <w:widowControl w:val="0"/>
      <w:spacing w:after="0"/>
      <w:ind w:firstLine="340"/>
      <w:outlineLvl w:val="2"/>
    </w:pPr>
    <w:rPr>
      <w:b/>
      <w:bCs/>
      <w:sz w:val="28"/>
      <w:szCs w:val="28"/>
    </w:rPr>
  </w:style>
  <w:style w:type="paragraph" w:customStyle="1" w:styleId="11">
    <w:name w:val="Основной текст1"/>
    <w:basedOn w:val="a"/>
    <w:link w:val="ac"/>
    <w:rsid w:val="00A93A44"/>
    <w:pPr>
      <w:widowControl w:val="0"/>
      <w:spacing w:after="0"/>
    </w:pPr>
    <w:rPr>
      <w:sz w:val="28"/>
      <w:szCs w:val="28"/>
    </w:rPr>
  </w:style>
  <w:style w:type="character" w:customStyle="1" w:styleId="21">
    <w:name w:val="Основной текст (2)_"/>
    <w:basedOn w:val="a0"/>
    <w:link w:val="22"/>
    <w:uiPriority w:val="99"/>
    <w:rsid w:val="00A93A44"/>
    <w:rPr>
      <w:color w:val="FF0000"/>
      <w:sz w:val="32"/>
      <w:szCs w:val="32"/>
      <w:u w:val="single"/>
    </w:rPr>
  </w:style>
  <w:style w:type="paragraph" w:customStyle="1" w:styleId="22">
    <w:name w:val="Основной текст (2)"/>
    <w:basedOn w:val="a"/>
    <w:link w:val="21"/>
    <w:rsid w:val="00A93A44"/>
    <w:pPr>
      <w:widowControl w:val="0"/>
      <w:spacing w:after="360"/>
      <w:jc w:val="center"/>
    </w:pPr>
    <w:rPr>
      <w:color w:val="FF0000"/>
      <w:sz w:val="32"/>
      <w:szCs w:val="32"/>
      <w:u w:val="single"/>
    </w:rPr>
  </w:style>
  <w:style w:type="paragraph" w:styleId="ad">
    <w:name w:val="No Spacing"/>
    <w:uiPriority w:val="1"/>
    <w:qFormat/>
    <w:rsid w:val="00A93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BD2BB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12">
    <w:name w:val="Заголовок №1_"/>
    <w:basedOn w:val="a0"/>
    <w:link w:val="13"/>
    <w:uiPriority w:val="99"/>
    <w:rsid w:val="005B60BD"/>
    <w:rPr>
      <w:b/>
      <w:bCs/>
      <w:sz w:val="32"/>
      <w:szCs w:val="32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5B60BD"/>
    <w:pPr>
      <w:widowControl w:val="0"/>
      <w:shd w:val="clear" w:color="auto" w:fill="FFFFFF"/>
      <w:spacing w:after="1020" w:line="0" w:lineRule="atLeast"/>
      <w:jc w:val="center"/>
      <w:outlineLvl w:val="0"/>
    </w:pPr>
    <w:rPr>
      <w:b/>
      <w:bCs/>
      <w:sz w:val="32"/>
      <w:szCs w:val="32"/>
    </w:rPr>
  </w:style>
  <w:style w:type="character" w:customStyle="1" w:styleId="4">
    <w:name w:val="Основной текст (4)_"/>
    <w:basedOn w:val="a0"/>
    <w:link w:val="40"/>
    <w:uiPriority w:val="99"/>
    <w:rsid w:val="005B60BD"/>
    <w:rPr>
      <w:b/>
      <w:bCs/>
      <w:i/>
      <w:iCs/>
      <w:spacing w:val="3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5B60BD"/>
    <w:pPr>
      <w:widowControl w:val="0"/>
      <w:shd w:val="clear" w:color="auto" w:fill="FFFFFF"/>
      <w:spacing w:before="300" w:after="120" w:line="0" w:lineRule="atLeast"/>
    </w:pPr>
    <w:rPr>
      <w:b/>
      <w:bCs/>
      <w:i/>
      <w:iCs/>
      <w:spacing w:val="3"/>
    </w:rPr>
  </w:style>
  <w:style w:type="paragraph" w:customStyle="1" w:styleId="210">
    <w:name w:val="Основной текст (2)1"/>
    <w:basedOn w:val="a"/>
    <w:uiPriority w:val="99"/>
    <w:rsid w:val="005B60BD"/>
    <w:pPr>
      <w:widowControl w:val="0"/>
      <w:shd w:val="clear" w:color="auto" w:fill="FFFFFF"/>
      <w:spacing w:before="600" w:after="0" w:line="324" w:lineRule="exact"/>
      <w:jc w:val="both"/>
    </w:pPr>
    <w:rPr>
      <w:rFonts w:ascii="Times New Roman" w:eastAsia="Arial Unicode MS" w:hAnsi="Times New Roman" w:cs="Times New Roman"/>
      <w:sz w:val="28"/>
      <w:szCs w:val="28"/>
      <w:lang w:eastAsia="ru-RU"/>
    </w:rPr>
  </w:style>
  <w:style w:type="character" w:customStyle="1" w:styleId="5">
    <w:name w:val="Основной текст (5) + Не курсив"/>
    <w:aliases w:val="Интервал 0 pt2"/>
    <w:basedOn w:val="a0"/>
    <w:uiPriority w:val="99"/>
    <w:rsid w:val="005B60BD"/>
    <w:rPr>
      <w:rFonts w:ascii="FrankRuehl" w:cs="FrankRuehl"/>
      <w:i/>
      <w:iCs/>
      <w:noProof/>
      <w:spacing w:val="0"/>
      <w:shd w:val="clear" w:color="auto" w:fill="FFFFFF"/>
    </w:rPr>
  </w:style>
  <w:style w:type="paragraph" w:customStyle="1" w:styleId="41">
    <w:name w:val="Основной текст (4)1"/>
    <w:basedOn w:val="a"/>
    <w:uiPriority w:val="99"/>
    <w:rsid w:val="005B60BD"/>
    <w:pPr>
      <w:widowControl w:val="0"/>
      <w:shd w:val="clear" w:color="auto" w:fill="FFFFFF"/>
      <w:spacing w:after="600" w:line="324" w:lineRule="exact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3395</Words>
  <Characters>19356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2022-04-11T14:20:00Z</dcterms:created>
  <dcterms:modified xsi:type="dcterms:W3CDTF">2022-04-11T14:20:00Z</dcterms:modified>
</cp:coreProperties>
</file>