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238" w:rsidRPr="00416F44" w:rsidRDefault="005C4238" w:rsidP="00A442E7">
      <w:pPr>
        <w:pStyle w:val="ots"/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442E7">
        <w:rPr>
          <w:rFonts w:ascii="Times New Roman" w:hAnsi="Times New Roman" w:cs="Times New Roman"/>
          <w:b/>
          <w:sz w:val="24"/>
          <w:szCs w:val="24"/>
        </w:rPr>
        <w:t>Учитель Жилина М.В.</w:t>
      </w:r>
      <w:r w:rsidR="00416F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42E7">
        <w:rPr>
          <w:rFonts w:ascii="Times New Roman" w:hAnsi="Times New Roman" w:cs="Times New Roman"/>
          <w:b/>
          <w:sz w:val="24"/>
          <w:szCs w:val="24"/>
        </w:rPr>
        <w:t xml:space="preserve">Класс: 6 </w:t>
      </w:r>
      <w:r w:rsidR="00A82A29">
        <w:rPr>
          <w:rFonts w:ascii="Times New Roman" w:hAnsi="Times New Roman" w:cs="Times New Roman"/>
          <w:b/>
          <w:sz w:val="24"/>
          <w:szCs w:val="24"/>
        </w:rPr>
        <w:t>«</w:t>
      </w:r>
      <w:r w:rsidRPr="00A442E7">
        <w:rPr>
          <w:rFonts w:ascii="Times New Roman" w:hAnsi="Times New Roman" w:cs="Times New Roman"/>
          <w:b/>
          <w:sz w:val="24"/>
          <w:szCs w:val="24"/>
        </w:rPr>
        <w:t>В</w:t>
      </w:r>
      <w:r w:rsidR="00A82A29">
        <w:rPr>
          <w:rFonts w:ascii="Times New Roman" w:hAnsi="Times New Roman" w:cs="Times New Roman"/>
          <w:b/>
          <w:sz w:val="24"/>
          <w:szCs w:val="24"/>
        </w:rPr>
        <w:t>»</w:t>
      </w:r>
      <w:r w:rsidR="00416F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42E7">
        <w:rPr>
          <w:rFonts w:ascii="Times New Roman" w:hAnsi="Times New Roman" w:cs="Times New Roman"/>
          <w:b/>
          <w:sz w:val="24"/>
          <w:szCs w:val="24"/>
        </w:rPr>
        <w:t xml:space="preserve">Предмет: </w:t>
      </w:r>
      <w:r w:rsidRPr="00A442E7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5C4238" w:rsidRPr="00A442E7" w:rsidRDefault="005C4238" w:rsidP="00A442E7">
      <w:pPr>
        <w:pStyle w:val="tema"/>
        <w:spacing w:line="240" w:lineRule="auto"/>
        <w:ind w:firstLine="0"/>
        <w:rPr>
          <w:rFonts w:ascii="Times New Roman" w:hAnsi="Times New Roman" w:cs="Times New Roman"/>
          <w:b/>
        </w:rPr>
      </w:pPr>
      <w:r w:rsidRPr="00A442E7">
        <w:rPr>
          <w:rFonts w:ascii="Times New Roman" w:hAnsi="Times New Roman" w:cs="Times New Roman"/>
          <w:b/>
        </w:rPr>
        <w:t>Тема:</w:t>
      </w:r>
      <w:r w:rsidRPr="00A442E7">
        <w:rPr>
          <w:rFonts w:ascii="Times New Roman" w:hAnsi="Times New Roman" w:cs="Times New Roman"/>
        </w:rPr>
        <w:tab/>
      </w:r>
      <w:bookmarkStart w:id="0" w:name="_GoBack"/>
      <w:r w:rsidRPr="00A442E7">
        <w:rPr>
          <w:rFonts w:ascii="Times New Roman" w:hAnsi="Times New Roman" w:cs="Times New Roman"/>
        </w:rPr>
        <w:t>Имя прилагательное как часть речи</w:t>
      </w:r>
      <w:bookmarkEnd w:id="0"/>
      <w:r w:rsidRPr="00A442E7">
        <w:rPr>
          <w:rFonts w:ascii="Times New Roman" w:hAnsi="Times New Roman" w:cs="Times New Roman"/>
        </w:rPr>
        <w:t>.</w:t>
      </w:r>
    </w:p>
    <w:p w:rsidR="005C4238" w:rsidRPr="00A442E7" w:rsidRDefault="005C4238" w:rsidP="00A442E7">
      <w:pPr>
        <w:pStyle w:val="tema"/>
        <w:spacing w:line="240" w:lineRule="auto"/>
        <w:ind w:firstLine="0"/>
        <w:rPr>
          <w:rFonts w:ascii="Times New Roman" w:hAnsi="Times New Roman" w:cs="Times New Roman"/>
          <w:b/>
        </w:rPr>
      </w:pPr>
      <w:r w:rsidRPr="00A442E7">
        <w:rPr>
          <w:rFonts w:ascii="Times New Roman" w:hAnsi="Times New Roman" w:cs="Times New Roman"/>
          <w:b/>
        </w:rPr>
        <w:t xml:space="preserve">Цель урока для учителя: </w:t>
      </w:r>
      <w:r w:rsidRPr="00A442E7">
        <w:rPr>
          <w:rFonts w:ascii="Times New Roman" w:hAnsi="Times New Roman" w:cs="Times New Roman"/>
        </w:rPr>
        <w:t xml:space="preserve"> обобщить и систематизировать знания о морфологических и синтаксических особенностях имен прилагательных на основе характеристики как части речи.</w:t>
      </w:r>
    </w:p>
    <w:p w:rsidR="005C4238" w:rsidRPr="00A442E7" w:rsidRDefault="005C4238" w:rsidP="00A442E7">
      <w:pPr>
        <w:pStyle w:val="tema"/>
        <w:spacing w:line="240" w:lineRule="auto"/>
        <w:ind w:firstLine="0"/>
        <w:rPr>
          <w:rFonts w:ascii="Times New Roman" w:hAnsi="Times New Roman" w:cs="Times New Roman"/>
          <w:b/>
        </w:rPr>
      </w:pPr>
      <w:r w:rsidRPr="00A442E7">
        <w:rPr>
          <w:rFonts w:ascii="Times New Roman" w:hAnsi="Times New Roman" w:cs="Times New Roman"/>
          <w:b/>
        </w:rPr>
        <w:t xml:space="preserve">Цель урока для учащихся: </w:t>
      </w:r>
      <w:r w:rsidRPr="00A442E7">
        <w:rPr>
          <w:rFonts w:ascii="Times New Roman" w:hAnsi="Times New Roman" w:cs="Times New Roman"/>
        </w:rPr>
        <w:t>совершенствовать умение опознавать в речи имена прилагательные, определять их морфологическую и синтаксическую роль.</w:t>
      </w:r>
    </w:p>
    <w:p w:rsidR="005C4238" w:rsidRPr="00A442E7" w:rsidRDefault="005C4238" w:rsidP="00A442E7">
      <w:pPr>
        <w:pStyle w:val="tema"/>
        <w:spacing w:line="240" w:lineRule="auto"/>
        <w:ind w:firstLine="0"/>
        <w:rPr>
          <w:rFonts w:ascii="Times New Roman" w:hAnsi="Times New Roman" w:cs="Times New Roman"/>
        </w:rPr>
      </w:pPr>
      <w:r w:rsidRPr="00A442E7">
        <w:rPr>
          <w:rFonts w:ascii="Times New Roman" w:hAnsi="Times New Roman" w:cs="Times New Roman"/>
          <w:b/>
        </w:rPr>
        <w:t>Задачи урока для учителя:</w:t>
      </w:r>
    </w:p>
    <w:p w:rsidR="005C4238" w:rsidRPr="00A442E7" w:rsidRDefault="005C4238" w:rsidP="00A442E7">
      <w:pPr>
        <w:pStyle w:val="a6"/>
        <w:numPr>
          <w:ilvl w:val="0"/>
          <w:numId w:val="15"/>
        </w:numPr>
        <w:spacing w:before="0" w:beforeAutospacing="0" w:after="0"/>
        <w:outlineLvl w:val="0"/>
        <w:rPr>
          <w:bCs/>
          <w:iCs/>
        </w:rPr>
      </w:pPr>
      <w:r w:rsidRPr="00A442E7">
        <w:rPr>
          <w:bCs/>
          <w:iCs/>
        </w:rPr>
        <w:t>Продолжать формировать способность опознавать прилагательное в речи по основным признакам.</w:t>
      </w:r>
    </w:p>
    <w:p w:rsidR="005C4238" w:rsidRPr="00A442E7" w:rsidRDefault="005C4238" w:rsidP="00A442E7">
      <w:pPr>
        <w:pStyle w:val="a6"/>
        <w:numPr>
          <w:ilvl w:val="0"/>
          <w:numId w:val="15"/>
        </w:numPr>
        <w:spacing w:before="0" w:beforeAutospacing="0" w:after="0"/>
        <w:outlineLvl w:val="0"/>
        <w:rPr>
          <w:bCs/>
          <w:iCs/>
        </w:rPr>
      </w:pPr>
      <w:r w:rsidRPr="00A442E7">
        <w:rPr>
          <w:bCs/>
          <w:iCs/>
        </w:rPr>
        <w:t>Развивать умение использовать широкие возможности слов этой части речи.</w:t>
      </w:r>
    </w:p>
    <w:p w:rsidR="005C4238" w:rsidRPr="00A442E7" w:rsidRDefault="005C4238" w:rsidP="00A442E7">
      <w:pPr>
        <w:pStyle w:val="a6"/>
        <w:numPr>
          <w:ilvl w:val="0"/>
          <w:numId w:val="15"/>
        </w:numPr>
        <w:spacing w:before="0" w:beforeAutospacing="0" w:after="0"/>
        <w:outlineLvl w:val="0"/>
        <w:rPr>
          <w:bCs/>
          <w:iCs/>
        </w:rPr>
      </w:pPr>
      <w:r w:rsidRPr="00A442E7">
        <w:rPr>
          <w:bCs/>
          <w:iCs/>
        </w:rPr>
        <w:t>Воспитывать разные виды компетентности учащихся (лингвистическую, речевую, языковую, правописную).</w:t>
      </w:r>
    </w:p>
    <w:p w:rsidR="005C4238" w:rsidRPr="00A442E7" w:rsidRDefault="005C4238" w:rsidP="00A442E7">
      <w:pPr>
        <w:ind w:left="1924" w:hanging="1976"/>
        <w:jc w:val="both"/>
        <w:rPr>
          <w:b/>
        </w:rPr>
      </w:pPr>
      <w:r w:rsidRPr="00A442E7">
        <w:rPr>
          <w:b/>
        </w:rPr>
        <w:t>Задачи урока для учащихся:</w:t>
      </w:r>
    </w:p>
    <w:p w:rsidR="005C4238" w:rsidRPr="00A442E7" w:rsidRDefault="005C4238" w:rsidP="00A442E7">
      <w:pPr>
        <w:pStyle w:val="texturok0"/>
        <w:numPr>
          <w:ilvl w:val="0"/>
          <w:numId w:val="1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A442E7">
        <w:rPr>
          <w:rFonts w:ascii="Times New Roman" w:hAnsi="Times New Roman"/>
          <w:color w:val="auto"/>
          <w:sz w:val="24"/>
          <w:szCs w:val="24"/>
        </w:rPr>
        <w:t xml:space="preserve">Уметь  </w:t>
      </w:r>
      <w:r w:rsidRPr="00A442E7">
        <w:rPr>
          <w:rFonts w:ascii="Times New Roman" w:hAnsi="Times New Roman"/>
          <w:sz w:val="24"/>
          <w:szCs w:val="24"/>
        </w:rPr>
        <w:t>преобразовывать информацию из одной формы в другую, анализировать, сравнивать, делать выводы.</w:t>
      </w:r>
    </w:p>
    <w:p w:rsidR="005C4238" w:rsidRPr="00A442E7" w:rsidRDefault="005C4238" w:rsidP="00A442E7">
      <w:pPr>
        <w:pStyle w:val="texturok0"/>
        <w:numPr>
          <w:ilvl w:val="0"/>
          <w:numId w:val="1"/>
        </w:numPr>
        <w:spacing w:line="240" w:lineRule="auto"/>
        <w:rPr>
          <w:rFonts w:ascii="Times New Roman" w:hAnsi="Times New Roman"/>
          <w:color w:val="auto"/>
          <w:sz w:val="24"/>
          <w:szCs w:val="24"/>
        </w:rPr>
      </w:pPr>
      <w:r w:rsidRPr="00A442E7">
        <w:rPr>
          <w:rFonts w:ascii="Times New Roman" w:hAnsi="Times New Roman"/>
          <w:sz w:val="24"/>
          <w:szCs w:val="24"/>
        </w:rPr>
        <w:t>Уметь осознанно  строить речевое  высказывание в устной и письменной форме.</w:t>
      </w:r>
    </w:p>
    <w:p w:rsidR="005C4238" w:rsidRPr="00A442E7" w:rsidRDefault="005C4238" w:rsidP="00A442E7">
      <w:pPr>
        <w:pStyle w:val="texturok0"/>
        <w:numPr>
          <w:ilvl w:val="0"/>
          <w:numId w:val="1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A442E7">
        <w:rPr>
          <w:rFonts w:ascii="Times New Roman" w:hAnsi="Times New Roman"/>
          <w:sz w:val="24"/>
          <w:szCs w:val="24"/>
        </w:rPr>
        <w:t>Применять приобретённые умения в жизни.</w:t>
      </w:r>
    </w:p>
    <w:p w:rsidR="005C4238" w:rsidRPr="00A442E7" w:rsidRDefault="005C4238" w:rsidP="00A442E7">
      <w:pPr>
        <w:pStyle w:val="texturok0"/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A442E7">
        <w:rPr>
          <w:rFonts w:ascii="Times New Roman" w:hAnsi="Times New Roman"/>
          <w:b/>
          <w:bCs/>
          <w:iCs/>
          <w:sz w:val="24"/>
          <w:szCs w:val="24"/>
        </w:rPr>
        <w:t>Тип урока.</w:t>
      </w:r>
      <w:r w:rsidRPr="00A442E7">
        <w:rPr>
          <w:rFonts w:ascii="Times New Roman" w:hAnsi="Times New Roman"/>
          <w:sz w:val="24"/>
          <w:szCs w:val="24"/>
        </w:rPr>
        <w:t xml:space="preserve"> Урок повторения. </w:t>
      </w:r>
    </w:p>
    <w:p w:rsidR="005C4238" w:rsidRPr="00A442E7" w:rsidRDefault="005C4238" w:rsidP="00A442E7">
      <w:pPr>
        <w:pStyle w:val="texturok0"/>
        <w:spacing w:line="240" w:lineRule="auto"/>
        <w:ind w:firstLine="0"/>
        <w:rPr>
          <w:rFonts w:ascii="Times New Roman" w:hAnsi="Times New Roman"/>
          <w:sz w:val="24"/>
          <w:szCs w:val="24"/>
        </w:rPr>
      </w:pPr>
      <w:r w:rsidRPr="00A442E7">
        <w:rPr>
          <w:rFonts w:ascii="Times New Roman" w:hAnsi="Times New Roman"/>
          <w:b/>
          <w:sz w:val="24"/>
          <w:szCs w:val="24"/>
        </w:rPr>
        <w:t xml:space="preserve">Оборудование:  </w:t>
      </w:r>
      <w:r w:rsidRPr="00A442E7">
        <w:rPr>
          <w:rFonts w:ascii="Times New Roman" w:hAnsi="Times New Roman"/>
          <w:sz w:val="24"/>
          <w:szCs w:val="24"/>
        </w:rPr>
        <w:t xml:space="preserve">презентация, учебники, Толковый </w:t>
      </w:r>
      <w:r w:rsidR="00104607" w:rsidRPr="00A442E7">
        <w:rPr>
          <w:rFonts w:ascii="Times New Roman" w:hAnsi="Times New Roman"/>
          <w:sz w:val="24"/>
          <w:szCs w:val="24"/>
        </w:rPr>
        <w:t xml:space="preserve"> словарь </w:t>
      </w:r>
      <w:proofErr w:type="spellStart"/>
      <w:r w:rsidR="00104607" w:rsidRPr="00A442E7">
        <w:rPr>
          <w:rFonts w:ascii="Times New Roman" w:hAnsi="Times New Roman"/>
          <w:sz w:val="24"/>
          <w:szCs w:val="24"/>
        </w:rPr>
        <w:t>С.И</w:t>
      </w:r>
      <w:r w:rsidRPr="00A442E7">
        <w:rPr>
          <w:rFonts w:ascii="Times New Roman" w:hAnsi="Times New Roman"/>
          <w:sz w:val="24"/>
          <w:szCs w:val="24"/>
        </w:rPr>
        <w:t>.Ожегова</w:t>
      </w:r>
      <w:proofErr w:type="spellEnd"/>
      <w:r w:rsidRPr="00A442E7">
        <w:rPr>
          <w:rFonts w:ascii="Times New Roman" w:hAnsi="Times New Roman"/>
          <w:sz w:val="24"/>
          <w:szCs w:val="24"/>
        </w:rPr>
        <w:t>, оценочные листы, рабочие листы.</w:t>
      </w:r>
    </w:p>
    <w:p w:rsidR="005C4238" w:rsidRPr="00A442E7" w:rsidRDefault="005C4238" w:rsidP="00A442E7">
      <w:pPr>
        <w:pStyle w:val="texturok0"/>
        <w:spacing w:line="240" w:lineRule="auto"/>
        <w:ind w:firstLine="0"/>
        <w:rPr>
          <w:rFonts w:ascii="Times New Roman" w:hAnsi="Times New Roman"/>
          <w:b/>
          <w:sz w:val="24"/>
          <w:szCs w:val="24"/>
        </w:rPr>
      </w:pPr>
      <w:r w:rsidRPr="00A442E7">
        <w:rPr>
          <w:rFonts w:ascii="Times New Roman" w:hAnsi="Times New Roman"/>
          <w:b/>
          <w:sz w:val="24"/>
          <w:szCs w:val="24"/>
        </w:rPr>
        <w:t xml:space="preserve">Планируемые результаты: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  <w:gridCol w:w="4874"/>
        <w:gridCol w:w="4867"/>
      </w:tblGrid>
      <w:tr w:rsidR="005C4238" w:rsidRPr="00A442E7" w:rsidTr="0047327D">
        <w:trPr>
          <w:trHeight w:val="1"/>
        </w:trPr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  <w:r w:rsidRPr="00A442E7">
              <w:rPr>
                <w:b/>
                <w:lang w:eastAsia="en-US"/>
              </w:rPr>
              <w:t>Предметные</w:t>
            </w:r>
          </w:p>
        </w:tc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  <w:proofErr w:type="spellStart"/>
            <w:r w:rsidRPr="00A442E7">
              <w:rPr>
                <w:b/>
                <w:lang w:eastAsia="en-US"/>
              </w:rPr>
              <w:t>Метапредметные</w:t>
            </w:r>
            <w:proofErr w:type="spellEnd"/>
          </w:p>
        </w:tc>
        <w:tc>
          <w:tcPr>
            <w:tcW w:w="4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  <w:r w:rsidRPr="00A442E7">
              <w:rPr>
                <w:b/>
                <w:lang w:eastAsia="en-US"/>
              </w:rPr>
              <w:t>Личностные</w:t>
            </w:r>
          </w:p>
        </w:tc>
      </w:tr>
      <w:tr w:rsidR="005C4238" w:rsidRPr="00A442E7" w:rsidTr="0047327D">
        <w:trPr>
          <w:trHeight w:val="1"/>
        </w:trPr>
        <w:tc>
          <w:tcPr>
            <w:tcW w:w="5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sz w:val="24"/>
                <w:szCs w:val="24"/>
              </w:rPr>
              <w:t xml:space="preserve">Обучающиеся  обобщат и систематизируют знания о морфологических и синтаксических особенностях имен прилагательных на основе характеристики как части речи. </w:t>
            </w:r>
          </w:p>
        </w:tc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4238" w:rsidRPr="00A442E7" w:rsidRDefault="0034619B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Умеют</w:t>
            </w:r>
            <w:r w:rsidR="002112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4238" w:rsidRPr="00A442E7">
              <w:rPr>
                <w:rFonts w:ascii="Times New Roman" w:hAnsi="Times New Roman"/>
                <w:sz w:val="24"/>
                <w:szCs w:val="24"/>
              </w:rPr>
              <w:t>преобразовывать информацию из одной формы в другую, «развёртывать» информацию из ключевых слов; анализировать, сравнивать, делать выводы, строить рассуждения.</w:t>
            </w:r>
          </w:p>
        </w:tc>
        <w:tc>
          <w:tcPr>
            <w:tcW w:w="4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4238" w:rsidRPr="00A442E7" w:rsidRDefault="0034619B" w:rsidP="00A442E7">
            <w:pPr>
              <w:ind w:right="283"/>
              <w:jc w:val="both"/>
            </w:pPr>
            <w:r>
              <w:t>Умеют</w:t>
            </w:r>
            <w:r w:rsidR="005C4238" w:rsidRPr="00A442E7">
              <w:t xml:space="preserve"> понимать значимость решения учебных задач, увязывая их с реальными жизненными ценностями и ситуациями, развитие познавательных интересов, учебных мотивов.</w:t>
            </w:r>
          </w:p>
        </w:tc>
      </w:tr>
    </w:tbl>
    <w:p w:rsidR="005C4238" w:rsidRPr="00A442E7" w:rsidRDefault="005C4238" w:rsidP="00A442E7">
      <w:pPr>
        <w:pStyle w:val="ots"/>
        <w:spacing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5C4238" w:rsidRPr="00A442E7" w:rsidRDefault="005C4238" w:rsidP="00A442E7">
      <w:pPr>
        <w:jc w:val="both"/>
        <w:rPr>
          <w:b/>
        </w:rPr>
      </w:pPr>
      <w:r w:rsidRPr="00A442E7">
        <w:rPr>
          <w:b/>
        </w:rPr>
        <w:t>Технологическая карта урока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843"/>
        <w:gridCol w:w="3827"/>
        <w:gridCol w:w="1843"/>
        <w:gridCol w:w="1843"/>
        <w:gridCol w:w="1984"/>
        <w:gridCol w:w="2977"/>
      </w:tblGrid>
      <w:tr w:rsidR="005C4238" w:rsidRPr="00A442E7" w:rsidTr="0047327D"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  <w:r w:rsidRPr="00A442E7">
              <w:rPr>
                <w:i/>
                <w:color w:val="000000"/>
                <w:lang w:eastAsia="en-US"/>
              </w:rPr>
              <w:t>Основные этапы и время организации учебной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  <w:r w:rsidRPr="00A442E7">
              <w:rPr>
                <w:i/>
                <w:color w:val="000000"/>
                <w:lang w:eastAsia="en-US"/>
              </w:rPr>
              <w:t>Цель этапа</w:t>
            </w:r>
          </w:p>
        </w:tc>
        <w:tc>
          <w:tcPr>
            <w:tcW w:w="124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i/>
                <w:color w:val="000000"/>
                <w:lang w:eastAsia="en-US"/>
              </w:rPr>
            </w:pPr>
            <w:r w:rsidRPr="00A442E7">
              <w:rPr>
                <w:i/>
                <w:color w:val="000000"/>
                <w:lang w:eastAsia="en-US"/>
              </w:rPr>
              <w:t>Содержание педагогического взаимодействия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</w:p>
        </w:tc>
      </w:tr>
      <w:tr w:rsidR="005C4238" w:rsidRPr="00A442E7" w:rsidTr="0047327D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238" w:rsidRPr="00A442E7" w:rsidRDefault="005C4238" w:rsidP="00A442E7">
            <w:pPr>
              <w:jc w:val="both"/>
              <w:rPr>
                <w:i/>
                <w:color w:val="00000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238" w:rsidRPr="00A442E7" w:rsidRDefault="005C4238" w:rsidP="00A442E7">
            <w:pPr>
              <w:jc w:val="both"/>
              <w:rPr>
                <w:i/>
                <w:color w:val="000000"/>
                <w:lang w:eastAsia="en-US"/>
              </w:rPr>
            </w:pPr>
          </w:p>
        </w:tc>
        <w:tc>
          <w:tcPr>
            <w:tcW w:w="94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  <w:r w:rsidRPr="00A442E7">
              <w:rPr>
                <w:i/>
                <w:color w:val="000000"/>
                <w:lang w:eastAsia="en-US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  <w:r w:rsidRPr="00A442E7">
              <w:rPr>
                <w:i/>
                <w:color w:val="000000"/>
                <w:lang w:eastAsia="en-US"/>
              </w:rPr>
              <w:t>Деятельность учащихся</w:t>
            </w:r>
          </w:p>
        </w:tc>
      </w:tr>
      <w:tr w:rsidR="005C4238" w:rsidRPr="00A442E7" w:rsidTr="0047327D">
        <w:trPr>
          <w:trHeight w:val="113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238" w:rsidRPr="00A442E7" w:rsidRDefault="005C4238" w:rsidP="00A442E7">
            <w:pPr>
              <w:jc w:val="both"/>
              <w:rPr>
                <w:i/>
                <w:color w:val="000000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4238" w:rsidRPr="00A442E7" w:rsidRDefault="005C4238" w:rsidP="00A442E7">
            <w:pPr>
              <w:jc w:val="both"/>
              <w:rPr>
                <w:i/>
                <w:color w:val="00000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bCs/>
                <w:color w:val="000000"/>
                <w:lang w:eastAsia="en-US"/>
              </w:rPr>
              <w:t>Учебная ситуация, учебная задача,  которая приведёт к достижению запланированных результатов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i/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Ценностная нагрузка этапа рока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 xml:space="preserve">На формирование или </w:t>
            </w:r>
            <w:proofErr w:type="gramStart"/>
            <w:r w:rsidRPr="00A442E7">
              <w:rPr>
                <w:color w:val="000000"/>
                <w:lang w:eastAsia="en-US"/>
              </w:rPr>
              <w:t>развитие</w:t>
            </w:r>
            <w:proofErr w:type="gramEnd"/>
            <w:r w:rsidRPr="00A442E7">
              <w:rPr>
                <w:color w:val="000000"/>
                <w:lang w:eastAsia="en-US"/>
              </w:rPr>
              <w:t xml:space="preserve"> каких УУД направлено учебное действие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left="26" w:hanging="26"/>
              <w:contextualSpacing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Оценочное задание и лист самооценки знаний и способов деятельности по данной теме.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Результат (продукт) каждого этапа учебной  деятельности учащихся</w:t>
            </w:r>
          </w:p>
        </w:tc>
      </w:tr>
      <w:tr w:rsidR="005C4238" w:rsidRPr="00A442E7" w:rsidTr="00E5416B">
        <w:trPr>
          <w:trHeight w:val="84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Создание учебн</w:t>
            </w:r>
            <w:proofErr w:type="gramStart"/>
            <w:r w:rsidRPr="00A442E7">
              <w:rPr>
                <w:color w:val="000000"/>
                <w:lang w:eastAsia="en-US"/>
              </w:rPr>
              <w:t>о-</w:t>
            </w:r>
            <w:proofErr w:type="gramEnd"/>
            <w:r w:rsidRPr="00A442E7">
              <w:rPr>
                <w:color w:val="000000"/>
                <w:lang w:eastAsia="en-US"/>
              </w:rPr>
              <w:t xml:space="preserve"> познавате</w:t>
            </w:r>
            <w:r w:rsidRPr="00A442E7">
              <w:rPr>
                <w:color w:val="000000"/>
                <w:lang w:eastAsia="en-US"/>
              </w:rPr>
              <w:lastRenderedPageBreak/>
              <w:t>льных мотивов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 xml:space="preserve">Актуализировать личностный </w:t>
            </w:r>
            <w:r w:rsidRPr="00A442E7">
              <w:rPr>
                <w:color w:val="000000"/>
                <w:lang w:eastAsia="en-US"/>
              </w:rPr>
              <w:lastRenderedPageBreak/>
              <w:t>опыт учащихся (личностные смыслы, опорные знания и способы деятельности, ценностные отношения).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20D" w:rsidRPr="00A442E7" w:rsidRDefault="0008420D" w:rsidP="00A442E7">
            <w:pPr>
              <w:pStyle w:val="a5"/>
              <w:jc w:val="both"/>
              <w:rPr>
                <w:u w:val="single"/>
              </w:rPr>
            </w:pPr>
            <w:r w:rsidRPr="00A442E7">
              <w:rPr>
                <w:b/>
                <w:u w:val="single"/>
              </w:rPr>
              <w:lastRenderedPageBreak/>
              <w:t>Слайд 1</w:t>
            </w:r>
          </w:p>
          <w:p w:rsidR="005C4238" w:rsidRPr="00A442E7" w:rsidRDefault="005C4238" w:rsidP="00A442E7">
            <w:pPr>
              <w:pStyle w:val="a5"/>
              <w:jc w:val="both"/>
              <w:rPr>
                <w:bCs/>
                <w:iCs/>
              </w:rPr>
            </w:pPr>
            <w:r w:rsidRPr="00A442E7">
              <w:rPr>
                <w:bCs/>
                <w:iCs/>
              </w:rPr>
              <w:t>Приветствие учащихся.</w:t>
            </w:r>
          </w:p>
          <w:p w:rsidR="00E55686" w:rsidRPr="00A442E7" w:rsidRDefault="0088299F" w:rsidP="00A442E7">
            <w:pPr>
              <w:jc w:val="both"/>
            </w:pPr>
            <w:r w:rsidRPr="00A442E7">
              <w:rPr>
                <w:color w:val="000000"/>
                <w:highlight w:val="white"/>
              </w:rPr>
              <w:t>1.</w:t>
            </w:r>
            <w:r w:rsidR="00E55686" w:rsidRPr="00A442E7">
              <w:t xml:space="preserve"> Что вы мне скажете о </w:t>
            </w:r>
            <w:r w:rsidR="00E55686" w:rsidRPr="00A442E7">
              <w:lastRenderedPageBreak/>
              <w:t xml:space="preserve">сегодняшней погоде? Посмотрите за окно!  </w:t>
            </w:r>
            <w:proofErr w:type="gramStart"/>
            <w:r w:rsidR="00E55686" w:rsidRPr="00A442E7">
              <w:t>(Морозная, солнечная, но ветреная, пасмурная, но не холодная</w:t>
            </w:r>
            <w:r w:rsidR="009B4D73" w:rsidRPr="00A442E7">
              <w:t xml:space="preserve"> и т. д.</w:t>
            </w:r>
            <w:r w:rsidR="00E55686" w:rsidRPr="00A442E7">
              <w:t>) Итак, чтобы узнать или охарактеризовать предметы, нам потребовалась особая часть речи</w:t>
            </w:r>
            <w:r w:rsidR="00104607" w:rsidRPr="00A442E7">
              <w:t xml:space="preserve"> – какая?</w:t>
            </w:r>
            <w:proofErr w:type="gramEnd"/>
            <w:r w:rsidR="00104607" w:rsidRPr="00A442E7">
              <w:t xml:space="preserve">  (Имя прилагательное</w:t>
            </w:r>
            <w:r w:rsidR="00E55686" w:rsidRPr="00A442E7">
              <w:t>)</w:t>
            </w:r>
          </w:p>
          <w:p w:rsidR="0008420D" w:rsidRPr="00A442E7" w:rsidRDefault="0008420D" w:rsidP="00A442E7">
            <w:pPr>
              <w:pStyle w:val="a5"/>
              <w:jc w:val="both"/>
              <w:rPr>
                <w:b/>
                <w:u w:val="single"/>
              </w:rPr>
            </w:pPr>
          </w:p>
          <w:p w:rsidR="00E55686" w:rsidRPr="00A442E7" w:rsidRDefault="0008420D" w:rsidP="00A442E7">
            <w:pPr>
              <w:pStyle w:val="a5"/>
              <w:jc w:val="both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Слайд 2</w:t>
            </w:r>
          </w:p>
          <w:p w:rsidR="0008420D" w:rsidRPr="00A442E7" w:rsidRDefault="0008420D" w:rsidP="00A442E7">
            <w:pPr>
              <w:jc w:val="both"/>
            </w:pPr>
            <w:r w:rsidRPr="00A442E7">
              <w:t xml:space="preserve">-Послушайте стихотворение, сочинённое вашей одноклассницей и ответьте на вопрос: Какие слова </w:t>
            </w:r>
            <w:r w:rsidR="0034619B">
              <w:t>рису</w:t>
            </w:r>
            <w:r w:rsidRPr="00A442E7">
              <w:t>ют красоту нашей планеты? Какой они части речи? (Имена прилагательные)</w:t>
            </w:r>
          </w:p>
          <w:p w:rsidR="0008420D" w:rsidRPr="00A442E7" w:rsidRDefault="0008420D" w:rsidP="00A442E7">
            <w:pPr>
              <w:pStyle w:val="a5"/>
              <w:jc w:val="both"/>
            </w:pPr>
          </w:p>
          <w:p w:rsidR="0088299F" w:rsidRPr="00A442E7" w:rsidRDefault="00E55686" w:rsidP="00A442E7">
            <w:pPr>
              <w:pStyle w:val="a5"/>
              <w:jc w:val="both"/>
              <w:rPr>
                <w:color w:val="000000"/>
                <w:highlight w:val="white"/>
              </w:rPr>
            </w:pPr>
            <w:r w:rsidRPr="00A442E7">
              <w:rPr>
                <w:color w:val="000000"/>
                <w:highlight w:val="white"/>
              </w:rPr>
              <w:t>2.</w:t>
            </w:r>
            <w:r w:rsidR="0088299F" w:rsidRPr="00A442E7">
              <w:rPr>
                <w:color w:val="000000"/>
                <w:highlight w:val="white"/>
              </w:rPr>
              <w:t>Чтение стихотворения (Сахарова Дарья)</w:t>
            </w:r>
          </w:p>
          <w:p w:rsidR="007A60D3" w:rsidRDefault="007A60D3" w:rsidP="007A60D3">
            <w:pPr>
              <w:pStyle w:val="a5"/>
              <w:jc w:val="both"/>
              <w:rPr>
                <w:b/>
                <w:u w:val="single"/>
              </w:rPr>
            </w:pPr>
          </w:p>
          <w:p w:rsidR="0008420D" w:rsidRPr="007A60D3" w:rsidRDefault="007A60D3" w:rsidP="007A60D3">
            <w:pPr>
              <w:pStyle w:val="a5"/>
              <w:jc w:val="both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Слайд</w:t>
            </w:r>
            <w:r>
              <w:rPr>
                <w:b/>
                <w:u w:val="single"/>
              </w:rPr>
              <w:t xml:space="preserve"> 3</w:t>
            </w:r>
          </w:p>
          <w:p w:rsidR="0008420D" w:rsidRPr="00A442E7" w:rsidRDefault="007A642A" w:rsidP="00A442E7">
            <w:pPr>
              <w:pStyle w:val="a6"/>
              <w:spacing w:before="0" w:beforeAutospacing="0" w:after="0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Задание 1</w:t>
            </w:r>
            <w:r w:rsidR="0008420D" w:rsidRPr="00A442E7">
              <w:rPr>
                <w:b/>
                <w:u w:val="single"/>
              </w:rPr>
              <w:t xml:space="preserve">. </w:t>
            </w:r>
          </w:p>
          <w:p w:rsidR="0008420D" w:rsidRPr="00A442E7" w:rsidRDefault="0008420D" w:rsidP="00A442E7">
            <w:pPr>
              <w:spacing w:after="150"/>
              <w:jc w:val="both"/>
            </w:pPr>
            <w:r w:rsidRPr="00A442E7">
              <w:t>1.Прочитай</w:t>
            </w:r>
            <w:r w:rsidR="00A442E7" w:rsidRPr="00A442E7">
              <w:t>те</w:t>
            </w:r>
            <w:r w:rsidRPr="00A442E7">
              <w:t xml:space="preserve"> текст. Вставь</w:t>
            </w:r>
            <w:r w:rsidR="00A442E7" w:rsidRPr="00A442E7">
              <w:t>те</w:t>
            </w:r>
            <w:r w:rsidRPr="00A442E7">
              <w:t xml:space="preserve"> пропущенные слова.</w:t>
            </w:r>
          </w:p>
          <w:p w:rsidR="00CC6B12" w:rsidRPr="00A442E7" w:rsidRDefault="00CC6B12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Красив ... лес! ... шапками накрыты ... сосны и ели. ..</w:t>
            </w:r>
            <w:proofErr w:type="gramStart"/>
            <w:r w:rsidRPr="00A442E7">
              <w:rPr>
                <w:color w:val="000000"/>
              </w:rPr>
              <w:t>.и</w:t>
            </w:r>
            <w:proofErr w:type="gramEnd"/>
            <w:r w:rsidRPr="00A442E7">
              <w:rPr>
                <w:color w:val="000000"/>
              </w:rPr>
              <w:t>неем украсились ... березки и ... осинки. Намело ... сугробы. У дороги на деревьях возятся ... снегири. На вершине сосны грызет шишку ... белочка.</w:t>
            </w:r>
          </w:p>
          <w:p w:rsidR="00CC6B12" w:rsidRPr="00A442E7" w:rsidRDefault="007A642A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Учащиеся читают свой вариант текста.</w:t>
            </w:r>
          </w:p>
          <w:p w:rsidR="007A642A" w:rsidRPr="00A442E7" w:rsidRDefault="00605009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-Предложено одинаковое задание для текста.</w:t>
            </w:r>
            <w:r w:rsidR="007A642A" w:rsidRPr="00A442E7">
              <w:rPr>
                <w:color w:val="000000"/>
              </w:rPr>
              <w:t xml:space="preserve"> Почему у всех получился разный</w:t>
            </w:r>
            <w:r w:rsidRPr="00A442E7">
              <w:rPr>
                <w:color w:val="000000"/>
              </w:rPr>
              <w:t xml:space="preserve"> текст</w:t>
            </w:r>
            <w:r w:rsidR="007A642A" w:rsidRPr="00A442E7">
              <w:rPr>
                <w:color w:val="000000"/>
              </w:rPr>
              <w:t xml:space="preserve">? (Использовали разные имена </w:t>
            </w:r>
            <w:r w:rsidR="007A642A" w:rsidRPr="00A442E7">
              <w:rPr>
                <w:color w:val="000000"/>
              </w:rPr>
              <w:lastRenderedPageBreak/>
              <w:t>прилагательные)</w:t>
            </w:r>
          </w:p>
          <w:p w:rsidR="007A642A" w:rsidRPr="00A442E7" w:rsidRDefault="007A642A" w:rsidP="00A442E7">
            <w:pPr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Учитель читает свой вариант текста.</w:t>
            </w:r>
          </w:p>
          <w:p w:rsidR="00104607" w:rsidRPr="00A442E7" w:rsidRDefault="00104607" w:rsidP="00A442E7">
            <w:pPr>
              <w:jc w:val="both"/>
            </w:pPr>
          </w:p>
          <w:p w:rsidR="005C4238" w:rsidRPr="00A442E7" w:rsidRDefault="00D402CA" w:rsidP="00A442E7">
            <w:pPr>
              <w:pStyle w:val="a5"/>
              <w:jc w:val="both"/>
              <w:rPr>
                <w:u w:val="single"/>
              </w:rPr>
            </w:pPr>
            <w:r w:rsidRPr="00A442E7">
              <w:rPr>
                <w:b/>
                <w:u w:val="single"/>
              </w:rPr>
              <w:t xml:space="preserve">Слайд </w:t>
            </w:r>
            <w:r w:rsidR="007A60D3">
              <w:rPr>
                <w:b/>
                <w:u w:val="single"/>
              </w:rPr>
              <w:t>4</w:t>
            </w:r>
            <w:r w:rsidR="007A642A" w:rsidRPr="00A442E7">
              <w:rPr>
                <w:b/>
                <w:u w:val="single"/>
              </w:rPr>
              <w:t xml:space="preserve"> (текст)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- Какие знания и умения вам пригодились, чтобы выполнить эти задания?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Провожу  устное и письменное (лист самооценки) оценивание.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Развитие словарного запаса.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pStyle w:val="xod"/>
              <w:spacing w:line="240" w:lineRule="auto"/>
              <w:ind w:firstLine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Коммуникативные УУД </w:t>
            </w:r>
          </w:p>
          <w:p w:rsidR="005C4238" w:rsidRPr="00A442E7" w:rsidRDefault="005C4238" w:rsidP="00A442E7">
            <w:pPr>
              <w:contextualSpacing/>
              <w:jc w:val="both"/>
              <w:rPr>
                <w:lang w:eastAsia="en-US"/>
              </w:rPr>
            </w:pPr>
            <w:r w:rsidRPr="00A442E7">
              <w:rPr>
                <w:b/>
              </w:rPr>
              <w:t>1.</w:t>
            </w:r>
            <w:r w:rsidRPr="00A442E7">
              <w:t xml:space="preserve"> Владеть </w:t>
            </w:r>
            <w:r w:rsidRPr="00A442E7">
              <w:lastRenderedPageBreak/>
              <w:t>монологической речью; адекватно использовать речевые средства для решения коммуникативных задач.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lastRenderedPageBreak/>
              <w:t>Прогностическое оценивание.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5C4238" w:rsidRPr="00A442E7" w:rsidRDefault="00573376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  <w:lang w:eastAsia="en-US"/>
              </w:rPr>
            </w:pPr>
            <w:r>
              <w:t xml:space="preserve"> У</w:t>
            </w:r>
            <w:r w:rsidR="005C4238" w:rsidRPr="00A442E7">
              <w:t>стное и письменное оценивание (лист самооценки) оценивание.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Оформляют рабочие листы.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Отвечают на вопросы.</w:t>
            </w:r>
          </w:p>
          <w:p w:rsidR="0008420D" w:rsidRPr="00A442E7" w:rsidRDefault="0008420D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08420D" w:rsidRPr="00A442E7" w:rsidRDefault="00A442E7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Слушают стихотворение.</w:t>
            </w:r>
          </w:p>
          <w:p w:rsidR="00A442E7" w:rsidRDefault="00A442E7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08420D" w:rsidRDefault="00A442E7" w:rsidP="00A442E7">
            <w:pPr>
              <w:pStyle w:val="a5"/>
              <w:jc w:val="both"/>
              <w:rPr>
                <w:color w:val="000000"/>
              </w:rPr>
            </w:pPr>
            <w:r w:rsidRPr="00A442E7">
              <w:rPr>
                <w:color w:val="000000"/>
                <w:highlight w:val="white"/>
              </w:rPr>
              <w:t>Если бы наша планета</w:t>
            </w:r>
            <w:proofErr w:type="gramStart"/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В</w:t>
            </w:r>
            <w:proofErr w:type="gramEnd"/>
            <w:r w:rsidRPr="00A442E7">
              <w:rPr>
                <w:color w:val="000000"/>
                <w:highlight w:val="white"/>
              </w:rPr>
              <w:t>друг стала серого света,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Тогда бы каждый целый день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Проходил бы набекрень.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Если бы наша планета</w:t>
            </w:r>
            <w:proofErr w:type="gramStart"/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В</w:t>
            </w:r>
            <w:proofErr w:type="gramEnd"/>
            <w:r w:rsidRPr="00A442E7">
              <w:rPr>
                <w:color w:val="000000"/>
                <w:highlight w:val="white"/>
              </w:rPr>
              <w:t>друг стала прозрачного света,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То все бы врезались, толпились по кругу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И всем нам пришлось бы очень туго.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Если бы наша планета</w:t>
            </w:r>
            <w:proofErr w:type="gramStart"/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В</w:t>
            </w:r>
            <w:proofErr w:type="gramEnd"/>
            <w:r w:rsidRPr="00A442E7">
              <w:rPr>
                <w:color w:val="000000"/>
                <w:highlight w:val="white"/>
              </w:rPr>
              <w:t>друг стала небесного света,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То все бы НЛО врезались поневоле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В наше магнитное поле.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Если бы в крапинку стала Земля,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На красный и белый планету деля,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То с космоса планеты узор</w:t>
            </w:r>
            <w:proofErr w:type="gramStart"/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С</w:t>
            </w:r>
            <w:proofErr w:type="gramEnd"/>
            <w:r w:rsidRPr="00A442E7">
              <w:rPr>
                <w:color w:val="000000"/>
                <w:highlight w:val="white"/>
              </w:rPr>
              <w:t>мотрелся бы как мухомор.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А если бы наша планета</w:t>
            </w:r>
            <w:proofErr w:type="gramStart"/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С</w:t>
            </w:r>
            <w:proofErr w:type="gramEnd"/>
            <w:r w:rsidRPr="00A442E7">
              <w:rPr>
                <w:color w:val="000000"/>
                <w:highlight w:val="white"/>
              </w:rPr>
              <w:t>тала вдруг золотого света,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То наша б родная Земля</w:t>
            </w:r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Была бы видна издалека.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Но какой бы она ни была,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Для нас она будет всегда</w:t>
            </w:r>
            <w:r w:rsidRPr="00A442E7">
              <w:rPr>
                <w:color w:val="000000"/>
                <w:highlight w:val="white"/>
                <w:lang w:val="en-US"/>
              </w:rPr>
              <w:t> 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Любимой и озорной,</w:t>
            </w:r>
            <w:r w:rsidRPr="00A442E7">
              <w:rPr>
                <w:color w:val="000000"/>
              </w:rPr>
              <w:br/>
            </w:r>
            <w:r w:rsidRPr="00A442E7">
              <w:rPr>
                <w:color w:val="000000"/>
                <w:highlight w:val="white"/>
              </w:rPr>
              <w:t>А главное - самой родной!</w:t>
            </w:r>
          </w:p>
          <w:p w:rsidR="00A442E7" w:rsidRPr="00A442E7" w:rsidRDefault="00A442E7" w:rsidP="00A442E7">
            <w:pPr>
              <w:pStyle w:val="a5"/>
              <w:jc w:val="both"/>
              <w:rPr>
                <w:color w:val="000000"/>
              </w:rPr>
            </w:pPr>
          </w:p>
          <w:p w:rsidR="0008420D" w:rsidRDefault="0008420D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sz w:val="24"/>
                <w:szCs w:val="24"/>
              </w:rPr>
              <w:t xml:space="preserve">Красив зимний лес! </w:t>
            </w:r>
            <w:r w:rsidRPr="00A442E7">
              <w:rPr>
                <w:rFonts w:ascii="Times New Roman" w:hAnsi="Times New Roman"/>
                <w:sz w:val="24"/>
                <w:szCs w:val="24"/>
              </w:rPr>
              <w:lastRenderedPageBreak/>
              <w:t>Пушистыми шапками накрыты зеленые сосны и ели. Серебристым инеем украсились белоствольные березки и тонкие осинки. Намело глубокие сугробы. У дороги на деревьях возятся красногрудые снегири. На вершине сосны грызет шишку пушистая белочка</w:t>
            </w:r>
            <w:r w:rsidR="007A60D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73376" w:rsidRPr="00A442E7" w:rsidRDefault="00573376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C7454">
              <w:rPr>
                <w:rFonts w:ascii="Times New Roman" w:hAnsi="Times New Roman"/>
                <w:b/>
                <w:sz w:val="24"/>
                <w:szCs w:val="24"/>
              </w:rPr>
              <w:t>Оценивают на листе самооценки.</w:t>
            </w:r>
          </w:p>
        </w:tc>
      </w:tr>
      <w:tr w:rsidR="005C4238" w:rsidRPr="00A442E7" w:rsidTr="0047327D">
        <w:trPr>
          <w:trHeight w:val="2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Действие целеполагания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Обеспечить включение учащихся в совместную деятельность по определению целей учебного занятия.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27D" w:rsidRPr="00A442E7" w:rsidRDefault="007A60D3" w:rsidP="00A442E7">
            <w:pPr>
              <w:jc w:val="both"/>
              <w:rPr>
                <w:bCs/>
                <w:u w:val="single"/>
              </w:rPr>
            </w:pPr>
            <w:r>
              <w:rPr>
                <w:b/>
                <w:bCs/>
                <w:u w:val="single"/>
              </w:rPr>
              <w:t>Слайд 5</w:t>
            </w:r>
            <w:r w:rsidR="0047327D" w:rsidRPr="00A442E7">
              <w:rPr>
                <w:b/>
                <w:bCs/>
                <w:u w:val="single"/>
              </w:rPr>
              <w:t xml:space="preserve"> (тема)</w:t>
            </w:r>
          </w:p>
          <w:p w:rsidR="009B4D73" w:rsidRPr="00A442E7" w:rsidRDefault="009B4D73" w:rsidP="00A442E7">
            <w:pPr>
              <w:pStyle w:val="a6"/>
              <w:spacing w:before="0" w:beforeAutospacing="0"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-Ребята, сформулируйте тему урока. Изучали вы эту тему раньше?</w:t>
            </w:r>
          </w:p>
          <w:p w:rsidR="009B4D73" w:rsidRPr="00A442E7" w:rsidRDefault="00CC6B12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-</w:t>
            </w:r>
            <w:r w:rsidR="009B4D73" w:rsidRPr="00A442E7">
              <w:rPr>
                <w:color w:val="000000"/>
              </w:rPr>
              <w:t>Запишите тему в свои рабочие листы «Имя прилагательное как часть речи»</w:t>
            </w:r>
            <w:r w:rsidRPr="00A442E7">
              <w:rPr>
                <w:color w:val="000000"/>
              </w:rPr>
              <w:t>.</w:t>
            </w:r>
          </w:p>
          <w:p w:rsidR="00CC6B12" w:rsidRPr="00A442E7" w:rsidRDefault="00CC6B12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 xml:space="preserve">- Если вы изучали тему «Имя прилагательное», и у нас сегодня первый урок по данной теме, то какая цель стоит перед нами на уроке? </w:t>
            </w:r>
          </w:p>
          <w:p w:rsidR="0047327D" w:rsidRPr="00A442E7" w:rsidRDefault="007A60D3" w:rsidP="00A442E7">
            <w:pPr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Слайд 6</w:t>
            </w:r>
            <w:r w:rsidR="0047327D" w:rsidRPr="00A442E7">
              <w:rPr>
                <w:b/>
                <w:bCs/>
                <w:u w:val="single"/>
              </w:rPr>
              <w:t xml:space="preserve"> (цель)</w:t>
            </w:r>
          </w:p>
          <w:p w:rsidR="00176F19" w:rsidRPr="00A442E7" w:rsidRDefault="00176F19" w:rsidP="00A442E7">
            <w:pPr>
              <w:jc w:val="both"/>
              <w:rPr>
                <w:b/>
                <w:bCs/>
                <w:u w:val="single"/>
              </w:rPr>
            </w:pPr>
          </w:p>
          <w:p w:rsidR="0047327D" w:rsidRPr="0034619B" w:rsidRDefault="00176F19" w:rsidP="0034619B">
            <w:pPr>
              <w:jc w:val="both"/>
              <w:rPr>
                <w:bCs/>
                <w:u w:val="single"/>
              </w:rPr>
            </w:pPr>
            <w:r w:rsidRPr="00A442E7">
              <w:rPr>
                <w:bCs/>
              </w:rPr>
              <w:t xml:space="preserve">- </w:t>
            </w:r>
            <w:r w:rsidRPr="00A442E7">
              <w:t>Оцените деятельность на листе самооценки.</w:t>
            </w:r>
          </w:p>
          <w:p w:rsidR="0034619B" w:rsidRDefault="0034619B" w:rsidP="00A442E7">
            <w:pPr>
              <w:jc w:val="both"/>
            </w:pPr>
          </w:p>
          <w:p w:rsidR="00CC6B12" w:rsidRPr="00A442E7" w:rsidRDefault="00CC6B12" w:rsidP="00A442E7">
            <w:pPr>
              <w:jc w:val="both"/>
            </w:pPr>
            <w:r w:rsidRPr="00A442E7">
              <w:t xml:space="preserve">-Вы, конечно, ждете мой вопрос: </w:t>
            </w:r>
            <w:r w:rsidR="0034619B">
              <w:t>какую часть речи</w:t>
            </w:r>
            <w:r w:rsidRPr="00A442E7">
              <w:t xml:space="preserve"> называют прилагательным? И вы правы. Но перед тем как его задать, я приглашу вас на экзамен, на котором мальчик по имени Митрофан демонстрирует своё знание </w:t>
            </w:r>
            <w:proofErr w:type="gramStart"/>
            <w:r w:rsidRPr="00A442E7">
              <w:t>прилагательного</w:t>
            </w:r>
            <w:proofErr w:type="gramEnd"/>
            <w:r w:rsidRPr="00A442E7">
              <w:t xml:space="preserve"> как части </w:t>
            </w:r>
            <w:r w:rsidRPr="00A442E7">
              <w:lastRenderedPageBreak/>
              <w:t>речи.</w:t>
            </w:r>
          </w:p>
          <w:p w:rsidR="00CC6B12" w:rsidRPr="00A442E7" w:rsidRDefault="00CC6B12" w:rsidP="00A442E7">
            <w:pPr>
              <w:jc w:val="both"/>
            </w:pPr>
            <w:r w:rsidRPr="00A442E7">
              <w:rPr>
                <w:i/>
              </w:rPr>
              <w:t xml:space="preserve">      Правдин</w:t>
            </w:r>
            <w:r w:rsidRPr="00A442E7">
              <w:t xml:space="preserve"> (экзаменующий). Дверь, например, какое имя: существительное или прилагательное?</w:t>
            </w:r>
          </w:p>
          <w:p w:rsidR="00CC6B12" w:rsidRPr="00A442E7" w:rsidRDefault="00CC6B12" w:rsidP="00A442E7">
            <w:pPr>
              <w:jc w:val="both"/>
            </w:pPr>
            <w:r w:rsidRPr="00A442E7">
              <w:rPr>
                <w:i/>
              </w:rPr>
              <w:t xml:space="preserve">      Митрофан</w:t>
            </w:r>
            <w:r w:rsidRPr="00A442E7">
              <w:t xml:space="preserve">. Дверь, </w:t>
            </w:r>
            <w:proofErr w:type="spellStart"/>
            <w:r w:rsidRPr="00A442E7">
              <w:t>котора</w:t>
            </w:r>
            <w:proofErr w:type="spellEnd"/>
            <w:r w:rsidRPr="00A442E7">
              <w:t xml:space="preserve"> дверь?</w:t>
            </w:r>
          </w:p>
          <w:p w:rsidR="00CC6B12" w:rsidRPr="00A442E7" w:rsidRDefault="00CC6B12" w:rsidP="00A442E7">
            <w:pPr>
              <w:jc w:val="both"/>
            </w:pPr>
            <w:r w:rsidRPr="00A442E7">
              <w:rPr>
                <w:i/>
              </w:rPr>
              <w:t>Правдин</w:t>
            </w:r>
            <w:r w:rsidRPr="00A442E7">
              <w:t>. …Вот эта.</w:t>
            </w:r>
          </w:p>
          <w:p w:rsidR="00CC6B12" w:rsidRPr="00A442E7" w:rsidRDefault="00CC6B12" w:rsidP="00A442E7">
            <w:pPr>
              <w:jc w:val="both"/>
            </w:pPr>
            <w:r w:rsidRPr="00A442E7">
              <w:rPr>
                <w:i/>
              </w:rPr>
              <w:t xml:space="preserve"> Митрофан</w:t>
            </w:r>
            <w:r w:rsidRPr="00A442E7">
              <w:t>. Эта? Прилагательна.</w:t>
            </w:r>
          </w:p>
          <w:p w:rsidR="00CC6B12" w:rsidRPr="00A442E7" w:rsidRDefault="00CC6B12" w:rsidP="00A442E7">
            <w:pPr>
              <w:jc w:val="both"/>
            </w:pPr>
            <w:r w:rsidRPr="00A442E7">
              <w:rPr>
                <w:i/>
              </w:rPr>
              <w:t xml:space="preserve"> Правдин</w:t>
            </w:r>
            <w:r w:rsidRPr="00A442E7">
              <w:t>. Почему же?</w:t>
            </w:r>
          </w:p>
          <w:p w:rsidR="00CC6B12" w:rsidRDefault="00CC6B12" w:rsidP="00A442E7">
            <w:pPr>
              <w:jc w:val="both"/>
            </w:pPr>
            <w:r w:rsidRPr="00A442E7">
              <w:rPr>
                <w:i/>
              </w:rPr>
              <w:t>Митрофан</w:t>
            </w:r>
            <w:r w:rsidRPr="00A442E7">
              <w:t xml:space="preserve">. Потому что она приложена к своему месту. Вон у чулана    шеста неделя </w:t>
            </w:r>
            <w:proofErr w:type="gramStart"/>
            <w:r w:rsidRPr="00A442E7">
              <w:t>стоит</w:t>
            </w:r>
            <w:proofErr w:type="gramEnd"/>
            <w:r w:rsidRPr="00A442E7">
              <w:t xml:space="preserve"> не навешена; так та покамест существительна. </w:t>
            </w:r>
          </w:p>
          <w:p w:rsidR="00CE4D4B" w:rsidRPr="00A442E7" w:rsidRDefault="00CE4D4B" w:rsidP="00A442E7">
            <w:pPr>
              <w:jc w:val="both"/>
            </w:pPr>
          </w:p>
          <w:p w:rsidR="00CC6B12" w:rsidRPr="00A442E7" w:rsidRDefault="00CC6B12" w:rsidP="00A442E7">
            <w:pPr>
              <w:jc w:val="both"/>
            </w:pPr>
            <w:r w:rsidRPr="00A442E7">
              <w:t>-Какое определение прилагательного дали бы вы?</w:t>
            </w:r>
          </w:p>
          <w:p w:rsidR="00CC6B12" w:rsidRPr="00A442E7" w:rsidRDefault="00CC6B12" w:rsidP="00A442E7">
            <w:pPr>
              <w:spacing w:after="150"/>
              <w:jc w:val="both"/>
              <w:rPr>
                <w:color w:val="000000"/>
              </w:rPr>
            </w:pPr>
          </w:p>
          <w:p w:rsidR="005C4238" w:rsidRPr="00A442E7" w:rsidRDefault="00CC6B12" w:rsidP="00A442E7">
            <w:pPr>
              <w:jc w:val="both"/>
            </w:pPr>
            <w:r w:rsidRPr="00A442E7">
              <w:t xml:space="preserve">-Как вы уже знаете, многие грамматические термины имеют корни из латинского языка. Прилагательное не является исключением. Дословный перевод с греческого языка – эпитет. Мы с вами уже встречались с этим понятием на уроках литературы. Да и в латыни этот термин </w:t>
            </w:r>
            <w:proofErr w:type="gramStart"/>
            <w:r w:rsidRPr="00A442E7">
              <w:t>звучит</w:t>
            </w:r>
            <w:proofErr w:type="gramEnd"/>
            <w:r w:rsidRPr="00A442E7">
              <w:t xml:space="preserve"> похоже, и перевод его – «нечто подкинутое, прибавленное, приложенное». </w:t>
            </w:r>
          </w:p>
          <w:p w:rsidR="0047327D" w:rsidRPr="00A442E7" w:rsidRDefault="0047327D" w:rsidP="00A442E7">
            <w:pPr>
              <w:jc w:val="both"/>
              <w:rPr>
                <w:b/>
                <w:bCs/>
                <w:u w:val="single"/>
              </w:rPr>
            </w:pPr>
          </w:p>
          <w:p w:rsidR="0047327D" w:rsidRPr="00A442E7" w:rsidRDefault="00CE4D4B" w:rsidP="00A442E7">
            <w:pPr>
              <w:jc w:val="both"/>
              <w:rPr>
                <w:bCs/>
                <w:u w:val="single"/>
              </w:rPr>
            </w:pPr>
            <w:r>
              <w:rPr>
                <w:b/>
                <w:bCs/>
                <w:u w:val="single"/>
              </w:rPr>
              <w:t>Слайд 7</w:t>
            </w:r>
            <w:r w:rsidR="0047327D" w:rsidRPr="00A442E7">
              <w:rPr>
                <w:b/>
                <w:bCs/>
                <w:u w:val="single"/>
              </w:rPr>
              <w:t xml:space="preserve"> (эпитет)</w:t>
            </w:r>
          </w:p>
          <w:p w:rsidR="0047327D" w:rsidRPr="00A442E7" w:rsidRDefault="0047327D" w:rsidP="00A442E7">
            <w:pPr>
              <w:jc w:val="both"/>
            </w:pPr>
            <w:r w:rsidRPr="00A442E7">
              <w:t xml:space="preserve">-Дайте определение термину </w:t>
            </w:r>
            <w:r w:rsidRPr="00A442E7">
              <w:rPr>
                <w:b/>
              </w:rPr>
              <w:t>эпитет.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Развитие словарного запаса.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contextualSpacing/>
              <w:jc w:val="both"/>
            </w:pPr>
            <w:r w:rsidRPr="00A442E7">
              <w:rPr>
                <w:b/>
                <w:lang w:eastAsia="en-US"/>
              </w:rPr>
              <w:t>Регулятивные УУД</w:t>
            </w:r>
            <w:proofErr w:type="gramStart"/>
            <w:r w:rsidRPr="00A442E7">
              <w:t>1</w:t>
            </w:r>
            <w:proofErr w:type="gramEnd"/>
            <w:r w:rsidRPr="00A442E7">
              <w:t>. Высказывать предположения на основе наблюдений.</w:t>
            </w:r>
          </w:p>
          <w:p w:rsidR="005C4238" w:rsidRPr="00A442E7" w:rsidRDefault="005C4238" w:rsidP="00A442E7">
            <w:pPr>
              <w:contextualSpacing/>
              <w:jc w:val="both"/>
            </w:pPr>
            <w:r w:rsidRPr="00A442E7">
              <w:t>2. Формулировать тему (проблему) урока.</w:t>
            </w:r>
          </w:p>
          <w:p w:rsidR="005C4238" w:rsidRPr="00A442E7" w:rsidRDefault="005C4238" w:rsidP="00A442E7">
            <w:pPr>
              <w:contextualSpacing/>
              <w:jc w:val="both"/>
              <w:rPr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ind w:firstLine="283"/>
              <w:jc w:val="both"/>
              <w:textAlignment w:val="center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t>Рефлексивное оценивание.</w:t>
            </w: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104607" w:rsidRPr="00A442E7" w:rsidRDefault="009B4D73" w:rsidP="00A442E7">
            <w:pPr>
              <w:jc w:val="both"/>
              <w:rPr>
                <w:b/>
                <w:lang w:eastAsia="en-US"/>
              </w:rPr>
            </w:pPr>
            <w:r w:rsidRPr="00A442E7">
              <w:rPr>
                <w:b/>
                <w:lang w:eastAsia="en-US"/>
              </w:rPr>
              <w:t>Вопрос урока</w:t>
            </w:r>
            <w:r w:rsidR="005C4238" w:rsidRPr="00A442E7">
              <w:rPr>
                <w:b/>
                <w:lang w:eastAsia="en-US"/>
              </w:rPr>
              <w:t xml:space="preserve">: </w:t>
            </w:r>
          </w:p>
          <w:p w:rsidR="005C4238" w:rsidRPr="00A442E7" w:rsidRDefault="00B72661" w:rsidP="00A442E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Какие </w:t>
            </w:r>
            <w:r>
              <w:t>морфологические признаки</w:t>
            </w:r>
            <w:r w:rsidR="00E55686" w:rsidRPr="00A442E7">
              <w:t xml:space="preserve"> и </w:t>
            </w:r>
            <w:r>
              <w:t xml:space="preserve">какая </w:t>
            </w:r>
            <w:r w:rsidR="00E55686" w:rsidRPr="00A442E7">
              <w:t xml:space="preserve">синтаксическая роль </w:t>
            </w:r>
            <w:r>
              <w:t xml:space="preserve">у </w:t>
            </w:r>
            <w:r w:rsidR="00E55686" w:rsidRPr="00A442E7">
              <w:t>имён прилагательных</w:t>
            </w:r>
            <w:r w:rsidR="005C4238" w:rsidRPr="00A442E7">
              <w:rPr>
                <w:lang w:eastAsia="en-US"/>
              </w:rPr>
              <w:t>?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Цель учащиеся проговаривают во внешней речи.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207" w:rsidRPr="00A442E7" w:rsidRDefault="00CD7207" w:rsidP="00A442E7">
            <w:pPr>
              <w:pStyle w:val="tema"/>
              <w:spacing w:line="240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 w:rsidRPr="00A442E7">
              <w:rPr>
                <w:rFonts w:ascii="Times New Roman" w:hAnsi="Times New Roman" w:cs="Times New Roman"/>
                <w:lang w:eastAsia="en-US"/>
              </w:rPr>
              <w:t>Определяют тему, формулируют цель.</w:t>
            </w:r>
          </w:p>
          <w:p w:rsidR="00CD7207" w:rsidRPr="00A442E7" w:rsidRDefault="00CD7207" w:rsidP="00A442E7">
            <w:pPr>
              <w:pStyle w:val="tema"/>
              <w:spacing w:line="240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5C4238" w:rsidRPr="00A442E7" w:rsidRDefault="005C4238" w:rsidP="00A442E7">
            <w:pPr>
              <w:pStyle w:val="tema"/>
              <w:spacing w:line="240" w:lineRule="auto"/>
              <w:ind w:firstLine="0"/>
              <w:rPr>
                <w:rFonts w:ascii="Times New Roman" w:hAnsi="Times New Roman" w:cs="Times New Roman"/>
                <w:b/>
                <w:lang w:eastAsia="en-US"/>
              </w:rPr>
            </w:pPr>
            <w:r w:rsidRPr="00A442E7">
              <w:rPr>
                <w:rFonts w:ascii="Times New Roman" w:hAnsi="Times New Roman" w:cs="Times New Roman"/>
                <w:b/>
                <w:lang w:eastAsia="en-US"/>
              </w:rPr>
              <w:t xml:space="preserve">На слайде и доске. </w:t>
            </w:r>
          </w:p>
          <w:p w:rsidR="005C4238" w:rsidRPr="00A442E7" w:rsidRDefault="005C4238" w:rsidP="00A442E7">
            <w:pPr>
              <w:pStyle w:val="tema"/>
              <w:spacing w:line="240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  <w:lang w:eastAsia="en-US"/>
              </w:rPr>
              <w:t xml:space="preserve">Тема: </w:t>
            </w:r>
            <w:r w:rsidR="00E5416B" w:rsidRPr="00A442E7">
              <w:rPr>
                <w:rFonts w:ascii="Times New Roman" w:hAnsi="Times New Roman" w:cs="Times New Roman"/>
              </w:rPr>
              <w:t>Имя прилагательное как часть речи</w:t>
            </w:r>
            <w:proofErr w:type="gramStart"/>
            <w:r w:rsidR="00E5416B" w:rsidRPr="00A442E7">
              <w:rPr>
                <w:rFonts w:ascii="Times New Roman" w:hAnsi="Times New Roman" w:cs="Times New Roman"/>
              </w:rPr>
              <w:t>.</w:t>
            </w:r>
            <w:r w:rsidR="00605009" w:rsidRPr="00A442E7">
              <w:rPr>
                <w:rFonts w:ascii="Times New Roman" w:hAnsi="Times New Roman" w:cs="Times New Roman"/>
                <w:bCs/>
              </w:rPr>
              <w:t>(</w:t>
            </w:r>
            <w:proofErr w:type="gramEnd"/>
            <w:r w:rsidR="00605009" w:rsidRPr="00A442E7">
              <w:rPr>
                <w:rFonts w:ascii="Times New Roman" w:hAnsi="Times New Roman" w:cs="Times New Roman"/>
                <w:bCs/>
              </w:rPr>
              <w:t>Записывают</w:t>
            </w:r>
            <w:r w:rsidR="00E5416B" w:rsidRPr="00A442E7">
              <w:rPr>
                <w:rFonts w:ascii="Times New Roman" w:hAnsi="Times New Roman" w:cs="Times New Roman"/>
                <w:bCs/>
              </w:rPr>
              <w:t xml:space="preserve"> в рабочем листе</w:t>
            </w:r>
            <w:r w:rsidRPr="00A442E7">
              <w:rPr>
                <w:rFonts w:ascii="Times New Roman" w:hAnsi="Times New Roman" w:cs="Times New Roman"/>
                <w:bCs/>
              </w:rPr>
              <w:t>)</w:t>
            </w: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  <w:r w:rsidRPr="00A442E7">
              <w:rPr>
                <w:b/>
                <w:bCs/>
              </w:rPr>
              <w:t>Цель</w:t>
            </w:r>
            <w:r w:rsidRPr="00A442E7">
              <w:rPr>
                <w:bCs/>
              </w:rPr>
              <w:t xml:space="preserve">: </w:t>
            </w:r>
            <w:r w:rsidR="0088299F" w:rsidRPr="00A442E7">
              <w:rPr>
                <w:bCs/>
              </w:rPr>
              <w:t xml:space="preserve">повторить </w:t>
            </w:r>
            <w:r w:rsidR="00605009" w:rsidRPr="00A442E7">
              <w:t>морфологические признаки</w:t>
            </w:r>
            <w:r w:rsidR="0088299F" w:rsidRPr="00A442E7">
              <w:t xml:space="preserve"> и синтаксическую роль имён прилагательных.</w:t>
            </w: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5C4238" w:rsidRPr="00A442E7" w:rsidRDefault="00CD7207" w:rsidP="00A442E7">
            <w:pPr>
              <w:jc w:val="both"/>
              <w:rPr>
                <w:lang w:eastAsia="en-US"/>
              </w:rPr>
            </w:pPr>
            <w:r w:rsidRPr="00A442E7">
              <w:rPr>
                <w:lang w:eastAsia="en-US"/>
              </w:rPr>
              <w:t>Смотрят сценку.</w:t>
            </w:r>
          </w:p>
          <w:p w:rsidR="00CD7207" w:rsidRPr="00A442E7" w:rsidRDefault="00CD7207" w:rsidP="00A442E7">
            <w:pPr>
              <w:jc w:val="both"/>
              <w:rPr>
                <w:b/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47327D" w:rsidRPr="00A442E7" w:rsidRDefault="0047327D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</w:p>
          <w:p w:rsidR="005C4238" w:rsidRPr="00A442E7" w:rsidRDefault="00CD7207" w:rsidP="00A442E7">
            <w:pPr>
              <w:jc w:val="both"/>
              <w:rPr>
                <w:lang w:eastAsia="en-US"/>
              </w:rPr>
            </w:pPr>
            <w:r w:rsidRPr="00A442E7">
              <w:rPr>
                <w:lang w:eastAsia="en-US"/>
              </w:rPr>
              <w:t>Отвечают на вопросы</w:t>
            </w:r>
            <w:r w:rsidR="005C4238" w:rsidRPr="00A442E7">
              <w:rPr>
                <w:lang w:eastAsia="en-US"/>
              </w:rPr>
              <w:t>.</w:t>
            </w: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  <w:r w:rsidRPr="00A442E7">
              <w:rPr>
                <w:lang w:eastAsia="en-US"/>
              </w:rPr>
              <w:t>Имя прилагательное – часть речи, которая обозначает признак предмета, отвечает на вопросы какой? чей?</w:t>
            </w:r>
          </w:p>
          <w:p w:rsidR="00CD7207" w:rsidRPr="00A442E7" w:rsidRDefault="00CD7207" w:rsidP="00A442E7">
            <w:pPr>
              <w:jc w:val="both"/>
              <w:rPr>
                <w:lang w:eastAsia="en-US"/>
              </w:rPr>
            </w:pPr>
            <w:r w:rsidRPr="00A442E7">
              <w:rPr>
                <w:lang w:eastAsia="en-US"/>
              </w:rPr>
              <w:t>Изменяется по родам, числам, падежам.</w:t>
            </w:r>
          </w:p>
          <w:p w:rsidR="00CD7207" w:rsidRDefault="00CD7207" w:rsidP="00A442E7">
            <w:pPr>
              <w:jc w:val="both"/>
              <w:rPr>
                <w:lang w:eastAsia="en-US"/>
              </w:rPr>
            </w:pPr>
            <w:r w:rsidRPr="00A442E7">
              <w:rPr>
                <w:lang w:eastAsia="en-US"/>
              </w:rPr>
              <w:t>В предложении является определением или сказуемым.</w:t>
            </w:r>
          </w:p>
          <w:p w:rsidR="00CE4D4B" w:rsidRDefault="00CE4D4B" w:rsidP="00A442E7">
            <w:pPr>
              <w:jc w:val="both"/>
              <w:rPr>
                <w:lang w:eastAsia="en-US"/>
              </w:rPr>
            </w:pPr>
          </w:p>
          <w:p w:rsidR="00CE4D4B" w:rsidRDefault="00CE4D4B" w:rsidP="00A442E7">
            <w:pPr>
              <w:jc w:val="both"/>
              <w:rPr>
                <w:iCs/>
                <w:color w:val="000000"/>
                <w:shd w:val="clear" w:color="auto" w:fill="FFFFFF"/>
              </w:rPr>
            </w:pPr>
            <w:r w:rsidRPr="00CE4D4B">
              <w:rPr>
                <w:b/>
                <w:iCs/>
                <w:color w:val="000000"/>
                <w:shd w:val="clear" w:color="auto" w:fill="FFFFFF"/>
              </w:rPr>
              <w:t>Эпитет</w:t>
            </w:r>
            <w:r w:rsidRPr="00CE4D4B">
              <w:rPr>
                <w:iCs/>
                <w:color w:val="000000"/>
                <w:shd w:val="clear" w:color="auto" w:fill="FFFFFF"/>
              </w:rPr>
              <w:t xml:space="preserve"> – художественное определение. Чаще всего прилагательное, которое выделяет свойства, качества; передаёт отношение автора; заражает настроением; создаёт образ.</w:t>
            </w:r>
          </w:p>
          <w:p w:rsidR="00573376" w:rsidRPr="00CE4D4B" w:rsidRDefault="00573376" w:rsidP="00A442E7">
            <w:pPr>
              <w:jc w:val="both"/>
              <w:rPr>
                <w:lang w:eastAsia="en-US"/>
              </w:rPr>
            </w:pPr>
            <w:r w:rsidRPr="00EC7454">
              <w:rPr>
                <w:b/>
              </w:rPr>
              <w:t>Оценивают на листе самооценки.</w:t>
            </w:r>
          </w:p>
        </w:tc>
      </w:tr>
      <w:tr w:rsidR="005C4238" w:rsidRPr="00A442E7" w:rsidTr="00A442E7">
        <w:trPr>
          <w:trHeight w:val="140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Планирование и организация деятельности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t>ФИЗКУЛЬТМИНУТКА ДЛЯ ГЛАЗ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Организовать и направить деятельность обучающихся на получение новых знаний.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27D" w:rsidRPr="00A442E7" w:rsidRDefault="00CE4D4B" w:rsidP="00A442E7">
            <w:pPr>
              <w:jc w:val="both"/>
              <w:rPr>
                <w:bCs/>
                <w:u w:val="single"/>
              </w:rPr>
            </w:pPr>
            <w:r>
              <w:rPr>
                <w:b/>
                <w:bCs/>
                <w:u w:val="single"/>
              </w:rPr>
              <w:t>Слайд 8</w:t>
            </w:r>
            <w:r w:rsidR="0047327D" w:rsidRPr="00A442E7">
              <w:rPr>
                <w:b/>
                <w:bCs/>
                <w:u w:val="single"/>
              </w:rPr>
              <w:t xml:space="preserve"> (план)</w:t>
            </w:r>
          </w:p>
          <w:p w:rsidR="005C4238" w:rsidRPr="00A442E7" w:rsidRDefault="00E55686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-</w:t>
            </w:r>
            <w:proofErr w:type="spellStart"/>
            <w:r w:rsidR="0047327D"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Составьте</w:t>
            </w:r>
            <w:r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план</w:t>
            </w:r>
            <w:proofErr w:type="spellEnd"/>
            <w:r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, по </w:t>
            </w:r>
            <w:proofErr w:type="gramStart"/>
            <w:r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которому</w:t>
            </w:r>
            <w:proofErr w:type="gramEnd"/>
            <w:r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 xml:space="preserve"> мы будем повторять имя прилагательное</w:t>
            </w:r>
            <w:r w:rsidR="005C4238" w:rsidRPr="00A442E7">
              <w:rPr>
                <w:rFonts w:ascii="Times New Roman" w:hAnsi="Times New Roman"/>
                <w:bCs/>
                <w:color w:val="auto"/>
                <w:sz w:val="24"/>
                <w:szCs w:val="24"/>
              </w:rPr>
              <w:t>.</w:t>
            </w:r>
          </w:p>
          <w:p w:rsidR="00176F19" w:rsidRPr="00A442E7" w:rsidRDefault="00176F19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Cs/>
                <w:color w:val="auto"/>
                <w:sz w:val="24"/>
                <w:szCs w:val="24"/>
              </w:rPr>
            </w:pPr>
          </w:p>
          <w:p w:rsidR="00CC6B12" w:rsidRPr="00A442E7" w:rsidRDefault="00CC6B12" w:rsidP="00A442E7">
            <w:pPr>
              <w:jc w:val="both"/>
            </w:pPr>
            <w:r w:rsidRPr="00A442E7">
              <w:t xml:space="preserve">  - Ребята,  давайте поясним, как надо действовать, чтобы определить прилагательные в ряду других частей речи.</w:t>
            </w:r>
          </w:p>
          <w:p w:rsidR="00FC2293" w:rsidRDefault="00FC2293" w:rsidP="00A442E7">
            <w:pPr>
              <w:jc w:val="both"/>
            </w:pPr>
          </w:p>
          <w:p w:rsidR="00CE4D4B" w:rsidRPr="00A442E7" w:rsidRDefault="00CE4D4B" w:rsidP="00A442E7">
            <w:pPr>
              <w:jc w:val="both"/>
            </w:pPr>
            <w:r>
              <w:rPr>
                <w:b/>
                <w:bCs/>
                <w:u w:val="single"/>
              </w:rPr>
              <w:t>Слайд 9 (алгоритм)</w:t>
            </w:r>
          </w:p>
          <w:p w:rsidR="00FC2293" w:rsidRPr="00A442E7" w:rsidRDefault="00FC2293" w:rsidP="00A442E7">
            <w:pPr>
              <w:jc w:val="both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Задание 2.</w:t>
            </w:r>
          </w:p>
          <w:p w:rsidR="00CC6B12" w:rsidRPr="00A442E7" w:rsidRDefault="00FC2293" w:rsidP="00A442E7">
            <w:pPr>
              <w:jc w:val="both"/>
            </w:pPr>
            <w:r w:rsidRPr="00A442E7">
              <w:t>Составление</w:t>
            </w:r>
            <w:r w:rsidR="00CC6B12" w:rsidRPr="00A442E7">
              <w:t xml:space="preserve"> алгоритм</w:t>
            </w:r>
            <w:r w:rsidRPr="00A442E7">
              <w:t>а.</w:t>
            </w:r>
          </w:p>
          <w:p w:rsidR="00176F19" w:rsidRPr="00A442E7" w:rsidRDefault="00176F19" w:rsidP="00A442E7">
            <w:pPr>
              <w:jc w:val="both"/>
            </w:pPr>
          </w:p>
          <w:p w:rsidR="005C4238" w:rsidRPr="00A442E7" w:rsidRDefault="00176F19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A442E7">
              <w:rPr>
                <w:rFonts w:ascii="Times New Roman" w:hAnsi="Times New Roman"/>
                <w:sz w:val="24"/>
                <w:szCs w:val="24"/>
              </w:rPr>
              <w:t>Оцените деятельность на листе самооценки.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Умение определять основные шаги своей деятельности.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contextualSpacing/>
              <w:jc w:val="both"/>
              <w:rPr>
                <w:b/>
              </w:rPr>
            </w:pPr>
            <w:r w:rsidRPr="00A442E7">
              <w:rPr>
                <w:b/>
              </w:rPr>
              <w:t>Регулятивные УУД</w:t>
            </w:r>
          </w:p>
          <w:p w:rsidR="005C4238" w:rsidRPr="00A442E7" w:rsidRDefault="005C4238" w:rsidP="00A442E7">
            <w:pPr>
              <w:contextualSpacing/>
              <w:jc w:val="both"/>
            </w:pPr>
            <w:r w:rsidRPr="00A442E7">
              <w:rPr>
                <w:b/>
              </w:rPr>
              <w:t>1.</w:t>
            </w:r>
            <w:r w:rsidRPr="00A442E7">
              <w:t xml:space="preserve"> Искать пути решения проблемы.</w:t>
            </w:r>
          </w:p>
          <w:p w:rsidR="005C4238" w:rsidRPr="00A442E7" w:rsidRDefault="005C4238" w:rsidP="00A442E7">
            <w:pPr>
              <w:contextualSpacing/>
              <w:jc w:val="both"/>
            </w:pPr>
            <w:r w:rsidRPr="00A442E7">
              <w:rPr>
                <w:b/>
              </w:rPr>
              <w:t>2.</w:t>
            </w:r>
            <w:r w:rsidRPr="00A442E7">
              <w:t xml:space="preserve"> Работать  по плану, сверяя свои действия с целью, прогнозировать, корректировать свою деятельность.</w:t>
            </w:r>
          </w:p>
          <w:p w:rsidR="005C4238" w:rsidRPr="00A442E7" w:rsidRDefault="005C4238" w:rsidP="00A442E7">
            <w:pPr>
              <w:contextualSpacing/>
              <w:jc w:val="both"/>
            </w:pPr>
            <w:r w:rsidRPr="00A442E7">
              <w:rPr>
                <w:b/>
              </w:rPr>
              <w:t>3.</w:t>
            </w:r>
            <w:r w:rsidRPr="00A442E7">
              <w:t xml:space="preserve"> Осуществлять познавательную и личностную рефлексию.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ind w:firstLine="283"/>
              <w:jc w:val="both"/>
              <w:textAlignment w:val="center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t>Рефлексивное оценивание.</w:t>
            </w:r>
          </w:p>
          <w:p w:rsidR="00573376" w:rsidRPr="00573376" w:rsidRDefault="00573376" w:rsidP="00573376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73376">
              <w:rPr>
                <w:rFonts w:ascii="Times New Roman" w:hAnsi="Times New Roman"/>
                <w:color w:val="auto"/>
                <w:sz w:val="24"/>
                <w:szCs w:val="24"/>
              </w:rPr>
              <w:t>Проводится самооценка. Проговаривание во внешней речи.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73376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573376">
              <w:rPr>
                <w:rFonts w:ascii="Times New Roman" w:hAnsi="Times New Roman"/>
                <w:sz w:val="24"/>
                <w:szCs w:val="24"/>
              </w:rPr>
              <w:t>Составляют план</w:t>
            </w:r>
            <w:r w:rsidR="005C4238" w:rsidRPr="00A442E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E55686" w:rsidRPr="00A442E7" w:rsidRDefault="00E55686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>- Что обозначает имя прилагательное?</w:t>
            </w:r>
          </w:p>
          <w:p w:rsidR="00E55686" w:rsidRPr="00A442E7" w:rsidRDefault="00E55686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 xml:space="preserve">- </w:t>
            </w:r>
            <w:r w:rsidR="00FC2293" w:rsidRPr="00A442E7">
              <w:rPr>
                <w:color w:val="000000"/>
              </w:rPr>
              <w:t>М</w:t>
            </w:r>
            <w:r w:rsidRPr="00A442E7">
              <w:rPr>
                <w:color w:val="000000"/>
              </w:rPr>
              <w:t xml:space="preserve">орфологические признаки </w:t>
            </w:r>
            <w:r w:rsidR="00FC2293" w:rsidRPr="00A442E7">
              <w:rPr>
                <w:color w:val="000000"/>
              </w:rPr>
              <w:t xml:space="preserve">имени </w:t>
            </w:r>
            <w:r w:rsidRPr="00A442E7">
              <w:rPr>
                <w:color w:val="000000"/>
              </w:rPr>
              <w:t>прилагательного</w:t>
            </w:r>
            <w:r w:rsidR="00FC2293" w:rsidRPr="00A442E7">
              <w:rPr>
                <w:color w:val="000000"/>
              </w:rPr>
              <w:t>.</w:t>
            </w:r>
          </w:p>
          <w:p w:rsidR="00E55686" w:rsidRPr="00A442E7" w:rsidRDefault="00E55686" w:rsidP="00A442E7">
            <w:pPr>
              <w:spacing w:after="150"/>
              <w:jc w:val="both"/>
              <w:rPr>
                <w:color w:val="000000"/>
              </w:rPr>
            </w:pPr>
            <w:r w:rsidRPr="00A442E7">
              <w:rPr>
                <w:color w:val="000000"/>
              </w:rPr>
              <w:t xml:space="preserve">- </w:t>
            </w:r>
            <w:proofErr w:type="spellStart"/>
            <w:r w:rsidR="00FC2293" w:rsidRPr="00A442E7">
              <w:rPr>
                <w:color w:val="000000"/>
              </w:rPr>
              <w:t>Синтаксическаяроль</w:t>
            </w:r>
            <w:proofErr w:type="spellEnd"/>
            <w:r w:rsidR="00FC2293" w:rsidRPr="00A442E7">
              <w:rPr>
                <w:color w:val="000000"/>
              </w:rPr>
              <w:t xml:space="preserve"> имени</w:t>
            </w:r>
            <w:r w:rsidRPr="00A442E7">
              <w:rPr>
                <w:color w:val="000000"/>
              </w:rPr>
              <w:t xml:space="preserve"> прилагательного</w:t>
            </w:r>
            <w:r w:rsidR="00FC2293" w:rsidRPr="00A442E7">
              <w:rPr>
                <w:color w:val="000000"/>
              </w:rPr>
              <w:t>.</w:t>
            </w:r>
          </w:p>
          <w:p w:rsidR="00FC2293" w:rsidRPr="00A442E7" w:rsidRDefault="00FC2293" w:rsidP="00A442E7">
            <w:pPr>
              <w:jc w:val="both"/>
            </w:pPr>
            <w:proofErr w:type="spellStart"/>
            <w:r w:rsidRPr="00A442E7">
              <w:t>Обучающиеся</w:t>
            </w:r>
            <w:r w:rsidR="0047327D" w:rsidRPr="00A442E7">
              <w:t>составляют</w:t>
            </w:r>
            <w:proofErr w:type="spellEnd"/>
            <w:r w:rsidR="0047327D" w:rsidRPr="00A442E7">
              <w:t xml:space="preserve"> </w:t>
            </w:r>
            <w:r w:rsidR="00573376">
              <w:t>алгоритм действий</w:t>
            </w:r>
            <w:r w:rsidRPr="00A442E7">
              <w:t>:</w:t>
            </w:r>
          </w:p>
          <w:p w:rsidR="00FC2293" w:rsidRPr="00A442E7" w:rsidRDefault="00FC2293" w:rsidP="00A442E7">
            <w:pPr>
              <w:jc w:val="both"/>
            </w:pPr>
            <w:r w:rsidRPr="00A442E7">
              <w:t>1.Задать вопрос</w:t>
            </w:r>
            <w:proofErr w:type="gramStart"/>
            <w:r w:rsidRPr="00A442E7">
              <w:t xml:space="preserve"> К</w:t>
            </w:r>
            <w:proofErr w:type="gramEnd"/>
            <w:r w:rsidRPr="00A442E7">
              <w:t>акой? или Чей?</w:t>
            </w:r>
          </w:p>
          <w:p w:rsidR="00FC2293" w:rsidRPr="00A442E7" w:rsidRDefault="00CE4D4B" w:rsidP="00A442E7">
            <w:pPr>
              <w:jc w:val="both"/>
            </w:pPr>
            <w:r>
              <w:t>2.Определить значение</w:t>
            </w:r>
            <w:r w:rsidR="0047327D" w:rsidRPr="00A442E7">
              <w:t>.</w:t>
            </w:r>
          </w:p>
          <w:p w:rsidR="00FC2293" w:rsidRPr="00A442E7" w:rsidRDefault="00FC2293" w:rsidP="00A442E7">
            <w:pPr>
              <w:jc w:val="both"/>
            </w:pPr>
            <w:r w:rsidRPr="00A442E7">
              <w:t>3. Изменить по числам, падежам, по родам.</w:t>
            </w:r>
          </w:p>
          <w:p w:rsidR="00FC2293" w:rsidRPr="00A442E7" w:rsidRDefault="00FC2293" w:rsidP="00A442E7">
            <w:pPr>
              <w:jc w:val="both"/>
            </w:pPr>
            <w:r w:rsidRPr="00A442E7">
              <w:t>4.Определить синтаксическую роль в предложении.</w:t>
            </w:r>
          </w:p>
          <w:p w:rsidR="005C4238" w:rsidRPr="00A442E7" w:rsidRDefault="00573376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C7454">
              <w:rPr>
                <w:rFonts w:ascii="Times New Roman" w:hAnsi="Times New Roman"/>
                <w:b/>
                <w:sz w:val="24"/>
                <w:szCs w:val="24"/>
              </w:rPr>
              <w:t>Оценивают на листе самооценки.</w:t>
            </w:r>
          </w:p>
        </w:tc>
      </w:tr>
      <w:tr w:rsidR="005C4238" w:rsidRPr="00A442E7" w:rsidTr="0047327D">
        <w:trPr>
          <w:trHeight w:val="2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Осуществление деятельности по достижению поставленной цели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Обеспечить осмысление учащимися способов деятельности, с помощью которых были получены знания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B12" w:rsidRPr="00A442E7" w:rsidRDefault="00CC6B12" w:rsidP="00A442E7">
            <w:pPr>
              <w:jc w:val="both"/>
            </w:pPr>
            <w:r w:rsidRPr="00A442E7">
              <w:t xml:space="preserve">-Внимательно слушавшие сценку из комедии Фонвизина «Недоросль» обратили внимание на остроумное толкование прилагательного </w:t>
            </w:r>
            <w:r w:rsidR="00A64377" w:rsidRPr="00A442E7">
              <w:t>как части речи, которая к чему-</w:t>
            </w:r>
            <w:r w:rsidRPr="00A442E7">
              <w:t>то приложена. К чему же «приложено» прилагательное?</w:t>
            </w:r>
          </w:p>
          <w:p w:rsidR="00A64377" w:rsidRPr="00A442E7" w:rsidRDefault="00CC6B12" w:rsidP="00A442E7">
            <w:pPr>
              <w:pStyle w:val="a5"/>
              <w:jc w:val="both"/>
              <w:rPr>
                <w:color w:val="000000"/>
                <w:shd w:val="clear" w:color="auto" w:fill="FFFFFF"/>
              </w:rPr>
            </w:pPr>
            <w:r w:rsidRPr="00A442E7">
              <w:rPr>
                <w:b/>
                <w:color w:val="000000"/>
                <w:shd w:val="clear" w:color="auto" w:fill="FFFFFF"/>
              </w:rPr>
              <w:t>Имя прилагательное</w:t>
            </w:r>
            <w:r w:rsidRPr="00A442E7">
              <w:rPr>
                <w:color w:val="000000"/>
                <w:shd w:val="clear" w:color="auto" w:fill="FFFFFF"/>
              </w:rPr>
              <w:t xml:space="preserve"> - вечный спутник существительного. Если мы произносим слово «сильный», то наша мысль будет искать предмет (существительное), к которому этот признак (прилагательное) относится</w:t>
            </w:r>
            <w:r w:rsidR="00A64377" w:rsidRPr="00A442E7">
              <w:rPr>
                <w:color w:val="000000"/>
                <w:shd w:val="clear" w:color="auto" w:fill="FFFFFF"/>
              </w:rPr>
              <w:t>.</w:t>
            </w:r>
          </w:p>
          <w:p w:rsidR="00A64377" w:rsidRPr="00A442E7" w:rsidRDefault="00A64377" w:rsidP="00A442E7">
            <w:pPr>
              <w:pStyle w:val="a5"/>
              <w:jc w:val="both"/>
              <w:rPr>
                <w:bCs/>
                <w:iCs/>
              </w:rPr>
            </w:pPr>
            <w:r w:rsidRPr="00A442E7">
              <w:rPr>
                <w:color w:val="000000"/>
                <w:shd w:val="clear" w:color="auto" w:fill="FFFFFF"/>
              </w:rPr>
              <w:t xml:space="preserve">-Подберите имя существительное к имени прилагательному </w:t>
            </w:r>
            <w:proofErr w:type="gramStart"/>
            <w:r w:rsidRPr="00A442E7">
              <w:rPr>
                <w:color w:val="000000"/>
                <w:shd w:val="clear" w:color="auto" w:fill="FFFFFF"/>
              </w:rPr>
              <w:t>СИЛЬНЫЙ</w:t>
            </w:r>
            <w:proofErr w:type="gramEnd"/>
            <w:r w:rsidRPr="00A442E7">
              <w:rPr>
                <w:color w:val="000000"/>
                <w:shd w:val="clear" w:color="auto" w:fill="FFFFFF"/>
              </w:rPr>
              <w:t>.</w:t>
            </w:r>
            <w:r w:rsidR="00D402CA" w:rsidRPr="00A442E7">
              <w:rPr>
                <w:color w:val="000000"/>
                <w:shd w:val="clear" w:color="auto" w:fill="FFFFFF"/>
              </w:rPr>
              <w:t xml:space="preserve"> (</w:t>
            </w:r>
            <w:r w:rsidR="00FC2293" w:rsidRPr="00A442E7">
              <w:rPr>
                <w:color w:val="000000"/>
                <w:shd w:val="clear" w:color="auto" w:fill="FFFFFF"/>
              </w:rPr>
              <w:t>С</w:t>
            </w:r>
            <w:r w:rsidR="00D402CA" w:rsidRPr="00A442E7">
              <w:rPr>
                <w:color w:val="000000"/>
                <w:shd w:val="clear" w:color="auto" w:fill="FFFFFF"/>
              </w:rPr>
              <w:t xml:space="preserve">ильный ученик, </w:t>
            </w:r>
            <w:r w:rsidR="00D402CA" w:rsidRPr="00A442E7">
              <w:rPr>
                <w:color w:val="000000"/>
                <w:shd w:val="clear" w:color="auto" w:fill="FFFFFF"/>
              </w:rPr>
              <w:lastRenderedPageBreak/>
              <w:t>сильный характер, сильный ветер).</w:t>
            </w:r>
          </w:p>
          <w:p w:rsidR="00FC2293" w:rsidRPr="00A442E7" w:rsidRDefault="00FC2293" w:rsidP="00A442E7">
            <w:pPr>
              <w:jc w:val="both"/>
              <w:rPr>
                <w:bCs/>
                <w:u w:val="single"/>
              </w:rPr>
            </w:pPr>
            <w:r w:rsidRPr="00A442E7">
              <w:rPr>
                <w:b/>
                <w:bCs/>
                <w:u w:val="single"/>
              </w:rPr>
              <w:t xml:space="preserve">Слайд </w:t>
            </w:r>
            <w:r w:rsidR="00CE4D4B">
              <w:rPr>
                <w:b/>
                <w:bCs/>
                <w:u w:val="single"/>
              </w:rPr>
              <w:t>10</w:t>
            </w:r>
          </w:p>
          <w:p w:rsidR="00CC6B12" w:rsidRPr="00A442E7" w:rsidRDefault="00A64377" w:rsidP="00A442E7">
            <w:pPr>
              <w:pStyle w:val="a5"/>
              <w:jc w:val="both"/>
              <w:rPr>
                <w:bCs/>
                <w:iCs/>
              </w:rPr>
            </w:pPr>
            <w:r w:rsidRPr="00A442E7">
              <w:rPr>
                <w:color w:val="000000"/>
                <w:shd w:val="clear" w:color="auto" w:fill="FFFFFF"/>
              </w:rPr>
              <w:t xml:space="preserve">-Какое определение </w:t>
            </w:r>
            <w:r w:rsidR="00D402CA" w:rsidRPr="00A442E7">
              <w:rPr>
                <w:color w:val="000000"/>
                <w:shd w:val="clear" w:color="auto" w:fill="FFFFFF"/>
              </w:rPr>
              <w:t>в словаре С.И. Ожегова? (Читает определение ученик).</w:t>
            </w:r>
          </w:p>
          <w:p w:rsidR="00176F19" w:rsidRPr="00A442E7" w:rsidRDefault="00176F19" w:rsidP="00A442E7">
            <w:pPr>
              <w:jc w:val="both"/>
              <w:rPr>
                <w:b/>
                <w:bCs/>
                <w:u w:val="single"/>
              </w:rPr>
            </w:pPr>
          </w:p>
          <w:p w:rsidR="00176F19" w:rsidRPr="00A442E7" w:rsidRDefault="00176F19" w:rsidP="00A442E7">
            <w:pPr>
              <w:jc w:val="both"/>
              <w:rPr>
                <w:bCs/>
                <w:u w:val="single"/>
              </w:rPr>
            </w:pPr>
            <w:r w:rsidRPr="00A442E7">
              <w:rPr>
                <w:b/>
                <w:bCs/>
                <w:u w:val="single"/>
              </w:rPr>
              <w:t xml:space="preserve">Слайд </w:t>
            </w:r>
            <w:r w:rsidR="00CE4D4B">
              <w:rPr>
                <w:b/>
                <w:bCs/>
                <w:u w:val="single"/>
              </w:rPr>
              <w:t>11</w:t>
            </w:r>
          </w:p>
          <w:p w:rsidR="00A64377" w:rsidRPr="00A442E7" w:rsidRDefault="00FC2293" w:rsidP="00A442E7">
            <w:pPr>
              <w:pStyle w:val="a6"/>
              <w:spacing w:before="0" w:beforeAutospacing="0" w:after="0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Задание 3</w:t>
            </w:r>
            <w:r w:rsidR="00A64377" w:rsidRPr="00A442E7">
              <w:rPr>
                <w:b/>
                <w:u w:val="single"/>
              </w:rPr>
              <w:t xml:space="preserve">. </w:t>
            </w:r>
          </w:p>
          <w:p w:rsidR="00A64377" w:rsidRPr="00A442E7" w:rsidRDefault="00A64377" w:rsidP="00A442E7">
            <w:pPr>
              <w:pStyle w:val="a6"/>
              <w:numPr>
                <w:ilvl w:val="0"/>
                <w:numId w:val="17"/>
              </w:numPr>
              <w:spacing w:before="0" w:beforeAutospacing="0" w:after="0"/>
              <w:jc w:val="both"/>
            </w:pPr>
            <w:r w:rsidRPr="00A442E7">
              <w:t xml:space="preserve">Прочитайте текст. </w:t>
            </w:r>
          </w:p>
          <w:p w:rsidR="00A64377" w:rsidRPr="00A442E7" w:rsidRDefault="00A64377" w:rsidP="00A442E7">
            <w:pPr>
              <w:pStyle w:val="a6"/>
              <w:numPr>
                <w:ilvl w:val="0"/>
                <w:numId w:val="17"/>
              </w:numPr>
              <w:spacing w:before="0" w:beforeAutospacing="0" w:after="0"/>
              <w:jc w:val="both"/>
            </w:pPr>
            <w:r w:rsidRPr="00A442E7">
              <w:t>Вставьте пропущенные окончания в именах прилагательных.</w:t>
            </w:r>
          </w:p>
          <w:p w:rsidR="00A64377" w:rsidRPr="00A442E7" w:rsidRDefault="00A64377" w:rsidP="00A442E7">
            <w:pPr>
              <w:pStyle w:val="a6"/>
              <w:numPr>
                <w:ilvl w:val="0"/>
                <w:numId w:val="17"/>
              </w:numPr>
              <w:spacing w:before="0" w:beforeAutospacing="0" w:after="0"/>
              <w:jc w:val="both"/>
            </w:pPr>
            <w:r w:rsidRPr="00A442E7">
              <w:t>Определите род, число, падеж прилагательных</w:t>
            </w:r>
            <w:r w:rsidR="00D402CA" w:rsidRPr="00A442E7">
              <w:t xml:space="preserve"> в </w:t>
            </w:r>
            <w:r w:rsidRPr="00A442E7">
              <w:t>предложении</w:t>
            </w:r>
            <w:r w:rsidR="00D402CA" w:rsidRPr="00A442E7">
              <w:t xml:space="preserve"> №2</w:t>
            </w:r>
            <w:r w:rsidRPr="00A442E7">
              <w:t>.</w:t>
            </w:r>
          </w:p>
          <w:p w:rsidR="00176F19" w:rsidRPr="00A442E7" w:rsidRDefault="00A64377" w:rsidP="00A442E7">
            <w:pPr>
              <w:jc w:val="both"/>
              <w:rPr>
                <w:b/>
                <w:bCs/>
                <w:u w:val="single"/>
              </w:rPr>
            </w:pPr>
            <w:proofErr w:type="gramStart"/>
            <w:r w:rsidRPr="00A442E7">
              <w:t>1.</w:t>
            </w:r>
            <w:r w:rsidR="00CC6B12" w:rsidRPr="00A442E7">
              <w:t xml:space="preserve">Зимой и летом, осенью и весною </w:t>
            </w:r>
            <w:r w:rsidR="00CC6B12" w:rsidRPr="00A442E7">
              <w:rPr>
                <w:b/>
              </w:rPr>
              <w:t xml:space="preserve">хорош </w:t>
            </w:r>
            <w:r w:rsidR="00CC6B12" w:rsidRPr="00A442E7">
              <w:t xml:space="preserve">русский лес! </w:t>
            </w:r>
            <w:r w:rsidRPr="00A442E7">
              <w:t>2.</w:t>
            </w:r>
            <w:r w:rsidR="00CC6B12" w:rsidRPr="00A442E7">
              <w:t xml:space="preserve">Втих.. </w:t>
            </w:r>
            <w:proofErr w:type="spellStart"/>
            <w:r w:rsidR="00CC6B12" w:rsidRPr="00A442E7">
              <w:t>зимн</w:t>
            </w:r>
            <w:proofErr w:type="spellEnd"/>
            <w:r w:rsidR="00CC6B12" w:rsidRPr="00A442E7">
              <w:t xml:space="preserve">..день выйдешь, бывало, в лес на лыжах – дышишь и не надышишься. </w:t>
            </w:r>
            <w:r w:rsidRPr="00A442E7">
              <w:t>3.</w:t>
            </w:r>
            <w:r w:rsidR="00CC6B12" w:rsidRPr="00A442E7">
              <w:t>Глубок.., чист.. лежат под деревьями сугробы.</w:t>
            </w:r>
            <w:r w:rsidRPr="00A442E7">
              <w:t xml:space="preserve"> 4.</w:t>
            </w:r>
            <w:r w:rsidR="00CC6B12" w:rsidRPr="00A442E7">
              <w:t xml:space="preserve">Над </w:t>
            </w:r>
            <w:proofErr w:type="spellStart"/>
            <w:r w:rsidR="00CC6B12" w:rsidRPr="00A442E7">
              <w:t>лесн</w:t>
            </w:r>
            <w:proofErr w:type="spellEnd"/>
            <w:r w:rsidR="00CC6B12" w:rsidRPr="00A442E7">
              <w:t xml:space="preserve">.. тропинками </w:t>
            </w:r>
            <w:proofErr w:type="spellStart"/>
            <w:r w:rsidR="00CC6B12" w:rsidRPr="00A442E7">
              <w:t>кружевн</w:t>
            </w:r>
            <w:proofErr w:type="spellEnd"/>
            <w:r w:rsidR="00CC6B12" w:rsidRPr="00A442E7">
              <w:t xml:space="preserve">..бел.. арками согнулись под тяжестью инея стволы молод.. берез. </w:t>
            </w:r>
            <w:r w:rsidRPr="00A442E7">
              <w:t>5.</w:t>
            </w:r>
            <w:r w:rsidR="009F7077">
              <w:t>Невидим..</w:t>
            </w:r>
            <w:r w:rsidR="00CC6B12" w:rsidRPr="00A442E7">
              <w:t xml:space="preserve"> жизнью полнится </w:t>
            </w:r>
            <w:proofErr w:type="spellStart"/>
            <w:r w:rsidR="00CC6B12" w:rsidRPr="00A442E7">
              <w:t>зимн</w:t>
            </w:r>
            <w:proofErr w:type="spellEnd"/>
            <w:r w:rsidR="00CC6B12" w:rsidRPr="00A442E7">
              <w:t xml:space="preserve">.. лес. </w:t>
            </w:r>
            <w:r w:rsidRPr="00A442E7">
              <w:t>6.</w:t>
            </w:r>
            <w:r w:rsidR="00CC6B12" w:rsidRPr="00A442E7">
              <w:t>От дерева</w:t>
            </w:r>
            <w:r w:rsidR="009F7077">
              <w:t xml:space="preserve"> к дереву тянутся </w:t>
            </w:r>
            <w:proofErr w:type="spellStart"/>
            <w:r w:rsidR="009F7077">
              <w:t>легк</w:t>
            </w:r>
            <w:proofErr w:type="spellEnd"/>
            <w:r w:rsidR="009F7077">
              <w:t>.. беличьи</w:t>
            </w:r>
            <w:r w:rsidR="00CC6B12" w:rsidRPr="00A442E7">
              <w:t xml:space="preserve"> с</w:t>
            </w:r>
            <w:r w:rsidR="009F7077">
              <w:t>леды</w:t>
            </w:r>
            <w:proofErr w:type="gramEnd"/>
            <w:r w:rsidR="009F7077">
              <w:t xml:space="preserve">, </w:t>
            </w:r>
            <w:proofErr w:type="spellStart"/>
            <w:r w:rsidR="009F7077">
              <w:t>маленьк</w:t>
            </w:r>
            <w:proofErr w:type="spellEnd"/>
            <w:proofErr w:type="gramStart"/>
            <w:r w:rsidR="009F7077">
              <w:t xml:space="preserve">.. </w:t>
            </w:r>
            <w:proofErr w:type="spellStart"/>
            <w:proofErr w:type="gramEnd"/>
            <w:r w:rsidR="009F7077">
              <w:t>мышин</w:t>
            </w:r>
            <w:proofErr w:type="spellEnd"/>
            <w:r w:rsidR="009F7077">
              <w:t xml:space="preserve">.. и </w:t>
            </w:r>
            <w:proofErr w:type="spellStart"/>
            <w:r w:rsidR="009F7077">
              <w:t>птичьи</w:t>
            </w:r>
            <w:r w:rsidR="00CC6B12" w:rsidRPr="00A442E7">
              <w:t>следочки</w:t>
            </w:r>
            <w:proofErr w:type="spellEnd"/>
            <w:r w:rsidR="00CC6B12" w:rsidRPr="00A442E7">
              <w:t>.                                                                       (И.С. Соколов – Микитов)</w:t>
            </w:r>
            <w:r w:rsidR="00CC6B12" w:rsidRPr="00A442E7">
              <w:rPr>
                <w:u w:val="single"/>
              </w:rPr>
              <w:br/>
            </w:r>
          </w:p>
          <w:p w:rsidR="00176F19" w:rsidRPr="00A442E7" w:rsidRDefault="009F7077" w:rsidP="00A442E7">
            <w:pPr>
              <w:jc w:val="both"/>
              <w:rPr>
                <w:bCs/>
                <w:u w:val="single"/>
              </w:rPr>
            </w:pPr>
            <w:r>
              <w:rPr>
                <w:b/>
                <w:bCs/>
                <w:u w:val="single"/>
              </w:rPr>
              <w:t>Слайд 12</w:t>
            </w:r>
            <w:r w:rsidR="00176F19" w:rsidRPr="00A442E7">
              <w:rPr>
                <w:b/>
                <w:bCs/>
                <w:u w:val="single"/>
              </w:rPr>
              <w:t xml:space="preserve"> (проверка текста)</w:t>
            </w:r>
          </w:p>
          <w:p w:rsidR="00CC6B12" w:rsidRPr="00A442E7" w:rsidRDefault="00176F19" w:rsidP="00A442E7">
            <w:pPr>
              <w:pStyle w:val="a6"/>
              <w:spacing w:before="0" w:beforeAutospacing="0" w:after="0"/>
              <w:jc w:val="both"/>
            </w:pPr>
            <w:r w:rsidRPr="00A442E7">
              <w:rPr>
                <w:bCs/>
              </w:rPr>
              <w:t xml:space="preserve">- </w:t>
            </w:r>
            <w:r w:rsidRPr="00A442E7">
              <w:t>Оцените деятельность на листе самооценки.</w:t>
            </w:r>
          </w:p>
          <w:p w:rsidR="00176F19" w:rsidRPr="00A442E7" w:rsidRDefault="00176F19" w:rsidP="00A442E7">
            <w:pPr>
              <w:pStyle w:val="a6"/>
              <w:spacing w:before="0" w:beforeAutospacing="0" w:after="0"/>
              <w:jc w:val="both"/>
            </w:pPr>
          </w:p>
          <w:p w:rsidR="00A64377" w:rsidRPr="00A442E7" w:rsidRDefault="00A64377" w:rsidP="00A442E7">
            <w:pPr>
              <w:jc w:val="both"/>
            </w:pPr>
            <w:r w:rsidRPr="00A442E7">
              <w:t>1.</w:t>
            </w:r>
            <w:r w:rsidR="00CC6B12" w:rsidRPr="00A442E7">
              <w:t xml:space="preserve">Определите тип текста. (Описание).                                                                                                      </w:t>
            </w:r>
            <w:r w:rsidRPr="00A442E7">
              <w:t>2.По каким признакам вы определили, что текст-описание?  (Имена прилагательные</w:t>
            </w:r>
            <w:proofErr w:type="gramStart"/>
            <w:r w:rsidRPr="00A442E7">
              <w:t>)</w:t>
            </w:r>
            <w:r w:rsidR="00CC6B12" w:rsidRPr="00A442E7">
              <w:t>-</w:t>
            </w:r>
            <w:proofErr w:type="gramEnd"/>
            <w:r w:rsidR="00CC6B12" w:rsidRPr="00A442E7">
              <w:t xml:space="preserve">Для чего </w:t>
            </w:r>
            <w:r w:rsidR="00CC6B12" w:rsidRPr="00A442E7">
              <w:lastRenderedPageBreak/>
              <w:t xml:space="preserve">автор использует столько много имен прилагательных?  </w:t>
            </w:r>
          </w:p>
          <w:p w:rsidR="00A64377" w:rsidRPr="00A442E7" w:rsidRDefault="00A64377" w:rsidP="00A442E7">
            <w:pPr>
              <w:jc w:val="both"/>
            </w:pPr>
            <w:r w:rsidRPr="00A442E7">
              <w:t xml:space="preserve">-Что повторили об имени прилагательном? (Что </w:t>
            </w:r>
            <w:proofErr w:type="spellStart"/>
            <w:r w:rsidRPr="00A442E7">
              <w:t>обозначает</w:t>
            </w:r>
            <w:proofErr w:type="gramStart"/>
            <w:r w:rsidRPr="00A442E7">
              <w:t>?М</w:t>
            </w:r>
            <w:proofErr w:type="gramEnd"/>
            <w:r w:rsidRPr="00A442E7">
              <w:t>орфологические</w:t>
            </w:r>
            <w:proofErr w:type="spellEnd"/>
            <w:r w:rsidRPr="00A442E7">
              <w:t xml:space="preserve"> признаки)</w:t>
            </w:r>
          </w:p>
          <w:p w:rsidR="00D402CA" w:rsidRPr="00A442E7" w:rsidRDefault="00D402CA" w:rsidP="00A442E7">
            <w:pPr>
              <w:jc w:val="both"/>
            </w:pPr>
            <w:r w:rsidRPr="00A442E7">
              <w:t>- Что осталось повторить? (</w:t>
            </w:r>
            <w:r w:rsidR="00A64377" w:rsidRPr="00A442E7">
              <w:t>Синтаксическая роль)</w:t>
            </w:r>
          </w:p>
          <w:p w:rsidR="00D402CA" w:rsidRPr="00A442E7" w:rsidRDefault="00D402CA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</w:p>
          <w:p w:rsidR="00176F19" w:rsidRPr="00A442E7" w:rsidRDefault="00176F19" w:rsidP="00A442E7">
            <w:pPr>
              <w:jc w:val="both"/>
              <w:rPr>
                <w:bCs/>
                <w:u w:val="single"/>
              </w:rPr>
            </w:pPr>
            <w:r w:rsidRPr="00A442E7">
              <w:rPr>
                <w:b/>
                <w:bCs/>
                <w:u w:val="single"/>
              </w:rPr>
              <w:t>Слайд 1</w:t>
            </w:r>
            <w:r w:rsidR="009F7077">
              <w:rPr>
                <w:b/>
                <w:bCs/>
                <w:u w:val="single"/>
              </w:rPr>
              <w:t>3</w:t>
            </w:r>
          </w:p>
          <w:p w:rsidR="00D402CA" w:rsidRPr="00A442E7" w:rsidRDefault="00FC2293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Задание 4</w:t>
            </w:r>
            <w:r w:rsidR="00D402CA" w:rsidRPr="00A442E7">
              <w:rPr>
                <w:b/>
                <w:u w:val="single"/>
              </w:rPr>
              <w:t xml:space="preserve">. </w:t>
            </w:r>
          </w:p>
          <w:p w:rsidR="00D402CA" w:rsidRPr="00A442E7" w:rsidRDefault="00D402CA" w:rsidP="00114C65">
            <w:pPr>
              <w:pStyle w:val="a6"/>
              <w:spacing w:before="0" w:beforeAutospacing="0" w:after="0"/>
              <w:jc w:val="both"/>
            </w:pPr>
            <w:r w:rsidRPr="00A442E7">
              <w:t>1.Выполните синт</w:t>
            </w:r>
            <w:r w:rsidR="00114C65">
              <w:t>аксический разбор предложения №5</w:t>
            </w:r>
            <w:r w:rsidRPr="00A442E7">
              <w:t xml:space="preserve">.   </w:t>
            </w:r>
          </w:p>
          <w:p w:rsidR="00D402CA" w:rsidRPr="00A442E7" w:rsidRDefault="00D402CA" w:rsidP="00A442E7">
            <w:pPr>
              <w:pStyle w:val="a6"/>
              <w:spacing w:before="0" w:beforeAutospacing="0" w:after="0"/>
            </w:pPr>
          </w:p>
          <w:p w:rsidR="00D402CA" w:rsidRPr="00A442E7" w:rsidRDefault="00114C65" w:rsidP="00114C65">
            <w:pPr>
              <w:pStyle w:val="a6"/>
              <w:spacing w:before="0" w:beforeAutospacing="0" w:after="0"/>
              <w:jc w:val="both"/>
            </w:pPr>
            <w:r>
              <w:t>Невидимой жизнью полнится зимний</w:t>
            </w:r>
            <w:r w:rsidRPr="00A442E7">
              <w:t xml:space="preserve"> лес. </w:t>
            </w:r>
            <w:r w:rsidR="00D402CA" w:rsidRPr="00A442E7">
              <w:t xml:space="preserve">(1 ученик у доски).                    </w:t>
            </w:r>
          </w:p>
          <w:p w:rsidR="00D402CA" w:rsidRPr="00A442E7" w:rsidRDefault="00D402CA" w:rsidP="00A442E7">
            <w:pPr>
              <w:pStyle w:val="a6"/>
              <w:spacing w:before="0" w:beforeAutospacing="0" w:after="0"/>
            </w:pPr>
          </w:p>
          <w:p w:rsidR="00D402CA" w:rsidRPr="00A442E7" w:rsidRDefault="00D402CA" w:rsidP="00114C65">
            <w:pPr>
              <w:pStyle w:val="a6"/>
              <w:spacing w:before="0" w:beforeAutospacing="0" w:after="0"/>
              <w:jc w:val="both"/>
            </w:pPr>
            <w:r w:rsidRPr="00A442E7">
              <w:t>-Каким ещё членом предложения может быть имя прилагательное? (С</w:t>
            </w:r>
            <w:r w:rsidR="00114C65">
              <w:t>оставное именное сказуемое</w:t>
            </w:r>
            <w:r w:rsidRPr="00A442E7">
              <w:t>).</w:t>
            </w:r>
          </w:p>
          <w:p w:rsidR="00FC2293" w:rsidRPr="00A442E7" w:rsidRDefault="00FC2293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</w:p>
          <w:p w:rsidR="00176F19" w:rsidRPr="00A442E7" w:rsidRDefault="00176F19" w:rsidP="00A442E7">
            <w:pPr>
              <w:jc w:val="both"/>
              <w:rPr>
                <w:bCs/>
                <w:u w:val="single"/>
              </w:rPr>
            </w:pPr>
            <w:r w:rsidRPr="00A442E7">
              <w:rPr>
                <w:b/>
                <w:bCs/>
                <w:u w:val="single"/>
              </w:rPr>
              <w:t>Слайд 1</w:t>
            </w:r>
            <w:r w:rsidR="009F7077">
              <w:rPr>
                <w:b/>
                <w:bCs/>
                <w:u w:val="single"/>
              </w:rPr>
              <w:t>4</w:t>
            </w:r>
          </w:p>
          <w:p w:rsidR="00D402CA" w:rsidRPr="00A442E7" w:rsidRDefault="00FC2293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  <w:r w:rsidRPr="00A442E7">
              <w:rPr>
                <w:b/>
                <w:u w:val="single"/>
              </w:rPr>
              <w:t>Задание 5</w:t>
            </w:r>
            <w:r w:rsidR="00D402CA" w:rsidRPr="00A442E7">
              <w:rPr>
                <w:b/>
                <w:u w:val="single"/>
              </w:rPr>
              <w:t xml:space="preserve">. </w:t>
            </w:r>
          </w:p>
          <w:p w:rsidR="00FC2293" w:rsidRPr="00A442E7" w:rsidRDefault="00D402CA" w:rsidP="00A442E7">
            <w:pPr>
              <w:pStyle w:val="a6"/>
              <w:spacing w:before="0" w:beforeAutospacing="0" w:after="0"/>
              <w:jc w:val="both"/>
            </w:pPr>
            <w:r w:rsidRPr="00A442E7">
              <w:t xml:space="preserve">Морфологический разбор имени прилагательного из предложения №5 зимний (1 ученик у доски).  </w:t>
            </w:r>
          </w:p>
          <w:p w:rsidR="00FC2293" w:rsidRPr="00A442E7" w:rsidRDefault="00FC2293" w:rsidP="00A442E7">
            <w:pPr>
              <w:pStyle w:val="a6"/>
              <w:spacing w:before="0" w:beforeAutospacing="0" w:after="0"/>
              <w:jc w:val="both"/>
            </w:pPr>
          </w:p>
          <w:p w:rsidR="00FC2293" w:rsidRPr="00A442E7" w:rsidRDefault="00FC2293" w:rsidP="00A442E7">
            <w:pPr>
              <w:pStyle w:val="a6"/>
              <w:spacing w:before="0" w:beforeAutospacing="0" w:after="0"/>
              <w:jc w:val="both"/>
            </w:pPr>
            <w:r w:rsidRPr="00A442E7">
              <w:t>При выполнении морфологического разбора возникло затруднение: не знают постоянные признаки имени прилагательного.</w:t>
            </w:r>
          </w:p>
          <w:p w:rsidR="00D402CA" w:rsidRPr="00A442E7" w:rsidRDefault="00FC2293" w:rsidP="00A442E7">
            <w:pPr>
              <w:pStyle w:val="a6"/>
              <w:spacing w:before="0" w:beforeAutospacing="0" w:after="0"/>
              <w:jc w:val="both"/>
            </w:pPr>
            <w:r w:rsidRPr="00A442E7">
              <w:t>-Какая цель будет на следующем уроке? Что мы должны узнать</w:t>
            </w:r>
            <w:proofErr w:type="gramStart"/>
            <w:r w:rsidRPr="00A442E7">
              <w:t>?(</w:t>
            </w:r>
            <w:proofErr w:type="gramEnd"/>
            <w:r w:rsidRPr="00A442E7">
              <w:t>Постоянные признаки имени прилагательного)</w:t>
            </w:r>
          </w:p>
          <w:p w:rsidR="00D402CA" w:rsidRPr="00A442E7" w:rsidRDefault="00D402CA" w:rsidP="00A442E7">
            <w:pPr>
              <w:jc w:val="both"/>
            </w:pPr>
          </w:p>
          <w:p w:rsidR="005C4238" w:rsidRPr="00A442E7" w:rsidRDefault="00E5416B" w:rsidP="00A442E7">
            <w:pPr>
              <w:jc w:val="both"/>
            </w:pPr>
            <w:r w:rsidRPr="00A442E7">
              <w:rPr>
                <w:bCs/>
              </w:rPr>
              <w:t xml:space="preserve">- </w:t>
            </w:r>
            <w:r w:rsidR="005C4238" w:rsidRPr="00A442E7">
              <w:t>Оцените деятельность на листе самооценки.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Ценность знания. Внимательность  по отношению к другим.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pStyle w:val="xod"/>
              <w:spacing w:line="240" w:lineRule="auto"/>
              <w:ind w:firstLine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Познавательные УУД</w:t>
            </w:r>
            <w:proofErr w:type="gramStart"/>
            <w:r w:rsidRPr="00A442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А</w:t>
            </w:r>
            <w:proofErr w:type="gramEnd"/>
            <w:r w:rsidRPr="00A442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нализировать, сравнивать, делать выводы, устанавливать закономерности.</w:t>
            </w:r>
          </w:p>
          <w:p w:rsidR="005C4238" w:rsidRPr="00A442E7" w:rsidRDefault="005C4238" w:rsidP="00A442E7">
            <w:pPr>
              <w:jc w:val="both"/>
              <w:rPr>
                <w:b/>
                <w:highlight w:val="yellow"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3"/>
              <w:ind w:firstLine="283"/>
              <w:jc w:val="both"/>
              <w:textAlignment w:val="center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t>Рефлексивное оценивание.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</w:p>
          <w:p w:rsidR="005C4238" w:rsidRPr="00573376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573376">
              <w:rPr>
                <w:rFonts w:ascii="Times New Roman" w:hAnsi="Times New Roman"/>
                <w:color w:val="auto"/>
                <w:sz w:val="24"/>
                <w:szCs w:val="24"/>
              </w:rPr>
              <w:t>Проговаривание во внешней речи.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i/>
                <w:color w:val="auto"/>
                <w:sz w:val="24"/>
                <w:szCs w:val="24"/>
              </w:rPr>
            </w:pP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  <w:t>– В чём добились успеха?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  <w:t>– Какие трудности встретились?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  <w:t>– Что помешало при выполнении задания?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  <w:t xml:space="preserve">– Что нужно </w:t>
            </w:r>
            <w:r w:rsidRPr="00A442E7">
              <w:rPr>
                <w:rFonts w:ascii="Times New Roman" w:hAnsi="Times New Roman"/>
                <w:b/>
                <w:i/>
                <w:color w:val="auto"/>
                <w:sz w:val="24"/>
                <w:szCs w:val="24"/>
              </w:rPr>
              <w:lastRenderedPageBreak/>
              <w:t>сделать, чтобы избежать ошибок в дальнейшем?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sz w:val="24"/>
                <w:szCs w:val="24"/>
              </w:rPr>
              <w:t>Работа с листом самооценки.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376" w:rsidRPr="00A442E7" w:rsidRDefault="00573376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573376" w:rsidRDefault="00573376" w:rsidP="00A442E7">
            <w:pPr>
              <w:jc w:val="both"/>
              <w:rPr>
                <w:lang w:eastAsia="en-US"/>
              </w:rPr>
            </w:pPr>
            <w:r w:rsidRPr="00573376">
              <w:rPr>
                <w:lang w:eastAsia="en-US"/>
              </w:rPr>
              <w:t>Отвечают на вопросы.</w:t>
            </w: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lang w:eastAsia="en-US"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bCs/>
              </w:rPr>
            </w:pPr>
          </w:p>
          <w:p w:rsidR="005C4238" w:rsidRPr="00A442E7" w:rsidRDefault="005C4238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FC2293" w:rsidRPr="00A442E7" w:rsidRDefault="00FC2293" w:rsidP="00A442E7">
            <w:pPr>
              <w:jc w:val="both"/>
              <w:rPr>
                <w:b/>
                <w:bCs/>
              </w:rPr>
            </w:pPr>
          </w:p>
          <w:p w:rsidR="005C4238" w:rsidRPr="00A442E7" w:rsidRDefault="00FC2293" w:rsidP="00A442E7">
            <w:pPr>
              <w:jc w:val="both"/>
              <w:rPr>
                <w:b/>
                <w:bCs/>
              </w:rPr>
            </w:pPr>
            <w:r w:rsidRPr="00A442E7">
              <w:rPr>
                <w:b/>
                <w:bCs/>
              </w:rPr>
              <w:t>Работа</w:t>
            </w:r>
            <w:r w:rsidR="00573376">
              <w:rPr>
                <w:b/>
                <w:bCs/>
              </w:rPr>
              <w:t>ют</w:t>
            </w:r>
            <w:r w:rsidRPr="00A442E7">
              <w:rPr>
                <w:b/>
                <w:bCs/>
              </w:rPr>
              <w:t xml:space="preserve"> со словарём.</w:t>
            </w:r>
          </w:p>
          <w:p w:rsidR="005C4238" w:rsidRPr="00A442E7" w:rsidRDefault="005C4238" w:rsidP="00A442E7">
            <w:pPr>
              <w:jc w:val="both"/>
              <w:rPr>
                <w:b/>
                <w:bCs/>
              </w:rPr>
            </w:pPr>
          </w:p>
          <w:p w:rsidR="005C4238" w:rsidRPr="00A442E7" w:rsidRDefault="00D402CA" w:rsidP="00A442E7">
            <w:pPr>
              <w:jc w:val="both"/>
            </w:pPr>
            <w:proofErr w:type="gramStart"/>
            <w:r w:rsidRPr="00A442E7">
              <w:lastRenderedPageBreak/>
              <w:t xml:space="preserve">1.Зимой и летом, осенью и весною </w:t>
            </w:r>
            <w:r w:rsidRPr="00A442E7">
              <w:rPr>
                <w:b/>
              </w:rPr>
              <w:t xml:space="preserve">хорош </w:t>
            </w:r>
            <w:r w:rsidRPr="00A442E7">
              <w:t xml:space="preserve">русский лес! 2.Втихий </w:t>
            </w:r>
            <w:proofErr w:type="spellStart"/>
            <w:r w:rsidRPr="00A442E7">
              <w:t>зимнийдень</w:t>
            </w:r>
            <w:proofErr w:type="spellEnd"/>
            <w:r w:rsidRPr="00A442E7">
              <w:t xml:space="preserve"> выйдешь, бывало, в лес на лыжах – дышишь и не надышишься. 3.Глубокие, чистые лежат под деревьями сугробы. 4.Над лесными тропинками кружевными белыми арками согнулись под тяжестью инея стволы молодых берез. 5.Невидимой жизнью полнится зимний лес. 6.От дерева к дереву тянутся легкие беличьи следы, маленькие</w:t>
            </w:r>
            <w:proofErr w:type="gramEnd"/>
            <w:r w:rsidRPr="00A442E7">
              <w:t xml:space="preserve"> мышиные и птичьи </w:t>
            </w:r>
            <w:proofErr w:type="spellStart"/>
            <w:r w:rsidRPr="00A442E7">
              <w:t>следочки</w:t>
            </w:r>
            <w:proofErr w:type="spellEnd"/>
            <w:r w:rsidRPr="00A442E7">
              <w:t>.                                                                       (И.С. Соколов – Микитов)</w:t>
            </w: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  <w:rPr>
                <w:bCs/>
              </w:rPr>
            </w:pPr>
            <w:r w:rsidRPr="00A442E7">
              <w:rPr>
                <w:bCs/>
              </w:rPr>
              <w:t>Самостоятельно проверяют работу по эталону.</w:t>
            </w: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  <w:r w:rsidRPr="00A442E7">
              <w:t>Отвечают на вопросы.</w:t>
            </w:r>
          </w:p>
          <w:p w:rsidR="00D402CA" w:rsidRPr="00A442E7" w:rsidRDefault="00D402CA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D402CA" w:rsidRPr="00A442E7" w:rsidRDefault="00D402CA" w:rsidP="00A442E7">
            <w:pPr>
              <w:jc w:val="both"/>
            </w:pPr>
            <w:r w:rsidRPr="00A442E7">
              <w:t xml:space="preserve">Выполняют синтаксический и морфологический </w:t>
            </w:r>
            <w:r w:rsidRPr="00A442E7">
              <w:lastRenderedPageBreak/>
              <w:t>разборы.</w:t>
            </w: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  <w:r w:rsidRPr="00A442E7">
              <w:t>Отвечают на вопросы.</w:t>
            </w: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FC2293" w:rsidRPr="00A442E7" w:rsidRDefault="00FC2293" w:rsidP="00A442E7">
            <w:pPr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D6697B" w:rsidRDefault="00D6697B" w:rsidP="00A442E7">
            <w:pPr>
              <w:pStyle w:val="a6"/>
              <w:spacing w:before="0" w:beforeAutospacing="0" w:after="0"/>
              <w:jc w:val="both"/>
            </w:pPr>
          </w:p>
          <w:p w:rsidR="00A442E7" w:rsidRPr="00A442E7" w:rsidRDefault="00A442E7" w:rsidP="00A442E7">
            <w:pPr>
              <w:pStyle w:val="a6"/>
              <w:spacing w:before="0" w:beforeAutospacing="0" w:after="0"/>
              <w:jc w:val="both"/>
            </w:pPr>
            <w:r w:rsidRPr="00A442E7">
              <w:t>При выполнении морфологического разбора возникло затруднение: не знают постоянные признаки имени прилагательного.</w:t>
            </w:r>
          </w:p>
          <w:p w:rsidR="00A442E7" w:rsidRDefault="00A442E7" w:rsidP="00A442E7">
            <w:pPr>
              <w:jc w:val="both"/>
            </w:pPr>
          </w:p>
          <w:p w:rsidR="00A442E7" w:rsidRDefault="00A442E7" w:rsidP="00A442E7">
            <w:pPr>
              <w:jc w:val="both"/>
            </w:pPr>
          </w:p>
          <w:p w:rsidR="00FC2293" w:rsidRDefault="00FC2293" w:rsidP="00A442E7">
            <w:pPr>
              <w:jc w:val="both"/>
            </w:pPr>
            <w:r w:rsidRPr="00A442E7">
              <w:t>Ставят цель на следующий урок.</w:t>
            </w:r>
          </w:p>
          <w:p w:rsidR="00573376" w:rsidRDefault="00573376" w:rsidP="00A442E7">
            <w:pPr>
              <w:jc w:val="both"/>
            </w:pPr>
          </w:p>
          <w:p w:rsidR="00573376" w:rsidRDefault="00573376" w:rsidP="00A442E7">
            <w:pPr>
              <w:jc w:val="both"/>
            </w:pPr>
          </w:p>
          <w:p w:rsidR="00573376" w:rsidRDefault="00573376" w:rsidP="00A442E7">
            <w:pPr>
              <w:jc w:val="both"/>
              <w:rPr>
                <w:b/>
              </w:rPr>
            </w:pPr>
          </w:p>
          <w:p w:rsidR="00573376" w:rsidRPr="00A442E7" w:rsidRDefault="00573376" w:rsidP="00A442E7">
            <w:pPr>
              <w:jc w:val="both"/>
            </w:pPr>
            <w:r w:rsidRPr="00EC7454">
              <w:rPr>
                <w:b/>
              </w:rPr>
              <w:t>Оценивают на листе самооценки.</w:t>
            </w:r>
          </w:p>
        </w:tc>
      </w:tr>
      <w:tr w:rsidR="005C4238" w:rsidRPr="00A442E7" w:rsidTr="0047327D">
        <w:trPr>
          <w:trHeight w:val="128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Рефлекси</w:t>
            </w:r>
            <w:r w:rsidRPr="00A442E7">
              <w:rPr>
                <w:color w:val="000000"/>
                <w:lang w:eastAsia="en-US"/>
              </w:rPr>
              <w:lastRenderedPageBreak/>
              <w:t>вно оценочные действия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>Организоват</w:t>
            </w:r>
            <w:r w:rsidRPr="00A442E7">
              <w:rPr>
                <w:color w:val="000000"/>
                <w:lang w:eastAsia="en-US"/>
              </w:rPr>
              <w:lastRenderedPageBreak/>
              <w:t>ь осмысление способов достижения цели, организовать анализ деятельности по получению учебного  продукта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9F7077" w:rsidRDefault="005C4238" w:rsidP="00A442E7">
            <w:pPr>
              <w:jc w:val="both"/>
              <w:rPr>
                <w:b/>
                <w:bCs/>
                <w:u w:val="single"/>
              </w:rPr>
            </w:pPr>
            <w:r w:rsidRPr="00A442E7">
              <w:rPr>
                <w:b/>
                <w:bCs/>
                <w:u w:val="single"/>
              </w:rPr>
              <w:lastRenderedPageBreak/>
              <w:t>Слайд 1</w:t>
            </w:r>
            <w:r w:rsidR="009F7077">
              <w:rPr>
                <w:b/>
                <w:bCs/>
                <w:u w:val="single"/>
              </w:rPr>
              <w:t>5</w:t>
            </w:r>
            <w:r w:rsidR="00176F19" w:rsidRPr="00A442E7">
              <w:rPr>
                <w:b/>
                <w:bCs/>
                <w:u w:val="single"/>
              </w:rPr>
              <w:t xml:space="preserve"> (Тема, цель)</w:t>
            </w:r>
          </w:p>
          <w:p w:rsidR="00176F19" w:rsidRPr="00A442E7" w:rsidRDefault="005C4238" w:rsidP="00A442E7">
            <w:pPr>
              <w:jc w:val="both"/>
            </w:pPr>
            <w:r w:rsidRPr="00A442E7">
              <w:lastRenderedPageBreak/>
              <w:t>- Какие слова чаще всего использовали мы на уроке?                                                                       (</w:t>
            </w:r>
            <w:r w:rsidR="00176F19" w:rsidRPr="00A442E7">
              <w:t xml:space="preserve">Имена </w:t>
            </w:r>
            <w:r w:rsidRPr="00A442E7">
              <w:t>прилагательные)</w:t>
            </w:r>
          </w:p>
          <w:p w:rsidR="005C4238" w:rsidRPr="00A442E7" w:rsidRDefault="00176F19" w:rsidP="00A442E7">
            <w:pPr>
              <w:jc w:val="both"/>
            </w:pPr>
            <w:r w:rsidRPr="00A442E7">
              <w:t>-</w:t>
            </w:r>
            <w:r w:rsidR="005C4238" w:rsidRPr="00A442E7">
              <w:t>Можно ли обойтись без прилагательных?</w:t>
            </w:r>
          </w:p>
          <w:p w:rsidR="005C4238" w:rsidRPr="00A442E7" w:rsidRDefault="00176F19" w:rsidP="00A442E7">
            <w:pPr>
              <w:widowControl w:val="0"/>
              <w:suppressAutoHyphens/>
              <w:jc w:val="both"/>
            </w:pPr>
            <w:r w:rsidRPr="00A442E7">
              <w:t>-</w:t>
            </w:r>
            <w:r w:rsidR="005C4238" w:rsidRPr="00A442E7">
              <w:t>Какую роль они играют в речи?</w:t>
            </w:r>
          </w:p>
          <w:p w:rsidR="005C4238" w:rsidRPr="00A442E7" w:rsidRDefault="00176F19" w:rsidP="00A442E7">
            <w:pPr>
              <w:widowControl w:val="0"/>
              <w:suppressAutoHyphens/>
              <w:jc w:val="both"/>
            </w:pPr>
            <w:r w:rsidRPr="00A442E7">
              <w:t>(Д</w:t>
            </w:r>
            <w:r w:rsidR="005C4238" w:rsidRPr="00A442E7">
              <w:t>елают речь ярче, образнее, красочнее)</w:t>
            </w:r>
          </w:p>
          <w:p w:rsidR="005C4238" w:rsidRPr="00A442E7" w:rsidRDefault="005C4238" w:rsidP="00A442E7">
            <w:pPr>
              <w:widowControl w:val="0"/>
              <w:suppressAutoHyphens/>
              <w:jc w:val="both"/>
            </w:pPr>
            <w:r w:rsidRPr="00A442E7">
              <w:t>-Какая была цель? Достигли мы цели?</w:t>
            </w:r>
          </w:p>
          <w:p w:rsidR="00176F19" w:rsidRPr="00A442E7" w:rsidRDefault="00176F19" w:rsidP="00A442E7">
            <w:pPr>
              <w:jc w:val="both"/>
              <w:rPr>
                <w:b/>
                <w:u w:val="single"/>
              </w:rPr>
            </w:pPr>
          </w:p>
          <w:p w:rsidR="005C4238" w:rsidRPr="00A442E7" w:rsidRDefault="005712A2" w:rsidP="00A442E7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Слайд 16</w:t>
            </w:r>
          </w:p>
          <w:p w:rsidR="005C4238" w:rsidRPr="00A442E7" w:rsidRDefault="005C4238" w:rsidP="00A442E7">
            <w:pPr>
              <w:jc w:val="both"/>
              <w:rPr>
                <w:b/>
              </w:rPr>
            </w:pPr>
            <w:r w:rsidRPr="00A442E7">
              <w:rPr>
                <w:b/>
              </w:rPr>
              <w:t>Тест.</w:t>
            </w:r>
          </w:p>
          <w:p w:rsidR="005712A2" w:rsidRDefault="005712A2" w:rsidP="00A442E7">
            <w:pPr>
              <w:jc w:val="both"/>
              <w:rPr>
                <w:b/>
                <w:u w:val="single"/>
              </w:rPr>
            </w:pPr>
          </w:p>
          <w:p w:rsidR="00176F19" w:rsidRPr="00A442E7" w:rsidRDefault="005712A2" w:rsidP="00A442E7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Слайд 17</w:t>
            </w:r>
            <w:r w:rsidR="00176F19" w:rsidRPr="00A442E7">
              <w:rPr>
                <w:b/>
                <w:u w:val="single"/>
              </w:rPr>
              <w:t xml:space="preserve"> (Проверка теста)</w:t>
            </w:r>
          </w:p>
          <w:p w:rsidR="005C4238" w:rsidRPr="00A442E7" w:rsidRDefault="005C4238" w:rsidP="00A442E7">
            <w:pPr>
              <w:jc w:val="both"/>
              <w:rPr>
                <w:b/>
              </w:rPr>
            </w:pPr>
          </w:p>
          <w:p w:rsidR="005C4238" w:rsidRPr="00A442E7" w:rsidRDefault="00E5416B" w:rsidP="00A442E7">
            <w:pPr>
              <w:widowControl w:val="0"/>
              <w:suppressAutoHyphens/>
              <w:jc w:val="both"/>
            </w:pPr>
            <w:r w:rsidRPr="00A442E7">
              <w:t>-</w:t>
            </w:r>
            <w:r w:rsidR="005C4238" w:rsidRPr="00A442E7">
              <w:t>А теперь оцените свою работу.</w:t>
            </w:r>
            <w:r w:rsidR="00176F19" w:rsidRPr="00A442E7">
              <w:t xml:space="preserve"> Посчитайте баллы. Каждый из вас получит отметку за урок</w:t>
            </w:r>
            <w:r w:rsidR="00114C65">
              <w:t xml:space="preserve"> на основании ваших баллов</w:t>
            </w:r>
            <w:r w:rsidR="005C4238" w:rsidRPr="00A442E7">
              <w:t>.</w:t>
            </w:r>
          </w:p>
          <w:p w:rsidR="005C4238" w:rsidRPr="00A442E7" w:rsidRDefault="00E5416B" w:rsidP="00A442E7">
            <w:pPr>
              <w:widowControl w:val="0"/>
              <w:suppressAutoHyphens/>
              <w:jc w:val="both"/>
              <w:rPr>
                <w:u w:val="single"/>
              </w:rPr>
            </w:pPr>
            <w:r w:rsidRPr="00A442E7">
              <w:t>-</w:t>
            </w:r>
            <w:r w:rsidR="005C4238" w:rsidRPr="00A442E7">
              <w:t xml:space="preserve">Записываем домашнее задание.  </w:t>
            </w:r>
          </w:p>
          <w:p w:rsidR="00176F19" w:rsidRPr="00A442E7" w:rsidRDefault="00176F19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</w:p>
          <w:p w:rsidR="005C4238" w:rsidRPr="00A442E7" w:rsidRDefault="005712A2" w:rsidP="00A442E7">
            <w:pPr>
              <w:widowControl w:val="0"/>
              <w:suppressAutoHyphens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Слайд 18</w:t>
            </w:r>
          </w:p>
          <w:p w:rsidR="00A90643" w:rsidRDefault="003037E0" w:rsidP="00A442E7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П. 98</w:t>
            </w:r>
            <w:r w:rsidR="00A9064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упр. 343</w:t>
            </w:r>
          </w:p>
          <w:p w:rsidR="00104607" w:rsidRPr="00A442E7" w:rsidRDefault="00104607" w:rsidP="00A442E7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Написать мини-сочинение на тему</w:t>
            </w:r>
            <w:r w:rsidR="00176F19"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«Мой класс»</w:t>
            </w:r>
            <w:r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, используя прилагательные, </w:t>
            </w:r>
            <w:r w:rsidR="00176F19"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указ</w:t>
            </w:r>
            <w:r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ать их морфологические признаки.</w:t>
            </w:r>
          </w:p>
          <w:p w:rsidR="00104607" w:rsidRPr="00A442E7" w:rsidRDefault="00176F19" w:rsidP="00A442E7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Стр. </w:t>
            </w:r>
            <w:r w:rsidR="003037E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129</w:t>
            </w:r>
            <w:r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   у</w:t>
            </w:r>
            <w:r w:rsidR="00104607" w:rsidRPr="00A442E7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пр.</w:t>
            </w:r>
            <w:r w:rsidR="003037E0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344</w:t>
            </w:r>
          </w:p>
          <w:p w:rsidR="00176F19" w:rsidRPr="00A442E7" w:rsidRDefault="00176F19" w:rsidP="00A442E7">
            <w:pPr>
              <w:pStyle w:val="a5"/>
              <w:jc w:val="both"/>
            </w:pPr>
          </w:p>
          <w:p w:rsidR="005C4238" w:rsidRPr="00A442E7" w:rsidRDefault="00114C65" w:rsidP="00A442E7">
            <w:pPr>
              <w:pStyle w:val="a5"/>
              <w:jc w:val="both"/>
            </w:pPr>
            <w:r>
              <w:t>Отмет</w:t>
            </w:r>
            <w:r w:rsidR="005C4238" w:rsidRPr="00A442E7">
              <w:t xml:space="preserve">ка за </w:t>
            </w:r>
            <w:r>
              <w:t>урок будет складываться из  отмет</w:t>
            </w:r>
            <w:r w:rsidR="005C4238" w:rsidRPr="00A442E7">
              <w:t>ок, поставленных уч</w:t>
            </w:r>
            <w:r w:rsidR="00176F19" w:rsidRPr="00A442E7">
              <w:t>ащимися в листе оценивания</w:t>
            </w:r>
            <w:r w:rsidR="005C4238" w:rsidRPr="00A442E7">
              <w:t xml:space="preserve">. 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Слайд 1</w:t>
            </w:r>
            <w:r w:rsidR="00A9064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9</w:t>
            </w:r>
            <w:r w:rsidRPr="00A442E7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(</w:t>
            </w:r>
            <w:r w:rsidR="00176F19" w:rsidRPr="00A442E7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A442E7">
              <w:rPr>
                <w:rFonts w:ascii="Times New Roman" w:hAnsi="Times New Roman"/>
                <w:b/>
                <w:sz w:val="24"/>
                <w:szCs w:val="24"/>
              </w:rPr>
              <w:t>пасибо за урок)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lastRenderedPageBreak/>
              <w:t xml:space="preserve">Ценность </w:t>
            </w:r>
            <w:r w:rsidRPr="00A442E7">
              <w:rPr>
                <w:color w:val="000000"/>
                <w:lang w:eastAsia="en-US"/>
              </w:rPr>
              <w:lastRenderedPageBreak/>
              <w:t>знания.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ind w:firstLine="283"/>
              <w:jc w:val="both"/>
              <w:textAlignment w:val="baseline"/>
              <w:rPr>
                <w:color w:val="000000"/>
                <w:lang w:eastAsia="en-US"/>
              </w:rPr>
            </w:pPr>
            <w:r w:rsidRPr="00A442E7">
              <w:rPr>
                <w:color w:val="000000"/>
                <w:lang w:eastAsia="en-US"/>
              </w:rPr>
              <w:t>Созидание.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pStyle w:val="xod"/>
              <w:spacing w:line="240" w:lineRule="auto"/>
              <w:ind w:firstLine="0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>Познавательн</w:t>
            </w:r>
            <w:r w:rsidRPr="00A442E7"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lastRenderedPageBreak/>
              <w:t xml:space="preserve">ые УУД </w:t>
            </w:r>
          </w:p>
          <w:p w:rsidR="005C4238" w:rsidRPr="00A442E7" w:rsidRDefault="005C4238" w:rsidP="00A442E7">
            <w:pPr>
              <w:pStyle w:val="xod"/>
              <w:spacing w:line="240" w:lineRule="auto"/>
              <w:ind w:firstLine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Преобразовывать информацию из одной формы в другую (те</w:t>
            </w:r>
            <w:proofErr w:type="gramStart"/>
            <w:r w:rsidRPr="00A442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кст в сх</w:t>
            </w:r>
            <w:proofErr w:type="gramEnd"/>
            <w:r w:rsidRPr="00A442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ему), свёртывать информацию до ключевых слов.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jc w:val="both"/>
              <w:textAlignment w:val="center"/>
              <w:rPr>
                <w:b/>
                <w:color w:val="000000"/>
                <w:lang w:eastAsia="en-US"/>
              </w:rPr>
            </w:pPr>
            <w:r w:rsidRPr="00A442E7">
              <w:rPr>
                <w:b/>
                <w:color w:val="000000"/>
                <w:lang w:eastAsia="en-US"/>
              </w:rPr>
              <w:t xml:space="preserve">Регулятивные УУД: </w:t>
            </w:r>
            <w:r w:rsidRPr="00A442E7">
              <w:rPr>
                <w:color w:val="000000"/>
                <w:lang w:eastAsia="en-US"/>
              </w:rPr>
              <w:t>Соотносить цели и результаты своей деятельности.</w:t>
            </w:r>
          </w:p>
          <w:p w:rsidR="005C4238" w:rsidRPr="00A442E7" w:rsidRDefault="005C4238" w:rsidP="00A442E7">
            <w:pPr>
              <w:widowControl w:val="0"/>
              <w:autoSpaceDE w:val="0"/>
              <w:autoSpaceDN w:val="0"/>
              <w:adjustRightInd w:val="0"/>
              <w:spacing w:after="41"/>
              <w:ind w:firstLine="283"/>
              <w:jc w:val="both"/>
              <w:textAlignment w:val="center"/>
              <w:rPr>
                <w:color w:val="00000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jc w:val="both"/>
              <w:rPr>
                <w:b/>
              </w:rPr>
            </w:pPr>
            <w:r w:rsidRPr="00A442E7">
              <w:rPr>
                <w:b/>
              </w:rPr>
              <w:lastRenderedPageBreak/>
              <w:t>Ретроспективно</w:t>
            </w:r>
            <w:r w:rsidRPr="00A442E7">
              <w:rPr>
                <w:b/>
              </w:rPr>
              <w:lastRenderedPageBreak/>
              <w:t xml:space="preserve">е оценивание 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– Что удалось на уроке, было самым интересным?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– Какие трудности встретились?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– Что помешало при выполнении задания?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442E7">
              <w:rPr>
                <w:rFonts w:ascii="Times New Roman" w:hAnsi="Times New Roman"/>
                <w:color w:val="auto"/>
                <w:sz w:val="24"/>
                <w:szCs w:val="24"/>
              </w:rPr>
              <w:t>– Что нужно сделать, чтобы избежать ошибок в дальнейшем?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238" w:rsidRPr="00A442E7" w:rsidRDefault="005C4238" w:rsidP="00A442E7">
            <w:pPr>
              <w:jc w:val="both"/>
            </w:pPr>
          </w:p>
          <w:p w:rsidR="005C4238" w:rsidRPr="00A442E7" w:rsidRDefault="005C4238" w:rsidP="00A442E7">
            <w:pPr>
              <w:jc w:val="both"/>
            </w:pPr>
            <w:r w:rsidRPr="00A442E7">
              <w:lastRenderedPageBreak/>
              <w:t>Отвечают на вопросы</w:t>
            </w:r>
          </w:p>
          <w:p w:rsidR="00547716" w:rsidRPr="00A442E7" w:rsidRDefault="00547716" w:rsidP="00547716">
            <w:pPr>
              <w:pStyle w:val="tema"/>
              <w:spacing w:line="240" w:lineRule="auto"/>
              <w:ind w:firstLine="0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  <w:lang w:eastAsia="en-US"/>
              </w:rPr>
              <w:t xml:space="preserve">Тема: </w:t>
            </w:r>
            <w:r w:rsidRPr="00A442E7">
              <w:rPr>
                <w:rFonts w:ascii="Times New Roman" w:hAnsi="Times New Roman" w:cs="Times New Roman"/>
              </w:rPr>
              <w:t>Имя прилагательное как часть речи.</w:t>
            </w:r>
          </w:p>
          <w:p w:rsidR="00547716" w:rsidRPr="00A442E7" w:rsidRDefault="00547716" w:rsidP="00547716">
            <w:pPr>
              <w:jc w:val="both"/>
              <w:rPr>
                <w:b/>
                <w:lang w:eastAsia="en-US"/>
              </w:rPr>
            </w:pPr>
            <w:r w:rsidRPr="00A442E7">
              <w:rPr>
                <w:b/>
                <w:bCs/>
              </w:rPr>
              <w:t>Цель</w:t>
            </w:r>
            <w:r w:rsidRPr="00A442E7">
              <w:rPr>
                <w:bCs/>
              </w:rPr>
              <w:t xml:space="preserve">: повторить </w:t>
            </w:r>
            <w:r w:rsidRPr="00A442E7">
              <w:t>морфологические признаки и синтаксическую роль имён прилагательных.</w:t>
            </w:r>
          </w:p>
          <w:p w:rsidR="005C4238" w:rsidRPr="00A442E7" w:rsidRDefault="005C4238" w:rsidP="00A442E7">
            <w:pPr>
              <w:jc w:val="both"/>
            </w:pPr>
          </w:p>
          <w:p w:rsidR="005C4238" w:rsidRPr="00A442E7" w:rsidRDefault="005C4238" w:rsidP="00A442E7">
            <w:pPr>
              <w:jc w:val="both"/>
            </w:pPr>
            <w:r w:rsidRPr="00A442E7">
              <w:t xml:space="preserve">Выполняют тест. Проверяют по </w:t>
            </w:r>
            <w:r w:rsidR="00A64377" w:rsidRPr="00A442E7">
              <w:t>ключам</w:t>
            </w:r>
            <w:r w:rsidRPr="00A442E7">
              <w:t>.</w:t>
            </w:r>
          </w:p>
          <w:p w:rsidR="00176F19" w:rsidRPr="00A442E7" w:rsidRDefault="00176F19" w:rsidP="00A442E7">
            <w:pPr>
              <w:jc w:val="both"/>
            </w:pPr>
          </w:p>
          <w:p w:rsidR="00176F19" w:rsidRPr="00A442E7" w:rsidRDefault="00176F19" w:rsidP="00A442E7">
            <w:pPr>
              <w:jc w:val="both"/>
            </w:pPr>
            <w:r w:rsidRPr="00A442E7">
              <w:t>Записывают домашнее задание (вариативное).</w:t>
            </w:r>
          </w:p>
          <w:p w:rsidR="005C4238" w:rsidRPr="00A442E7" w:rsidRDefault="005C4238" w:rsidP="00A442E7">
            <w:pPr>
              <w:jc w:val="both"/>
            </w:pPr>
          </w:p>
          <w:p w:rsidR="005C4238" w:rsidRPr="00A442E7" w:rsidRDefault="005C4238" w:rsidP="00A442E7">
            <w:pPr>
              <w:jc w:val="both"/>
            </w:pPr>
            <w:r w:rsidRPr="00A442E7">
              <w:t xml:space="preserve">В зависимости от того, сколько баллов заработали за урок, </w:t>
            </w:r>
            <w:r w:rsidR="00114C65">
              <w:t>определяют уровень</w:t>
            </w:r>
            <w:r w:rsidRPr="00A442E7">
              <w:t xml:space="preserve">. 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A442E7">
              <w:rPr>
                <w:rFonts w:ascii="Times New Roman" w:hAnsi="Times New Roman"/>
                <w:b/>
                <w:sz w:val="24"/>
                <w:szCs w:val="24"/>
              </w:rPr>
              <w:t>( приложение 1)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Ind w:w="10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59"/>
              <w:gridCol w:w="992"/>
            </w:tblGrid>
            <w:tr w:rsidR="005C4238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№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Ответ</w:t>
                  </w:r>
                </w:p>
              </w:tc>
            </w:tr>
            <w:tr w:rsidR="005C4238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1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104607" w:rsidP="00A442E7">
                  <w:pPr>
                    <w:rPr>
                      <w:rFonts w:eastAsia="Calibri"/>
                    </w:rPr>
                  </w:pPr>
                  <w:r w:rsidRPr="00A442E7">
                    <w:rPr>
                      <w:rFonts w:eastAsia="Calibri"/>
                    </w:rPr>
                    <w:t>в</w:t>
                  </w:r>
                </w:p>
              </w:tc>
            </w:tr>
            <w:tr w:rsidR="005C4238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104607" w:rsidP="00A442E7">
                  <w:pPr>
                    <w:rPr>
                      <w:rFonts w:eastAsia="Calibri"/>
                    </w:rPr>
                  </w:pPr>
                  <w:r w:rsidRPr="00A442E7">
                    <w:rPr>
                      <w:rFonts w:eastAsia="Calibri"/>
                    </w:rPr>
                    <w:t>б</w:t>
                  </w:r>
                </w:p>
              </w:tc>
            </w:tr>
            <w:tr w:rsidR="005C4238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104607" w:rsidP="00A442E7">
                  <w:pPr>
                    <w:rPr>
                      <w:rFonts w:eastAsia="Calibri"/>
                    </w:rPr>
                  </w:pPr>
                  <w:r w:rsidRPr="00A442E7">
                    <w:rPr>
                      <w:rFonts w:eastAsia="Calibri"/>
                    </w:rPr>
                    <w:t>б</w:t>
                  </w:r>
                </w:p>
              </w:tc>
            </w:tr>
            <w:tr w:rsidR="005C4238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5C4238" w:rsidP="00A442E7">
                  <w:r w:rsidRPr="00A442E7"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5C4238" w:rsidRPr="00A442E7" w:rsidRDefault="00104607" w:rsidP="00A442E7">
                  <w:pPr>
                    <w:rPr>
                      <w:rFonts w:eastAsia="Calibri"/>
                    </w:rPr>
                  </w:pPr>
                  <w:r w:rsidRPr="00A442E7">
                    <w:rPr>
                      <w:rFonts w:eastAsia="Calibri"/>
                    </w:rPr>
                    <w:t>б</w:t>
                  </w:r>
                </w:p>
              </w:tc>
            </w:tr>
            <w:tr w:rsidR="00104607" w:rsidRPr="00A442E7" w:rsidTr="0047327D">
              <w:trPr>
                <w:trHeight w:val="1"/>
              </w:trPr>
              <w:tc>
                <w:tcPr>
                  <w:tcW w:w="9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04607" w:rsidRPr="00A442E7" w:rsidRDefault="00104607" w:rsidP="00A442E7">
                  <w:r w:rsidRPr="00A442E7"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104607" w:rsidRPr="00A442E7" w:rsidRDefault="00104607" w:rsidP="00A442E7">
                  <w:pPr>
                    <w:rPr>
                      <w:rFonts w:eastAsia="Calibri"/>
                    </w:rPr>
                  </w:pPr>
                  <w:r w:rsidRPr="00A442E7">
                    <w:rPr>
                      <w:rFonts w:eastAsia="Calibri"/>
                    </w:rPr>
                    <w:t>а</w:t>
                  </w:r>
                </w:p>
              </w:tc>
            </w:tr>
          </w:tbl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C4238" w:rsidRPr="00A442E7" w:rsidRDefault="005C4238" w:rsidP="00A442E7">
      <w:pPr>
        <w:jc w:val="both"/>
      </w:pPr>
    </w:p>
    <w:p w:rsidR="005C4238" w:rsidRDefault="005C4238" w:rsidP="00A442E7">
      <w:pPr>
        <w:jc w:val="both"/>
      </w:pPr>
    </w:p>
    <w:p w:rsidR="003037E0" w:rsidRDefault="003037E0" w:rsidP="00A442E7">
      <w:pPr>
        <w:jc w:val="both"/>
      </w:pPr>
    </w:p>
    <w:p w:rsidR="00416F44" w:rsidRPr="00A442E7" w:rsidRDefault="00416F44" w:rsidP="00A442E7">
      <w:pPr>
        <w:jc w:val="both"/>
      </w:pPr>
    </w:p>
    <w:p w:rsidR="00114C65" w:rsidRDefault="00114C65" w:rsidP="00A442E7">
      <w:pPr>
        <w:jc w:val="both"/>
        <w:rPr>
          <w:b/>
        </w:rPr>
      </w:pPr>
    </w:p>
    <w:p w:rsidR="00A90643" w:rsidRDefault="00A90643" w:rsidP="00A442E7">
      <w:pPr>
        <w:jc w:val="both"/>
        <w:rPr>
          <w:b/>
        </w:rPr>
        <w:sectPr w:rsidR="00A90643" w:rsidSect="0047327D">
          <w:pgSz w:w="16838" w:h="11906" w:orient="landscape"/>
          <w:pgMar w:top="284" w:right="567" w:bottom="426" w:left="1134" w:header="708" w:footer="708" w:gutter="0"/>
          <w:cols w:space="708"/>
          <w:docGrid w:linePitch="360"/>
        </w:sectPr>
      </w:pPr>
    </w:p>
    <w:p w:rsidR="005C4238" w:rsidRPr="00A442E7" w:rsidRDefault="005C4238" w:rsidP="00A442E7">
      <w:pPr>
        <w:jc w:val="both"/>
        <w:rPr>
          <w:b/>
        </w:rPr>
      </w:pPr>
      <w:r w:rsidRPr="00A442E7">
        <w:rPr>
          <w:b/>
        </w:rPr>
        <w:lastRenderedPageBreak/>
        <w:t>Приложение 1.</w:t>
      </w:r>
    </w:p>
    <w:p w:rsidR="005C4238" w:rsidRPr="00A442E7" w:rsidRDefault="005C4238" w:rsidP="00A442E7">
      <w:pPr>
        <w:jc w:val="both"/>
        <w:rPr>
          <w:b/>
        </w:rPr>
      </w:pPr>
      <w:r w:rsidRPr="00A442E7">
        <w:rPr>
          <w:b/>
        </w:rPr>
        <w:t xml:space="preserve">Лист оценивания       </w:t>
      </w:r>
      <w:r w:rsidRPr="00A442E7">
        <w:t>Ф. И._________________________________________________</w:t>
      </w:r>
    </w:p>
    <w:p w:rsidR="005C4238" w:rsidRPr="00A442E7" w:rsidRDefault="005C4238" w:rsidP="00A442E7">
      <w:pPr>
        <w:jc w:val="both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945"/>
        <w:gridCol w:w="951"/>
      </w:tblGrid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баллы</w:t>
            </w: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</w:rPr>
              <w:t xml:space="preserve">Прогностическое оценивание. 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</w:t>
            </w:r>
            <w:r w:rsidR="007A642A" w:rsidRPr="00A442E7">
              <w:rPr>
                <w:rFonts w:ascii="Times New Roman" w:hAnsi="Times New Roman" w:cs="Times New Roman"/>
              </w:rPr>
              <w:t xml:space="preserve">смог вставить </w:t>
            </w:r>
            <w:r w:rsidRPr="00A442E7">
              <w:rPr>
                <w:rFonts w:ascii="Times New Roman" w:hAnsi="Times New Roman" w:cs="Times New Roman"/>
              </w:rPr>
              <w:t xml:space="preserve">все  </w:t>
            </w:r>
            <w:r w:rsidR="007A642A" w:rsidRPr="00A442E7">
              <w:rPr>
                <w:rFonts w:ascii="Times New Roman" w:hAnsi="Times New Roman" w:cs="Times New Roman"/>
              </w:rPr>
              <w:t xml:space="preserve">пропущенные имена </w:t>
            </w:r>
            <w:r w:rsidRPr="00A442E7">
              <w:rPr>
                <w:rFonts w:ascii="Times New Roman" w:hAnsi="Times New Roman" w:cs="Times New Roman"/>
              </w:rPr>
              <w:t xml:space="preserve">прилагательные в </w:t>
            </w:r>
            <w:r w:rsidR="007A642A" w:rsidRPr="00A442E7">
              <w:rPr>
                <w:rFonts w:ascii="Times New Roman" w:hAnsi="Times New Roman" w:cs="Times New Roman"/>
              </w:rPr>
              <w:t>текст</w:t>
            </w:r>
            <w:r w:rsidRPr="00A442E7">
              <w:rPr>
                <w:rFonts w:ascii="Times New Roman" w:hAnsi="Times New Roman" w:cs="Times New Roman"/>
              </w:rPr>
              <w:t xml:space="preserve"> (3 балла)</w:t>
            </w:r>
          </w:p>
          <w:p w:rsidR="005C4238" w:rsidRPr="00A442E7" w:rsidRDefault="007A642A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не смог вставить 1  имя прилагательное в текст </w:t>
            </w:r>
            <w:r w:rsidR="005C4238" w:rsidRPr="00A442E7">
              <w:rPr>
                <w:rFonts w:ascii="Times New Roman" w:hAnsi="Times New Roman" w:cs="Times New Roman"/>
              </w:rPr>
              <w:t>(2 балл)</w:t>
            </w:r>
          </w:p>
          <w:p w:rsidR="005C4238" w:rsidRPr="00A442E7" w:rsidRDefault="007A642A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не смог вставить 2  имени прилагательных в текст </w:t>
            </w:r>
            <w:r w:rsidR="005C4238" w:rsidRPr="00A442E7">
              <w:rPr>
                <w:rFonts w:ascii="Times New Roman" w:hAnsi="Times New Roman" w:cs="Times New Roman"/>
              </w:rPr>
              <w:t>(1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Не смог выполнить задание (0 балл)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  <w:b/>
              </w:rPr>
              <w:t>Рефлексивное оценивание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Тема, которую я сформулировал, совпала с темой урока (1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не смог сформулировать тему урока (0 баллов)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  <w:b/>
              </w:rPr>
              <w:t>Рефлексивное оценивание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смог сформулировать цель (1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не смог сформулировать цель урока (0 баллов)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  <w:b/>
              </w:rPr>
              <w:t>Рефлексивное оценивание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определил </w:t>
            </w:r>
            <w:r w:rsidR="00CD7207" w:rsidRPr="00A442E7">
              <w:rPr>
                <w:rFonts w:ascii="Times New Roman" w:hAnsi="Times New Roman" w:cs="Times New Roman"/>
              </w:rPr>
              <w:t xml:space="preserve">план работы с именем прилагательным </w:t>
            </w:r>
            <w:r w:rsidRPr="00A442E7">
              <w:rPr>
                <w:rFonts w:ascii="Times New Roman" w:hAnsi="Times New Roman" w:cs="Times New Roman"/>
              </w:rPr>
              <w:t>(1 балла)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не понял, что надо делать(0 баллов)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Рефлексивное оценивание</w:t>
            </w:r>
          </w:p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смог составить алгоритм работы</w:t>
            </w:r>
            <w:r w:rsidR="005C4238" w:rsidRPr="00A442E7">
              <w:rPr>
                <w:rFonts w:ascii="Times New Roman" w:hAnsi="Times New Roman" w:cs="Times New Roman"/>
              </w:rPr>
              <w:t xml:space="preserve"> (3 балла)</w:t>
            </w:r>
          </w:p>
          <w:p w:rsidR="005C4238" w:rsidRPr="00A442E7" w:rsidRDefault="00176F19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составил</w:t>
            </w:r>
            <w:r w:rsidR="0047327D" w:rsidRPr="00A442E7">
              <w:rPr>
                <w:rFonts w:ascii="Times New Roman" w:hAnsi="Times New Roman" w:cs="Times New Roman"/>
              </w:rPr>
              <w:t xml:space="preserve"> алгоритм работы с 1-2 неточностями (</w:t>
            </w:r>
            <w:r w:rsidR="005C4238" w:rsidRPr="00A442E7">
              <w:rPr>
                <w:rFonts w:ascii="Times New Roman" w:hAnsi="Times New Roman" w:cs="Times New Roman"/>
              </w:rPr>
              <w:t>2 балла)</w:t>
            </w:r>
          </w:p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</w:t>
            </w:r>
            <w:r w:rsidR="00176F19" w:rsidRPr="00A442E7">
              <w:rPr>
                <w:rFonts w:ascii="Times New Roman" w:hAnsi="Times New Roman" w:cs="Times New Roman"/>
              </w:rPr>
              <w:t>составил</w:t>
            </w:r>
            <w:r w:rsidRPr="00A442E7">
              <w:rPr>
                <w:rFonts w:ascii="Times New Roman" w:hAnsi="Times New Roman" w:cs="Times New Roman"/>
              </w:rPr>
              <w:t xml:space="preserve"> алгоритм работы </w:t>
            </w:r>
            <w:r w:rsidR="005C4238" w:rsidRPr="00A442E7">
              <w:rPr>
                <w:rFonts w:ascii="Times New Roman" w:hAnsi="Times New Roman" w:cs="Times New Roman"/>
              </w:rPr>
              <w:t>с 3 ошибками (1 балл)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sz w:val="24"/>
                <w:szCs w:val="24"/>
              </w:rPr>
              <w:t>Не смог выполнить задание (0 баллов)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7327D" w:rsidRPr="00A442E7" w:rsidTr="00176F19">
        <w:tc>
          <w:tcPr>
            <w:tcW w:w="534" w:type="dxa"/>
          </w:tcPr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5953" w:type="dxa"/>
          </w:tcPr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</w:rPr>
              <w:t xml:space="preserve">Рефлексивное оценивание. </w:t>
            </w:r>
          </w:p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вставил </w:t>
            </w:r>
            <w:proofErr w:type="gramStart"/>
            <w:r w:rsidRPr="00A442E7">
              <w:rPr>
                <w:rFonts w:ascii="Times New Roman" w:hAnsi="Times New Roman" w:cs="Times New Roman"/>
              </w:rPr>
              <w:t>верно</w:t>
            </w:r>
            <w:proofErr w:type="gramEnd"/>
            <w:r w:rsidRPr="00A442E7">
              <w:rPr>
                <w:rFonts w:ascii="Times New Roman" w:hAnsi="Times New Roman" w:cs="Times New Roman"/>
              </w:rPr>
              <w:t xml:space="preserve"> окончания в именах прилагательных и определил род, число и падеж (3 балла)</w:t>
            </w:r>
          </w:p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1 ошибку (2 балл)</w:t>
            </w:r>
          </w:p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 2 ошибки (1 балл)</w:t>
            </w:r>
          </w:p>
          <w:p w:rsidR="0047327D" w:rsidRPr="00A442E7" w:rsidRDefault="0047327D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sz w:val="24"/>
                <w:szCs w:val="24"/>
              </w:rPr>
              <w:t>Не смог выполнить задание (0 балл)</w:t>
            </w:r>
          </w:p>
        </w:tc>
        <w:tc>
          <w:tcPr>
            <w:tcW w:w="951" w:type="dxa"/>
          </w:tcPr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</w:rPr>
              <w:t xml:space="preserve">Рефлексивное оценивание. 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Я </w:t>
            </w:r>
            <w:r w:rsidR="0047327D" w:rsidRPr="00A442E7">
              <w:rPr>
                <w:rFonts w:ascii="Times New Roman" w:hAnsi="Times New Roman" w:cs="Times New Roman"/>
              </w:rPr>
              <w:t>смог выполнить синтаксический разбор</w:t>
            </w:r>
            <w:r w:rsidRPr="00A442E7">
              <w:rPr>
                <w:rFonts w:ascii="Times New Roman" w:hAnsi="Times New Roman" w:cs="Times New Roman"/>
              </w:rPr>
              <w:t xml:space="preserve"> (3 балла)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Допустил 1 ошибку в </w:t>
            </w:r>
            <w:r w:rsidR="0047327D" w:rsidRPr="00A442E7">
              <w:rPr>
                <w:rFonts w:ascii="Times New Roman" w:hAnsi="Times New Roman" w:cs="Times New Roman"/>
              </w:rPr>
              <w:t xml:space="preserve">синтаксическом разборе </w:t>
            </w:r>
            <w:r w:rsidRPr="00A442E7">
              <w:rPr>
                <w:rFonts w:ascii="Times New Roman" w:hAnsi="Times New Roman" w:cs="Times New Roman"/>
              </w:rPr>
              <w:t>(2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 xml:space="preserve">Допустил  2 ошибки </w:t>
            </w:r>
            <w:r w:rsidR="0047327D" w:rsidRPr="00A442E7">
              <w:rPr>
                <w:rFonts w:ascii="Times New Roman" w:hAnsi="Times New Roman" w:cs="Times New Roman"/>
              </w:rPr>
              <w:t>в синтаксическом разборе</w:t>
            </w:r>
            <w:r w:rsidRPr="00A442E7">
              <w:rPr>
                <w:rFonts w:ascii="Times New Roman" w:hAnsi="Times New Roman" w:cs="Times New Roman"/>
              </w:rPr>
              <w:t xml:space="preserve"> (1 балл)</w:t>
            </w:r>
          </w:p>
          <w:p w:rsidR="005C4238" w:rsidRPr="00A442E7" w:rsidRDefault="005C4238" w:rsidP="00A442E7">
            <w:pPr>
              <w:pStyle w:val="texturok0"/>
              <w:spacing w:line="240" w:lineRule="auto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2E7">
              <w:rPr>
                <w:rFonts w:ascii="Times New Roman" w:hAnsi="Times New Roman" w:cs="Times New Roman"/>
                <w:sz w:val="24"/>
                <w:szCs w:val="24"/>
              </w:rPr>
              <w:t>Не смог выполнить задание (0 балл)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  <w:b/>
              </w:rPr>
              <w:t>Рефлексивное оценивание</w:t>
            </w:r>
          </w:p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смог выполнить морфологический разбор</w:t>
            </w:r>
            <w:r w:rsidR="005C4238" w:rsidRPr="00A442E7">
              <w:rPr>
                <w:rFonts w:ascii="Times New Roman" w:hAnsi="Times New Roman" w:cs="Times New Roman"/>
              </w:rPr>
              <w:t xml:space="preserve">  в</w:t>
            </w:r>
            <w:r w:rsidRPr="00A442E7">
              <w:rPr>
                <w:rFonts w:ascii="Times New Roman" w:hAnsi="Times New Roman" w:cs="Times New Roman"/>
              </w:rPr>
              <w:t>ерно (3</w:t>
            </w:r>
            <w:r w:rsidR="005C4238" w:rsidRPr="00A442E7">
              <w:rPr>
                <w:rFonts w:ascii="Times New Roman" w:hAnsi="Times New Roman" w:cs="Times New Roman"/>
              </w:rPr>
              <w:t xml:space="preserve"> балл)</w:t>
            </w:r>
          </w:p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1 ошибку в морфологическом разборе (2 балл)</w:t>
            </w:r>
          </w:p>
          <w:p w:rsidR="0047327D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 2 ошибки в морфологическом разборе (1 балл)</w:t>
            </w:r>
          </w:p>
          <w:p w:rsidR="005C4238" w:rsidRPr="00A442E7" w:rsidRDefault="0047327D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Не смог выполнить задание (0 балл)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</w:rPr>
              <w:t xml:space="preserve">Ретроспективное оценивание 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без ошибок выполнил тест (3 балла)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1 ошибку в выполнении теста (2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Допустил  2 ошибки в выполнении теста (1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</w:rPr>
              <w:t>Не смог выполнить задание (0 балл)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  <w:b/>
              </w:rPr>
              <w:t xml:space="preserve">Ретроспективное оценивание 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Я понял тему урока (1 балл)</w:t>
            </w:r>
          </w:p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442E7">
              <w:rPr>
                <w:rFonts w:ascii="Times New Roman" w:hAnsi="Times New Roman" w:cs="Times New Roman"/>
              </w:rPr>
              <w:t>Я не понял тему урока (0 баллов)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C4238" w:rsidRPr="00A442E7" w:rsidTr="00176F19">
        <w:tc>
          <w:tcPr>
            <w:tcW w:w="534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  <w:r w:rsidRPr="00A442E7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951" w:type="dxa"/>
          </w:tcPr>
          <w:p w:rsidR="005C4238" w:rsidRPr="00A442E7" w:rsidRDefault="005C4238" w:rsidP="00A442E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C4238" w:rsidRPr="00A442E7" w:rsidRDefault="0047327D" w:rsidP="00A442E7">
      <w:pPr>
        <w:jc w:val="both"/>
      </w:pPr>
      <w:r w:rsidRPr="00A442E7">
        <w:t>22 - 21</w:t>
      </w:r>
      <w:r w:rsidR="00114C65">
        <w:t xml:space="preserve"> баллов – уровень</w:t>
      </w:r>
      <w:proofErr w:type="gramStart"/>
      <w:r w:rsidR="00114C65">
        <w:t xml:space="preserve"> А</w:t>
      </w:r>
      <w:proofErr w:type="gramEnd"/>
      <w:r w:rsidR="00114C65">
        <w:t xml:space="preserve">  20 - 17 баллов – уровень В</w:t>
      </w:r>
      <w:r w:rsidR="00605009" w:rsidRPr="00A442E7">
        <w:t xml:space="preserve"> 15 - 10</w:t>
      </w:r>
      <w:r w:rsidR="00114C65">
        <w:t xml:space="preserve">  баллов – уровень С</w:t>
      </w:r>
    </w:p>
    <w:p w:rsidR="00A90643" w:rsidRDefault="00A90643" w:rsidP="00A442E7">
      <w:pPr>
        <w:jc w:val="both"/>
        <w:sectPr w:rsidR="00A90643" w:rsidSect="00A90643">
          <w:type w:val="continuous"/>
          <w:pgSz w:w="16838" w:h="11906" w:orient="landscape"/>
          <w:pgMar w:top="284" w:right="567" w:bottom="426" w:left="1134" w:header="708" w:footer="708" w:gutter="0"/>
          <w:cols w:num="2" w:space="708"/>
          <w:docGrid w:linePitch="360"/>
        </w:sectPr>
      </w:pPr>
    </w:p>
    <w:p w:rsidR="005C4238" w:rsidRPr="00A442E7" w:rsidRDefault="005C4238" w:rsidP="00A442E7">
      <w:pPr>
        <w:jc w:val="both"/>
      </w:pPr>
    </w:p>
    <w:p w:rsidR="005C4238" w:rsidRPr="00A442E7" w:rsidRDefault="00A442E7" w:rsidP="00A442E7">
      <w:pPr>
        <w:jc w:val="both"/>
        <w:rPr>
          <w:b/>
        </w:rPr>
      </w:pPr>
      <w:r>
        <w:rPr>
          <w:b/>
        </w:rPr>
        <w:t>Тест</w:t>
      </w:r>
    </w:p>
    <w:p w:rsidR="00D6697B" w:rsidRDefault="00D6697B" w:rsidP="00A442E7">
      <w:pPr>
        <w:jc w:val="both"/>
        <w:rPr>
          <w:color w:val="000000"/>
        </w:rPr>
        <w:sectPr w:rsidR="00D6697B" w:rsidSect="00A90643">
          <w:type w:val="continuous"/>
          <w:pgSz w:w="16838" w:h="11906" w:orient="landscape"/>
          <w:pgMar w:top="284" w:right="567" w:bottom="426" w:left="1134" w:header="708" w:footer="708" w:gutter="0"/>
          <w:cols w:space="708"/>
          <w:docGrid w:linePitch="360"/>
        </w:sectPr>
      </w:pPr>
    </w:p>
    <w:p w:rsidR="00A442E7" w:rsidRPr="00A442E7" w:rsidRDefault="00A442E7" w:rsidP="00A442E7">
      <w:pPr>
        <w:jc w:val="both"/>
        <w:rPr>
          <w:color w:val="000000"/>
        </w:rPr>
      </w:pPr>
      <w:r w:rsidRPr="00A442E7">
        <w:rPr>
          <w:color w:val="000000"/>
        </w:rPr>
        <w:lastRenderedPageBreak/>
        <w:t>1.Имя прилагательное – это самостоятельная часть речи, которая обозначает ...</w:t>
      </w:r>
    </w:p>
    <w:p w:rsidR="00A442E7" w:rsidRPr="00A442E7" w:rsidRDefault="00A442E7" w:rsidP="00A442E7">
      <w:pPr>
        <w:rPr>
          <w:color w:val="000000"/>
        </w:rPr>
      </w:pPr>
      <w:r w:rsidRPr="00A442E7">
        <w:rPr>
          <w:color w:val="000000"/>
        </w:rPr>
        <w:t>а) предмет </w:t>
      </w:r>
      <w:r w:rsidRPr="00A442E7">
        <w:rPr>
          <w:color w:val="000000"/>
        </w:rPr>
        <w:br/>
        <w:t>б) действие </w:t>
      </w:r>
      <w:r w:rsidRPr="00A442E7">
        <w:rPr>
          <w:color w:val="000000"/>
        </w:rPr>
        <w:br/>
        <w:t>в) признак</w:t>
      </w:r>
    </w:p>
    <w:p w:rsidR="00A442E7" w:rsidRPr="00A442E7" w:rsidRDefault="00A442E7" w:rsidP="00A442E7">
      <w:pPr>
        <w:jc w:val="both"/>
        <w:rPr>
          <w:color w:val="000000"/>
        </w:rPr>
      </w:pPr>
      <w:r w:rsidRPr="00A442E7">
        <w:rPr>
          <w:color w:val="000000"/>
        </w:rPr>
        <w:t>2.Общее грамматическое значение прилагательного ...</w:t>
      </w:r>
    </w:p>
    <w:p w:rsidR="00A442E7" w:rsidRPr="00A442E7" w:rsidRDefault="00A442E7" w:rsidP="00A442E7">
      <w:pPr>
        <w:rPr>
          <w:color w:val="000000"/>
        </w:rPr>
      </w:pPr>
      <w:r w:rsidRPr="00A442E7">
        <w:rPr>
          <w:color w:val="000000"/>
        </w:rPr>
        <w:t>а) действие </w:t>
      </w:r>
      <w:r w:rsidRPr="00A442E7">
        <w:rPr>
          <w:color w:val="000000"/>
        </w:rPr>
        <w:br/>
        <w:t>б) признак предмета </w:t>
      </w:r>
      <w:r w:rsidRPr="00A442E7">
        <w:rPr>
          <w:color w:val="000000"/>
        </w:rPr>
        <w:br/>
        <w:t>в) признак признака</w:t>
      </w:r>
    </w:p>
    <w:p w:rsidR="00A442E7" w:rsidRPr="00A442E7" w:rsidRDefault="00A442E7" w:rsidP="00A442E7">
      <w:pPr>
        <w:jc w:val="both"/>
        <w:rPr>
          <w:color w:val="000000"/>
        </w:rPr>
      </w:pPr>
      <w:r w:rsidRPr="00A442E7">
        <w:rPr>
          <w:color w:val="000000"/>
        </w:rPr>
        <w:t>3.Морфологические признаки прилагательного ...</w:t>
      </w:r>
    </w:p>
    <w:p w:rsidR="00A442E7" w:rsidRPr="00A442E7" w:rsidRDefault="00A442E7" w:rsidP="00A442E7">
      <w:pPr>
        <w:rPr>
          <w:color w:val="000000"/>
        </w:rPr>
      </w:pPr>
      <w:r w:rsidRPr="00A442E7">
        <w:rPr>
          <w:color w:val="000000"/>
        </w:rPr>
        <w:t>а) род, число </w:t>
      </w:r>
      <w:r w:rsidRPr="00A442E7">
        <w:rPr>
          <w:color w:val="000000"/>
        </w:rPr>
        <w:br/>
        <w:t>б) род, число, падеж </w:t>
      </w:r>
      <w:r w:rsidRPr="00A442E7">
        <w:rPr>
          <w:color w:val="000000"/>
        </w:rPr>
        <w:br/>
        <w:t>в) род, число, лицо</w:t>
      </w:r>
    </w:p>
    <w:p w:rsidR="00A442E7" w:rsidRPr="00A442E7" w:rsidRDefault="00A442E7" w:rsidP="00A442E7">
      <w:pPr>
        <w:jc w:val="both"/>
        <w:rPr>
          <w:color w:val="000000"/>
        </w:rPr>
      </w:pPr>
      <w:r w:rsidRPr="00A442E7">
        <w:rPr>
          <w:color w:val="000000"/>
        </w:rPr>
        <w:t>4.Начальная форма прилагательного:</w:t>
      </w:r>
    </w:p>
    <w:p w:rsidR="00A442E7" w:rsidRPr="00A442E7" w:rsidRDefault="00A442E7" w:rsidP="00A442E7">
      <w:pPr>
        <w:rPr>
          <w:color w:val="000000"/>
        </w:rPr>
      </w:pPr>
      <w:r w:rsidRPr="00A442E7">
        <w:rPr>
          <w:color w:val="000000"/>
        </w:rPr>
        <w:lastRenderedPageBreak/>
        <w:t xml:space="preserve">а) </w:t>
      </w:r>
      <w:proofErr w:type="spellStart"/>
      <w:r w:rsidRPr="00A442E7">
        <w:rPr>
          <w:color w:val="000000"/>
        </w:rPr>
        <w:t>им</w:t>
      </w:r>
      <w:proofErr w:type="gramStart"/>
      <w:r w:rsidRPr="00A442E7">
        <w:rPr>
          <w:color w:val="000000"/>
        </w:rPr>
        <w:t>.п</w:t>
      </w:r>
      <w:proofErr w:type="gramEnd"/>
      <w:r w:rsidRPr="00A442E7">
        <w:rPr>
          <w:color w:val="000000"/>
        </w:rPr>
        <w:t>ад</w:t>
      </w:r>
      <w:proofErr w:type="spellEnd"/>
      <w:r w:rsidRPr="00A442E7">
        <w:rPr>
          <w:color w:val="000000"/>
        </w:rPr>
        <w:t>., мн. ч. </w:t>
      </w:r>
      <w:r w:rsidRPr="00A442E7">
        <w:rPr>
          <w:color w:val="000000"/>
        </w:rPr>
        <w:br/>
        <w:t xml:space="preserve">б) им. </w:t>
      </w:r>
      <w:proofErr w:type="spellStart"/>
      <w:r w:rsidRPr="00A442E7">
        <w:rPr>
          <w:color w:val="000000"/>
        </w:rPr>
        <w:t>пад</w:t>
      </w:r>
      <w:proofErr w:type="spellEnd"/>
      <w:r w:rsidRPr="00A442E7">
        <w:rPr>
          <w:color w:val="000000"/>
        </w:rPr>
        <w:t>., ед. ч., м. р. </w:t>
      </w:r>
      <w:r w:rsidRPr="00A442E7">
        <w:rPr>
          <w:color w:val="000000"/>
        </w:rPr>
        <w:br/>
        <w:t xml:space="preserve">в) им. </w:t>
      </w:r>
      <w:proofErr w:type="spellStart"/>
      <w:r w:rsidRPr="00A442E7">
        <w:rPr>
          <w:color w:val="000000"/>
        </w:rPr>
        <w:t>пад</w:t>
      </w:r>
      <w:proofErr w:type="spellEnd"/>
      <w:r w:rsidRPr="00A442E7">
        <w:rPr>
          <w:color w:val="000000"/>
        </w:rPr>
        <w:t xml:space="preserve">., ср. или </w:t>
      </w:r>
      <w:proofErr w:type="spellStart"/>
      <w:r w:rsidRPr="00A442E7">
        <w:rPr>
          <w:color w:val="000000"/>
        </w:rPr>
        <w:t>ж.р</w:t>
      </w:r>
      <w:proofErr w:type="spellEnd"/>
      <w:r w:rsidRPr="00A442E7">
        <w:rPr>
          <w:color w:val="000000"/>
        </w:rPr>
        <w:t>.</w:t>
      </w:r>
    </w:p>
    <w:p w:rsidR="00A442E7" w:rsidRPr="00A442E7" w:rsidRDefault="00A442E7" w:rsidP="00A442E7">
      <w:pPr>
        <w:jc w:val="both"/>
        <w:rPr>
          <w:color w:val="000000"/>
        </w:rPr>
      </w:pPr>
      <w:r w:rsidRPr="00A442E7">
        <w:rPr>
          <w:color w:val="000000"/>
        </w:rPr>
        <w:t>5.Синтаксические признаки прилагательного:</w:t>
      </w:r>
    </w:p>
    <w:p w:rsidR="00B46FD5" w:rsidRDefault="00A442E7" w:rsidP="00A442E7">
      <w:pPr>
        <w:rPr>
          <w:color w:val="000000"/>
        </w:rPr>
      </w:pPr>
      <w:r w:rsidRPr="00A442E7">
        <w:rPr>
          <w:color w:val="000000"/>
        </w:rPr>
        <w:t>а) определение, сказуемое </w:t>
      </w:r>
      <w:r w:rsidRPr="00A442E7">
        <w:rPr>
          <w:color w:val="000000"/>
        </w:rPr>
        <w:br/>
        <w:t>б) определение, обстоятельство </w:t>
      </w:r>
      <w:r w:rsidRPr="00A442E7">
        <w:rPr>
          <w:color w:val="000000"/>
        </w:rPr>
        <w:br/>
        <w:t>в) определение, дополнение</w:t>
      </w: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A442E7">
      <w:pPr>
        <w:rPr>
          <w:color w:val="000000"/>
        </w:rPr>
      </w:pPr>
    </w:p>
    <w:p w:rsidR="00416F44" w:rsidRDefault="00416F44" w:rsidP="00416F44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Рабочий лист ученика</w:t>
      </w:r>
      <w:proofErr w:type="gramStart"/>
      <w:r>
        <w:rPr>
          <w:b/>
          <w:sz w:val="28"/>
        </w:rPr>
        <w:t xml:space="preserve"> (-</w:t>
      </w:r>
      <w:proofErr w:type="spellStart"/>
      <w:proofErr w:type="gramEnd"/>
      <w:r>
        <w:rPr>
          <w:b/>
          <w:sz w:val="28"/>
        </w:rPr>
        <w:t>цы</w:t>
      </w:r>
      <w:proofErr w:type="spellEnd"/>
      <w:r>
        <w:rPr>
          <w:b/>
          <w:sz w:val="28"/>
        </w:rPr>
        <w:t>)</w:t>
      </w:r>
    </w:p>
    <w:p w:rsidR="00416F44" w:rsidRDefault="00416F44" w:rsidP="00416F44">
      <w:pPr>
        <w:jc w:val="center"/>
        <w:rPr>
          <w:b/>
          <w:sz w:val="28"/>
        </w:rPr>
      </w:pPr>
      <w:r>
        <w:rPr>
          <w:b/>
          <w:sz w:val="28"/>
        </w:rPr>
        <w:t>Ф.И._______________________________________________</w:t>
      </w:r>
    </w:p>
    <w:p w:rsidR="00416F44" w:rsidRDefault="00416F44" w:rsidP="00416F44">
      <w:pPr>
        <w:jc w:val="center"/>
        <w:rPr>
          <w:b/>
          <w:sz w:val="28"/>
        </w:rPr>
      </w:pPr>
      <w:r>
        <w:rPr>
          <w:b/>
          <w:sz w:val="28"/>
        </w:rPr>
        <w:t>Дата_______________________________________________</w:t>
      </w:r>
    </w:p>
    <w:p w:rsidR="00416F44" w:rsidRDefault="00416F44" w:rsidP="00416F44">
      <w:pPr>
        <w:jc w:val="center"/>
        <w:rPr>
          <w:b/>
          <w:sz w:val="28"/>
        </w:rPr>
      </w:pPr>
      <w:r>
        <w:rPr>
          <w:b/>
          <w:sz w:val="28"/>
        </w:rPr>
        <w:t>_______________________________________________</w:t>
      </w:r>
    </w:p>
    <w:p w:rsidR="00416F44" w:rsidRDefault="00416F44" w:rsidP="00416F44">
      <w:pPr>
        <w:jc w:val="center"/>
        <w:rPr>
          <w:b/>
          <w:sz w:val="28"/>
        </w:rPr>
      </w:pPr>
      <w:r>
        <w:rPr>
          <w:b/>
          <w:sz w:val="28"/>
        </w:rPr>
        <w:t>Тема:_______________________________________________</w:t>
      </w:r>
    </w:p>
    <w:p w:rsidR="00416F44" w:rsidRDefault="00416F44" w:rsidP="00416F44">
      <w:pPr>
        <w:jc w:val="both"/>
        <w:rPr>
          <w:b/>
          <w:sz w:val="28"/>
        </w:rPr>
      </w:pPr>
      <w:r>
        <w:rPr>
          <w:b/>
          <w:sz w:val="28"/>
          <w:u w:val="single"/>
        </w:rPr>
        <w:t>Цель:</w:t>
      </w:r>
    </w:p>
    <w:p w:rsidR="00416F44" w:rsidRDefault="00416F44" w:rsidP="00416F44">
      <w:pPr>
        <w:rPr>
          <w:b/>
          <w:sz w:val="28"/>
          <w:u w:val="single"/>
        </w:rPr>
      </w:pPr>
      <w:r>
        <w:rPr>
          <w:bCs/>
          <w:sz w:val="28"/>
          <w:szCs w:val="28"/>
        </w:rPr>
        <w:t>П</w:t>
      </w:r>
      <w:r w:rsidRPr="00176F19">
        <w:rPr>
          <w:bCs/>
          <w:sz w:val="28"/>
          <w:szCs w:val="28"/>
        </w:rPr>
        <w:t xml:space="preserve">овторить </w:t>
      </w:r>
      <w:r>
        <w:rPr>
          <w:sz w:val="28"/>
          <w:szCs w:val="28"/>
        </w:rPr>
        <w:t>________________________ признаки</w:t>
      </w:r>
      <w:r w:rsidRPr="00176F19">
        <w:rPr>
          <w:sz w:val="28"/>
          <w:szCs w:val="28"/>
        </w:rPr>
        <w:t xml:space="preserve"> и </w:t>
      </w:r>
      <w:r>
        <w:rPr>
          <w:sz w:val="28"/>
          <w:szCs w:val="28"/>
        </w:rPr>
        <w:t>__________________________</w:t>
      </w:r>
      <w:r w:rsidRPr="00176F19">
        <w:rPr>
          <w:sz w:val="28"/>
          <w:szCs w:val="28"/>
        </w:rPr>
        <w:t xml:space="preserve">роль </w:t>
      </w:r>
      <w:r>
        <w:rPr>
          <w:sz w:val="28"/>
          <w:szCs w:val="28"/>
        </w:rPr>
        <w:t>__________________________________________.</w:t>
      </w:r>
    </w:p>
    <w:p w:rsidR="00416F44" w:rsidRDefault="00416F44" w:rsidP="00416F44">
      <w:pPr>
        <w:pStyle w:val="a6"/>
        <w:spacing w:before="0" w:beforeAutospacing="0" w:after="0"/>
        <w:rPr>
          <w:b/>
          <w:sz w:val="28"/>
          <w:szCs w:val="28"/>
          <w:u w:val="single"/>
        </w:rPr>
      </w:pPr>
    </w:p>
    <w:p w:rsidR="00416F44" w:rsidRPr="00176F19" w:rsidRDefault="00416F44" w:rsidP="00416F44">
      <w:pPr>
        <w:pStyle w:val="a6"/>
        <w:spacing w:before="0" w:beforeAutospacing="0" w:after="0"/>
        <w:rPr>
          <w:b/>
          <w:sz w:val="28"/>
          <w:szCs w:val="28"/>
          <w:u w:val="single"/>
        </w:rPr>
      </w:pPr>
      <w:r w:rsidRPr="00176F19">
        <w:rPr>
          <w:b/>
          <w:sz w:val="28"/>
          <w:szCs w:val="28"/>
          <w:u w:val="single"/>
        </w:rPr>
        <w:t xml:space="preserve">Задание 1. </w:t>
      </w:r>
    </w:p>
    <w:p w:rsidR="00416F44" w:rsidRPr="00176F19" w:rsidRDefault="00416F44" w:rsidP="00416F44">
      <w:pPr>
        <w:spacing w:after="150"/>
        <w:jc w:val="both"/>
        <w:rPr>
          <w:sz w:val="28"/>
          <w:szCs w:val="28"/>
        </w:rPr>
      </w:pPr>
      <w:r w:rsidRPr="00176F19">
        <w:rPr>
          <w:sz w:val="28"/>
          <w:szCs w:val="28"/>
        </w:rPr>
        <w:t>1.Прочитай</w:t>
      </w:r>
      <w:r>
        <w:rPr>
          <w:sz w:val="28"/>
          <w:szCs w:val="28"/>
        </w:rPr>
        <w:t>те</w:t>
      </w:r>
      <w:r w:rsidRPr="00176F19">
        <w:rPr>
          <w:sz w:val="28"/>
          <w:szCs w:val="28"/>
        </w:rPr>
        <w:t xml:space="preserve"> текст. Вставь</w:t>
      </w:r>
      <w:r>
        <w:rPr>
          <w:sz w:val="28"/>
          <w:szCs w:val="28"/>
        </w:rPr>
        <w:t>те</w:t>
      </w:r>
      <w:r w:rsidRPr="00176F19">
        <w:rPr>
          <w:sz w:val="28"/>
          <w:szCs w:val="28"/>
        </w:rPr>
        <w:t xml:space="preserve"> пропущенные слова.</w:t>
      </w:r>
    </w:p>
    <w:p w:rsidR="00416F44" w:rsidRPr="00176F19" w:rsidRDefault="00416F44" w:rsidP="00416F44">
      <w:pPr>
        <w:spacing w:after="1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Красив ___________ лес! ____________</w:t>
      </w:r>
      <w:r w:rsidRPr="00176F19">
        <w:rPr>
          <w:color w:val="000000"/>
          <w:sz w:val="28"/>
          <w:szCs w:val="28"/>
        </w:rPr>
        <w:t xml:space="preserve">шапками накрыты </w:t>
      </w:r>
      <w:r>
        <w:rPr>
          <w:color w:val="000000"/>
          <w:sz w:val="28"/>
          <w:szCs w:val="28"/>
        </w:rPr>
        <w:t>____________</w:t>
      </w:r>
      <w:r w:rsidRPr="00176F19">
        <w:rPr>
          <w:color w:val="000000"/>
          <w:sz w:val="28"/>
          <w:szCs w:val="28"/>
        </w:rPr>
        <w:t xml:space="preserve"> сосны и </w:t>
      </w:r>
      <w:proofErr w:type="spellStart"/>
      <w:r w:rsidRPr="00176F19">
        <w:rPr>
          <w:color w:val="000000"/>
          <w:sz w:val="28"/>
          <w:szCs w:val="28"/>
        </w:rPr>
        <w:t>ели</w:t>
      </w:r>
      <w:proofErr w:type="gramStart"/>
      <w:r w:rsidRPr="00176F19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>__________</w:t>
      </w:r>
      <w:proofErr w:type="gramStart"/>
      <w:r w:rsidRPr="00176F19">
        <w:rPr>
          <w:color w:val="000000"/>
          <w:sz w:val="28"/>
          <w:szCs w:val="28"/>
        </w:rPr>
        <w:t>и</w:t>
      </w:r>
      <w:proofErr w:type="gramEnd"/>
      <w:r w:rsidRPr="00176F19">
        <w:rPr>
          <w:color w:val="000000"/>
          <w:sz w:val="28"/>
          <w:szCs w:val="28"/>
        </w:rPr>
        <w:t>неем</w:t>
      </w:r>
      <w:proofErr w:type="spellEnd"/>
      <w:r w:rsidRPr="00176F19">
        <w:rPr>
          <w:color w:val="000000"/>
          <w:sz w:val="28"/>
          <w:szCs w:val="28"/>
        </w:rPr>
        <w:t xml:space="preserve"> украсились </w:t>
      </w:r>
      <w:r>
        <w:rPr>
          <w:color w:val="000000"/>
          <w:sz w:val="28"/>
          <w:szCs w:val="28"/>
        </w:rPr>
        <w:t>_____________</w:t>
      </w:r>
      <w:r w:rsidRPr="00176F19">
        <w:rPr>
          <w:color w:val="000000"/>
          <w:sz w:val="28"/>
          <w:szCs w:val="28"/>
        </w:rPr>
        <w:t xml:space="preserve"> березки и </w:t>
      </w:r>
      <w:r>
        <w:rPr>
          <w:color w:val="000000"/>
          <w:sz w:val="28"/>
          <w:szCs w:val="28"/>
        </w:rPr>
        <w:t>_____________</w:t>
      </w:r>
      <w:r w:rsidRPr="00176F19">
        <w:rPr>
          <w:color w:val="000000"/>
          <w:sz w:val="28"/>
          <w:szCs w:val="28"/>
        </w:rPr>
        <w:t xml:space="preserve"> осинки. Намело </w:t>
      </w:r>
      <w:r>
        <w:rPr>
          <w:color w:val="000000"/>
          <w:sz w:val="28"/>
          <w:szCs w:val="28"/>
        </w:rPr>
        <w:t>______________</w:t>
      </w:r>
      <w:r w:rsidRPr="00176F19">
        <w:rPr>
          <w:color w:val="000000"/>
          <w:sz w:val="28"/>
          <w:szCs w:val="28"/>
        </w:rPr>
        <w:t xml:space="preserve"> сугробы. У дороги на деревьях возятся </w:t>
      </w:r>
      <w:r>
        <w:rPr>
          <w:color w:val="000000"/>
          <w:sz w:val="28"/>
          <w:szCs w:val="28"/>
        </w:rPr>
        <w:t>_______________</w:t>
      </w:r>
      <w:r w:rsidRPr="00176F19">
        <w:rPr>
          <w:color w:val="000000"/>
          <w:sz w:val="28"/>
          <w:szCs w:val="28"/>
        </w:rPr>
        <w:t xml:space="preserve"> снегири. На вершине сосны грызет шишку </w:t>
      </w:r>
      <w:r>
        <w:rPr>
          <w:color w:val="000000"/>
          <w:sz w:val="28"/>
          <w:szCs w:val="28"/>
        </w:rPr>
        <w:t>_______________</w:t>
      </w:r>
      <w:r w:rsidRPr="00176F19">
        <w:rPr>
          <w:color w:val="000000"/>
          <w:sz w:val="28"/>
          <w:szCs w:val="28"/>
        </w:rPr>
        <w:t xml:space="preserve"> белочка.</w:t>
      </w:r>
    </w:p>
    <w:p w:rsidR="00416F44" w:rsidRDefault="00416F44" w:rsidP="00416F44">
      <w:pPr>
        <w:rPr>
          <w:b/>
          <w:sz w:val="28"/>
          <w:u w:val="single"/>
        </w:rPr>
      </w:pPr>
    </w:p>
    <w:p w:rsidR="00416F44" w:rsidRDefault="00416F44" w:rsidP="00416F44">
      <w:pPr>
        <w:jc w:val="both"/>
        <w:rPr>
          <w:b/>
          <w:sz w:val="28"/>
          <w:szCs w:val="28"/>
          <w:u w:val="single"/>
        </w:rPr>
      </w:pPr>
      <w:r w:rsidRPr="00176F19">
        <w:rPr>
          <w:b/>
          <w:sz w:val="28"/>
          <w:szCs w:val="28"/>
          <w:u w:val="single"/>
        </w:rPr>
        <w:t>Задание 2.</w:t>
      </w:r>
    </w:p>
    <w:p w:rsidR="00416F44" w:rsidRPr="00176F19" w:rsidRDefault="00416F44" w:rsidP="00416F44">
      <w:pPr>
        <w:jc w:val="both"/>
        <w:rPr>
          <w:sz w:val="28"/>
          <w:szCs w:val="28"/>
        </w:rPr>
      </w:pPr>
      <w:r>
        <w:rPr>
          <w:sz w:val="28"/>
          <w:szCs w:val="28"/>
        </w:rPr>
        <w:t>Составьте алгоритм действия.</w:t>
      </w:r>
    </w:p>
    <w:p w:rsidR="00416F44" w:rsidRPr="00176F19" w:rsidRDefault="00416F44" w:rsidP="00416F44">
      <w:pPr>
        <w:jc w:val="both"/>
        <w:rPr>
          <w:sz w:val="28"/>
          <w:szCs w:val="28"/>
        </w:rPr>
      </w:pPr>
      <w:r w:rsidRPr="00176F19">
        <w:rPr>
          <w:sz w:val="28"/>
          <w:szCs w:val="28"/>
        </w:rPr>
        <w:t xml:space="preserve">1.Задать </w:t>
      </w:r>
      <w:r>
        <w:rPr>
          <w:sz w:val="28"/>
          <w:szCs w:val="28"/>
        </w:rPr>
        <w:t>_____________________________________</w:t>
      </w:r>
    </w:p>
    <w:p w:rsidR="00416F44" w:rsidRPr="00176F19" w:rsidRDefault="00416F44" w:rsidP="00416F44">
      <w:pPr>
        <w:jc w:val="both"/>
        <w:rPr>
          <w:sz w:val="28"/>
          <w:szCs w:val="28"/>
        </w:rPr>
      </w:pPr>
      <w:r w:rsidRPr="00176F19">
        <w:rPr>
          <w:sz w:val="28"/>
          <w:szCs w:val="28"/>
        </w:rPr>
        <w:t xml:space="preserve">2.Определить </w:t>
      </w:r>
      <w:r>
        <w:rPr>
          <w:sz w:val="28"/>
          <w:szCs w:val="28"/>
        </w:rPr>
        <w:t>________________________________</w:t>
      </w:r>
    </w:p>
    <w:p w:rsidR="00416F44" w:rsidRPr="00176F19" w:rsidRDefault="00416F44" w:rsidP="00416F44">
      <w:pPr>
        <w:jc w:val="both"/>
        <w:rPr>
          <w:sz w:val="28"/>
          <w:szCs w:val="28"/>
        </w:rPr>
      </w:pPr>
      <w:r w:rsidRPr="00176F19">
        <w:rPr>
          <w:sz w:val="28"/>
          <w:szCs w:val="28"/>
        </w:rPr>
        <w:t xml:space="preserve">3. Изменить </w:t>
      </w:r>
      <w:r>
        <w:rPr>
          <w:sz w:val="28"/>
          <w:szCs w:val="28"/>
        </w:rPr>
        <w:t>_________________________________</w:t>
      </w:r>
    </w:p>
    <w:p w:rsidR="00416F44" w:rsidRPr="00176F19" w:rsidRDefault="00416F44" w:rsidP="00416F44">
      <w:pPr>
        <w:jc w:val="both"/>
        <w:rPr>
          <w:sz w:val="28"/>
          <w:szCs w:val="28"/>
        </w:rPr>
      </w:pPr>
      <w:r w:rsidRPr="00176F19">
        <w:rPr>
          <w:sz w:val="28"/>
          <w:szCs w:val="28"/>
        </w:rPr>
        <w:t xml:space="preserve">4.Определить </w:t>
      </w:r>
      <w:r>
        <w:rPr>
          <w:sz w:val="28"/>
          <w:szCs w:val="28"/>
        </w:rPr>
        <w:t>_______________________________</w:t>
      </w:r>
      <w:r w:rsidRPr="00176F19">
        <w:rPr>
          <w:sz w:val="28"/>
          <w:szCs w:val="28"/>
        </w:rPr>
        <w:t xml:space="preserve"> в предложении.</w:t>
      </w:r>
    </w:p>
    <w:p w:rsidR="00416F44" w:rsidRDefault="00416F44" w:rsidP="00416F44">
      <w:pPr>
        <w:rPr>
          <w:b/>
          <w:sz w:val="28"/>
          <w:u w:val="single"/>
        </w:rPr>
      </w:pPr>
    </w:p>
    <w:p w:rsidR="00416F44" w:rsidRPr="00176F19" w:rsidRDefault="00416F44" w:rsidP="00416F44">
      <w:pPr>
        <w:pStyle w:val="a6"/>
        <w:spacing w:before="0" w:beforeAutospacing="0" w:after="0"/>
        <w:rPr>
          <w:b/>
          <w:sz w:val="28"/>
          <w:szCs w:val="28"/>
          <w:u w:val="single"/>
        </w:rPr>
      </w:pPr>
      <w:r w:rsidRPr="00176F19">
        <w:rPr>
          <w:b/>
          <w:sz w:val="28"/>
          <w:szCs w:val="28"/>
          <w:u w:val="single"/>
        </w:rPr>
        <w:t xml:space="preserve">Задание 3. </w:t>
      </w:r>
    </w:p>
    <w:p w:rsidR="00416F44" w:rsidRPr="00176F19" w:rsidRDefault="00416F44" w:rsidP="00416F44">
      <w:pPr>
        <w:pStyle w:val="a6"/>
        <w:numPr>
          <w:ilvl w:val="0"/>
          <w:numId w:val="17"/>
        </w:numPr>
        <w:spacing w:before="0" w:beforeAutospacing="0" w:after="0"/>
        <w:jc w:val="both"/>
        <w:rPr>
          <w:sz w:val="28"/>
          <w:szCs w:val="28"/>
        </w:rPr>
      </w:pPr>
      <w:r w:rsidRPr="00176F19">
        <w:rPr>
          <w:sz w:val="28"/>
          <w:szCs w:val="28"/>
        </w:rPr>
        <w:t xml:space="preserve">Прочитайте текст. </w:t>
      </w:r>
    </w:p>
    <w:p w:rsidR="00416F44" w:rsidRPr="00176F19" w:rsidRDefault="00416F44" w:rsidP="00416F44">
      <w:pPr>
        <w:pStyle w:val="a6"/>
        <w:numPr>
          <w:ilvl w:val="0"/>
          <w:numId w:val="17"/>
        </w:numPr>
        <w:spacing w:before="0" w:beforeAutospacing="0" w:after="0"/>
        <w:jc w:val="both"/>
        <w:rPr>
          <w:sz w:val="28"/>
          <w:szCs w:val="28"/>
        </w:rPr>
      </w:pPr>
      <w:r w:rsidRPr="00176F19">
        <w:rPr>
          <w:sz w:val="28"/>
          <w:szCs w:val="28"/>
        </w:rPr>
        <w:t>Вставьте пропущенные окончания в именах прилагательных.</w:t>
      </w:r>
    </w:p>
    <w:p w:rsidR="00416F44" w:rsidRDefault="00416F44" w:rsidP="00416F44">
      <w:pPr>
        <w:pStyle w:val="a6"/>
        <w:numPr>
          <w:ilvl w:val="0"/>
          <w:numId w:val="17"/>
        </w:numPr>
        <w:spacing w:before="0" w:beforeAutospacing="0" w:after="0"/>
        <w:jc w:val="both"/>
        <w:rPr>
          <w:sz w:val="28"/>
          <w:szCs w:val="28"/>
        </w:rPr>
      </w:pPr>
      <w:r w:rsidRPr="00176F19">
        <w:rPr>
          <w:sz w:val="28"/>
          <w:szCs w:val="28"/>
        </w:rPr>
        <w:t>Определите род, число, падеж прилагательных в предложении №2.</w:t>
      </w:r>
    </w:p>
    <w:p w:rsidR="00416F44" w:rsidRPr="00176F19" w:rsidRDefault="00416F44" w:rsidP="00416F44">
      <w:pPr>
        <w:pStyle w:val="a6"/>
        <w:spacing w:before="0" w:beforeAutospacing="0" w:after="0"/>
        <w:ind w:left="360"/>
        <w:jc w:val="both"/>
        <w:rPr>
          <w:sz w:val="28"/>
          <w:szCs w:val="28"/>
        </w:rPr>
      </w:pPr>
    </w:p>
    <w:p w:rsidR="00416F44" w:rsidRDefault="00416F44" w:rsidP="00416F44">
      <w:pPr>
        <w:jc w:val="both"/>
        <w:rPr>
          <w:b/>
          <w:sz w:val="28"/>
          <w:u w:val="single"/>
        </w:rPr>
      </w:pPr>
      <w:proofErr w:type="gramStart"/>
      <w:r w:rsidRPr="00176F19">
        <w:rPr>
          <w:sz w:val="28"/>
          <w:szCs w:val="28"/>
        </w:rPr>
        <w:t xml:space="preserve">1.Зимой и летом, осенью и весною </w:t>
      </w:r>
      <w:r w:rsidRPr="00176F19">
        <w:rPr>
          <w:b/>
          <w:sz w:val="28"/>
          <w:szCs w:val="28"/>
        </w:rPr>
        <w:t xml:space="preserve">хорош </w:t>
      </w:r>
      <w:r w:rsidRPr="00176F19">
        <w:rPr>
          <w:sz w:val="28"/>
          <w:szCs w:val="28"/>
        </w:rPr>
        <w:t xml:space="preserve">русский лес! 2.Втих.. </w:t>
      </w:r>
      <w:r>
        <w:rPr>
          <w:sz w:val="28"/>
          <w:szCs w:val="28"/>
        </w:rPr>
        <w:t xml:space="preserve"> </w:t>
      </w:r>
      <w:proofErr w:type="spellStart"/>
      <w:r w:rsidRPr="00176F19">
        <w:rPr>
          <w:sz w:val="28"/>
          <w:szCs w:val="28"/>
        </w:rPr>
        <w:t>зимн</w:t>
      </w:r>
      <w:proofErr w:type="spellEnd"/>
      <w:r w:rsidRPr="00176F19">
        <w:rPr>
          <w:sz w:val="28"/>
          <w:szCs w:val="28"/>
        </w:rPr>
        <w:t>..</w:t>
      </w:r>
      <w:r>
        <w:rPr>
          <w:sz w:val="28"/>
          <w:szCs w:val="28"/>
        </w:rPr>
        <w:t xml:space="preserve">  </w:t>
      </w:r>
      <w:r w:rsidRPr="00176F19">
        <w:rPr>
          <w:sz w:val="28"/>
          <w:szCs w:val="28"/>
        </w:rPr>
        <w:t>день выйдешь, бывало, в лес на лыжах – дышишь и не надышишься. 3.Глубок</w:t>
      </w:r>
      <w:r>
        <w:rPr>
          <w:sz w:val="28"/>
          <w:szCs w:val="28"/>
        </w:rPr>
        <w:t>…</w:t>
      </w:r>
      <w:r w:rsidRPr="00176F19">
        <w:rPr>
          <w:sz w:val="28"/>
          <w:szCs w:val="28"/>
        </w:rPr>
        <w:t xml:space="preserve">, чист.. лежат под деревьями сугробы. 4.Над </w:t>
      </w:r>
      <w:proofErr w:type="spellStart"/>
      <w:r w:rsidRPr="00176F19">
        <w:rPr>
          <w:sz w:val="28"/>
          <w:szCs w:val="28"/>
        </w:rPr>
        <w:t>лесн</w:t>
      </w:r>
      <w:proofErr w:type="spellEnd"/>
      <w:r w:rsidRPr="00176F19">
        <w:rPr>
          <w:sz w:val="28"/>
          <w:szCs w:val="28"/>
        </w:rPr>
        <w:t xml:space="preserve">.. </w:t>
      </w:r>
      <w:r>
        <w:rPr>
          <w:sz w:val="28"/>
          <w:szCs w:val="28"/>
        </w:rPr>
        <w:t xml:space="preserve"> </w:t>
      </w:r>
      <w:r w:rsidRPr="00176F19">
        <w:rPr>
          <w:sz w:val="28"/>
          <w:szCs w:val="28"/>
        </w:rPr>
        <w:t xml:space="preserve">тропинками </w:t>
      </w:r>
      <w:proofErr w:type="spellStart"/>
      <w:r w:rsidRPr="00176F19">
        <w:rPr>
          <w:sz w:val="28"/>
          <w:szCs w:val="28"/>
        </w:rPr>
        <w:t>кружевн</w:t>
      </w:r>
      <w:proofErr w:type="spellEnd"/>
      <w:r w:rsidRPr="00176F19">
        <w:rPr>
          <w:sz w:val="28"/>
          <w:szCs w:val="28"/>
        </w:rPr>
        <w:t>..</w:t>
      </w:r>
      <w:r>
        <w:rPr>
          <w:sz w:val="28"/>
          <w:szCs w:val="28"/>
        </w:rPr>
        <w:t xml:space="preserve">   </w:t>
      </w:r>
      <w:r w:rsidRPr="00176F19">
        <w:rPr>
          <w:sz w:val="28"/>
          <w:szCs w:val="28"/>
        </w:rPr>
        <w:t xml:space="preserve">бел.. </w:t>
      </w:r>
      <w:r>
        <w:rPr>
          <w:sz w:val="28"/>
          <w:szCs w:val="28"/>
        </w:rPr>
        <w:t xml:space="preserve">  </w:t>
      </w:r>
      <w:r w:rsidRPr="00176F19">
        <w:rPr>
          <w:sz w:val="28"/>
          <w:szCs w:val="28"/>
        </w:rPr>
        <w:t>арками согнулись под тяжестью инея с</w:t>
      </w:r>
      <w:r>
        <w:rPr>
          <w:sz w:val="28"/>
          <w:szCs w:val="28"/>
        </w:rPr>
        <w:t>тволы молод..  берез. 5.Невидим..</w:t>
      </w:r>
      <w:r w:rsidRPr="00176F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176F19">
        <w:rPr>
          <w:sz w:val="28"/>
          <w:szCs w:val="28"/>
        </w:rPr>
        <w:t xml:space="preserve">жизнью полнится </w:t>
      </w:r>
      <w:proofErr w:type="spellStart"/>
      <w:r w:rsidRPr="00176F19">
        <w:rPr>
          <w:sz w:val="28"/>
          <w:szCs w:val="28"/>
        </w:rPr>
        <w:t>зимн</w:t>
      </w:r>
      <w:proofErr w:type="spellEnd"/>
      <w:r w:rsidRPr="00176F19">
        <w:rPr>
          <w:sz w:val="28"/>
          <w:szCs w:val="28"/>
        </w:rPr>
        <w:t xml:space="preserve">.. </w:t>
      </w:r>
      <w:r>
        <w:rPr>
          <w:sz w:val="28"/>
          <w:szCs w:val="28"/>
        </w:rPr>
        <w:t xml:space="preserve"> </w:t>
      </w:r>
      <w:r w:rsidRPr="00176F19">
        <w:rPr>
          <w:sz w:val="28"/>
          <w:szCs w:val="28"/>
        </w:rPr>
        <w:t>лес. 6.От дерева</w:t>
      </w:r>
      <w:r>
        <w:rPr>
          <w:sz w:val="28"/>
          <w:szCs w:val="28"/>
        </w:rPr>
        <w:t xml:space="preserve"> к дереву тянутся </w:t>
      </w:r>
      <w:proofErr w:type="spellStart"/>
      <w:r>
        <w:rPr>
          <w:sz w:val="28"/>
          <w:szCs w:val="28"/>
        </w:rPr>
        <w:t>легк</w:t>
      </w:r>
      <w:proofErr w:type="spellEnd"/>
      <w:r>
        <w:rPr>
          <w:sz w:val="28"/>
          <w:szCs w:val="28"/>
        </w:rPr>
        <w:t>..  беличьи</w:t>
      </w:r>
      <w:r w:rsidRPr="00176F19">
        <w:rPr>
          <w:sz w:val="28"/>
          <w:szCs w:val="28"/>
        </w:rPr>
        <w:t xml:space="preserve"> с</w:t>
      </w:r>
      <w:r>
        <w:rPr>
          <w:sz w:val="28"/>
          <w:szCs w:val="28"/>
        </w:rPr>
        <w:t>леды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маленьк</w:t>
      </w:r>
      <w:proofErr w:type="spellEnd"/>
      <w:proofErr w:type="gramStart"/>
      <w:r>
        <w:rPr>
          <w:sz w:val="28"/>
          <w:szCs w:val="28"/>
        </w:rPr>
        <w:t xml:space="preserve">..  </w:t>
      </w:r>
      <w:proofErr w:type="spellStart"/>
      <w:proofErr w:type="gramEnd"/>
      <w:r>
        <w:rPr>
          <w:sz w:val="28"/>
          <w:szCs w:val="28"/>
        </w:rPr>
        <w:t>мышин</w:t>
      </w:r>
      <w:proofErr w:type="spellEnd"/>
      <w:r>
        <w:rPr>
          <w:sz w:val="28"/>
          <w:szCs w:val="28"/>
        </w:rPr>
        <w:t xml:space="preserve">..  и птичьи </w:t>
      </w:r>
      <w:proofErr w:type="spellStart"/>
      <w:r w:rsidRPr="00176F19">
        <w:rPr>
          <w:sz w:val="28"/>
          <w:szCs w:val="28"/>
        </w:rPr>
        <w:t>следочки</w:t>
      </w:r>
      <w:proofErr w:type="spellEnd"/>
      <w:r w:rsidRPr="00176F19">
        <w:rPr>
          <w:sz w:val="28"/>
          <w:szCs w:val="28"/>
        </w:rPr>
        <w:t>.                                                                       (И.С. Соколов – Микитов)</w:t>
      </w:r>
    </w:p>
    <w:p w:rsidR="00416F44" w:rsidRPr="00061E57" w:rsidRDefault="00416F44" w:rsidP="00416F44">
      <w:pPr>
        <w:jc w:val="both"/>
        <w:rPr>
          <w:b/>
          <w:sz w:val="28"/>
          <w:u w:val="single"/>
        </w:rPr>
      </w:pPr>
    </w:p>
    <w:p w:rsidR="00416F44" w:rsidRPr="00176F19" w:rsidRDefault="00416F44" w:rsidP="00416F44">
      <w:pPr>
        <w:widowControl w:val="0"/>
        <w:suppressAutoHyphens/>
        <w:jc w:val="both"/>
        <w:rPr>
          <w:b/>
          <w:sz w:val="28"/>
          <w:szCs w:val="28"/>
          <w:u w:val="single"/>
        </w:rPr>
      </w:pPr>
      <w:r w:rsidRPr="00176F19">
        <w:rPr>
          <w:b/>
          <w:sz w:val="28"/>
          <w:szCs w:val="28"/>
          <w:u w:val="single"/>
        </w:rPr>
        <w:t xml:space="preserve">Задание 4. </w:t>
      </w:r>
    </w:p>
    <w:p w:rsidR="00416F44" w:rsidRPr="00176F19" w:rsidRDefault="00416F44" w:rsidP="00416F44">
      <w:pPr>
        <w:pStyle w:val="a6"/>
        <w:spacing w:before="0" w:beforeAutospacing="0" w:after="0"/>
        <w:rPr>
          <w:sz w:val="28"/>
          <w:szCs w:val="28"/>
        </w:rPr>
      </w:pPr>
      <w:r w:rsidRPr="00176F19">
        <w:rPr>
          <w:sz w:val="28"/>
          <w:szCs w:val="28"/>
        </w:rPr>
        <w:t>1.Выполните синт</w:t>
      </w:r>
      <w:r>
        <w:rPr>
          <w:sz w:val="28"/>
          <w:szCs w:val="28"/>
        </w:rPr>
        <w:t>аксический разбор предложения №5</w:t>
      </w:r>
      <w:r w:rsidRPr="00176F19">
        <w:rPr>
          <w:sz w:val="28"/>
          <w:szCs w:val="28"/>
        </w:rPr>
        <w:t xml:space="preserve">.   </w:t>
      </w:r>
    </w:p>
    <w:p w:rsidR="00416F44" w:rsidRPr="00F81856" w:rsidRDefault="00416F44" w:rsidP="00416F44">
      <w:pPr>
        <w:pStyle w:val="a6"/>
        <w:spacing w:before="0" w:beforeAutospacing="0" w:after="0"/>
        <w:rPr>
          <w:sz w:val="28"/>
          <w:szCs w:val="28"/>
        </w:rPr>
        <w:sectPr w:rsidR="00416F44" w:rsidRPr="00F81856" w:rsidSect="00416F44">
          <w:type w:val="continuous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  <w:r>
        <w:rPr>
          <w:sz w:val="28"/>
          <w:szCs w:val="28"/>
        </w:rPr>
        <w:t>Невидимой жизнью полнится зимний</w:t>
      </w:r>
      <w:r w:rsidRPr="00D00EF8">
        <w:rPr>
          <w:sz w:val="28"/>
          <w:szCs w:val="28"/>
        </w:rPr>
        <w:t xml:space="preserve"> лес.</w:t>
      </w:r>
      <w:r>
        <w:rPr>
          <w:sz w:val="28"/>
          <w:szCs w:val="28"/>
        </w:rPr>
        <w:t xml:space="preserve"> __________________________________________________________________________</w:t>
      </w:r>
    </w:p>
    <w:p w:rsidR="00416F44" w:rsidRDefault="00416F44" w:rsidP="00416F44">
      <w:pPr>
        <w:widowControl w:val="0"/>
        <w:suppressAutoHyphens/>
        <w:rPr>
          <w:b/>
          <w:sz w:val="28"/>
          <w:szCs w:val="28"/>
          <w:u w:val="single"/>
        </w:rPr>
      </w:pPr>
    </w:p>
    <w:p w:rsidR="00416F44" w:rsidRDefault="00416F44" w:rsidP="00416F44">
      <w:pPr>
        <w:widowControl w:val="0"/>
        <w:suppressAutoHyphens/>
        <w:rPr>
          <w:b/>
          <w:sz w:val="28"/>
          <w:szCs w:val="28"/>
          <w:u w:val="single"/>
        </w:rPr>
      </w:pPr>
    </w:p>
    <w:p w:rsidR="00416F44" w:rsidRDefault="00416F44" w:rsidP="00416F44">
      <w:pPr>
        <w:widowControl w:val="0"/>
        <w:suppressAutoHyphens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Задание 5.</w:t>
      </w:r>
    </w:p>
    <w:p w:rsidR="00416F44" w:rsidRDefault="00416F44" w:rsidP="00416F44">
      <w:pPr>
        <w:widowControl w:val="0"/>
        <w:suppressAutoHyphens/>
        <w:rPr>
          <w:b/>
          <w:sz w:val="28"/>
          <w:szCs w:val="28"/>
          <w:u w:val="single"/>
        </w:rPr>
      </w:pPr>
    </w:p>
    <w:p w:rsidR="00416F44" w:rsidRPr="00061E57" w:rsidRDefault="00416F44" w:rsidP="00416F44">
      <w:pPr>
        <w:widowControl w:val="0"/>
        <w:suppressAutoHyphens/>
        <w:rPr>
          <w:b/>
          <w:sz w:val="28"/>
          <w:szCs w:val="28"/>
          <w:u w:val="single"/>
        </w:rPr>
        <w:sectPr w:rsidR="00416F44" w:rsidRPr="00061E57" w:rsidSect="00416F44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6F44" w:rsidRPr="00176F19" w:rsidRDefault="00416F44" w:rsidP="00416F44">
      <w:pPr>
        <w:pStyle w:val="a6"/>
        <w:spacing w:before="0" w:beforeAutospacing="0" w:after="0"/>
        <w:rPr>
          <w:sz w:val="28"/>
          <w:szCs w:val="28"/>
        </w:rPr>
      </w:pPr>
      <w:r w:rsidRPr="00176F19">
        <w:rPr>
          <w:sz w:val="28"/>
          <w:szCs w:val="28"/>
        </w:rPr>
        <w:lastRenderedPageBreak/>
        <w:t xml:space="preserve">1.Выполните </w:t>
      </w:r>
      <w:r>
        <w:rPr>
          <w:sz w:val="28"/>
          <w:szCs w:val="28"/>
        </w:rPr>
        <w:t xml:space="preserve">морфологический </w:t>
      </w:r>
      <w:r w:rsidRPr="00176F19">
        <w:rPr>
          <w:sz w:val="28"/>
          <w:szCs w:val="28"/>
        </w:rPr>
        <w:t xml:space="preserve">разбор имени прилагательного из предложения №5.   </w:t>
      </w:r>
    </w:p>
    <w:p w:rsidR="00416F44" w:rsidRPr="00061E57" w:rsidRDefault="00416F44" w:rsidP="00416F44">
      <w:pPr>
        <w:rPr>
          <w:sz w:val="28"/>
        </w:rPr>
      </w:pPr>
      <w:r w:rsidRPr="00061E57">
        <w:rPr>
          <w:sz w:val="28"/>
        </w:rPr>
        <w:t>Зимний</w:t>
      </w:r>
      <w:proofErr w:type="gramStart"/>
      <w:r w:rsidRPr="00061E57">
        <w:rPr>
          <w:sz w:val="28"/>
        </w:rPr>
        <w:t xml:space="preserve"> </w:t>
      </w:r>
      <w:r>
        <w:rPr>
          <w:sz w:val="28"/>
        </w:rPr>
        <w:t xml:space="preserve"> (                   ) </w:t>
      </w:r>
      <w:r w:rsidRPr="00061E57">
        <w:rPr>
          <w:sz w:val="28"/>
        </w:rPr>
        <w:t xml:space="preserve">- </w:t>
      </w: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416F44" w:rsidRDefault="00416F44" w:rsidP="00416F44">
      <w:pPr>
        <w:rPr>
          <w:b/>
          <w:sz w:val="28"/>
          <w:u w:val="single"/>
        </w:rPr>
      </w:pPr>
    </w:p>
    <w:p w:rsidR="00416F44" w:rsidRDefault="00416F44" w:rsidP="00416F4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Рефлексия.</w:t>
      </w:r>
    </w:p>
    <w:p w:rsidR="00416F44" w:rsidRDefault="00416F44" w:rsidP="00416F44">
      <w:pPr>
        <w:jc w:val="both"/>
        <w:rPr>
          <w:b/>
          <w:sz w:val="28"/>
          <w:shd w:val="clear" w:color="auto" w:fill="FFFFFF"/>
        </w:rPr>
      </w:pPr>
    </w:p>
    <w:p w:rsidR="00416F44" w:rsidRPr="00B1534F" w:rsidRDefault="00416F44" w:rsidP="00416F44">
      <w:pPr>
        <w:jc w:val="center"/>
        <w:rPr>
          <w:b/>
          <w:sz w:val="28"/>
          <w:shd w:val="clear" w:color="auto" w:fill="FFFFFF"/>
        </w:rPr>
      </w:pPr>
      <w:r w:rsidRPr="00B1534F">
        <w:rPr>
          <w:b/>
          <w:sz w:val="28"/>
          <w:shd w:val="clear" w:color="auto" w:fill="FFFFFF"/>
        </w:rPr>
        <w:t>Тест по теме «</w:t>
      </w:r>
      <w:r>
        <w:rPr>
          <w:b/>
          <w:sz w:val="28"/>
          <w:shd w:val="clear" w:color="auto" w:fill="FFFFFF"/>
        </w:rPr>
        <w:t>Имя прилагательное</w:t>
      </w:r>
      <w:r w:rsidRPr="00B1534F">
        <w:rPr>
          <w:b/>
          <w:sz w:val="28"/>
          <w:shd w:val="clear" w:color="auto" w:fill="FFFFFF"/>
        </w:rPr>
        <w:t>»</w:t>
      </w:r>
    </w:p>
    <w:p w:rsidR="00416F44" w:rsidRPr="00B1534F" w:rsidRDefault="00416F44" w:rsidP="00416F44">
      <w:pPr>
        <w:jc w:val="both"/>
        <w:rPr>
          <w:b/>
          <w:sz w:val="28"/>
          <w:shd w:val="clear" w:color="auto" w:fill="FFFFFF"/>
        </w:rPr>
        <w:sectPr w:rsidR="00416F44" w:rsidRPr="00B1534F" w:rsidSect="00CA43CE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6F44" w:rsidRPr="00390B1E" w:rsidRDefault="00416F44" w:rsidP="00416F44">
      <w:pPr>
        <w:jc w:val="both"/>
        <w:rPr>
          <w:b/>
          <w:color w:val="000000"/>
          <w:sz w:val="28"/>
          <w:szCs w:val="28"/>
        </w:rPr>
      </w:pPr>
      <w:r w:rsidRPr="00390B1E">
        <w:rPr>
          <w:b/>
          <w:color w:val="000000"/>
          <w:sz w:val="28"/>
          <w:szCs w:val="28"/>
        </w:rPr>
        <w:lastRenderedPageBreak/>
        <w:t>1.Имя прилагательное – это самостоятельная часть речи, которая обозначает ...</w:t>
      </w:r>
    </w:p>
    <w:p w:rsidR="00416F44" w:rsidRPr="00176F19" w:rsidRDefault="00416F44" w:rsidP="00416F44">
      <w:pPr>
        <w:rPr>
          <w:color w:val="000000"/>
          <w:sz w:val="28"/>
          <w:szCs w:val="28"/>
        </w:rPr>
      </w:pPr>
      <w:r w:rsidRPr="00176F19">
        <w:rPr>
          <w:color w:val="000000"/>
          <w:sz w:val="28"/>
          <w:szCs w:val="28"/>
        </w:rPr>
        <w:t>а) предмет </w:t>
      </w:r>
      <w:r w:rsidRPr="00176F19">
        <w:rPr>
          <w:color w:val="000000"/>
          <w:sz w:val="28"/>
          <w:szCs w:val="28"/>
        </w:rPr>
        <w:br/>
        <w:t>б) действие </w:t>
      </w:r>
      <w:r w:rsidRPr="00176F19">
        <w:rPr>
          <w:color w:val="000000"/>
          <w:sz w:val="28"/>
          <w:szCs w:val="28"/>
        </w:rPr>
        <w:br/>
        <w:t>в) признак</w:t>
      </w: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Pr="00390B1E" w:rsidRDefault="00416F44" w:rsidP="00416F44">
      <w:pPr>
        <w:jc w:val="both"/>
        <w:rPr>
          <w:b/>
          <w:color w:val="000000"/>
          <w:sz w:val="28"/>
          <w:szCs w:val="28"/>
        </w:rPr>
      </w:pPr>
      <w:r w:rsidRPr="00390B1E">
        <w:rPr>
          <w:b/>
          <w:color w:val="000000"/>
          <w:sz w:val="28"/>
          <w:szCs w:val="28"/>
        </w:rPr>
        <w:t>2.Общее грамматическое значение прилагательного ...</w:t>
      </w:r>
    </w:p>
    <w:p w:rsidR="00416F44" w:rsidRPr="00176F19" w:rsidRDefault="00416F44" w:rsidP="00416F44">
      <w:pPr>
        <w:rPr>
          <w:color w:val="000000"/>
          <w:sz w:val="28"/>
          <w:szCs w:val="28"/>
        </w:rPr>
      </w:pPr>
      <w:r w:rsidRPr="00176F19">
        <w:rPr>
          <w:color w:val="000000"/>
          <w:sz w:val="28"/>
          <w:szCs w:val="28"/>
        </w:rPr>
        <w:t>а) действие </w:t>
      </w:r>
      <w:r w:rsidRPr="00176F19">
        <w:rPr>
          <w:color w:val="000000"/>
          <w:sz w:val="28"/>
          <w:szCs w:val="28"/>
        </w:rPr>
        <w:br/>
        <w:t>б) признак предмета </w:t>
      </w:r>
      <w:r w:rsidRPr="00176F19">
        <w:rPr>
          <w:color w:val="000000"/>
          <w:sz w:val="28"/>
          <w:szCs w:val="28"/>
        </w:rPr>
        <w:br/>
        <w:t>в) признак признака</w:t>
      </w: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Pr="00390B1E" w:rsidRDefault="00416F44" w:rsidP="00416F44">
      <w:pPr>
        <w:jc w:val="both"/>
        <w:rPr>
          <w:b/>
          <w:color w:val="000000"/>
          <w:sz w:val="28"/>
          <w:szCs w:val="28"/>
        </w:rPr>
      </w:pPr>
      <w:r w:rsidRPr="00390B1E">
        <w:rPr>
          <w:b/>
          <w:color w:val="000000"/>
          <w:sz w:val="28"/>
          <w:szCs w:val="28"/>
        </w:rPr>
        <w:t>3.Морфологические признаки прилагательного ...</w:t>
      </w:r>
    </w:p>
    <w:p w:rsidR="00416F44" w:rsidRPr="00176F19" w:rsidRDefault="00416F44" w:rsidP="00416F44">
      <w:pPr>
        <w:rPr>
          <w:color w:val="000000"/>
          <w:sz w:val="28"/>
          <w:szCs w:val="28"/>
        </w:rPr>
      </w:pPr>
      <w:r w:rsidRPr="00176F19">
        <w:rPr>
          <w:color w:val="000000"/>
          <w:sz w:val="28"/>
          <w:szCs w:val="28"/>
        </w:rPr>
        <w:t>а) род, число </w:t>
      </w:r>
      <w:r w:rsidRPr="00176F19">
        <w:rPr>
          <w:color w:val="000000"/>
          <w:sz w:val="28"/>
          <w:szCs w:val="28"/>
        </w:rPr>
        <w:br/>
        <w:t>б) род, число, падеж </w:t>
      </w:r>
      <w:r w:rsidRPr="00176F19">
        <w:rPr>
          <w:color w:val="000000"/>
          <w:sz w:val="28"/>
          <w:szCs w:val="28"/>
        </w:rPr>
        <w:br/>
        <w:t>в) род, число, лицо</w:t>
      </w: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Pr="00390B1E" w:rsidRDefault="00416F44" w:rsidP="00416F44">
      <w:pPr>
        <w:jc w:val="both"/>
        <w:rPr>
          <w:b/>
          <w:color w:val="000000"/>
          <w:sz w:val="28"/>
          <w:szCs w:val="28"/>
        </w:rPr>
      </w:pPr>
      <w:r w:rsidRPr="00390B1E">
        <w:rPr>
          <w:b/>
          <w:color w:val="000000"/>
          <w:sz w:val="28"/>
          <w:szCs w:val="28"/>
        </w:rPr>
        <w:t>4.Начальная форма прилагательного:</w:t>
      </w:r>
    </w:p>
    <w:p w:rsidR="00416F44" w:rsidRPr="00176F19" w:rsidRDefault="00416F44" w:rsidP="00416F44">
      <w:pPr>
        <w:rPr>
          <w:color w:val="000000"/>
          <w:sz w:val="28"/>
          <w:szCs w:val="28"/>
        </w:rPr>
      </w:pPr>
      <w:r w:rsidRPr="00176F19">
        <w:rPr>
          <w:color w:val="000000"/>
          <w:sz w:val="28"/>
          <w:szCs w:val="28"/>
        </w:rPr>
        <w:t xml:space="preserve">а) </w:t>
      </w:r>
      <w:proofErr w:type="spellStart"/>
      <w:r w:rsidRPr="00176F19">
        <w:rPr>
          <w:color w:val="000000"/>
          <w:sz w:val="28"/>
          <w:szCs w:val="28"/>
        </w:rPr>
        <w:t>им</w:t>
      </w:r>
      <w:proofErr w:type="gramStart"/>
      <w:r w:rsidRPr="00176F19">
        <w:rPr>
          <w:color w:val="000000"/>
          <w:sz w:val="28"/>
          <w:szCs w:val="28"/>
        </w:rPr>
        <w:t>.п</w:t>
      </w:r>
      <w:proofErr w:type="gramEnd"/>
      <w:r w:rsidRPr="00176F19">
        <w:rPr>
          <w:color w:val="000000"/>
          <w:sz w:val="28"/>
          <w:szCs w:val="28"/>
        </w:rPr>
        <w:t>ад</w:t>
      </w:r>
      <w:proofErr w:type="spellEnd"/>
      <w:r w:rsidRPr="00176F19">
        <w:rPr>
          <w:color w:val="000000"/>
          <w:sz w:val="28"/>
          <w:szCs w:val="28"/>
        </w:rPr>
        <w:t>., мн. ч. </w:t>
      </w:r>
      <w:r w:rsidRPr="00176F19">
        <w:rPr>
          <w:color w:val="000000"/>
          <w:sz w:val="28"/>
          <w:szCs w:val="28"/>
        </w:rPr>
        <w:br/>
        <w:t xml:space="preserve">б) им. </w:t>
      </w:r>
      <w:proofErr w:type="spellStart"/>
      <w:r w:rsidRPr="00176F19">
        <w:rPr>
          <w:color w:val="000000"/>
          <w:sz w:val="28"/>
          <w:szCs w:val="28"/>
        </w:rPr>
        <w:t>пад</w:t>
      </w:r>
      <w:proofErr w:type="spellEnd"/>
      <w:r w:rsidRPr="00176F19">
        <w:rPr>
          <w:color w:val="000000"/>
          <w:sz w:val="28"/>
          <w:szCs w:val="28"/>
        </w:rPr>
        <w:t>., ед. ч., м. р. </w:t>
      </w:r>
      <w:r w:rsidRPr="00176F19">
        <w:rPr>
          <w:color w:val="000000"/>
          <w:sz w:val="28"/>
          <w:szCs w:val="28"/>
        </w:rPr>
        <w:br/>
        <w:t xml:space="preserve">в) им. </w:t>
      </w:r>
      <w:proofErr w:type="spellStart"/>
      <w:r w:rsidRPr="00176F19">
        <w:rPr>
          <w:color w:val="000000"/>
          <w:sz w:val="28"/>
          <w:szCs w:val="28"/>
        </w:rPr>
        <w:t>пад</w:t>
      </w:r>
      <w:proofErr w:type="spellEnd"/>
      <w:r w:rsidRPr="00176F19">
        <w:rPr>
          <w:color w:val="000000"/>
          <w:sz w:val="28"/>
          <w:szCs w:val="28"/>
        </w:rPr>
        <w:t xml:space="preserve">., ср. или </w:t>
      </w:r>
      <w:proofErr w:type="spellStart"/>
      <w:r w:rsidRPr="00176F19">
        <w:rPr>
          <w:color w:val="000000"/>
          <w:sz w:val="28"/>
          <w:szCs w:val="28"/>
        </w:rPr>
        <w:t>ж.р</w:t>
      </w:r>
      <w:proofErr w:type="spellEnd"/>
      <w:r w:rsidRPr="00176F19">
        <w:rPr>
          <w:color w:val="000000"/>
          <w:sz w:val="28"/>
          <w:szCs w:val="28"/>
        </w:rPr>
        <w:t>.</w:t>
      </w:r>
    </w:p>
    <w:p w:rsidR="00416F44" w:rsidRDefault="00416F44" w:rsidP="00416F44">
      <w:pPr>
        <w:jc w:val="both"/>
        <w:rPr>
          <w:b/>
          <w:color w:val="000000"/>
          <w:sz w:val="28"/>
          <w:szCs w:val="28"/>
        </w:rPr>
      </w:pPr>
    </w:p>
    <w:p w:rsidR="00416F44" w:rsidRPr="00390B1E" w:rsidRDefault="00416F44" w:rsidP="00416F44">
      <w:pPr>
        <w:jc w:val="both"/>
        <w:rPr>
          <w:b/>
          <w:color w:val="000000"/>
          <w:sz w:val="28"/>
          <w:szCs w:val="28"/>
        </w:rPr>
      </w:pPr>
      <w:r w:rsidRPr="00390B1E">
        <w:rPr>
          <w:b/>
          <w:color w:val="000000"/>
          <w:sz w:val="28"/>
          <w:szCs w:val="28"/>
        </w:rPr>
        <w:t>5.Синтаксические признаки прилагательного:</w:t>
      </w:r>
    </w:p>
    <w:p w:rsidR="00416F44" w:rsidRPr="00176F19" w:rsidRDefault="00416F44" w:rsidP="00416F44">
      <w:pPr>
        <w:rPr>
          <w:color w:val="000000"/>
          <w:sz w:val="28"/>
          <w:szCs w:val="28"/>
        </w:rPr>
      </w:pPr>
      <w:r w:rsidRPr="00176F19">
        <w:rPr>
          <w:color w:val="000000"/>
          <w:sz w:val="28"/>
          <w:szCs w:val="28"/>
        </w:rPr>
        <w:t>а) определение, сказуемое </w:t>
      </w:r>
      <w:r w:rsidRPr="00176F19">
        <w:rPr>
          <w:color w:val="000000"/>
          <w:sz w:val="28"/>
          <w:szCs w:val="28"/>
        </w:rPr>
        <w:br/>
        <w:t>б) определение, обстоятельство </w:t>
      </w:r>
      <w:r w:rsidRPr="00176F19">
        <w:rPr>
          <w:color w:val="000000"/>
          <w:sz w:val="28"/>
          <w:szCs w:val="28"/>
        </w:rPr>
        <w:br/>
        <w:t>в) определение, дополнение</w:t>
      </w:r>
    </w:p>
    <w:p w:rsidR="00416F44" w:rsidRDefault="00416F44" w:rsidP="00416F44">
      <w:pPr>
        <w:rPr>
          <w:sz w:val="28"/>
        </w:rPr>
        <w:sectPr w:rsidR="00416F44" w:rsidSect="00CA43C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6F44" w:rsidRDefault="00416F44" w:rsidP="00416F44">
      <w:pPr>
        <w:rPr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9"/>
        <w:gridCol w:w="992"/>
      </w:tblGrid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№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Ответ</w:t>
            </w:r>
          </w:p>
        </w:tc>
      </w:tr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rFonts w:ascii="Calibri" w:eastAsia="Calibri" w:hAnsi="Calibri" w:cs="Calibri"/>
              </w:rPr>
            </w:pPr>
          </w:p>
        </w:tc>
      </w:tr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rFonts w:ascii="Calibri" w:eastAsia="Calibri" w:hAnsi="Calibri" w:cs="Calibri"/>
              </w:rPr>
            </w:pPr>
          </w:p>
        </w:tc>
      </w:tr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rFonts w:ascii="Calibri" w:eastAsia="Calibri" w:hAnsi="Calibri" w:cs="Calibri"/>
              </w:rPr>
            </w:pPr>
          </w:p>
        </w:tc>
      </w:tr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r>
              <w:rPr>
                <w:sz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rFonts w:ascii="Calibri" w:eastAsia="Calibri" w:hAnsi="Calibri" w:cs="Calibri"/>
              </w:rPr>
            </w:pPr>
          </w:p>
        </w:tc>
      </w:tr>
      <w:tr w:rsidR="00416F44" w:rsidTr="00764429">
        <w:trPr>
          <w:trHeight w:val="1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16F44" w:rsidRDefault="00416F44" w:rsidP="00764429">
            <w:pPr>
              <w:rPr>
                <w:rFonts w:ascii="Calibri" w:eastAsia="Calibri" w:hAnsi="Calibri" w:cs="Calibri"/>
              </w:rPr>
            </w:pPr>
          </w:p>
        </w:tc>
      </w:tr>
    </w:tbl>
    <w:p w:rsidR="00416F44" w:rsidRDefault="00416F44" w:rsidP="00416F44">
      <w:pPr>
        <w:rPr>
          <w:b/>
          <w:sz w:val="28"/>
          <w:u w:val="single"/>
        </w:rPr>
      </w:pPr>
    </w:p>
    <w:p w:rsidR="00416F44" w:rsidRDefault="00416F44" w:rsidP="00416F44">
      <w:pPr>
        <w:rPr>
          <w:b/>
          <w:sz w:val="28"/>
          <w:u w:val="single"/>
        </w:rPr>
      </w:pPr>
    </w:p>
    <w:p w:rsidR="00416F44" w:rsidRDefault="00416F44" w:rsidP="00416F4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Домашнее задание.</w:t>
      </w:r>
    </w:p>
    <w:p w:rsidR="00416F44" w:rsidRPr="00416F44" w:rsidRDefault="00416F44" w:rsidP="00416F44">
      <w:pPr>
        <w:pStyle w:val="a3"/>
        <w:numPr>
          <w:ilvl w:val="0"/>
          <w:numId w:val="16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416F44">
        <w:rPr>
          <w:rFonts w:ascii="Times New Roman" w:hAnsi="Times New Roman"/>
          <w:color w:val="000000"/>
          <w:sz w:val="28"/>
          <w:szCs w:val="28"/>
          <w:lang w:val="ru-RU"/>
        </w:rPr>
        <w:t>Написать мини-сочинение на тему «Мой класс», используя прилагательные, указать их морфологические признаки.</w:t>
      </w:r>
    </w:p>
    <w:p w:rsidR="00416F44" w:rsidRPr="00F81856" w:rsidRDefault="00416F44" w:rsidP="00416F44">
      <w:pPr>
        <w:pStyle w:val="a3"/>
        <w:numPr>
          <w:ilvl w:val="0"/>
          <w:numId w:val="1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 w:rsidRPr="000E6013">
        <w:rPr>
          <w:rFonts w:ascii="Times New Roman" w:hAnsi="Times New Roman"/>
          <w:color w:val="000000"/>
          <w:sz w:val="28"/>
          <w:szCs w:val="28"/>
        </w:rPr>
        <w:t xml:space="preserve">П. 98, </w:t>
      </w:r>
      <w:proofErr w:type="spellStart"/>
      <w:r w:rsidRPr="000E6013">
        <w:rPr>
          <w:rFonts w:ascii="Times New Roman" w:hAnsi="Times New Roman"/>
          <w:color w:val="000000"/>
          <w:sz w:val="28"/>
          <w:szCs w:val="28"/>
        </w:rPr>
        <w:t>упр</w:t>
      </w:r>
      <w:proofErr w:type="spellEnd"/>
      <w:r w:rsidRPr="000E6013">
        <w:rPr>
          <w:rFonts w:ascii="Times New Roman" w:hAnsi="Times New Roman"/>
          <w:color w:val="000000"/>
          <w:sz w:val="28"/>
          <w:szCs w:val="28"/>
        </w:rPr>
        <w:t>. 343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16F44" w:rsidRPr="000E6013" w:rsidRDefault="00416F44" w:rsidP="00416F44">
      <w:pPr>
        <w:pStyle w:val="a3"/>
        <w:numPr>
          <w:ilvl w:val="0"/>
          <w:numId w:val="16"/>
        </w:numPr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Стр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129, </w:t>
      </w:r>
      <w:r w:rsidRPr="000E6013">
        <w:rPr>
          <w:rFonts w:ascii="Times New Roman" w:hAnsi="Times New Roman"/>
          <w:color w:val="000000"/>
          <w:sz w:val="28"/>
          <w:szCs w:val="28"/>
        </w:rPr>
        <w:t>упр.344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16F44" w:rsidRPr="00686236" w:rsidRDefault="00416F44" w:rsidP="00416F44">
      <w:pPr>
        <w:rPr>
          <w:sz w:val="28"/>
          <w:szCs w:val="28"/>
        </w:rPr>
      </w:pPr>
    </w:p>
    <w:p w:rsidR="00416F44" w:rsidRPr="00114C65" w:rsidRDefault="00416F44" w:rsidP="00A442E7">
      <w:pPr>
        <w:rPr>
          <w:color w:val="000000"/>
        </w:rPr>
      </w:pPr>
    </w:p>
    <w:sectPr w:rsidR="00416F44" w:rsidRPr="00114C65" w:rsidSect="00D6697B">
      <w:type w:val="continuous"/>
      <w:pgSz w:w="16838" w:h="11906" w:orient="landscape"/>
      <w:pgMar w:top="284" w:right="567" w:bottom="426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JournalSan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C"/>
    <w:multiLevelType w:val="multi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3">
    <w:nsid w:val="0000000D"/>
    <w:multiLevelType w:val="multi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E"/>
    <w:multiLevelType w:val="multi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5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8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16"/>
    <w:multiLevelType w:val="multilevel"/>
    <w:tmpl w:val="00000016"/>
    <w:name w:val="WW8Num2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1CA5992"/>
    <w:multiLevelType w:val="hybridMultilevel"/>
    <w:tmpl w:val="E102CE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25C604F"/>
    <w:multiLevelType w:val="hybridMultilevel"/>
    <w:tmpl w:val="199CE7D8"/>
    <w:lvl w:ilvl="0" w:tplc="8FD8FD0A">
      <w:start w:val="1"/>
      <w:numFmt w:val="decimal"/>
      <w:lvlText w:val="%1."/>
      <w:lvlJc w:val="left"/>
      <w:pPr>
        <w:ind w:left="435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2AD85814"/>
    <w:multiLevelType w:val="hybridMultilevel"/>
    <w:tmpl w:val="778008DA"/>
    <w:lvl w:ilvl="0" w:tplc="D1F4FB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BEE739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44E3B4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7F6808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F7A66C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65E9DB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DA8464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5DCD2D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482E09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03217A9"/>
    <w:multiLevelType w:val="hybridMultilevel"/>
    <w:tmpl w:val="CEF4F050"/>
    <w:lvl w:ilvl="0" w:tplc="E3A2403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F919FA"/>
    <w:multiLevelType w:val="hybridMultilevel"/>
    <w:tmpl w:val="8ACAECB6"/>
    <w:lvl w:ilvl="0" w:tplc="8FD8FD0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>
    <w:nsid w:val="44EE2B78"/>
    <w:multiLevelType w:val="hybridMultilevel"/>
    <w:tmpl w:val="AD1824BE"/>
    <w:lvl w:ilvl="0" w:tplc="8FD8FD0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6">
    <w:nsid w:val="54AD3965"/>
    <w:multiLevelType w:val="hybridMultilevel"/>
    <w:tmpl w:val="1D94403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1"/>
        </w:tabs>
        <w:ind w:left="1221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1"/>
        </w:tabs>
        <w:ind w:left="1941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1"/>
        </w:tabs>
        <w:ind w:left="338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1"/>
        </w:tabs>
        <w:ind w:left="4101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1"/>
        </w:tabs>
        <w:ind w:left="554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1"/>
        </w:tabs>
        <w:ind w:left="6261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12"/>
  </w:num>
  <w:num w:numId="12">
    <w:abstractNumId w:val="7"/>
  </w:num>
  <w:num w:numId="13">
    <w:abstractNumId w:val="8"/>
  </w:num>
  <w:num w:numId="14">
    <w:abstractNumId w:val="9"/>
  </w:num>
  <w:num w:numId="15">
    <w:abstractNumId w:val="11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5C4238"/>
    <w:rsid w:val="00005E2E"/>
    <w:rsid w:val="000109E9"/>
    <w:rsid w:val="00013567"/>
    <w:rsid w:val="0001420F"/>
    <w:rsid w:val="0001509A"/>
    <w:rsid w:val="000208EE"/>
    <w:rsid w:val="00020C90"/>
    <w:rsid w:val="00020CAE"/>
    <w:rsid w:val="000212A2"/>
    <w:rsid w:val="000219EE"/>
    <w:rsid w:val="00025E87"/>
    <w:rsid w:val="00027EC7"/>
    <w:rsid w:val="00027FC5"/>
    <w:rsid w:val="0003231C"/>
    <w:rsid w:val="00040EC1"/>
    <w:rsid w:val="00041A5C"/>
    <w:rsid w:val="00046DC0"/>
    <w:rsid w:val="00050629"/>
    <w:rsid w:val="0005786F"/>
    <w:rsid w:val="00067A7F"/>
    <w:rsid w:val="00070BD3"/>
    <w:rsid w:val="000732CB"/>
    <w:rsid w:val="000744E3"/>
    <w:rsid w:val="000805C0"/>
    <w:rsid w:val="0008420D"/>
    <w:rsid w:val="00084875"/>
    <w:rsid w:val="0008712F"/>
    <w:rsid w:val="00087E34"/>
    <w:rsid w:val="000A0C47"/>
    <w:rsid w:val="000A3CDA"/>
    <w:rsid w:val="000A4941"/>
    <w:rsid w:val="000A74F6"/>
    <w:rsid w:val="000B115B"/>
    <w:rsid w:val="000C377C"/>
    <w:rsid w:val="000C5351"/>
    <w:rsid w:val="000C6445"/>
    <w:rsid w:val="000D1C0C"/>
    <w:rsid w:val="000D3BAB"/>
    <w:rsid w:val="000D6BEE"/>
    <w:rsid w:val="000E7D84"/>
    <w:rsid w:val="000F0ADA"/>
    <w:rsid w:val="001014E7"/>
    <w:rsid w:val="001038FE"/>
    <w:rsid w:val="001044D3"/>
    <w:rsid w:val="00104607"/>
    <w:rsid w:val="00104AF9"/>
    <w:rsid w:val="00106B06"/>
    <w:rsid w:val="001120A2"/>
    <w:rsid w:val="00114C65"/>
    <w:rsid w:val="00123BED"/>
    <w:rsid w:val="001243C9"/>
    <w:rsid w:val="001366E5"/>
    <w:rsid w:val="001407A3"/>
    <w:rsid w:val="00143B35"/>
    <w:rsid w:val="001470DE"/>
    <w:rsid w:val="00156461"/>
    <w:rsid w:val="00156638"/>
    <w:rsid w:val="00160C2C"/>
    <w:rsid w:val="00164597"/>
    <w:rsid w:val="00170781"/>
    <w:rsid w:val="00173E0D"/>
    <w:rsid w:val="00174609"/>
    <w:rsid w:val="00174A6E"/>
    <w:rsid w:val="0017698B"/>
    <w:rsid w:val="00176D52"/>
    <w:rsid w:val="00176F19"/>
    <w:rsid w:val="001911AD"/>
    <w:rsid w:val="00192227"/>
    <w:rsid w:val="00194081"/>
    <w:rsid w:val="0019485D"/>
    <w:rsid w:val="00196C95"/>
    <w:rsid w:val="001A049D"/>
    <w:rsid w:val="001A17F4"/>
    <w:rsid w:val="001A47F8"/>
    <w:rsid w:val="001A7380"/>
    <w:rsid w:val="001A7576"/>
    <w:rsid w:val="001B2848"/>
    <w:rsid w:val="001B2DA4"/>
    <w:rsid w:val="001B2E05"/>
    <w:rsid w:val="001B318C"/>
    <w:rsid w:val="001B37ED"/>
    <w:rsid w:val="001B4D50"/>
    <w:rsid w:val="001C2606"/>
    <w:rsid w:val="001C5BE9"/>
    <w:rsid w:val="001D0D85"/>
    <w:rsid w:val="001D3C0C"/>
    <w:rsid w:val="001D5D15"/>
    <w:rsid w:val="001D78B6"/>
    <w:rsid w:val="001E0B0C"/>
    <w:rsid w:val="001F3605"/>
    <w:rsid w:val="001F521B"/>
    <w:rsid w:val="001F77D2"/>
    <w:rsid w:val="0020073F"/>
    <w:rsid w:val="00200A5D"/>
    <w:rsid w:val="002052F3"/>
    <w:rsid w:val="002112EB"/>
    <w:rsid w:val="00213451"/>
    <w:rsid w:val="00213A40"/>
    <w:rsid w:val="00213A54"/>
    <w:rsid w:val="00214809"/>
    <w:rsid w:val="002234E0"/>
    <w:rsid w:val="002306A4"/>
    <w:rsid w:val="00234792"/>
    <w:rsid w:val="0023629F"/>
    <w:rsid w:val="002372C1"/>
    <w:rsid w:val="00242BA5"/>
    <w:rsid w:val="00243372"/>
    <w:rsid w:val="00257556"/>
    <w:rsid w:val="00257749"/>
    <w:rsid w:val="00262DE8"/>
    <w:rsid w:val="00267326"/>
    <w:rsid w:val="00271E7C"/>
    <w:rsid w:val="0027474A"/>
    <w:rsid w:val="00276959"/>
    <w:rsid w:val="00283EB5"/>
    <w:rsid w:val="0028739B"/>
    <w:rsid w:val="00287690"/>
    <w:rsid w:val="00297B36"/>
    <w:rsid w:val="002B1C8F"/>
    <w:rsid w:val="002C15FA"/>
    <w:rsid w:val="002D7B43"/>
    <w:rsid w:val="002E6B16"/>
    <w:rsid w:val="002F0117"/>
    <w:rsid w:val="002F22A1"/>
    <w:rsid w:val="002F2D13"/>
    <w:rsid w:val="002F32F2"/>
    <w:rsid w:val="002F4ECA"/>
    <w:rsid w:val="002F7E5D"/>
    <w:rsid w:val="00301784"/>
    <w:rsid w:val="00303541"/>
    <w:rsid w:val="003037E0"/>
    <w:rsid w:val="00305B46"/>
    <w:rsid w:val="00306B55"/>
    <w:rsid w:val="00311948"/>
    <w:rsid w:val="00311A73"/>
    <w:rsid w:val="00316E8B"/>
    <w:rsid w:val="003172B0"/>
    <w:rsid w:val="00322EA4"/>
    <w:rsid w:val="00324F6C"/>
    <w:rsid w:val="0032539B"/>
    <w:rsid w:val="00334171"/>
    <w:rsid w:val="0034619B"/>
    <w:rsid w:val="00354324"/>
    <w:rsid w:val="00354E04"/>
    <w:rsid w:val="0035542E"/>
    <w:rsid w:val="00356398"/>
    <w:rsid w:val="00363D78"/>
    <w:rsid w:val="00370596"/>
    <w:rsid w:val="00370F73"/>
    <w:rsid w:val="003717CD"/>
    <w:rsid w:val="003732E5"/>
    <w:rsid w:val="003740A5"/>
    <w:rsid w:val="0037510E"/>
    <w:rsid w:val="003762F0"/>
    <w:rsid w:val="003953AE"/>
    <w:rsid w:val="003A23E8"/>
    <w:rsid w:val="003A75D6"/>
    <w:rsid w:val="003B0667"/>
    <w:rsid w:val="003B0BFF"/>
    <w:rsid w:val="003B2929"/>
    <w:rsid w:val="003B5277"/>
    <w:rsid w:val="003B76FE"/>
    <w:rsid w:val="003C0059"/>
    <w:rsid w:val="003C06A7"/>
    <w:rsid w:val="003C3D9E"/>
    <w:rsid w:val="003C5BBF"/>
    <w:rsid w:val="003D017C"/>
    <w:rsid w:val="003D23BA"/>
    <w:rsid w:val="003D65C0"/>
    <w:rsid w:val="003E2200"/>
    <w:rsid w:val="003E63F4"/>
    <w:rsid w:val="003F030A"/>
    <w:rsid w:val="003F56E1"/>
    <w:rsid w:val="003F69EB"/>
    <w:rsid w:val="003F6CA2"/>
    <w:rsid w:val="003F7D4A"/>
    <w:rsid w:val="00402227"/>
    <w:rsid w:val="00402588"/>
    <w:rsid w:val="0040502B"/>
    <w:rsid w:val="00407C59"/>
    <w:rsid w:val="004112E5"/>
    <w:rsid w:val="00411E17"/>
    <w:rsid w:val="00416F44"/>
    <w:rsid w:val="004170CB"/>
    <w:rsid w:val="00421486"/>
    <w:rsid w:val="004267E7"/>
    <w:rsid w:val="00433425"/>
    <w:rsid w:val="0044084B"/>
    <w:rsid w:val="00440B91"/>
    <w:rsid w:val="0044167E"/>
    <w:rsid w:val="00441FBA"/>
    <w:rsid w:val="00445325"/>
    <w:rsid w:val="00445F9C"/>
    <w:rsid w:val="00447211"/>
    <w:rsid w:val="0044749E"/>
    <w:rsid w:val="00454075"/>
    <w:rsid w:val="00471ABA"/>
    <w:rsid w:val="0047327D"/>
    <w:rsid w:val="00475806"/>
    <w:rsid w:val="00476F43"/>
    <w:rsid w:val="00477A3D"/>
    <w:rsid w:val="00480014"/>
    <w:rsid w:val="004815B0"/>
    <w:rsid w:val="0048254B"/>
    <w:rsid w:val="004833AF"/>
    <w:rsid w:val="004840D1"/>
    <w:rsid w:val="00487634"/>
    <w:rsid w:val="00490830"/>
    <w:rsid w:val="0049166A"/>
    <w:rsid w:val="00496AF9"/>
    <w:rsid w:val="0049799C"/>
    <w:rsid w:val="004B0D80"/>
    <w:rsid w:val="004B1129"/>
    <w:rsid w:val="004B17BE"/>
    <w:rsid w:val="004C2FB6"/>
    <w:rsid w:val="004C59A2"/>
    <w:rsid w:val="004C7767"/>
    <w:rsid w:val="004C79E6"/>
    <w:rsid w:val="004D1210"/>
    <w:rsid w:val="004E19AA"/>
    <w:rsid w:val="004F3325"/>
    <w:rsid w:val="004F3D0A"/>
    <w:rsid w:val="004F5D21"/>
    <w:rsid w:val="005053BC"/>
    <w:rsid w:val="00505421"/>
    <w:rsid w:val="005064F5"/>
    <w:rsid w:val="00513FCB"/>
    <w:rsid w:val="00514292"/>
    <w:rsid w:val="00515490"/>
    <w:rsid w:val="0051590D"/>
    <w:rsid w:val="00515926"/>
    <w:rsid w:val="00520F5C"/>
    <w:rsid w:val="00523A05"/>
    <w:rsid w:val="00531434"/>
    <w:rsid w:val="00531E09"/>
    <w:rsid w:val="00534047"/>
    <w:rsid w:val="005349BE"/>
    <w:rsid w:val="00534D5F"/>
    <w:rsid w:val="0053768F"/>
    <w:rsid w:val="00542937"/>
    <w:rsid w:val="005448A7"/>
    <w:rsid w:val="00547716"/>
    <w:rsid w:val="00547DE0"/>
    <w:rsid w:val="0055027C"/>
    <w:rsid w:val="00552103"/>
    <w:rsid w:val="005529C7"/>
    <w:rsid w:val="00553362"/>
    <w:rsid w:val="00561CCC"/>
    <w:rsid w:val="00564E23"/>
    <w:rsid w:val="00564EF3"/>
    <w:rsid w:val="0056534C"/>
    <w:rsid w:val="005712A2"/>
    <w:rsid w:val="0057148C"/>
    <w:rsid w:val="005718DE"/>
    <w:rsid w:val="00573376"/>
    <w:rsid w:val="005745AB"/>
    <w:rsid w:val="00575570"/>
    <w:rsid w:val="00584DB5"/>
    <w:rsid w:val="00592383"/>
    <w:rsid w:val="00597C83"/>
    <w:rsid w:val="005A5C9C"/>
    <w:rsid w:val="005A5EE4"/>
    <w:rsid w:val="005A6EFA"/>
    <w:rsid w:val="005B27F7"/>
    <w:rsid w:val="005B3940"/>
    <w:rsid w:val="005C1F02"/>
    <w:rsid w:val="005C4238"/>
    <w:rsid w:val="005C4495"/>
    <w:rsid w:val="005C7063"/>
    <w:rsid w:val="005D186E"/>
    <w:rsid w:val="005D3AB1"/>
    <w:rsid w:val="005D6181"/>
    <w:rsid w:val="005E0085"/>
    <w:rsid w:val="005E00FD"/>
    <w:rsid w:val="005E099C"/>
    <w:rsid w:val="005F2AFF"/>
    <w:rsid w:val="0060349C"/>
    <w:rsid w:val="00605009"/>
    <w:rsid w:val="00607505"/>
    <w:rsid w:val="00611408"/>
    <w:rsid w:val="00611C7F"/>
    <w:rsid w:val="006122D5"/>
    <w:rsid w:val="006131D1"/>
    <w:rsid w:val="00621444"/>
    <w:rsid w:val="00621A7E"/>
    <w:rsid w:val="0062284C"/>
    <w:rsid w:val="006259DC"/>
    <w:rsid w:val="006300BC"/>
    <w:rsid w:val="006304CC"/>
    <w:rsid w:val="00630F48"/>
    <w:rsid w:val="0063310B"/>
    <w:rsid w:val="00640EA4"/>
    <w:rsid w:val="006422D3"/>
    <w:rsid w:val="006526C1"/>
    <w:rsid w:val="00652DBE"/>
    <w:rsid w:val="0065338A"/>
    <w:rsid w:val="0065382A"/>
    <w:rsid w:val="00654469"/>
    <w:rsid w:val="00656FDD"/>
    <w:rsid w:val="00662154"/>
    <w:rsid w:val="006632EE"/>
    <w:rsid w:val="00664455"/>
    <w:rsid w:val="006645F9"/>
    <w:rsid w:val="00665A5D"/>
    <w:rsid w:val="00666DC2"/>
    <w:rsid w:val="0067437F"/>
    <w:rsid w:val="0067467D"/>
    <w:rsid w:val="00681333"/>
    <w:rsid w:val="0068475F"/>
    <w:rsid w:val="00685D05"/>
    <w:rsid w:val="00686272"/>
    <w:rsid w:val="00694750"/>
    <w:rsid w:val="0069696C"/>
    <w:rsid w:val="00697FF4"/>
    <w:rsid w:val="006A42CF"/>
    <w:rsid w:val="006A5449"/>
    <w:rsid w:val="006B1DCB"/>
    <w:rsid w:val="006B1FAA"/>
    <w:rsid w:val="006B3792"/>
    <w:rsid w:val="006C28C3"/>
    <w:rsid w:val="006C333B"/>
    <w:rsid w:val="006C43A2"/>
    <w:rsid w:val="006C45AC"/>
    <w:rsid w:val="006D232D"/>
    <w:rsid w:val="006D5751"/>
    <w:rsid w:val="006E1739"/>
    <w:rsid w:val="006F54A6"/>
    <w:rsid w:val="00700731"/>
    <w:rsid w:val="0070134B"/>
    <w:rsid w:val="0070206B"/>
    <w:rsid w:val="00703601"/>
    <w:rsid w:val="00705CEF"/>
    <w:rsid w:val="00711ECB"/>
    <w:rsid w:val="0071379B"/>
    <w:rsid w:val="007175AC"/>
    <w:rsid w:val="00723267"/>
    <w:rsid w:val="00723F85"/>
    <w:rsid w:val="0072655C"/>
    <w:rsid w:val="007313EF"/>
    <w:rsid w:val="00732ACE"/>
    <w:rsid w:val="00734206"/>
    <w:rsid w:val="00735FAB"/>
    <w:rsid w:val="00740A80"/>
    <w:rsid w:val="00751B56"/>
    <w:rsid w:val="00752897"/>
    <w:rsid w:val="0075625C"/>
    <w:rsid w:val="007610F6"/>
    <w:rsid w:val="007620B7"/>
    <w:rsid w:val="007629D3"/>
    <w:rsid w:val="0076335A"/>
    <w:rsid w:val="00763B02"/>
    <w:rsid w:val="007640E4"/>
    <w:rsid w:val="00772059"/>
    <w:rsid w:val="00773011"/>
    <w:rsid w:val="0077424A"/>
    <w:rsid w:val="007756A3"/>
    <w:rsid w:val="007773E2"/>
    <w:rsid w:val="00785F75"/>
    <w:rsid w:val="00795082"/>
    <w:rsid w:val="007A0528"/>
    <w:rsid w:val="007A1575"/>
    <w:rsid w:val="007A3588"/>
    <w:rsid w:val="007A60D3"/>
    <w:rsid w:val="007A642A"/>
    <w:rsid w:val="007B3ADF"/>
    <w:rsid w:val="007B5E0A"/>
    <w:rsid w:val="007C79D3"/>
    <w:rsid w:val="007C7ED4"/>
    <w:rsid w:val="007D1B2B"/>
    <w:rsid w:val="007D1D97"/>
    <w:rsid w:val="007E0EB9"/>
    <w:rsid w:val="007F1273"/>
    <w:rsid w:val="007F258D"/>
    <w:rsid w:val="008032E4"/>
    <w:rsid w:val="008055D9"/>
    <w:rsid w:val="008066C8"/>
    <w:rsid w:val="008136AD"/>
    <w:rsid w:val="00814EED"/>
    <w:rsid w:val="00820E5E"/>
    <w:rsid w:val="00831EB9"/>
    <w:rsid w:val="0083498D"/>
    <w:rsid w:val="00836217"/>
    <w:rsid w:val="00837CC1"/>
    <w:rsid w:val="00840422"/>
    <w:rsid w:val="0084585F"/>
    <w:rsid w:val="008465B7"/>
    <w:rsid w:val="00856149"/>
    <w:rsid w:val="00862A0E"/>
    <w:rsid w:val="00863F0A"/>
    <w:rsid w:val="00866E14"/>
    <w:rsid w:val="008743A5"/>
    <w:rsid w:val="00877705"/>
    <w:rsid w:val="008809AF"/>
    <w:rsid w:val="00880B9A"/>
    <w:rsid w:val="008814C5"/>
    <w:rsid w:val="0088299F"/>
    <w:rsid w:val="00884485"/>
    <w:rsid w:val="00885518"/>
    <w:rsid w:val="0088748F"/>
    <w:rsid w:val="00897818"/>
    <w:rsid w:val="008A3481"/>
    <w:rsid w:val="008B0C1E"/>
    <w:rsid w:val="008B2B30"/>
    <w:rsid w:val="008B3B17"/>
    <w:rsid w:val="008B3BE1"/>
    <w:rsid w:val="008B6202"/>
    <w:rsid w:val="008C40FE"/>
    <w:rsid w:val="008C556C"/>
    <w:rsid w:val="008C6FFA"/>
    <w:rsid w:val="008D570F"/>
    <w:rsid w:val="008D63AE"/>
    <w:rsid w:val="008D658A"/>
    <w:rsid w:val="008E2D14"/>
    <w:rsid w:val="008E6EF0"/>
    <w:rsid w:val="008F58A9"/>
    <w:rsid w:val="008F6063"/>
    <w:rsid w:val="009007DC"/>
    <w:rsid w:val="009017A5"/>
    <w:rsid w:val="0090382C"/>
    <w:rsid w:val="00911DD2"/>
    <w:rsid w:val="009159E4"/>
    <w:rsid w:val="009168E2"/>
    <w:rsid w:val="00922A34"/>
    <w:rsid w:val="009259F0"/>
    <w:rsid w:val="00927D4A"/>
    <w:rsid w:val="00930EA2"/>
    <w:rsid w:val="00945574"/>
    <w:rsid w:val="009468F8"/>
    <w:rsid w:val="00946B29"/>
    <w:rsid w:val="00947974"/>
    <w:rsid w:val="009504B5"/>
    <w:rsid w:val="00951EA4"/>
    <w:rsid w:val="009617DA"/>
    <w:rsid w:val="00977CED"/>
    <w:rsid w:val="009842E9"/>
    <w:rsid w:val="00985DF3"/>
    <w:rsid w:val="00986D75"/>
    <w:rsid w:val="00994E5F"/>
    <w:rsid w:val="009978B7"/>
    <w:rsid w:val="009A047C"/>
    <w:rsid w:val="009B235A"/>
    <w:rsid w:val="009B4D73"/>
    <w:rsid w:val="009C23C1"/>
    <w:rsid w:val="009C6B04"/>
    <w:rsid w:val="009C79EC"/>
    <w:rsid w:val="009D0BA6"/>
    <w:rsid w:val="009D5BD0"/>
    <w:rsid w:val="009D711B"/>
    <w:rsid w:val="009E27C4"/>
    <w:rsid w:val="009E37AF"/>
    <w:rsid w:val="009E389C"/>
    <w:rsid w:val="009E475E"/>
    <w:rsid w:val="009E54A3"/>
    <w:rsid w:val="009E67B9"/>
    <w:rsid w:val="009F0B57"/>
    <w:rsid w:val="009F5156"/>
    <w:rsid w:val="009F7077"/>
    <w:rsid w:val="009F75DF"/>
    <w:rsid w:val="00A05957"/>
    <w:rsid w:val="00A05E23"/>
    <w:rsid w:val="00A1055A"/>
    <w:rsid w:val="00A2415A"/>
    <w:rsid w:val="00A3184A"/>
    <w:rsid w:val="00A34CE2"/>
    <w:rsid w:val="00A40792"/>
    <w:rsid w:val="00A42128"/>
    <w:rsid w:val="00A442E7"/>
    <w:rsid w:val="00A47642"/>
    <w:rsid w:val="00A52A68"/>
    <w:rsid w:val="00A60631"/>
    <w:rsid w:val="00A60D0E"/>
    <w:rsid w:val="00A61D43"/>
    <w:rsid w:val="00A62818"/>
    <w:rsid w:val="00A64289"/>
    <w:rsid w:val="00A64377"/>
    <w:rsid w:val="00A66194"/>
    <w:rsid w:val="00A77429"/>
    <w:rsid w:val="00A8033D"/>
    <w:rsid w:val="00A81FE1"/>
    <w:rsid w:val="00A82A29"/>
    <w:rsid w:val="00A87D50"/>
    <w:rsid w:val="00A90643"/>
    <w:rsid w:val="00A94CD9"/>
    <w:rsid w:val="00AA3219"/>
    <w:rsid w:val="00AA3234"/>
    <w:rsid w:val="00AA5BB8"/>
    <w:rsid w:val="00AB7572"/>
    <w:rsid w:val="00AC0119"/>
    <w:rsid w:val="00AC137C"/>
    <w:rsid w:val="00AC3E41"/>
    <w:rsid w:val="00AC5319"/>
    <w:rsid w:val="00AD0F24"/>
    <w:rsid w:val="00AD4E6D"/>
    <w:rsid w:val="00AD6046"/>
    <w:rsid w:val="00AD6706"/>
    <w:rsid w:val="00AD6BEC"/>
    <w:rsid w:val="00AD7724"/>
    <w:rsid w:val="00AE4F52"/>
    <w:rsid w:val="00AF12A7"/>
    <w:rsid w:val="00B13AFE"/>
    <w:rsid w:val="00B13D64"/>
    <w:rsid w:val="00B1595C"/>
    <w:rsid w:val="00B22BBA"/>
    <w:rsid w:val="00B24B93"/>
    <w:rsid w:val="00B253D7"/>
    <w:rsid w:val="00B26F48"/>
    <w:rsid w:val="00B3074E"/>
    <w:rsid w:val="00B33DA4"/>
    <w:rsid w:val="00B363E7"/>
    <w:rsid w:val="00B42819"/>
    <w:rsid w:val="00B46A23"/>
    <w:rsid w:val="00B46FD5"/>
    <w:rsid w:val="00B60A12"/>
    <w:rsid w:val="00B640A2"/>
    <w:rsid w:val="00B646AE"/>
    <w:rsid w:val="00B675A3"/>
    <w:rsid w:val="00B72661"/>
    <w:rsid w:val="00B73E45"/>
    <w:rsid w:val="00B75529"/>
    <w:rsid w:val="00B7634B"/>
    <w:rsid w:val="00B810D9"/>
    <w:rsid w:val="00B818DB"/>
    <w:rsid w:val="00B824B3"/>
    <w:rsid w:val="00B87C9D"/>
    <w:rsid w:val="00B9241D"/>
    <w:rsid w:val="00BA73CA"/>
    <w:rsid w:val="00BB40FA"/>
    <w:rsid w:val="00BC226D"/>
    <w:rsid w:val="00BC347C"/>
    <w:rsid w:val="00BD1213"/>
    <w:rsid w:val="00BD1A40"/>
    <w:rsid w:val="00BE01FC"/>
    <w:rsid w:val="00BE1550"/>
    <w:rsid w:val="00BE2BE1"/>
    <w:rsid w:val="00BE47D8"/>
    <w:rsid w:val="00BE5C80"/>
    <w:rsid w:val="00BE7A84"/>
    <w:rsid w:val="00BF0EDA"/>
    <w:rsid w:val="00BF1AA7"/>
    <w:rsid w:val="00BF32ED"/>
    <w:rsid w:val="00BF4CCB"/>
    <w:rsid w:val="00C04207"/>
    <w:rsid w:val="00C05AF4"/>
    <w:rsid w:val="00C1167B"/>
    <w:rsid w:val="00C20C9F"/>
    <w:rsid w:val="00C245E1"/>
    <w:rsid w:val="00C257E8"/>
    <w:rsid w:val="00C33CD9"/>
    <w:rsid w:val="00C33EAF"/>
    <w:rsid w:val="00C346E8"/>
    <w:rsid w:val="00C46DD2"/>
    <w:rsid w:val="00C515DA"/>
    <w:rsid w:val="00C560A3"/>
    <w:rsid w:val="00C5668C"/>
    <w:rsid w:val="00C60D76"/>
    <w:rsid w:val="00C66F74"/>
    <w:rsid w:val="00C7137F"/>
    <w:rsid w:val="00C71D00"/>
    <w:rsid w:val="00C80CB2"/>
    <w:rsid w:val="00C8589B"/>
    <w:rsid w:val="00C87009"/>
    <w:rsid w:val="00C95EF2"/>
    <w:rsid w:val="00C9722E"/>
    <w:rsid w:val="00CA261C"/>
    <w:rsid w:val="00CA35B5"/>
    <w:rsid w:val="00CA5A82"/>
    <w:rsid w:val="00CB0C00"/>
    <w:rsid w:val="00CB7655"/>
    <w:rsid w:val="00CC3084"/>
    <w:rsid w:val="00CC6B12"/>
    <w:rsid w:val="00CD3F14"/>
    <w:rsid w:val="00CD7207"/>
    <w:rsid w:val="00CE4D4B"/>
    <w:rsid w:val="00CE6008"/>
    <w:rsid w:val="00CF0583"/>
    <w:rsid w:val="00CF07E5"/>
    <w:rsid w:val="00CF5D5C"/>
    <w:rsid w:val="00CF7178"/>
    <w:rsid w:val="00D02789"/>
    <w:rsid w:val="00D04089"/>
    <w:rsid w:val="00D110DD"/>
    <w:rsid w:val="00D11369"/>
    <w:rsid w:val="00D12CC6"/>
    <w:rsid w:val="00D21455"/>
    <w:rsid w:val="00D313E6"/>
    <w:rsid w:val="00D33CBF"/>
    <w:rsid w:val="00D33D4D"/>
    <w:rsid w:val="00D33F7E"/>
    <w:rsid w:val="00D3795F"/>
    <w:rsid w:val="00D402CA"/>
    <w:rsid w:val="00D4590C"/>
    <w:rsid w:val="00D46782"/>
    <w:rsid w:val="00D46F32"/>
    <w:rsid w:val="00D512D9"/>
    <w:rsid w:val="00D52E8F"/>
    <w:rsid w:val="00D53F55"/>
    <w:rsid w:val="00D6049C"/>
    <w:rsid w:val="00D668DA"/>
    <w:rsid w:val="00D6697B"/>
    <w:rsid w:val="00D66BAE"/>
    <w:rsid w:val="00D73F3C"/>
    <w:rsid w:val="00D74111"/>
    <w:rsid w:val="00D74F2A"/>
    <w:rsid w:val="00D82705"/>
    <w:rsid w:val="00D8271E"/>
    <w:rsid w:val="00D844AD"/>
    <w:rsid w:val="00D84A80"/>
    <w:rsid w:val="00D868C6"/>
    <w:rsid w:val="00D87109"/>
    <w:rsid w:val="00DA0E08"/>
    <w:rsid w:val="00DA121F"/>
    <w:rsid w:val="00DA38EB"/>
    <w:rsid w:val="00DA3B42"/>
    <w:rsid w:val="00DA4FAD"/>
    <w:rsid w:val="00DA6125"/>
    <w:rsid w:val="00DC318B"/>
    <w:rsid w:val="00DD1BE0"/>
    <w:rsid w:val="00DD2D5F"/>
    <w:rsid w:val="00DE3CAE"/>
    <w:rsid w:val="00DF1755"/>
    <w:rsid w:val="00DF58B2"/>
    <w:rsid w:val="00DF59C3"/>
    <w:rsid w:val="00DF63E6"/>
    <w:rsid w:val="00E01523"/>
    <w:rsid w:val="00E01A00"/>
    <w:rsid w:val="00E07642"/>
    <w:rsid w:val="00E12D37"/>
    <w:rsid w:val="00E14807"/>
    <w:rsid w:val="00E1552B"/>
    <w:rsid w:val="00E15B56"/>
    <w:rsid w:val="00E20CAA"/>
    <w:rsid w:val="00E23BA0"/>
    <w:rsid w:val="00E26240"/>
    <w:rsid w:val="00E27D38"/>
    <w:rsid w:val="00E34363"/>
    <w:rsid w:val="00E43EFE"/>
    <w:rsid w:val="00E5416B"/>
    <w:rsid w:val="00E54A58"/>
    <w:rsid w:val="00E554DC"/>
    <w:rsid w:val="00E55686"/>
    <w:rsid w:val="00E55B16"/>
    <w:rsid w:val="00E637F8"/>
    <w:rsid w:val="00E67A41"/>
    <w:rsid w:val="00E737E1"/>
    <w:rsid w:val="00E753EB"/>
    <w:rsid w:val="00E756EA"/>
    <w:rsid w:val="00E817C1"/>
    <w:rsid w:val="00E83656"/>
    <w:rsid w:val="00E83C3C"/>
    <w:rsid w:val="00E84033"/>
    <w:rsid w:val="00E85B3E"/>
    <w:rsid w:val="00E87508"/>
    <w:rsid w:val="00E9132A"/>
    <w:rsid w:val="00E94573"/>
    <w:rsid w:val="00EB0018"/>
    <w:rsid w:val="00EB21F2"/>
    <w:rsid w:val="00EB5244"/>
    <w:rsid w:val="00EC7C70"/>
    <w:rsid w:val="00ED6B1A"/>
    <w:rsid w:val="00EE1167"/>
    <w:rsid w:val="00EE2963"/>
    <w:rsid w:val="00EE6890"/>
    <w:rsid w:val="00EF0145"/>
    <w:rsid w:val="00EF0B61"/>
    <w:rsid w:val="00EF10DF"/>
    <w:rsid w:val="00EF7307"/>
    <w:rsid w:val="00EF780D"/>
    <w:rsid w:val="00F06315"/>
    <w:rsid w:val="00F0652A"/>
    <w:rsid w:val="00F22A42"/>
    <w:rsid w:val="00F23BCA"/>
    <w:rsid w:val="00F3078B"/>
    <w:rsid w:val="00F31A45"/>
    <w:rsid w:val="00F3609D"/>
    <w:rsid w:val="00F37BAD"/>
    <w:rsid w:val="00F41091"/>
    <w:rsid w:val="00F4427C"/>
    <w:rsid w:val="00F44DDE"/>
    <w:rsid w:val="00F46062"/>
    <w:rsid w:val="00F4703A"/>
    <w:rsid w:val="00F56AF3"/>
    <w:rsid w:val="00F57960"/>
    <w:rsid w:val="00F60355"/>
    <w:rsid w:val="00F613CC"/>
    <w:rsid w:val="00F62E61"/>
    <w:rsid w:val="00F76F6D"/>
    <w:rsid w:val="00F8277F"/>
    <w:rsid w:val="00F841E9"/>
    <w:rsid w:val="00F85C76"/>
    <w:rsid w:val="00FA4484"/>
    <w:rsid w:val="00FB0F79"/>
    <w:rsid w:val="00FB1BD0"/>
    <w:rsid w:val="00FB524C"/>
    <w:rsid w:val="00FC2293"/>
    <w:rsid w:val="00FC2A83"/>
    <w:rsid w:val="00FC3740"/>
    <w:rsid w:val="00FD0C61"/>
    <w:rsid w:val="00FD158F"/>
    <w:rsid w:val="00FD2A66"/>
    <w:rsid w:val="00FD7A82"/>
    <w:rsid w:val="00FE1CA3"/>
    <w:rsid w:val="00FE4172"/>
    <w:rsid w:val="00FE5BD1"/>
    <w:rsid w:val="00FF2026"/>
    <w:rsid w:val="00FF5A03"/>
    <w:rsid w:val="00FF6889"/>
    <w:rsid w:val="00FF7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238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ots">
    <w:name w:val="ots"/>
    <w:basedOn w:val="a"/>
    <w:rsid w:val="005C4238"/>
    <w:pPr>
      <w:widowControl w:val="0"/>
      <w:autoSpaceDE w:val="0"/>
      <w:autoSpaceDN w:val="0"/>
      <w:adjustRightInd w:val="0"/>
      <w:spacing w:line="120" w:lineRule="atLeast"/>
      <w:ind w:firstLine="283"/>
      <w:jc w:val="both"/>
    </w:pPr>
    <w:rPr>
      <w:rFonts w:ascii="SchoolBookC" w:hAnsi="SchoolBookC" w:cs="SchoolBookC"/>
      <w:color w:val="000000"/>
      <w:sz w:val="12"/>
      <w:szCs w:val="12"/>
    </w:rPr>
  </w:style>
  <w:style w:type="character" w:customStyle="1" w:styleId="texturok">
    <w:name w:val="text_urok Знак"/>
    <w:link w:val="texturok0"/>
    <w:locked/>
    <w:rsid w:val="005C4238"/>
    <w:rPr>
      <w:rFonts w:ascii="SchoolBookC" w:hAnsi="SchoolBookC"/>
      <w:color w:val="000000"/>
    </w:rPr>
  </w:style>
  <w:style w:type="paragraph" w:customStyle="1" w:styleId="texturok0">
    <w:name w:val="text_urok"/>
    <w:basedOn w:val="a"/>
    <w:link w:val="texturok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SchoolBookC" w:hAnsi="SchoolBookC"/>
      <w:color w:val="000000"/>
      <w:sz w:val="20"/>
      <w:szCs w:val="20"/>
    </w:rPr>
  </w:style>
  <w:style w:type="paragraph" w:customStyle="1" w:styleId="tema">
    <w:name w:val="tema"/>
    <w:basedOn w:val="a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SchoolBookC" w:hAnsi="SchoolBookC" w:cs="SchoolBookC"/>
      <w:color w:val="000000"/>
    </w:rPr>
  </w:style>
  <w:style w:type="paragraph" w:customStyle="1" w:styleId="xod">
    <w:name w:val="xod"/>
    <w:basedOn w:val="a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JournalSansC" w:hAnsi="JournalSansC" w:cs="JournalSansC"/>
      <w:color w:val="000000"/>
      <w:sz w:val="22"/>
      <w:szCs w:val="22"/>
    </w:rPr>
  </w:style>
  <w:style w:type="table" w:styleId="a4">
    <w:name w:val="Table Grid"/>
    <w:basedOn w:val="a1"/>
    <w:uiPriority w:val="59"/>
    <w:rsid w:val="005C42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5C4238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c6">
    <w:name w:val="c6"/>
    <w:basedOn w:val="a"/>
    <w:rsid w:val="005C4238"/>
    <w:pPr>
      <w:spacing w:before="100" w:beforeAutospacing="1" w:after="100" w:afterAutospacing="1"/>
    </w:pPr>
  </w:style>
  <w:style w:type="character" w:customStyle="1" w:styleId="c2">
    <w:name w:val="c2"/>
    <w:basedOn w:val="a0"/>
    <w:rsid w:val="005C4238"/>
  </w:style>
  <w:style w:type="paragraph" w:customStyle="1" w:styleId="c1">
    <w:name w:val="c1"/>
    <w:basedOn w:val="a"/>
    <w:rsid w:val="005C4238"/>
    <w:pPr>
      <w:spacing w:before="100" w:beforeAutospacing="1" w:after="100" w:afterAutospacing="1"/>
    </w:pPr>
  </w:style>
  <w:style w:type="character" w:customStyle="1" w:styleId="c4">
    <w:name w:val="c4"/>
    <w:basedOn w:val="a0"/>
    <w:rsid w:val="005C4238"/>
  </w:style>
  <w:style w:type="paragraph" w:customStyle="1" w:styleId="c3">
    <w:name w:val="c3"/>
    <w:basedOn w:val="a"/>
    <w:rsid w:val="005C4238"/>
    <w:pPr>
      <w:spacing w:before="100" w:beforeAutospacing="1" w:after="100" w:afterAutospacing="1"/>
    </w:pPr>
  </w:style>
  <w:style w:type="paragraph" w:styleId="a6">
    <w:name w:val="Normal (Web)"/>
    <w:basedOn w:val="a"/>
    <w:rsid w:val="005C4238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2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238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ots">
    <w:name w:val="ots"/>
    <w:basedOn w:val="a"/>
    <w:rsid w:val="005C4238"/>
    <w:pPr>
      <w:widowControl w:val="0"/>
      <w:autoSpaceDE w:val="0"/>
      <w:autoSpaceDN w:val="0"/>
      <w:adjustRightInd w:val="0"/>
      <w:spacing w:line="120" w:lineRule="atLeast"/>
      <w:ind w:firstLine="283"/>
      <w:jc w:val="both"/>
    </w:pPr>
    <w:rPr>
      <w:rFonts w:ascii="SchoolBookC" w:hAnsi="SchoolBookC" w:cs="SchoolBookC"/>
      <w:color w:val="000000"/>
      <w:sz w:val="12"/>
      <w:szCs w:val="12"/>
    </w:rPr>
  </w:style>
  <w:style w:type="character" w:customStyle="1" w:styleId="texturok">
    <w:name w:val="text_urok Знак"/>
    <w:link w:val="texturok0"/>
    <w:locked/>
    <w:rsid w:val="005C4238"/>
    <w:rPr>
      <w:rFonts w:ascii="SchoolBookC" w:hAnsi="SchoolBookC"/>
      <w:color w:val="000000"/>
    </w:rPr>
  </w:style>
  <w:style w:type="paragraph" w:customStyle="1" w:styleId="texturok0">
    <w:name w:val="text_urok"/>
    <w:basedOn w:val="a"/>
    <w:link w:val="texturok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SchoolBookC" w:hAnsi="SchoolBookC"/>
      <w:color w:val="000000"/>
      <w:sz w:val="20"/>
      <w:szCs w:val="20"/>
    </w:rPr>
  </w:style>
  <w:style w:type="paragraph" w:customStyle="1" w:styleId="tema">
    <w:name w:val="tema"/>
    <w:basedOn w:val="a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SchoolBookC" w:hAnsi="SchoolBookC" w:cs="SchoolBookC"/>
      <w:color w:val="000000"/>
    </w:rPr>
  </w:style>
  <w:style w:type="paragraph" w:customStyle="1" w:styleId="xod">
    <w:name w:val="xod"/>
    <w:basedOn w:val="a"/>
    <w:rsid w:val="005C4238"/>
    <w:pPr>
      <w:widowControl w:val="0"/>
      <w:autoSpaceDE w:val="0"/>
      <w:autoSpaceDN w:val="0"/>
      <w:adjustRightInd w:val="0"/>
      <w:spacing w:line="240" w:lineRule="atLeast"/>
      <w:ind w:firstLine="283"/>
      <w:jc w:val="both"/>
    </w:pPr>
    <w:rPr>
      <w:rFonts w:ascii="JournalSansC" w:hAnsi="JournalSansC" w:cs="JournalSansC"/>
      <w:color w:val="000000"/>
      <w:sz w:val="22"/>
      <w:szCs w:val="22"/>
    </w:rPr>
  </w:style>
  <w:style w:type="table" w:styleId="a4">
    <w:name w:val="Table Grid"/>
    <w:basedOn w:val="a1"/>
    <w:uiPriority w:val="59"/>
    <w:rsid w:val="005C42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5C4238"/>
    <w:pPr>
      <w:widowControl w:val="0"/>
      <w:suppressLineNumbers/>
      <w:suppressAutoHyphens/>
    </w:pPr>
    <w:rPr>
      <w:rFonts w:eastAsia="Andale Sans UI"/>
      <w:kern w:val="1"/>
    </w:rPr>
  </w:style>
  <w:style w:type="paragraph" w:customStyle="1" w:styleId="c6">
    <w:name w:val="c6"/>
    <w:basedOn w:val="a"/>
    <w:rsid w:val="005C4238"/>
    <w:pPr>
      <w:spacing w:before="100" w:beforeAutospacing="1" w:after="100" w:afterAutospacing="1"/>
    </w:pPr>
  </w:style>
  <w:style w:type="character" w:customStyle="1" w:styleId="c2">
    <w:name w:val="c2"/>
    <w:basedOn w:val="a0"/>
    <w:rsid w:val="005C4238"/>
  </w:style>
  <w:style w:type="paragraph" w:customStyle="1" w:styleId="c1">
    <w:name w:val="c1"/>
    <w:basedOn w:val="a"/>
    <w:rsid w:val="005C4238"/>
    <w:pPr>
      <w:spacing w:before="100" w:beforeAutospacing="1" w:after="100" w:afterAutospacing="1"/>
    </w:pPr>
  </w:style>
  <w:style w:type="character" w:customStyle="1" w:styleId="c4">
    <w:name w:val="c4"/>
    <w:basedOn w:val="a0"/>
    <w:rsid w:val="005C4238"/>
  </w:style>
  <w:style w:type="paragraph" w:customStyle="1" w:styleId="c3">
    <w:name w:val="c3"/>
    <w:basedOn w:val="a"/>
    <w:rsid w:val="005C4238"/>
    <w:pPr>
      <w:spacing w:before="100" w:beforeAutospacing="1" w:after="100" w:afterAutospacing="1"/>
    </w:pPr>
  </w:style>
  <w:style w:type="paragraph" w:styleId="a6">
    <w:name w:val="Normal (Web)"/>
    <w:basedOn w:val="a"/>
    <w:rsid w:val="005C4238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2887</Words>
  <Characters>16461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Продолжать формировать способность опознавать прилагательное в речи по основным </vt:lpstr>
      <vt:lpstr>Развивать умение использовать широкие возможности слов этой части речи.</vt:lpstr>
      <vt:lpstr>Воспитывать разные виды компетентности учащихся (лингвистическую, речевую, языко</vt:lpstr>
    </vt:vector>
  </TitlesOfParts>
  <Company>SPecialiST RePack</Company>
  <LinksUpToDate>false</LinksUpToDate>
  <CharactersWithSpaces>19310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13</cp:revision>
  <cp:lastPrinted>2017-11-12T16:57:00Z</cp:lastPrinted>
  <dcterms:created xsi:type="dcterms:W3CDTF">2017-11-12T11:55:00Z</dcterms:created>
  <dcterms:modified xsi:type="dcterms:W3CDTF">2022-03-24T08:15:00Z</dcterms:modified>
</cp:coreProperties>
</file>