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E1BE9A3" w14:textId="77777777" w:rsidR="00D13C44" w:rsidRDefault="00D13C44" w:rsidP="00D13C44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14:paraId="6FDEE8C1" w14:textId="77777777" w:rsidR="00ED5557" w:rsidRPr="00547563" w:rsidRDefault="00ED5557" w:rsidP="00D13C44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14:paraId="55942C72" w14:textId="77777777" w:rsidR="00D13C44" w:rsidRPr="00547563" w:rsidRDefault="00D13C44" w:rsidP="00D13C44">
      <w:pPr>
        <w:rPr>
          <w:sz w:val="28"/>
          <w:szCs w:val="28"/>
        </w:rPr>
      </w:pPr>
    </w:p>
    <w:p w14:paraId="307A06D4" w14:textId="77777777" w:rsidR="00D13C44" w:rsidRPr="00547563" w:rsidRDefault="00D13C44" w:rsidP="00D13C44">
      <w:pPr>
        <w:rPr>
          <w:sz w:val="28"/>
          <w:szCs w:val="28"/>
        </w:rPr>
      </w:pPr>
    </w:p>
    <w:p w14:paraId="412CA9C0" w14:textId="77777777" w:rsidR="00D13C44" w:rsidRDefault="00D13C44" w:rsidP="00D13C44">
      <w:pPr>
        <w:shd w:val="clear" w:color="auto" w:fill="FFFFFF"/>
        <w:ind w:firstLine="5114"/>
        <w:jc w:val="right"/>
        <w:rPr>
          <w:sz w:val="28"/>
          <w:szCs w:val="28"/>
        </w:rPr>
      </w:pPr>
    </w:p>
    <w:p w14:paraId="61D5052F" w14:textId="77777777" w:rsidR="009F4041" w:rsidRDefault="009F4041" w:rsidP="00D13C44">
      <w:pPr>
        <w:shd w:val="clear" w:color="auto" w:fill="FFFFFF"/>
        <w:ind w:firstLine="5114"/>
        <w:jc w:val="right"/>
        <w:rPr>
          <w:sz w:val="28"/>
          <w:szCs w:val="28"/>
        </w:rPr>
      </w:pPr>
    </w:p>
    <w:p w14:paraId="4434C63F" w14:textId="77777777" w:rsidR="009F4041" w:rsidRDefault="009F4041" w:rsidP="00D13C44">
      <w:pPr>
        <w:shd w:val="clear" w:color="auto" w:fill="FFFFFF"/>
        <w:ind w:firstLine="5114"/>
        <w:jc w:val="right"/>
        <w:rPr>
          <w:sz w:val="28"/>
          <w:szCs w:val="28"/>
        </w:rPr>
      </w:pPr>
    </w:p>
    <w:p w14:paraId="37A6477D" w14:textId="77777777" w:rsidR="009F4041" w:rsidRDefault="009F4041" w:rsidP="00D13C44">
      <w:pPr>
        <w:shd w:val="clear" w:color="auto" w:fill="FFFFFF"/>
        <w:ind w:firstLine="5114"/>
        <w:jc w:val="right"/>
        <w:rPr>
          <w:sz w:val="28"/>
          <w:szCs w:val="28"/>
        </w:rPr>
      </w:pPr>
    </w:p>
    <w:p w14:paraId="5596DB46" w14:textId="77777777" w:rsidR="00B200BC" w:rsidRPr="00547563" w:rsidRDefault="00B200BC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  <w:bookmarkStart w:id="0" w:name="_GoBack"/>
      <w:bookmarkEnd w:id="0"/>
    </w:p>
    <w:p w14:paraId="69790A6E" w14:textId="77777777" w:rsidR="00D13C44" w:rsidRPr="00547563" w:rsidRDefault="00D13C44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</w:p>
    <w:p w14:paraId="63921C70" w14:textId="77777777" w:rsidR="00D13C44" w:rsidRDefault="00D13C44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</w:p>
    <w:p w14:paraId="7759E5E7" w14:textId="77777777" w:rsidR="00D13C44" w:rsidRDefault="00D13C44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</w:p>
    <w:p w14:paraId="4ED5BA5D" w14:textId="77777777" w:rsidR="00D13C44" w:rsidRDefault="00D13C44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</w:p>
    <w:p w14:paraId="785B6DE7" w14:textId="77777777" w:rsidR="00D13C44" w:rsidRDefault="009A1740" w:rsidP="009A1740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Дополнительная краткосрочная программа физкультурно-спортивной направленности</w:t>
      </w:r>
    </w:p>
    <w:p w14:paraId="66943B3D" w14:textId="77777777" w:rsidR="009A1740" w:rsidRDefault="009A1740" w:rsidP="009A1740">
      <w:pPr>
        <w:shd w:val="clear" w:color="auto" w:fill="FFFFFF"/>
        <w:jc w:val="center"/>
        <w:rPr>
          <w:color w:val="000000"/>
          <w:sz w:val="48"/>
          <w:szCs w:val="28"/>
          <w:lang w:eastAsia="ru-RU"/>
        </w:rPr>
      </w:pPr>
      <w:r w:rsidRPr="009A1740">
        <w:rPr>
          <w:color w:val="000000"/>
          <w:sz w:val="48"/>
          <w:szCs w:val="28"/>
          <w:lang w:eastAsia="ru-RU"/>
        </w:rPr>
        <w:t>«Летние сборы»</w:t>
      </w:r>
    </w:p>
    <w:p w14:paraId="5FB18AF8" w14:textId="77777777" w:rsidR="009A1740" w:rsidRDefault="009A1740" w:rsidP="009A1740">
      <w:pPr>
        <w:shd w:val="clear" w:color="auto" w:fill="FFFFFF"/>
        <w:jc w:val="center"/>
        <w:rPr>
          <w:color w:val="000000"/>
          <w:sz w:val="48"/>
          <w:szCs w:val="28"/>
          <w:lang w:eastAsia="ru-RU"/>
        </w:rPr>
      </w:pPr>
    </w:p>
    <w:p w14:paraId="392D36F1" w14:textId="77777777" w:rsidR="009A1740" w:rsidRDefault="009A1740" w:rsidP="009A1740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Возраст обучающихся: 8 – 16 лет</w:t>
      </w:r>
    </w:p>
    <w:p w14:paraId="16A19624" w14:textId="77777777" w:rsidR="009A1740" w:rsidRPr="009A1740" w:rsidRDefault="009A1740" w:rsidP="009A1740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14:paraId="5009ADB5" w14:textId="77777777" w:rsidR="009A1740" w:rsidRDefault="009A1740" w:rsidP="009A1740">
      <w:pPr>
        <w:shd w:val="clear" w:color="auto" w:fill="FFFFFF"/>
        <w:jc w:val="center"/>
        <w:rPr>
          <w:color w:val="000000"/>
          <w:sz w:val="28"/>
          <w:szCs w:val="28"/>
          <w:lang w:eastAsia="ru-RU"/>
        </w:rPr>
      </w:pPr>
    </w:p>
    <w:p w14:paraId="1E59CF4C" w14:textId="77777777" w:rsidR="00D13C44" w:rsidRDefault="00D13C44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</w:p>
    <w:p w14:paraId="76726894" w14:textId="77777777" w:rsidR="00D13C44" w:rsidRDefault="00D13C44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</w:p>
    <w:p w14:paraId="1E22EB08" w14:textId="77777777" w:rsidR="00D13C44" w:rsidRDefault="00D13C44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</w:p>
    <w:p w14:paraId="3C9F4FB9" w14:textId="77777777" w:rsidR="00D13C44" w:rsidRDefault="00D13C44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</w:p>
    <w:p w14:paraId="46C2406D" w14:textId="77777777" w:rsidR="00D13C44" w:rsidRDefault="00D13C44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</w:p>
    <w:p w14:paraId="252E75BC" w14:textId="77777777" w:rsidR="00D13C44" w:rsidRDefault="00D13C44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</w:p>
    <w:p w14:paraId="02676280" w14:textId="77777777" w:rsidR="00D13C44" w:rsidRDefault="00D13C44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</w:p>
    <w:p w14:paraId="533A7AA0" w14:textId="77777777" w:rsidR="00D13C44" w:rsidRPr="00547563" w:rsidRDefault="00D13C44" w:rsidP="00D13C44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</w:p>
    <w:p w14:paraId="5CCDDB48" w14:textId="77777777" w:rsidR="00515BAC" w:rsidRPr="00547563" w:rsidRDefault="00D13C44" w:rsidP="00515BAC">
      <w:pPr>
        <w:shd w:val="clear" w:color="auto" w:fill="FFFFFF"/>
        <w:ind w:firstLine="5114"/>
        <w:jc w:val="right"/>
        <w:rPr>
          <w:color w:val="000000"/>
          <w:sz w:val="28"/>
          <w:szCs w:val="28"/>
          <w:lang w:eastAsia="ru-RU"/>
        </w:rPr>
      </w:pPr>
      <w:r w:rsidRPr="00547563">
        <w:rPr>
          <w:color w:val="000000"/>
          <w:sz w:val="28"/>
          <w:szCs w:val="28"/>
          <w:lang w:eastAsia="ru-RU"/>
        </w:rPr>
        <w:t>Автор</w:t>
      </w:r>
      <w:r w:rsidR="009A1740">
        <w:rPr>
          <w:color w:val="000000"/>
          <w:sz w:val="28"/>
          <w:szCs w:val="28"/>
          <w:lang w:eastAsia="ru-RU"/>
        </w:rPr>
        <w:t>-составитель:</w:t>
      </w:r>
      <w:r w:rsidR="00515BAC">
        <w:rPr>
          <w:color w:val="000000"/>
          <w:sz w:val="28"/>
          <w:szCs w:val="28"/>
          <w:lang w:eastAsia="ru-RU"/>
        </w:rPr>
        <w:t xml:space="preserve"> </w:t>
      </w:r>
      <w:proofErr w:type="spellStart"/>
      <w:r w:rsidR="00515BAC" w:rsidRPr="00547563">
        <w:rPr>
          <w:color w:val="000000"/>
          <w:sz w:val="28"/>
          <w:szCs w:val="28"/>
          <w:lang w:eastAsia="ru-RU"/>
        </w:rPr>
        <w:t>Гуляшова</w:t>
      </w:r>
      <w:proofErr w:type="spellEnd"/>
      <w:r w:rsidR="00515BAC" w:rsidRPr="00547563">
        <w:rPr>
          <w:color w:val="000000"/>
          <w:sz w:val="28"/>
          <w:szCs w:val="28"/>
          <w:lang w:eastAsia="ru-RU"/>
        </w:rPr>
        <w:t xml:space="preserve"> Полина Сергеевна</w:t>
      </w:r>
    </w:p>
    <w:p w14:paraId="7CDA1B21" w14:textId="77777777" w:rsidR="00D13C44" w:rsidRPr="00547563" w:rsidRDefault="009A1740" w:rsidP="009A1740">
      <w:pPr>
        <w:shd w:val="clear" w:color="auto" w:fill="FFFFFF"/>
        <w:ind w:firstLine="4395"/>
        <w:jc w:val="right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</w:t>
      </w:r>
      <w:r w:rsidR="00D13C44" w:rsidRPr="00547563">
        <w:rPr>
          <w:color w:val="000000"/>
          <w:sz w:val="28"/>
          <w:szCs w:val="28"/>
          <w:lang w:eastAsia="ru-RU"/>
        </w:rPr>
        <w:t>едагог</w:t>
      </w:r>
      <w:r>
        <w:rPr>
          <w:color w:val="000000"/>
          <w:sz w:val="28"/>
          <w:szCs w:val="28"/>
          <w:lang w:eastAsia="ru-RU"/>
        </w:rPr>
        <w:t xml:space="preserve"> д</w:t>
      </w:r>
      <w:r w:rsidR="00D13C44" w:rsidRPr="00547563">
        <w:rPr>
          <w:color w:val="000000"/>
          <w:sz w:val="28"/>
          <w:szCs w:val="28"/>
          <w:lang w:eastAsia="ru-RU"/>
        </w:rPr>
        <w:t>ополнительного образования</w:t>
      </w:r>
    </w:p>
    <w:p w14:paraId="4E56F3AA" w14:textId="77777777" w:rsidR="00D13C44" w:rsidRPr="00547563" w:rsidRDefault="00D13C44" w:rsidP="00D13C44">
      <w:pPr>
        <w:rPr>
          <w:sz w:val="28"/>
          <w:szCs w:val="28"/>
        </w:rPr>
      </w:pPr>
    </w:p>
    <w:p w14:paraId="78CEAD40" w14:textId="77777777" w:rsidR="00D13C44" w:rsidRPr="00547563" w:rsidRDefault="00D13C44" w:rsidP="00D13C44">
      <w:pPr>
        <w:rPr>
          <w:sz w:val="28"/>
          <w:szCs w:val="28"/>
        </w:rPr>
      </w:pPr>
    </w:p>
    <w:p w14:paraId="2BD9710E" w14:textId="77777777" w:rsidR="00D13C44" w:rsidRPr="00547563" w:rsidRDefault="00D13C44" w:rsidP="00D13C44">
      <w:pPr>
        <w:rPr>
          <w:sz w:val="28"/>
          <w:szCs w:val="28"/>
        </w:rPr>
      </w:pPr>
    </w:p>
    <w:p w14:paraId="4FD2E2DA" w14:textId="77777777" w:rsidR="00D13C44" w:rsidRPr="00547563" w:rsidRDefault="00D13C44" w:rsidP="00D13C44">
      <w:pPr>
        <w:rPr>
          <w:sz w:val="28"/>
          <w:szCs w:val="28"/>
        </w:rPr>
      </w:pPr>
    </w:p>
    <w:p w14:paraId="6855AAF2" w14:textId="77777777" w:rsidR="00D13C44" w:rsidRPr="00547563" w:rsidRDefault="00D13C44" w:rsidP="00D13C44">
      <w:pPr>
        <w:rPr>
          <w:sz w:val="28"/>
          <w:szCs w:val="28"/>
        </w:rPr>
      </w:pPr>
    </w:p>
    <w:p w14:paraId="398BF961" w14:textId="77777777" w:rsidR="00D13C44" w:rsidRPr="00547563" w:rsidRDefault="00D13C44" w:rsidP="00D13C44">
      <w:pPr>
        <w:rPr>
          <w:sz w:val="28"/>
          <w:szCs w:val="28"/>
        </w:rPr>
      </w:pPr>
    </w:p>
    <w:p w14:paraId="49EAD48E" w14:textId="77777777" w:rsidR="00D13C44" w:rsidRPr="00547563" w:rsidRDefault="00D13C44" w:rsidP="00D13C44">
      <w:pPr>
        <w:rPr>
          <w:sz w:val="28"/>
          <w:szCs w:val="28"/>
        </w:rPr>
      </w:pPr>
    </w:p>
    <w:p w14:paraId="50E92F04" w14:textId="77777777" w:rsidR="00D13C44" w:rsidRPr="00547563" w:rsidRDefault="00D13C44" w:rsidP="00D13C44">
      <w:pPr>
        <w:rPr>
          <w:sz w:val="28"/>
          <w:szCs w:val="28"/>
        </w:rPr>
      </w:pPr>
    </w:p>
    <w:p w14:paraId="1CBD87B8" w14:textId="77777777" w:rsidR="00D13C44" w:rsidRPr="00547563" w:rsidRDefault="00D13C44" w:rsidP="00D13C44">
      <w:pPr>
        <w:rPr>
          <w:sz w:val="28"/>
          <w:szCs w:val="28"/>
        </w:rPr>
      </w:pPr>
    </w:p>
    <w:p w14:paraId="2E0C5A76" w14:textId="77777777" w:rsidR="00D13C44" w:rsidRDefault="00D13C44" w:rsidP="00D13C44">
      <w:pPr>
        <w:jc w:val="center"/>
        <w:rPr>
          <w:sz w:val="28"/>
          <w:szCs w:val="28"/>
        </w:rPr>
      </w:pPr>
    </w:p>
    <w:p w14:paraId="2AF738AF" w14:textId="77777777" w:rsidR="00D13C44" w:rsidRDefault="00D13C44" w:rsidP="00D13C44">
      <w:pPr>
        <w:jc w:val="center"/>
        <w:rPr>
          <w:sz w:val="28"/>
          <w:szCs w:val="28"/>
        </w:rPr>
      </w:pPr>
    </w:p>
    <w:p w14:paraId="694666EA" w14:textId="77777777" w:rsidR="00A87BC1" w:rsidRPr="00C2204A" w:rsidRDefault="00D13C44" w:rsidP="001627B1">
      <w:pPr>
        <w:jc w:val="center"/>
        <w:rPr>
          <w:sz w:val="28"/>
          <w:szCs w:val="28"/>
        </w:rPr>
      </w:pPr>
      <w:r>
        <w:rPr>
          <w:sz w:val="28"/>
          <w:szCs w:val="28"/>
        </w:rPr>
        <w:t>г. Челябинск</w:t>
      </w:r>
    </w:p>
    <w:p w14:paraId="4CE71AF0" w14:textId="77777777" w:rsidR="00295B6C" w:rsidRDefault="00295B6C" w:rsidP="001A7979">
      <w:pPr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lastRenderedPageBreak/>
        <w:t>Содержание</w:t>
      </w:r>
    </w:p>
    <w:tbl>
      <w:tblPr>
        <w:tblpPr w:leftFromText="180" w:rightFromText="180" w:vertAnchor="text" w:horzAnchor="margin" w:tblpY="1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7882"/>
        <w:gridCol w:w="969"/>
      </w:tblGrid>
      <w:tr w:rsidR="001A7979" w:rsidRPr="00A87BC1" w14:paraId="22F35882" w14:textId="77777777" w:rsidTr="001A7979">
        <w:trPr>
          <w:trHeight w:val="510"/>
        </w:trPr>
        <w:tc>
          <w:tcPr>
            <w:tcW w:w="9633" w:type="dxa"/>
            <w:gridSpan w:val="3"/>
            <w:shd w:val="clear" w:color="auto" w:fill="auto"/>
          </w:tcPr>
          <w:p w14:paraId="590153A9" w14:textId="77777777" w:rsidR="001A7979" w:rsidRPr="00A87BC1" w:rsidRDefault="001A7979" w:rsidP="001A7979">
            <w:pPr>
              <w:ind w:left="708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Раздел № 1. Комплекс основных характеристик программы</w:t>
            </w:r>
          </w:p>
        </w:tc>
      </w:tr>
      <w:tr w:rsidR="001A7979" w:rsidRPr="00A87BC1" w14:paraId="4F35EB88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6C972C18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1.1.</w:t>
            </w:r>
          </w:p>
        </w:tc>
        <w:tc>
          <w:tcPr>
            <w:tcW w:w="8017" w:type="dxa"/>
            <w:shd w:val="clear" w:color="auto" w:fill="auto"/>
          </w:tcPr>
          <w:p w14:paraId="7E838FBF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Пояснительная записка программы</w:t>
            </w:r>
          </w:p>
        </w:tc>
        <w:tc>
          <w:tcPr>
            <w:tcW w:w="980" w:type="dxa"/>
            <w:shd w:val="clear" w:color="auto" w:fill="auto"/>
          </w:tcPr>
          <w:p w14:paraId="182E9C7B" w14:textId="77777777" w:rsidR="001A7979" w:rsidRPr="00A87BC1" w:rsidRDefault="00DA3227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</w:tr>
      <w:tr w:rsidR="001A7979" w:rsidRPr="00A87BC1" w14:paraId="491DE5D1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629999DE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1.2.</w:t>
            </w:r>
          </w:p>
        </w:tc>
        <w:tc>
          <w:tcPr>
            <w:tcW w:w="8017" w:type="dxa"/>
            <w:shd w:val="clear" w:color="auto" w:fill="auto"/>
          </w:tcPr>
          <w:p w14:paraId="39B0D535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Цель и задачи программы</w:t>
            </w:r>
          </w:p>
        </w:tc>
        <w:tc>
          <w:tcPr>
            <w:tcW w:w="980" w:type="dxa"/>
            <w:shd w:val="clear" w:color="auto" w:fill="auto"/>
          </w:tcPr>
          <w:p w14:paraId="4FF019E2" w14:textId="2F274BAD" w:rsidR="001A7979" w:rsidRPr="00A87BC1" w:rsidRDefault="006D243A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</w:tr>
      <w:tr w:rsidR="001A7979" w:rsidRPr="00A87BC1" w14:paraId="1654E4F6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1B06604A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1.3.</w:t>
            </w:r>
          </w:p>
        </w:tc>
        <w:tc>
          <w:tcPr>
            <w:tcW w:w="8017" w:type="dxa"/>
            <w:shd w:val="clear" w:color="auto" w:fill="auto"/>
          </w:tcPr>
          <w:p w14:paraId="5EA8B6CC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Содержание программы</w:t>
            </w:r>
          </w:p>
        </w:tc>
        <w:tc>
          <w:tcPr>
            <w:tcW w:w="980" w:type="dxa"/>
            <w:shd w:val="clear" w:color="auto" w:fill="auto"/>
          </w:tcPr>
          <w:p w14:paraId="097987A1" w14:textId="118F05FD" w:rsidR="001A7979" w:rsidRPr="00A87BC1" w:rsidRDefault="006D243A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1A7979" w:rsidRPr="00A87BC1" w14:paraId="15F704DF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51E0710E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1.4.</w:t>
            </w:r>
          </w:p>
        </w:tc>
        <w:tc>
          <w:tcPr>
            <w:tcW w:w="8017" w:type="dxa"/>
            <w:shd w:val="clear" w:color="auto" w:fill="auto"/>
          </w:tcPr>
          <w:p w14:paraId="2A5E0F10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Планируемые результаты</w:t>
            </w:r>
          </w:p>
        </w:tc>
        <w:tc>
          <w:tcPr>
            <w:tcW w:w="980" w:type="dxa"/>
            <w:shd w:val="clear" w:color="auto" w:fill="auto"/>
          </w:tcPr>
          <w:p w14:paraId="75749EA5" w14:textId="1DBC9BA0" w:rsidR="001A7979" w:rsidRPr="00A87BC1" w:rsidRDefault="006D243A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12</w:t>
            </w:r>
          </w:p>
        </w:tc>
      </w:tr>
      <w:tr w:rsidR="001A7979" w:rsidRPr="00A87BC1" w14:paraId="70176A97" w14:textId="77777777" w:rsidTr="001A7979">
        <w:trPr>
          <w:trHeight w:val="510"/>
        </w:trPr>
        <w:tc>
          <w:tcPr>
            <w:tcW w:w="9633" w:type="dxa"/>
            <w:gridSpan w:val="3"/>
            <w:shd w:val="clear" w:color="auto" w:fill="auto"/>
          </w:tcPr>
          <w:p w14:paraId="4082AC43" w14:textId="77777777" w:rsidR="001A7979" w:rsidRPr="00A87BC1" w:rsidRDefault="001A7979" w:rsidP="001A7979">
            <w:pPr>
              <w:ind w:left="708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Раздел № 2. Комплекс организационно-педагогических условий</w:t>
            </w:r>
          </w:p>
        </w:tc>
      </w:tr>
      <w:tr w:rsidR="001A7979" w:rsidRPr="00A87BC1" w14:paraId="7F77B06E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4D612468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2.1.</w:t>
            </w:r>
          </w:p>
        </w:tc>
        <w:tc>
          <w:tcPr>
            <w:tcW w:w="8017" w:type="dxa"/>
            <w:shd w:val="clear" w:color="auto" w:fill="auto"/>
          </w:tcPr>
          <w:p w14:paraId="22BE85DF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 xml:space="preserve">Календарный учебный график </w:t>
            </w:r>
          </w:p>
        </w:tc>
        <w:tc>
          <w:tcPr>
            <w:tcW w:w="980" w:type="dxa"/>
            <w:shd w:val="clear" w:color="auto" w:fill="auto"/>
          </w:tcPr>
          <w:p w14:paraId="0222788F" w14:textId="29E520DD" w:rsidR="001A7979" w:rsidRPr="00A87BC1" w:rsidRDefault="006D243A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13</w:t>
            </w:r>
          </w:p>
        </w:tc>
      </w:tr>
      <w:tr w:rsidR="001A7979" w:rsidRPr="00A87BC1" w14:paraId="0A1FFDBC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2DB86BCB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2.2.</w:t>
            </w:r>
          </w:p>
        </w:tc>
        <w:tc>
          <w:tcPr>
            <w:tcW w:w="8017" w:type="dxa"/>
            <w:shd w:val="clear" w:color="auto" w:fill="auto"/>
          </w:tcPr>
          <w:p w14:paraId="170C10A8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Перечень изучаемых разделов</w:t>
            </w:r>
          </w:p>
        </w:tc>
        <w:tc>
          <w:tcPr>
            <w:tcW w:w="980" w:type="dxa"/>
            <w:shd w:val="clear" w:color="auto" w:fill="auto"/>
          </w:tcPr>
          <w:p w14:paraId="44E7C291" w14:textId="7E8925FD" w:rsidR="001A7979" w:rsidRPr="00A87BC1" w:rsidRDefault="00AB516C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14</w:t>
            </w:r>
          </w:p>
        </w:tc>
      </w:tr>
      <w:tr w:rsidR="001A7979" w:rsidRPr="00A87BC1" w14:paraId="701AD1CE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0855CC99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2.3.</w:t>
            </w:r>
          </w:p>
        </w:tc>
        <w:tc>
          <w:tcPr>
            <w:tcW w:w="8017" w:type="dxa"/>
            <w:shd w:val="clear" w:color="auto" w:fill="auto"/>
          </w:tcPr>
          <w:p w14:paraId="5E96BF01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Учебный план</w:t>
            </w:r>
          </w:p>
        </w:tc>
        <w:tc>
          <w:tcPr>
            <w:tcW w:w="980" w:type="dxa"/>
            <w:shd w:val="clear" w:color="auto" w:fill="auto"/>
          </w:tcPr>
          <w:p w14:paraId="582A76C2" w14:textId="3D7C999D" w:rsidR="001A7979" w:rsidRPr="00A87BC1" w:rsidRDefault="00AB516C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15</w:t>
            </w:r>
          </w:p>
        </w:tc>
      </w:tr>
      <w:tr w:rsidR="001A7979" w:rsidRPr="00A87BC1" w14:paraId="6B9B0681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4FEFCA2A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2.4.</w:t>
            </w:r>
          </w:p>
        </w:tc>
        <w:tc>
          <w:tcPr>
            <w:tcW w:w="8017" w:type="dxa"/>
            <w:shd w:val="clear" w:color="auto" w:fill="auto"/>
          </w:tcPr>
          <w:p w14:paraId="3D2B90B0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План воспитательной работы</w:t>
            </w:r>
          </w:p>
        </w:tc>
        <w:tc>
          <w:tcPr>
            <w:tcW w:w="980" w:type="dxa"/>
            <w:shd w:val="clear" w:color="auto" w:fill="auto"/>
          </w:tcPr>
          <w:p w14:paraId="4B5A8B33" w14:textId="4896A23C" w:rsidR="001A7979" w:rsidRPr="00A87BC1" w:rsidRDefault="00AB516C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17</w:t>
            </w:r>
          </w:p>
        </w:tc>
      </w:tr>
      <w:tr w:rsidR="001A7979" w:rsidRPr="00A87BC1" w14:paraId="29349D76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3555810B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2.</w:t>
            </w: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Pr="00A87BC1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017" w:type="dxa"/>
            <w:shd w:val="clear" w:color="auto" w:fill="auto"/>
          </w:tcPr>
          <w:p w14:paraId="2C445857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Условия реализации программы</w:t>
            </w:r>
          </w:p>
        </w:tc>
        <w:tc>
          <w:tcPr>
            <w:tcW w:w="980" w:type="dxa"/>
            <w:shd w:val="clear" w:color="auto" w:fill="auto"/>
          </w:tcPr>
          <w:p w14:paraId="54FDD72C" w14:textId="44A66BD0" w:rsidR="001A7979" w:rsidRPr="00A87BC1" w:rsidRDefault="00AB516C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18</w:t>
            </w:r>
          </w:p>
        </w:tc>
      </w:tr>
      <w:tr w:rsidR="001A7979" w:rsidRPr="00A87BC1" w14:paraId="743EEFE0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62896F9D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2.6</w:t>
            </w:r>
            <w:r w:rsidRPr="00A87BC1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017" w:type="dxa"/>
            <w:shd w:val="clear" w:color="auto" w:fill="auto"/>
          </w:tcPr>
          <w:p w14:paraId="4D8BB945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Формы контроля успеваемости</w:t>
            </w:r>
          </w:p>
        </w:tc>
        <w:tc>
          <w:tcPr>
            <w:tcW w:w="980" w:type="dxa"/>
            <w:shd w:val="clear" w:color="auto" w:fill="auto"/>
          </w:tcPr>
          <w:p w14:paraId="044F60BD" w14:textId="1D80BE12" w:rsidR="001A7979" w:rsidRPr="00A87BC1" w:rsidRDefault="00AB516C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19</w:t>
            </w:r>
          </w:p>
        </w:tc>
      </w:tr>
      <w:tr w:rsidR="001A7979" w:rsidRPr="00A87BC1" w14:paraId="51D3A464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2D854D93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2.</w:t>
            </w:r>
            <w:r>
              <w:rPr>
                <w:rFonts w:eastAsia="Calibri"/>
                <w:sz w:val="28"/>
                <w:szCs w:val="28"/>
                <w:lang w:eastAsia="en-US"/>
              </w:rPr>
              <w:t>7</w:t>
            </w:r>
            <w:r w:rsidRPr="00A87BC1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017" w:type="dxa"/>
            <w:shd w:val="clear" w:color="auto" w:fill="auto"/>
          </w:tcPr>
          <w:p w14:paraId="6DFDDB23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Оценочные материалы</w:t>
            </w:r>
          </w:p>
        </w:tc>
        <w:tc>
          <w:tcPr>
            <w:tcW w:w="980" w:type="dxa"/>
            <w:shd w:val="clear" w:color="auto" w:fill="auto"/>
          </w:tcPr>
          <w:p w14:paraId="3ECCCCA5" w14:textId="3620EDB5" w:rsidR="001A7979" w:rsidRPr="00A87BC1" w:rsidRDefault="00AB516C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</w:tr>
      <w:tr w:rsidR="001A7979" w:rsidRPr="00A87BC1" w14:paraId="476068E4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3F5670FC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2.</w:t>
            </w:r>
            <w:r>
              <w:rPr>
                <w:rFonts w:eastAsia="Calibri"/>
                <w:sz w:val="28"/>
                <w:szCs w:val="28"/>
                <w:lang w:eastAsia="en-US"/>
              </w:rPr>
              <w:t>8</w:t>
            </w:r>
            <w:r w:rsidRPr="00A87BC1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017" w:type="dxa"/>
            <w:shd w:val="clear" w:color="auto" w:fill="auto"/>
          </w:tcPr>
          <w:p w14:paraId="72395986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>Методические материалы</w:t>
            </w:r>
          </w:p>
        </w:tc>
        <w:tc>
          <w:tcPr>
            <w:tcW w:w="980" w:type="dxa"/>
            <w:shd w:val="clear" w:color="auto" w:fill="auto"/>
          </w:tcPr>
          <w:p w14:paraId="1D2C4BB0" w14:textId="05675174" w:rsidR="001A7979" w:rsidRPr="00A87BC1" w:rsidRDefault="00AB516C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21</w:t>
            </w:r>
          </w:p>
        </w:tc>
      </w:tr>
      <w:tr w:rsidR="001A7979" w:rsidRPr="00A87BC1" w14:paraId="5DDC9FEF" w14:textId="77777777" w:rsidTr="001A7979">
        <w:trPr>
          <w:trHeight w:val="510"/>
        </w:trPr>
        <w:tc>
          <w:tcPr>
            <w:tcW w:w="636" w:type="dxa"/>
            <w:shd w:val="clear" w:color="auto" w:fill="auto"/>
          </w:tcPr>
          <w:p w14:paraId="58A4D761" w14:textId="77777777" w:rsidR="001A7979" w:rsidRPr="00A87BC1" w:rsidRDefault="001A7979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2.9</w:t>
            </w:r>
            <w:r w:rsidRPr="00A87BC1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017" w:type="dxa"/>
            <w:shd w:val="clear" w:color="auto" w:fill="auto"/>
          </w:tcPr>
          <w:p w14:paraId="46E79B4D" w14:textId="77777777" w:rsidR="001A7979" w:rsidRPr="00A87BC1" w:rsidRDefault="001A7979" w:rsidP="001A7979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87BC1">
              <w:rPr>
                <w:rFonts w:eastAsia="Calibri"/>
                <w:sz w:val="28"/>
                <w:szCs w:val="28"/>
                <w:lang w:eastAsia="en-US"/>
              </w:rPr>
              <w:t xml:space="preserve">Список литературы </w:t>
            </w:r>
          </w:p>
        </w:tc>
        <w:tc>
          <w:tcPr>
            <w:tcW w:w="980" w:type="dxa"/>
            <w:shd w:val="clear" w:color="auto" w:fill="auto"/>
          </w:tcPr>
          <w:p w14:paraId="3E3DA480" w14:textId="5E278F92" w:rsidR="001A7979" w:rsidRPr="00A87BC1" w:rsidRDefault="00AB516C" w:rsidP="001A7979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23</w:t>
            </w:r>
          </w:p>
        </w:tc>
      </w:tr>
    </w:tbl>
    <w:p w14:paraId="73F08111" w14:textId="77777777" w:rsidR="00295B6C" w:rsidRDefault="00295B6C" w:rsidP="001627B1">
      <w:pPr>
        <w:jc w:val="center"/>
        <w:rPr>
          <w:rFonts w:cs="Arial"/>
          <w:b/>
          <w:sz w:val="28"/>
          <w:szCs w:val="28"/>
        </w:rPr>
      </w:pPr>
    </w:p>
    <w:p w14:paraId="6C9462EF" w14:textId="77777777" w:rsidR="00295B6C" w:rsidRDefault="00295B6C" w:rsidP="001627B1">
      <w:pPr>
        <w:jc w:val="center"/>
        <w:rPr>
          <w:rFonts w:cs="Arial"/>
          <w:b/>
          <w:sz w:val="28"/>
          <w:szCs w:val="28"/>
        </w:rPr>
      </w:pPr>
    </w:p>
    <w:p w14:paraId="13A44B1C" w14:textId="77777777" w:rsidR="00295B6C" w:rsidRDefault="00295B6C" w:rsidP="001627B1">
      <w:pPr>
        <w:jc w:val="center"/>
        <w:rPr>
          <w:rFonts w:cs="Arial"/>
          <w:b/>
          <w:sz w:val="28"/>
          <w:szCs w:val="28"/>
        </w:rPr>
      </w:pPr>
    </w:p>
    <w:p w14:paraId="20E23463" w14:textId="77777777" w:rsidR="00295B6C" w:rsidRDefault="00295B6C" w:rsidP="001627B1">
      <w:pPr>
        <w:jc w:val="center"/>
        <w:rPr>
          <w:rFonts w:cs="Arial"/>
          <w:b/>
          <w:sz w:val="28"/>
          <w:szCs w:val="28"/>
        </w:rPr>
      </w:pPr>
    </w:p>
    <w:p w14:paraId="21006AD2" w14:textId="77777777" w:rsidR="00295B6C" w:rsidRDefault="00295B6C" w:rsidP="001627B1">
      <w:pPr>
        <w:jc w:val="center"/>
        <w:rPr>
          <w:rFonts w:cs="Arial"/>
          <w:b/>
          <w:sz w:val="28"/>
          <w:szCs w:val="28"/>
        </w:rPr>
      </w:pPr>
    </w:p>
    <w:p w14:paraId="280EBE40" w14:textId="77777777" w:rsidR="00295B6C" w:rsidRDefault="00295B6C" w:rsidP="001627B1">
      <w:pPr>
        <w:jc w:val="center"/>
        <w:rPr>
          <w:rFonts w:cs="Arial"/>
          <w:b/>
          <w:sz w:val="28"/>
          <w:szCs w:val="28"/>
        </w:rPr>
      </w:pPr>
    </w:p>
    <w:p w14:paraId="58A56D6C" w14:textId="77777777" w:rsidR="00295B6C" w:rsidRDefault="00295B6C" w:rsidP="001627B1">
      <w:pPr>
        <w:jc w:val="center"/>
        <w:rPr>
          <w:rFonts w:cs="Arial"/>
          <w:b/>
          <w:sz w:val="28"/>
          <w:szCs w:val="28"/>
        </w:rPr>
      </w:pPr>
    </w:p>
    <w:p w14:paraId="5D63AFB5" w14:textId="77777777" w:rsidR="00295B6C" w:rsidRDefault="00295B6C" w:rsidP="001627B1">
      <w:pPr>
        <w:jc w:val="center"/>
        <w:rPr>
          <w:rFonts w:cs="Arial"/>
          <w:b/>
          <w:sz w:val="28"/>
          <w:szCs w:val="28"/>
        </w:rPr>
      </w:pPr>
    </w:p>
    <w:p w14:paraId="5458AD09" w14:textId="77777777" w:rsidR="00295B6C" w:rsidRDefault="00295B6C" w:rsidP="001627B1">
      <w:pPr>
        <w:jc w:val="center"/>
        <w:rPr>
          <w:rFonts w:cs="Arial"/>
          <w:b/>
          <w:sz w:val="28"/>
          <w:szCs w:val="28"/>
        </w:rPr>
      </w:pPr>
    </w:p>
    <w:p w14:paraId="68F31CE4" w14:textId="77777777" w:rsidR="00295B6C" w:rsidRDefault="00295B6C" w:rsidP="001627B1">
      <w:pPr>
        <w:jc w:val="center"/>
        <w:rPr>
          <w:rFonts w:cs="Arial"/>
          <w:b/>
          <w:sz w:val="28"/>
          <w:szCs w:val="28"/>
        </w:rPr>
      </w:pPr>
    </w:p>
    <w:p w14:paraId="51A842E0" w14:textId="77777777" w:rsidR="00295B6C" w:rsidRDefault="00295B6C" w:rsidP="001627B1">
      <w:pPr>
        <w:jc w:val="center"/>
        <w:rPr>
          <w:rFonts w:cs="Arial"/>
          <w:b/>
          <w:sz w:val="28"/>
          <w:szCs w:val="28"/>
        </w:rPr>
      </w:pPr>
    </w:p>
    <w:p w14:paraId="3F1A625E" w14:textId="77777777" w:rsidR="00295B6C" w:rsidRDefault="00295B6C" w:rsidP="001627B1">
      <w:pPr>
        <w:jc w:val="center"/>
        <w:rPr>
          <w:rFonts w:cs="Arial"/>
          <w:b/>
          <w:sz w:val="28"/>
          <w:szCs w:val="28"/>
        </w:rPr>
      </w:pPr>
    </w:p>
    <w:p w14:paraId="723C8590" w14:textId="77777777" w:rsidR="00B96451" w:rsidRDefault="00B96451" w:rsidP="001627B1">
      <w:pPr>
        <w:jc w:val="center"/>
        <w:rPr>
          <w:rFonts w:cs="Arial"/>
          <w:b/>
          <w:sz w:val="28"/>
          <w:szCs w:val="28"/>
        </w:rPr>
      </w:pPr>
    </w:p>
    <w:p w14:paraId="16DCE837" w14:textId="77777777" w:rsidR="00B96451" w:rsidRDefault="00B96451" w:rsidP="001627B1">
      <w:pPr>
        <w:jc w:val="center"/>
        <w:rPr>
          <w:rFonts w:cs="Arial"/>
          <w:b/>
          <w:sz w:val="28"/>
          <w:szCs w:val="28"/>
        </w:rPr>
      </w:pPr>
    </w:p>
    <w:p w14:paraId="33C5460C" w14:textId="77777777" w:rsidR="00B96451" w:rsidRDefault="00B96451" w:rsidP="001627B1">
      <w:pPr>
        <w:jc w:val="center"/>
        <w:rPr>
          <w:rFonts w:cs="Arial"/>
          <w:b/>
          <w:sz w:val="28"/>
          <w:szCs w:val="28"/>
        </w:rPr>
      </w:pPr>
    </w:p>
    <w:p w14:paraId="321CF973" w14:textId="77777777" w:rsidR="00B96451" w:rsidRDefault="00B96451" w:rsidP="001627B1">
      <w:pPr>
        <w:jc w:val="center"/>
        <w:rPr>
          <w:rFonts w:cs="Arial"/>
          <w:b/>
          <w:sz w:val="28"/>
          <w:szCs w:val="28"/>
        </w:rPr>
      </w:pPr>
    </w:p>
    <w:p w14:paraId="1C9A885F" w14:textId="77777777" w:rsidR="00B96451" w:rsidRDefault="00B96451" w:rsidP="001627B1">
      <w:pPr>
        <w:jc w:val="center"/>
        <w:rPr>
          <w:rFonts w:cs="Arial"/>
          <w:b/>
          <w:sz w:val="28"/>
          <w:szCs w:val="28"/>
        </w:rPr>
      </w:pPr>
    </w:p>
    <w:p w14:paraId="6F6E64F3" w14:textId="77777777" w:rsidR="00B96451" w:rsidRDefault="00B96451" w:rsidP="001627B1">
      <w:pPr>
        <w:jc w:val="center"/>
        <w:rPr>
          <w:rFonts w:cs="Arial"/>
          <w:b/>
          <w:sz w:val="28"/>
          <w:szCs w:val="28"/>
        </w:rPr>
      </w:pPr>
    </w:p>
    <w:p w14:paraId="7923A035" w14:textId="77777777" w:rsidR="00B96451" w:rsidRDefault="00B96451" w:rsidP="001627B1">
      <w:pPr>
        <w:jc w:val="center"/>
        <w:rPr>
          <w:rFonts w:cs="Arial"/>
          <w:b/>
          <w:sz w:val="28"/>
          <w:szCs w:val="28"/>
        </w:rPr>
      </w:pPr>
    </w:p>
    <w:p w14:paraId="66C5FAAD" w14:textId="77777777" w:rsidR="00442E7E" w:rsidRPr="00DA3227" w:rsidRDefault="00442E7E" w:rsidP="00DA3227">
      <w:pPr>
        <w:spacing w:line="360" w:lineRule="auto"/>
        <w:jc w:val="center"/>
        <w:rPr>
          <w:b/>
          <w:sz w:val="28"/>
          <w:szCs w:val="28"/>
        </w:rPr>
      </w:pPr>
      <w:r w:rsidRPr="00DA3227">
        <w:rPr>
          <w:b/>
          <w:sz w:val="28"/>
          <w:szCs w:val="28"/>
        </w:rPr>
        <w:lastRenderedPageBreak/>
        <w:t>Раздел № 1</w:t>
      </w:r>
      <w:r w:rsidR="00D70683" w:rsidRPr="00DA3227">
        <w:rPr>
          <w:b/>
          <w:sz w:val="28"/>
          <w:szCs w:val="28"/>
        </w:rPr>
        <w:t>.</w:t>
      </w:r>
      <w:r w:rsidRPr="00DA3227">
        <w:rPr>
          <w:b/>
          <w:sz w:val="28"/>
          <w:szCs w:val="28"/>
        </w:rPr>
        <w:t xml:space="preserve"> Комплекс основных характеристик программы</w:t>
      </w:r>
    </w:p>
    <w:p w14:paraId="542EAE91" w14:textId="77777777" w:rsidR="00D70683" w:rsidRPr="00DA3227" w:rsidRDefault="00DA3227" w:rsidP="00DA3227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1.1. Пояснительная записка</w:t>
      </w:r>
    </w:p>
    <w:p w14:paraId="1DEBC3D9" w14:textId="77777777" w:rsidR="00810F41" w:rsidRPr="00DA3227" w:rsidRDefault="002432BC" w:rsidP="00DA3227">
      <w:pPr>
        <w:pStyle w:val="af3"/>
        <w:shd w:val="clear" w:color="auto" w:fill="FFFFFF"/>
        <w:spacing w:before="0" w:after="0" w:line="360" w:lineRule="auto"/>
        <w:ind w:firstLine="709"/>
        <w:jc w:val="both"/>
        <w:rPr>
          <w:color w:val="181818"/>
          <w:sz w:val="28"/>
          <w:szCs w:val="28"/>
        </w:rPr>
      </w:pPr>
      <w:r w:rsidRPr="00DA3227">
        <w:rPr>
          <w:color w:val="181818"/>
          <w:sz w:val="28"/>
          <w:szCs w:val="28"/>
        </w:rPr>
        <w:t xml:space="preserve">Дополнительная образовательная программа по фитнес-аэробике на летний период составлена на основе </w:t>
      </w:r>
      <w:r w:rsidR="00861408" w:rsidRPr="00DA3227">
        <w:rPr>
          <w:color w:val="181818"/>
          <w:sz w:val="28"/>
          <w:szCs w:val="28"/>
        </w:rPr>
        <w:t xml:space="preserve">общеобразовательной общеразвивающей </w:t>
      </w:r>
      <w:r w:rsidRPr="00DA3227">
        <w:rPr>
          <w:color w:val="181818"/>
          <w:sz w:val="28"/>
          <w:szCs w:val="28"/>
        </w:rPr>
        <w:t xml:space="preserve">программы </w:t>
      </w:r>
      <w:r w:rsidR="00861408" w:rsidRPr="00DA3227">
        <w:rPr>
          <w:color w:val="181818"/>
          <w:sz w:val="28"/>
          <w:szCs w:val="28"/>
        </w:rPr>
        <w:t xml:space="preserve">физкультурно-спортивной направленности </w:t>
      </w:r>
      <w:r w:rsidRPr="00DA3227">
        <w:rPr>
          <w:color w:val="181818"/>
          <w:sz w:val="28"/>
          <w:szCs w:val="28"/>
        </w:rPr>
        <w:t>«Аэробика», с учётом многол</w:t>
      </w:r>
      <w:r w:rsidR="00694D85" w:rsidRPr="00DA3227">
        <w:rPr>
          <w:color w:val="181818"/>
          <w:sz w:val="28"/>
          <w:szCs w:val="28"/>
        </w:rPr>
        <w:t xml:space="preserve">етнего опыта работы коллектива </w:t>
      </w:r>
      <w:r w:rsidRPr="00DA3227">
        <w:rPr>
          <w:color w:val="181818"/>
          <w:sz w:val="28"/>
          <w:szCs w:val="28"/>
        </w:rPr>
        <w:t>и современных тенденций развития фитнес-аэробики как вида спорта.</w:t>
      </w:r>
    </w:p>
    <w:p w14:paraId="78C52722" w14:textId="36CA3D23" w:rsidR="00810F41" w:rsidRDefault="00694D85" w:rsidP="00DA3227">
      <w:pPr>
        <w:spacing w:line="360" w:lineRule="auto"/>
        <w:ind w:firstLine="709"/>
        <w:jc w:val="both"/>
        <w:rPr>
          <w:sz w:val="28"/>
          <w:szCs w:val="28"/>
        </w:rPr>
      </w:pPr>
      <w:r w:rsidRPr="00DA3227">
        <w:rPr>
          <w:sz w:val="28"/>
          <w:szCs w:val="28"/>
        </w:rPr>
        <w:t xml:space="preserve">Программа является нормативным, локальным актом и разработана с целью планирования, организации и проведения </w:t>
      </w:r>
      <w:r w:rsidR="00100A9F">
        <w:rPr>
          <w:sz w:val="28"/>
          <w:szCs w:val="28"/>
        </w:rPr>
        <w:t xml:space="preserve">как отдыха обучающихся, так и </w:t>
      </w:r>
      <w:r w:rsidRPr="00515BAC">
        <w:rPr>
          <w:sz w:val="28"/>
          <w:szCs w:val="28"/>
        </w:rPr>
        <w:t xml:space="preserve">тренировочного процесса </w:t>
      </w:r>
      <w:r w:rsidRPr="00DA3227">
        <w:rPr>
          <w:sz w:val="28"/>
          <w:szCs w:val="28"/>
        </w:rPr>
        <w:t xml:space="preserve">на летний период. По этой </w:t>
      </w:r>
      <w:r w:rsidR="00963FF5" w:rsidRPr="00DA3227">
        <w:rPr>
          <w:sz w:val="28"/>
          <w:szCs w:val="28"/>
        </w:rPr>
        <w:t xml:space="preserve">программе можно работать </w:t>
      </w:r>
      <w:r w:rsidRPr="00DA3227">
        <w:rPr>
          <w:sz w:val="28"/>
          <w:szCs w:val="28"/>
        </w:rPr>
        <w:t xml:space="preserve">как </w:t>
      </w:r>
      <w:r w:rsidR="00963FF5" w:rsidRPr="00DA3227">
        <w:rPr>
          <w:sz w:val="28"/>
          <w:szCs w:val="28"/>
        </w:rPr>
        <w:t xml:space="preserve">в городском лагере, так и </w:t>
      </w:r>
      <w:r w:rsidRPr="00DA3227">
        <w:rPr>
          <w:sz w:val="28"/>
          <w:szCs w:val="28"/>
        </w:rPr>
        <w:t>в загородном.</w:t>
      </w:r>
    </w:p>
    <w:p w14:paraId="75740923" w14:textId="77777777" w:rsidR="00100A9F" w:rsidRPr="00DA3227" w:rsidRDefault="00100A9F" w:rsidP="00100A9F">
      <w:pPr>
        <w:pStyle w:val="af3"/>
        <w:shd w:val="clear" w:color="auto" w:fill="FFFFFF"/>
        <w:spacing w:before="0" w:after="0" w:line="360" w:lineRule="auto"/>
        <w:ind w:firstLine="709"/>
        <w:jc w:val="both"/>
        <w:rPr>
          <w:color w:val="181818"/>
          <w:sz w:val="28"/>
          <w:szCs w:val="28"/>
        </w:rPr>
      </w:pPr>
      <w:r w:rsidRPr="00DA3227">
        <w:rPr>
          <w:color w:val="181818"/>
          <w:sz w:val="28"/>
          <w:szCs w:val="28"/>
        </w:rPr>
        <w:t xml:space="preserve">Настоящая программа сохранила преемственность подходов и принципов, содержит необходимые данные, отвечающие современным требованиям спортивной </w:t>
      </w:r>
      <w:r>
        <w:rPr>
          <w:color w:val="181818"/>
          <w:sz w:val="28"/>
          <w:szCs w:val="28"/>
        </w:rPr>
        <w:t xml:space="preserve">и физической </w:t>
      </w:r>
      <w:r w:rsidRPr="00DA3227">
        <w:rPr>
          <w:color w:val="181818"/>
          <w:sz w:val="28"/>
          <w:szCs w:val="28"/>
        </w:rPr>
        <w:t>подготовки, составлена и оформлена в соответствии с нормативными документами.</w:t>
      </w:r>
    </w:p>
    <w:p w14:paraId="3E7B323F" w14:textId="3B7814A8" w:rsidR="00B63384" w:rsidRPr="009740BA" w:rsidRDefault="00442E7E" w:rsidP="00DA3227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DA3227">
        <w:rPr>
          <w:b/>
          <w:sz w:val="28"/>
          <w:szCs w:val="28"/>
        </w:rPr>
        <w:t>Актуальность программы</w:t>
      </w:r>
      <w:r w:rsidRPr="00DA3227">
        <w:rPr>
          <w:sz w:val="28"/>
          <w:szCs w:val="28"/>
        </w:rPr>
        <w:t xml:space="preserve"> </w:t>
      </w:r>
      <w:r w:rsidR="00B63384" w:rsidRPr="00DA3227">
        <w:rPr>
          <w:color w:val="181818"/>
          <w:sz w:val="28"/>
          <w:szCs w:val="28"/>
        </w:rPr>
        <w:t xml:space="preserve">обусловлена тем, что изменения, происходящие в настоящее время в современном спорте, делают необходимыми преобразования, прежде всего, в системе дополнительного образования детей. </w:t>
      </w:r>
      <w:r w:rsidR="002432BC" w:rsidRPr="00DA3227">
        <w:rPr>
          <w:color w:val="000000"/>
          <w:sz w:val="28"/>
          <w:szCs w:val="28"/>
          <w:lang w:eastAsia="ru-RU"/>
        </w:rPr>
        <w:t xml:space="preserve">Во время летних каникул не все родители имеют возможность самостоятельно организовать </w:t>
      </w:r>
      <w:r w:rsidR="002432BC" w:rsidRPr="009740BA">
        <w:rPr>
          <w:sz w:val="28"/>
          <w:szCs w:val="28"/>
          <w:lang w:eastAsia="ru-RU"/>
        </w:rPr>
        <w:t xml:space="preserve">летний отдых детей, поэтому </w:t>
      </w:r>
      <w:r w:rsidR="00482325" w:rsidRPr="009740BA">
        <w:rPr>
          <w:sz w:val="28"/>
          <w:szCs w:val="28"/>
          <w:lang w:eastAsia="ru-RU"/>
        </w:rPr>
        <w:t xml:space="preserve">хорошая </w:t>
      </w:r>
      <w:r w:rsidR="002432BC" w:rsidRPr="009740BA">
        <w:rPr>
          <w:sz w:val="28"/>
          <w:szCs w:val="28"/>
          <w:lang w:eastAsia="ru-RU"/>
        </w:rPr>
        <w:t>возможность организ</w:t>
      </w:r>
      <w:r w:rsidR="00482325" w:rsidRPr="009740BA">
        <w:rPr>
          <w:sz w:val="28"/>
          <w:szCs w:val="28"/>
          <w:lang w:eastAsia="ru-RU"/>
        </w:rPr>
        <w:t>овать занятость детей -</w:t>
      </w:r>
      <w:r w:rsidR="002432BC" w:rsidRPr="009740BA">
        <w:rPr>
          <w:sz w:val="28"/>
          <w:szCs w:val="28"/>
          <w:lang w:eastAsia="ru-RU"/>
        </w:rPr>
        <w:t xml:space="preserve"> эт</w:t>
      </w:r>
      <w:r w:rsidR="00482325" w:rsidRPr="009740BA">
        <w:rPr>
          <w:sz w:val="28"/>
          <w:szCs w:val="28"/>
          <w:lang w:eastAsia="ru-RU"/>
        </w:rPr>
        <w:t>о</w:t>
      </w:r>
      <w:r w:rsidR="00B63384" w:rsidRPr="009740BA">
        <w:rPr>
          <w:sz w:val="28"/>
          <w:szCs w:val="28"/>
          <w:lang w:eastAsia="ru-RU"/>
        </w:rPr>
        <w:t xml:space="preserve"> летний</w:t>
      </w:r>
      <w:r w:rsidR="002432BC" w:rsidRPr="009740BA">
        <w:rPr>
          <w:sz w:val="28"/>
          <w:szCs w:val="28"/>
          <w:lang w:eastAsia="ru-RU"/>
        </w:rPr>
        <w:t xml:space="preserve"> </w:t>
      </w:r>
      <w:r w:rsidR="00482325" w:rsidRPr="009740BA">
        <w:rPr>
          <w:sz w:val="28"/>
          <w:szCs w:val="28"/>
          <w:lang w:eastAsia="ru-RU"/>
        </w:rPr>
        <w:t>спортивный лагерь</w:t>
      </w:r>
      <w:r w:rsidR="00100A9F" w:rsidRPr="009740BA">
        <w:rPr>
          <w:sz w:val="28"/>
          <w:szCs w:val="28"/>
          <w:lang w:eastAsia="ru-RU"/>
        </w:rPr>
        <w:t>.</w:t>
      </w:r>
    </w:p>
    <w:p w14:paraId="17436E23" w14:textId="352D79E3" w:rsidR="00BE4163" w:rsidRPr="009740BA" w:rsidRDefault="00BE4163" w:rsidP="00DA322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9740BA">
        <w:rPr>
          <w:b/>
          <w:sz w:val="28"/>
          <w:szCs w:val="28"/>
        </w:rPr>
        <w:t>Отличительная особенность</w:t>
      </w:r>
      <w:r w:rsidR="003C170E" w:rsidRPr="009740BA">
        <w:rPr>
          <w:b/>
          <w:sz w:val="28"/>
          <w:szCs w:val="28"/>
        </w:rPr>
        <w:t xml:space="preserve"> и новизна</w:t>
      </w:r>
      <w:r w:rsidRPr="009740BA">
        <w:rPr>
          <w:b/>
          <w:sz w:val="28"/>
          <w:szCs w:val="28"/>
        </w:rPr>
        <w:t xml:space="preserve"> программы.</w:t>
      </w:r>
      <w:r w:rsidRPr="009740BA">
        <w:rPr>
          <w:sz w:val="28"/>
          <w:szCs w:val="28"/>
          <w:lang w:eastAsia="ru-RU"/>
        </w:rPr>
        <w:t xml:space="preserve"> </w:t>
      </w:r>
      <w:r w:rsidR="002432BC" w:rsidRPr="009740BA">
        <w:rPr>
          <w:sz w:val="28"/>
          <w:szCs w:val="28"/>
          <w:lang w:eastAsia="ru-RU"/>
        </w:rPr>
        <w:t>Краткосрочная программа на летний</w:t>
      </w:r>
      <w:r w:rsidR="00861408" w:rsidRPr="009740BA">
        <w:rPr>
          <w:sz w:val="28"/>
          <w:szCs w:val="28"/>
          <w:lang w:eastAsia="ru-RU"/>
        </w:rPr>
        <w:t xml:space="preserve"> период выполняет важную миссию, </w:t>
      </w:r>
      <w:r w:rsidR="00B63384" w:rsidRPr="009740BA">
        <w:rPr>
          <w:sz w:val="28"/>
          <w:szCs w:val="28"/>
          <w:lang w:eastAsia="ru-RU"/>
        </w:rPr>
        <w:t xml:space="preserve">так как </w:t>
      </w:r>
      <w:r w:rsidR="00B63384" w:rsidRPr="009740BA">
        <w:rPr>
          <w:sz w:val="28"/>
          <w:szCs w:val="28"/>
        </w:rPr>
        <w:t xml:space="preserve">спортивные сборы - это подготовительный период </w:t>
      </w:r>
      <w:r w:rsidR="00861408" w:rsidRPr="009740BA">
        <w:rPr>
          <w:sz w:val="28"/>
          <w:szCs w:val="28"/>
          <w:lang w:eastAsia="ru-RU"/>
        </w:rPr>
        <w:t xml:space="preserve">оздоровительного режима </w:t>
      </w:r>
      <w:r w:rsidR="00B63384" w:rsidRPr="009740BA">
        <w:rPr>
          <w:sz w:val="28"/>
          <w:szCs w:val="28"/>
        </w:rPr>
        <w:t>спортсменов перед началом нового спортивного</w:t>
      </w:r>
      <w:r w:rsidR="00861408" w:rsidRPr="009740BA">
        <w:rPr>
          <w:sz w:val="28"/>
          <w:szCs w:val="28"/>
        </w:rPr>
        <w:t xml:space="preserve"> сезона. Дети </w:t>
      </w:r>
      <w:r w:rsidRPr="009740BA">
        <w:rPr>
          <w:sz w:val="28"/>
          <w:szCs w:val="28"/>
        </w:rPr>
        <w:t xml:space="preserve">тренируются </w:t>
      </w:r>
      <w:r w:rsidR="003C170E" w:rsidRPr="009740BA">
        <w:rPr>
          <w:sz w:val="28"/>
          <w:szCs w:val="28"/>
        </w:rPr>
        <w:t xml:space="preserve">как в зале, так и </w:t>
      </w:r>
      <w:r w:rsidRPr="009740BA">
        <w:rPr>
          <w:sz w:val="28"/>
          <w:szCs w:val="28"/>
        </w:rPr>
        <w:t>на свежем воздухе</w:t>
      </w:r>
      <w:r w:rsidR="003C170E" w:rsidRPr="009740BA">
        <w:rPr>
          <w:sz w:val="28"/>
          <w:szCs w:val="28"/>
        </w:rPr>
        <w:t>.</w:t>
      </w:r>
      <w:r w:rsidRPr="009740BA">
        <w:rPr>
          <w:sz w:val="28"/>
          <w:szCs w:val="28"/>
        </w:rPr>
        <w:t xml:space="preserve"> </w:t>
      </w:r>
      <w:r w:rsidR="003C170E" w:rsidRPr="009740BA">
        <w:rPr>
          <w:sz w:val="28"/>
          <w:szCs w:val="28"/>
        </w:rPr>
        <w:t>О</w:t>
      </w:r>
      <w:r w:rsidR="001627B1" w:rsidRPr="009740BA">
        <w:rPr>
          <w:sz w:val="28"/>
          <w:szCs w:val="28"/>
        </w:rPr>
        <w:t xml:space="preserve">бщаются со сверстниками и </w:t>
      </w:r>
      <w:r w:rsidRPr="009740BA">
        <w:rPr>
          <w:sz w:val="28"/>
          <w:szCs w:val="28"/>
        </w:rPr>
        <w:t xml:space="preserve">набираются </w:t>
      </w:r>
      <w:r w:rsidR="00100A9F" w:rsidRPr="009740BA">
        <w:rPr>
          <w:sz w:val="28"/>
          <w:szCs w:val="28"/>
        </w:rPr>
        <w:t>опыта</w:t>
      </w:r>
      <w:r w:rsidRPr="009740BA">
        <w:rPr>
          <w:sz w:val="28"/>
          <w:szCs w:val="28"/>
        </w:rPr>
        <w:t xml:space="preserve"> у старшего поко</w:t>
      </w:r>
      <w:r w:rsidR="001627B1" w:rsidRPr="009740BA">
        <w:rPr>
          <w:sz w:val="28"/>
          <w:szCs w:val="28"/>
        </w:rPr>
        <w:t xml:space="preserve">ления, </w:t>
      </w:r>
      <w:r w:rsidR="00555E85" w:rsidRPr="009740BA">
        <w:rPr>
          <w:sz w:val="28"/>
          <w:szCs w:val="28"/>
        </w:rPr>
        <w:t xml:space="preserve">так как </w:t>
      </w:r>
      <w:r w:rsidR="001627B1" w:rsidRPr="009740BA">
        <w:rPr>
          <w:sz w:val="28"/>
          <w:szCs w:val="28"/>
        </w:rPr>
        <w:t xml:space="preserve">занятия проводятся в разновозрастных группах. Это позволяет регулировать взаимоотношения в коллективе и успешно осваивать материал. Старшие или более успешные </w:t>
      </w:r>
      <w:r w:rsidR="003C170E" w:rsidRPr="009740BA">
        <w:rPr>
          <w:sz w:val="28"/>
          <w:szCs w:val="28"/>
        </w:rPr>
        <w:t>об</w:t>
      </w:r>
      <w:r w:rsidR="001627B1" w:rsidRPr="009740BA">
        <w:rPr>
          <w:sz w:val="28"/>
          <w:szCs w:val="28"/>
        </w:rPr>
        <w:t>уч</w:t>
      </w:r>
      <w:r w:rsidR="003C170E" w:rsidRPr="009740BA">
        <w:rPr>
          <w:sz w:val="28"/>
          <w:szCs w:val="28"/>
        </w:rPr>
        <w:t xml:space="preserve">ающиеся </w:t>
      </w:r>
      <w:r w:rsidR="001627B1" w:rsidRPr="009740BA">
        <w:rPr>
          <w:sz w:val="28"/>
          <w:szCs w:val="28"/>
        </w:rPr>
        <w:t xml:space="preserve">поддерживают </w:t>
      </w:r>
      <w:r w:rsidR="001627B1" w:rsidRPr="009740BA">
        <w:rPr>
          <w:sz w:val="28"/>
          <w:szCs w:val="28"/>
        </w:rPr>
        <w:lastRenderedPageBreak/>
        <w:t>младших, помогая усваивать учебный материал, тем самым вырабатывая в себе качества взаимовыручки. Это очень важный фактор, при нахождении коллектива друг с другом 24 часа в сутки на сборах.</w:t>
      </w:r>
    </w:p>
    <w:p w14:paraId="10E4E0A0" w14:textId="29EC0CD3" w:rsidR="00B63384" w:rsidRPr="009740BA" w:rsidRDefault="00B63384" w:rsidP="00DA322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9740BA">
        <w:rPr>
          <w:sz w:val="28"/>
          <w:szCs w:val="28"/>
        </w:rPr>
        <w:t xml:space="preserve">Спортивные сборы </w:t>
      </w:r>
      <w:r w:rsidR="00100A9F" w:rsidRPr="009740BA">
        <w:rPr>
          <w:sz w:val="28"/>
          <w:szCs w:val="28"/>
        </w:rPr>
        <w:t>по</w:t>
      </w:r>
      <w:r w:rsidRPr="009740BA">
        <w:rPr>
          <w:sz w:val="28"/>
          <w:szCs w:val="28"/>
        </w:rPr>
        <w:t>могут</w:t>
      </w:r>
      <w:r w:rsidR="00100A9F" w:rsidRPr="009740BA">
        <w:rPr>
          <w:sz w:val="28"/>
          <w:szCs w:val="28"/>
        </w:rPr>
        <w:t xml:space="preserve"> обучающимся</w:t>
      </w:r>
      <w:r w:rsidRPr="009740BA">
        <w:rPr>
          <w:sz w:val="28"/>
          <w:szCs w:val="28"/>
        </w:rPr>
        <w:t xml:space="preserve"> развивать определенный физиологический параметр</w:t>
      </w:r>
      <w:r w:rsidR="00100A9F" w:rsidRPr="009740BA">
        <w:rPr>
          <w:sz w:val="28"/>
          <w:szCs w:val="28"/>
        </w:rPr>
        <w:t>,</w:t>
      </w:r>
      <w:r w:rsidRPr="009740BA">
        <w:rPr>
          <w:sz w:val="28"/>
          <w:szCs w:val="28"/>
        </w:rPr>
        <w:t xml:space="preserve"> ценный навык, увеличи</w:t>
      </w:r>
      <w:r w:rsidR="003C170E" w:rsidRPr="009740BA">
        <w:rPr>
          <w:sz w:val="28"/>
          <w:szCs w:val="28"/>
        </w:rPr>
        <w:t>ва</w:t>
      </w:r>
      <w:r w:rsidRPr="009740BA">
        <w:rPr>
          <w:sz w:val="28"/>
          <w:szCs w:val="28"/>
        </w:rPr>
        <w:t>ть коммуникабельные свойства, а также созда</w:t>
      </w:r>
      <w:r w:rsidR="003C170E" w:rsidRPr="009740BA">
        <w:rPr>
          <w:sz w:val="28"/>
          <w:szCs w:val="28"/>
        </w:rPr>
        <w:t>ва</w:t>
      </w:r>
      <w:r w:rsidRPr="009740BA">
        <w:rPr>
          <w:sz w:val="28"/>
          <w:szCs w:val="28"/>
        </w:rPr>
        <w:t xml:space="preserve">ть </w:t>
      </w:r>
      <w:r w:rsidR="00555E85" w:rsidRPr="009740BA">
        <w:rPr>
          <w:sz w:val="28"/>
          <w:szCs w:val="28"/>
        </w:rPr>
        <w:t xml:space="preserve">здоровый </w:t>
      </w:r>
      <w:r w:rsidRPr="009740BA">
        <w:rPr>
          <w:sz w:val="28"/>
          <w:szCs w:val="28"/>
        </w:rPr>
        <w:t>дух конкурентности</w:t>
      </w:r>
      <w:r w:rsidR="00100A9F" w:rsidRPr="009740BA">
        <w:rPr>
          <w:sz w:val="28"/>
          <w:szCs w:val="28"/>
        </w:rPr>
        <w:t>, самореализации</w:t>
      </w:r>
      <w:r w:rsidRPr="009740BA">
        <w:rPr>
          <w:sz w:val="28"/>
          <w:szCs w:val="28"/>
        </w:rPr>
        <w:t xml:space="preserve"> </w:t>
      </w:r>
      <w:r w:rsidR="003C170E" w:rsidRPr="009740BA">
        <w:rPr>
          <w:sz w:val="28"/>
          <w:szCs w:val="28"/>
        </w:rPr>
        <w:t xml:space="preserve">и поддержки </w:t>
      </w:r>
      <w:r w:rsidRPr="009740BA">
        <w:rPr>
          <w:sz w:val="28"/>
          <w:szCs w:val="28"/>
        </w:rPr>
        <w:t>между</w:t>
      </w:r>
      <w:r w:rsidR="003C170E" w:rsidRPr="009740BA">
        <w:rPr>
          <w:sz w:val="28"/>
          <w:szCs w:val="28"/>
        </w:rPr>
        <w:t xml:space="preserve"> сп</w:t>
      </w:r>
      <w:r w:rsidR="00515BAC" w:rsidRPr="009740BA">
        <w:rPr>
          <w:sz w:val="28"/>
          <w:szCs w:val="28"/>
        </w:rPr>
        <w:t>о</w:t>
      </w:r>
      <w:r w:rsidR="003C170E" w:rsidRPr="009740BA">
        <w:rPr>
          <w:sz w:val="28"/>
          <w:szCs w:val="28"/>
        </w:rPr>
        <w:t>ртсменами</w:t>
      </w:r>
      <w:r w:rsidRPr="009740BA">
        <w:rPr>
          <w:sz w:val="28"/>
          <w:szCs w:val="28"/>
        </w:rPr>
        <w:t>.</w:t>
      </w:r>
    </w:p>
    <w:p w14:paraId="48C24164" w14:textId="77777777" w:rsidR="00BE4163" w:rsidRPr="00DA3227" w:rsidRDefault="002432BC" w:rsidP="00DA3227">
      <w:pPr>
        <w:shd w:val="clear" w:color="auto" w:fill="FFFFFF"/>
        <w:spacing w:line="360" w:lineRule="auto"/>
        <w:ind w:firstLine="709"/>
        <w:jc w:val="both"/>
        <w:rPr>
          <w:color w:val="181818"/>
          <w:sz w:val="28"/>
          <w:szCs w:val="28"/>
        </w:rPr>
      </w:pPr>
      <w:r w:rsidRPr="00DA3227">
        <w:rPr>
          <w:b/>
          <w:bCs/>
          <w:color w:val="181818"/>
          <w:sz w:val="28"/>
          <w:szCs w:val="28"/>
        </w:rPr>
        <w:t>Педагогическая целесообразность программы</w:t>
      </w:r>
      <w:r w:rsidR="00BE4163" w:rsidRPr="00DA3227">
        <w:rPr>
          <w:color w:val="181818"/>
          <w:sz w:val="28"/>
          <w:szCs w:val="28"/>
        </w:rPr>
        <w:t xml:space="preserve"> </w:t>
      </w:r>
      <w:r w:rsidRPr="00DA3227">
        <w:rPr>
          <w:color w:val="181818"/>
          <w:sz w:val="28"/>
          <w:szCs w:val="28"/>
        </w:rPr>
        <w:t>объясняется тем, что данная программа направлена на укрепление здоровья и гармоничное развитие обучающихся, формирование стойко</w:t>
      </w:r>
      <w:r w:rsidR="00BE4163" w:rsidRPr="00DA3227">
        <w:rPr>
          <w:color w:val="181818"/>
          <w:sz w:val="28"/>
          <w:szCs w:val="28"/>
        </w:rPr>
        <w:t>го интереса к занятиям спортом.</w:t>
      </w:r>
    </w:p>
    <w:p w14:paraId="5F536814" w14:textId="77777777" w:rsidR="00442E7E" w:rsidRPr="00DA3227" w:rsidRDefault="00DB08BE" w:rsidP="00DA3227">
      <w:pPr>
        <w:shd w:val="clear" w:color="auto" w:fill="FFFFFF"/>
        <w:spacing w:line="360" w:lineRule="auto"/>
        <w:ind w:firstLine="709"/>
        <w:jc w:val="both"/>
        <w:rPr>
          <w:color w:val="181818"/>
          <w:sz w:val="28"/>
          <w:szCs w:val="28"/>
        </w:rPr>
      </w:pPr>
      <w:r w:rsidRPr="00DA3227">
        <w:rPr>
          <w:sz w:val="28"/>
          <w:szCs w:val="28"/>
        </w:rPr>
        <w:t>Дополнительная общео</w:t>
      </w:r>
      <w:r w:rsidR="00442E7E" w:rsidRPr="00DA3227">
        <w:rPr>
          <w:sz w:val="28"/>
          <w:szCs w:val="28"/>
        </w:rPr>
        <w:t>бразовательная</w:t>
      </w:r>
      <w:r w:rsidRPr="00DA3227">
        <w:rPr>
          <w:sz w:val="28"/>
          <w:szCs w:val="28"/>
        </w:rPr>
        <w:t xml:space="preserve"> общеразвивающая программа</w:t>
      </w:r>
      <w:r w:rsidR="00442E7E" w:rsidRPr="00DA3227">
        <w:rPr>
          <w:sz w:val="28"/>
          <w:szCs w:val="28"/>
        </w:rPr>
        <w:t xml:space="preserve"> «</w:t>
      </w:r>
      <w:r w:rsidR="00B63384" w:rsidRPr="00DA3227">
        <w:rPr>
          <w:sz w:val="28"/>
          <w:szCs w:val="28"/>
        </w:rPr>
        <w:t>Летние сборы</w:t>
      </w:r>
      <w:r w:rsidR="00442E7E" w:rsidRPr="00DA3227">
        <w:rPr>
          <w:sz w:val="28"/>
          <w:szCs w:val="28"/>
        </w:rPr>
        <w:t>»</w:t>
      </w:r>
      <w:r w:rsidR="00810F41" w:rsidRPr="00DA3227">
        <w:rPr>
          <w:sz w:val="28"/>
          <w:szCs w:val="28"/>
        </w:rPr>
        <w:t xml:space="preserve"> </w:t>
      </w:r>
      <w:r w:rsidR="002B7204" w:rsidRPr="00DA3227">
        <w:rPr>
          <w:sz w:val="28"/>
          <w:szCs w:val="28"/>
        </w:rPr>
        <w:t>рассчитана</w:t>
      </w:r>
      <w:r w:rsidR="00810F41" w:rsidRPr="00DA3227">
        <w:rPr>
          <w:sz w:val="28"/>
          <w:szCs w:val="28"/>
        </w:rPr>
        <w:t xml:space="preserve"> </w:t>
      </w:r>
      <w:r w:rsidR="00442E7E" w:rsidRPr="00DA3227">
        <w:rPr>
          <w:sz w:val="28"/>
          <w:szCs w:val="28"/>
        </w:rPr>
        <w:t xml:space="preserve">на </w:t>
      </w:r>
      <w:r w:rsidR="00D57B59" w:rsidRPr="00DA3227">
        <w:rPr>
          <w:sz w:val="28"/>
          <w:szCs w:val="28"/>
        </w:rPr>
        <w:t>обучающихся в возрасте</w:t>
      </w:r>
      <w:r w:rsidR="007878A6" w:rsidRPr="00DA3227">
        <w:rPr>
          <w:sz w:val="28"/>
          <w:szCs w:val="28"/>
        </w:rPr>
        <w:t xml:space="preserve"> от 8 до 16</w:t>
      </w:r>
      <w:r w:rsidR="00442E7E" w:rsidRPr="00DA3227">
        <w:rPr>
          <w:sz w:val="28"/>
          <w:szCs w:val="28"/>
        </w:rPr>
        <w:t xml:space="preserve"> лет.</w:t>
      </w:r>
    </w:p>
    <w:p w14:paraId="1DCC9D70" w14:textId="77777777" w:rsidR="00BC076F" w:rsidRPr="00DA3227" w:rsidRDefault="007878A6" w:rsidP="00DA3227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A3227">
        <w:rPr>
          <w:sz w:val="28"/>
          <w:szCs w:val="28"/>
        </w:rPr>
        <w:t>С</w:t>
      </w:r>
      <w:r w:rsidR="002B7204" w:rsidRPr="00DA3227">
        <w:rPr>
          <w:sz w:val="28"/>
          <w:szCs w:val="28"/>
        </w:rPr>
        <w:t>рок освоения программы 52 часа</w:t>
      </w:r>
      <w:r w:rsidR="00442E7E" w:rsidRPr="00DA3227">
        <w:rPr>
          <w:sz w:val="28"/>
          <w:szCs w:val="28"/>
        </w:rPr>
        <w:t xml:space="preserve">. </w:t>
      </w:r>
      <w:r w:rsidR="00BC076F" w:rsidRPr="00DA3227">
        <w:rPr>
          <w:rFonts w:eastAsia="Calibri"/>
          <w:sz w:val="28"/>
          <w:szCs w:val="28"/>
          <w:lang w:eastAsia="en-US"/>
        </w:rPr>
        <w:t>Форма обучения очная, групповая.</w:t>
      </w:r>
    </w:p>
    <w:p w14:paraId="4DC080D1" w14:textId="77777777" w:rsidR="00442E7E" w:rsidRPr="00DA3227" w:rsidRDefault="00BC076F" w:rsidP="00DA3227">
      <w:pPr>
        <w:spacing w:line="360" w:lineRule="auto"/>
        <w:ind w:firstLine="709"/>
        <w:jc w:val="both"/>
        <w:rPr>
          <w:sz w:val="28"/>
          <w:szCs w:val="28"/>
        </w:rPr>
      </w:pPr>
      <w:r w:rsidRPr="00DA3227">
        <w:rPr>
          <w:rFonts w:eastAsia="Calibri"/>
          <w:sz w:val="28"/>
          <w:szCs w:val="28"/>
          <w:lang w:eastAsia="en-US"/>
        </w:rPr>
        <w:t>Состав группы постоянный, разновозрастной.</w:t>
      </w:r>
    </w:p>
    <w:p w14:paraId="6D1AB56E" w14:textId="77777777" w:rsidR="00B2238C" w:rsidRPr="00DA3227" w:rsidRDefault="00971D96" w:rsidP="00DA322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7878A6" w:rsidRPr="00DA3227">
        <w:rPr>
          <w:sz w:val="28"/>
          <w:szCs w:val="28"/>
        </w:rPr>
        <w:t>бучение</w:t>
      </w:r>
      <w:r w:rsidR="00B2238C" w:rsidRPr="00DA3227">
        <w:rPr>
          <w:sz w:val="28"/>
          <w:szCs w:val="28"/>
        </w:rPr>
        <w:t xml:space="preserve"> </w:t>
      </w:r>
      <w:r w:rsidR="008D0519" w:rsidRPr="00DA3227">
        <w:rPr>
          <w:sz w:val="28"/>
          <w:szCs w:val="28"/>
        </w:rPr>
        <w:t>проводи</w:t>
      </w:r>
      <w:r w:rsidR="002B7204" w:rsidRPr="00DA3227">
        <w:rPr>
          <w:sz w:val="28"/>
          <w:szCs w:val="28"/>
        </w:rPr>
        <w:t>тся 2</w:t>
      </w:r>
      <w:r w:rsidR="00442E7E" w:rsidRPr="00DA3227">
        <w:rPr>
          <w:sz w:val="28"/>
          <w:szCs w:val="28"/>
        </w:rPr>
        <w:t xml:space="preserve"> раза в </w:t>
      </w:r>
      <w:r w:rsidR="002B7204" w:rsidRPr="00DA3227">
        <w:rPr>
          <w:sz w:val="28"/>
          <w:szCs w:val="28"/>
        </w:rPr>
        <w:t xml:space="preserve">день </w:t>
      </w:r>
      <w:r w:rsidR="00442E7E" w:rsidRPr="00DA3227">
        <w:rPr>
          <w:sz w:val="28"/>
          <w:szCs w:val="28"/>
        </w:rPr>
        <w:t>по 2 ча</w:t>
      </w:r>
      <w:r w:rsidR="002B7204" w:rsidRPr="00DA3227">
        <w:rPr>
          <w:sz w:val="28"/>
          <w:szCs w:val="28"/>
        </w:rPr>
        <w:t>са, в воскресенье выходной.</w:t>
      </w:r>
    </w:p>
    <w:p w14:paraId="34AF1F31" w14:textId="77777777" w:rsidR="00FD2642" w:rsidRPr="00DA3227" w:rsidRDefault="00FD2642" w:rsidP="00DA3227">
      <w:pPr>
        <w:spacing w:line="360" w:lineRule="auto"/>
        <w:jc w:val="both"/>
        <w:rPr>
          <w:sz w:val="28"/>
          <w:szCs w:val="28"/>
        </w:rPr>
      </w:pPr>
    </w:p>
    <w:p w14:paraId="3D4C79BC" w14:textId="77777777" w:rsidR="006D40C7" w:rsidRPr="00DA3227" w:rsidRDefault="006D40C7" w:rsidP="00DA3227">
      <w:pPr>
        <w:spacing w:line="360" w:lineRule="auto"/>
        <w:jc w:val="both"/>
        <w:rPr>
          <w:sz w:val="28"/>
          <w:szCs w:val="28"/>
        </w:rPr>
      </w:pPr>
    </w:p>
    <w:p w14:paraId="39E70075" w14:textId="77777777" w:rsidR="00B22D8F" w:rsidRPr="00DA3227" w:rsidRDefault="00B22D8F" w:rsidP="00DA3227">
      <w:pPr>
        <w:spacing w:line="360" w:lineRule="auto"/>
        <w:jc w:val="both"/>
        <w:rPr>
          <w:sz w:val="28"/>
          <w:szCs w:val="28"/>
        </w:rPr>
      </w:pPr>
    </w:p>
    <w:p w14:paraId="6E095634" w14:textId="77777777" w:rsidR="00B22D8F" w:rsidRPr="00DA3227" w:rsidRDefault="00B22D8F" w:rsidP="00DA3227">
      <w:pPr>
        <w:spacing w:line="360" w:lineRule="auto"/>
        <w:jc w:val="both"/>
        <w:rPr>
          <w:sz w:val="28"/>
          <w:szCs w:val="28"/>
        </w:rPr>
      </w:pPr>
    </w:p>
    <w:p w14:paraId="773CF097" w14:textId="77777777" w:rsidR="00B22D8F" w:rsidRPr="00DA3227" w:rsidRDefault="00B22D8F" w:rsidP="00DA3227">
      <w:pPr>
        <w:spacing w:line="360" w:lineRule="auto"/>
        <w:jc w:val="both"/>
        <w:rPr>
          <w:sz w:val="28"/>
          <w:szCs w:val="28"/>
        </w:rPr>
      </w:pPr>
    </w:p>
    <w:p w14:paraId="77E6B9AD" w14:textId="77777777" w:rsidR="00B22D8F" w:rsidRPr="00DA3227" w:rsidRDefault="00B22D8F" w:rsidP="00DA3227">
      <w:pPr>
        <w:spacing w:line="360" w:lineRule="auto"/>
        <w:jc w:val="both"/>
        <w:rPr>
          <w:sz w:val="28"/>
          <w:szCs w:val="28"/>
        </w:rPr>
      </w:pPr>
    </w:p>
    <w:p w14:paraId="696E268B" w14:textId="77777777" w:rsidR="00B22D8F" w:rsidRPr="00DA3227" w:rsidRDefault="00B22D8F" w:rsidP="00DA3227">
      <w:pPr>
        <w:spacing w:line="360" w:lineRule="auto"/>
        <w:jc w:val="both"/>
        <w:rPr>
          <w:sz w:val="28"/>
          <w:szCs w:val="28"/>
        </w:rPr>
      </w:pPr>
    </w:p>
    <w:p w14:paraId="41C996B6" w14:textId="77777777" w:rsidR="00442E7E" w:rsidRPr="00DA3227" w:rsidRDefault="00B3384A" w:rsidP="00B3384A">
      <w:pPr>
        <w:pageBreakBefore/>
        <w:tabs>
          <w:tab w:val="left" w:pos="851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1.2. Цель и задачи программы</w:t>
      </w:r>
    </w:p>
    <w:p w14:paraId="6DA79364" w14:textId="77777777" w:rsidR="0039549F" w:rsidRPr="00DA3227" w:rsidRDefault="00442E7E" w:rsidP="00943C13">
      <w:pPr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DA3227">
        <w:rPr>
          <w:b/>
          <w:sz w:val="28"/>
          <w:szCs w:val="28"/>
        </w:rPr>
        <w:t>Цель программы</w:t>
      </w:r>
      <w:r w:rsidRPr="00DA3227">
        <w:rPr>
          <w:sz w:val="28"/>
          <w:szCs w:val="28"/>
        </w:rPr>
        <w:t xml:space="preserve"> – создание </w:t>
      </w:r>
      <w:r w:rsidR="007878A6" w:rsidRPr="00DA3227">
        <w:rPr>
          <w:sz w:val="28"/>
          <w:szCs w:val="28"/>
        </w:rPr>
        <w:t xml:space="preserve">благоприятных </w:t>
      </w:r>
      <w:r w:rsidR="00314F20" w:rsidRPr="00DA3227">
        <w:rPr>
          <w:sz w:val="28"/>
          <w:szCs w:val="28"/>
        </w:rPr>
        <w:t xml:space="preserve">условий </w:t>
      </w:r>
      <w:r w:rsidR="00356424">
        <w:rPr>
          <w:sz w:val="28"/>
          <w:szCs w:val="28"/>
        </w:rPr>
        <w:t xml:space="preserve">для </w:t>
      </w:r>
      <w:r w:rsidR="007878A6" w:rsidRPr="00DA3227">
        <w:rPr>
          <w:sz w:val="28"/>
          <w:szCs w:val="28"/>
        </w:rPr>
        <w:t>обеспечения</w:t>
      </w:r>
      <w:r w:rsidR="00314F20" w:rsidRPr="00DA3227">
        <w:rPr>
          <w:sz w:val="28"/>
          <w:szCs w:val="28"/>
        </w:rPr>
        <w:t xml:space="preserve"> </w:t>
      </w:r>
      <w:r w:rsidR="007878A6" w:rsidRPr="00DA3227">
        <w:rPr>
          <w:sz w:val="28"/>
          <w:szCs w:val="28"/>
        </w:rPr>
        <w:t xml:space="preserve">полноценного </w:t>
      </w:r>
      <w:r w:rsidR="001627B1" w:rsidRPr="00DA3227">
        <w:rPr>
          <w:sz w:val="28"/>
          <w:szCs w:val="28"/>
        </w:rPr>
        <w:t xml:space="preserve">летнего </w:t>
      </w:r>
      <w:r w:rsidR="00555E85">
        <w:rPr>
          <w:sz w:val="28"/>
          <w:szCs w:val="28"/>
        </w:rPr>
        <w:t>отдыха</w:t>
      </w:r>
      <w:r w:rsidR="001627B1" w:rsidRPr="00DA3227">
        <w:rPr>
          <w:sz w:val="28"/>
          <w:szCs w:val="28"/>
        </w:rPr>
        <w:t xml:space="preserve">, </w:t>
      </w:r>
      <w:r w:rsidR="00356424" w:rsidRPr="00DA3227">
        <w:rPr>
          <w:sz w:val="28"/>
          <w:szCs w:val="28"/>
        </w:rPr>
        <w:t>поддерж</w:t>
      </w:r>
      <w:r w:rsidR="00356424">
        <w:rPr>
          <w:sz w:val="28"/>
          <w:szCs w:val="28"/>
        </w:rPr>
        <w:t>ания</w:t>
      </w:r>
      <w:r w:rsidR="00356424" w:rsidRPr="00DA3227">
        <w:rPr>
          <w:sz w:val="28"/>
          <w:szCs w:val="28"/>
        </w:rPr>
        <w:t xml:space="preserve"> спортивного режима</w:t>
      </w:r>
      <w:r w:rsidR="00356424">
        <w:rPr>
          <w:sz w:val="28"/>
          <w:szCs w:val="28"/>
        </w:rPr>
        <w:t xml:space="preserve">, </w:t>
      </w:r>
      <w:r w:rsidR="007878A6" w:rsidRPr="00DA3227">
        <w:rPr>
          <w:sz w:val="28"/>
          <w:szCs w:val="28"/>
        </w:rPr>
        <w:t>укрепления здоровья обучающихся через занятия аэробикой</w:t>
      </w:r>
      <w:r w:rsidR="001627B1" w:rsidRPr="00DA3227">
        <w:rPr>
          <w:sz w:val="28"/>
          <w:szCs w:val="28"/>
        </w:rPr>
        <w:t xml:space="preserve"> в летний период.</w:t>
      </w:r>
    </w:p>
    <w:p w14:paraId="50CE43E9" w14:textId="77777777" w:rsidR="00442E7E" w:rsidRPr="00C74404" w:rsidRDefault="00442E7E" w:rsidP="00C74404">
      <w:pPr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C74404">
        <w:rPr>
          <w:sz w:val="28"/>
          <w:szCs w:val="28"/>
        </w:rPr>
        <w:t xml:space="preserve">Для достижения </w:t>
      </w:r>
      <w:r w:rsidR="00A50B93" w:rsidRPr="00C74404">
        <w:rPr>
          <w:sz w:val="28"/>
          <w:szCs w:val="28"/>
        </w:rPr>
        <w:t xml:space="preserve">поставленной </w:t>
      </w:r>
      <w:r w:rsidRPr="00C74404">
        <w:rPr>
          <w:sz w:val="28"/>
          <w:szCs w:val="28"/>
        </w:rPr>
        <w:t>цели необходимо реш</w:t>
      </w:r>
      <w:r w:rsidR="00A50B93" w:rsidRPr="00C74404">
        <w:rPr>
          <w:sz w:val="28"/>
          <w:szCs w:val="28"/>
        </w:rPr>
        <w:t xml:space="preserve">ить следующие </w:t>
      </w:r>
      <w:r w:rsidRPr="00C74404">
        <w:rPr>
          <w:sz w:val="28"/>
          <w:szCs w:val="28"/>
        </w:rPr>
        <w:t>за</w:t>
      </w:r>
      <w:r w:rsidR="00A50B93" w:rsidRPr="00C74404">
        <w:rPr>
          <w:sz w:val="28"/>
          <w:szCs w:val="28"/>
        </w:rPr>
        <w:t>дачи:</w:t>
      </w:r>
    </w:p>
    <w:p w14:paraId="141020BB" w14:textId="77777777" w:rsidR="00C74404" w:rsidRDefault="00C74404" w:rsidP="00C74404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Личностные:</w:t>
      </w:r>
    </w:p>
    <w:p w14:paraId="49C46CAA" w14:textId="7E124219" w:rsidR="00C74404" w:rsidRDefault="00E31B96" w:rsidP="00C74404">
      <w:pPr>
        <w:pStyle w:val="af4"/>
        <w:numPr>
          <w:ilvl w:val="0"/>
          <w:numId w:val="9"/>
        </w:numPr>
        <w:spacing w:after="0" w:line="360" w:lineRule="auto"/>
        <w:ind w:left="0" w:firstLine="426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74404" w:rsidRPr="00C74404">
        <w:rPr>
          <w:rFonts w:ascii="Times New Roman" w:hAnsi="Times New Roman"/>
          <w:sz w:val="28"/>
          <w:szCs w:val="28"/>
        </w:rPr>
        <w:t>оспитывать стойкий интерес к занятиям спортом</w:t>
      </w:r>
      <w:r w:rsidR="00100A9F">
        <w:rPr>
          <w:rFonts w:ascii="Times New Roman" w:hAnsi="Times New Roman"/>
          <w:sz w:val="28"/>
          <w:szCs w:val="28"/>
        </w:rPr>
        <w:t>;</w:t>
      </w:r>
    </w:p>
    <w:p w14:paraId="0F89A195" w14:textId="77777777" w:rsidR="00943C13" w:rsidRPr="00C74404" w:rsidRDefault="00943C13" w:rsidP="00C74404">
      <w:pPr>
        <w:pStyle w:val="af4"/>
        <w:numPr>
          <w:ilvl w:val="0"/>
          <w:numId w:val="9"/>
        </w:numPr>
        <w:spacing w:after="0" w:line="360" w:lineRule="auto"/>
        <w:ind w:left="0"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C74404">
        <w:rPr>
          <w:rFonts w:ascii="Times New Roman" w:hAnsi="Times New Roman"/>
          <w:sz w:val="28"/>
          <w:szCs w:val="28"/>
        </w:rPr>
        <w:t>воспитание положительных черт характера и нравственных качеств;</w:t>
      </w:r>
    </w:p>
    <w:p w14:paraId="2E089338" w14:textId="77777777" w:rsidR="00943C13" w:rsidRPr="00C74404" w:rsidRDefault="00943C13" w:rsidP="00C74404">
      <w:pPr>
        <w:pStyle w:val="af4"/>
        <w:numPr>
          <w:ilvl w:val="0"/>
          <w:numId w:val="9"/>
        </w:numPr>
        <w:spacing w:after="0" w:line="360" w:lineRule="auto"/>
        <w:ind w:left="0"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C74404">
        <w:rPr>
          <w:rFonts w:ascii="Times New Roman" w:hAnsi="Times New Roman"/>
          <w:sz w:val="28"/>
          <w:szCs w:val="28"/>
        </w:rPr>
        <w:t>воспитание мотивации к творчеству, познанию, самореализации, самосовершенствованию;</w:t>
      </w:r>
    </w:p>
    <w:p w14:paraId="1A0486C4" w14:textId="77777777" w:rsidR="00943C13" w:rsidRPr="00C74404" w:rsidRDefault="00943C13" w:rsidP="00C74404">
      <w:pPr>
        <w:pStyle w:val="af4"/>
        <w:numPr>
          <w:ilvl w:val="0"/>
          <w:numId w:val="9"/>
        </w:numPr>
        <w:spacing w:after="0" w:line="360" w:lineRule="auto"/>
        <w:ind w:left="0"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C74404">
        <w:rPr>
          <w:rFonts w:ascii="Times New Roman" w:hAnsi="Times New Roman"/>
          <w:sz w:val="28"/>
          <w:szCs w:val="28"/>
        </w:rPr>
        <w:t>воспитание воли, трудолюбия, дисциплины, целеустремленности, усердия и терпения;</w:t>
      </w:r>
    </w:p>
    <w:p w14:paraId="3AB2C241" w14:textId="35F8F3D5" w:rsidR="00943C13" w:rsidRPr="00C74404" w:rsidRDefault="00943C13" w:rsidP="00C74404">
      <w:pPr>
        <w:pStyle w:val="af4"/>
        <w:numPr>
          <w:ilvl w:val="0"/>
          <w:numId w:val="9"/>
        </w:numPr>
        <w:spacing w:after="0" w:line="360" w:lineRule="auto"/>
        <w:ind w:left="0"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C74404">
        <w:rPr>
          <w:rFonts w:ascii="Times New Roman" w:hAnsi="Times New Roman"/>
          <w:sz w:val="28"/>
          <w:szCs w:val="28"/>
        </w:rPr>
        <w:t>вос</w:t>
      </w:r>
      <w:r w:rsidR="00E31B96">
        <w:rPr>
          <w:rFonts w:ascii="Times New Roman" w:hAnsi="Times New Roman"/>
          <w:sz w:val="28"/>
          <w:szCs w:val="28"/>
        </w:rPr>
        <w:t xml:space="preserve">питание чувства коллективизма, патриотизма, интернационализма, чувство </w:t>
      </w:r>
      <w:r w:rsidRPr="00C74404">
        <w:rPr>
          <w:rFonts w:ascii="Times New Roman" w:hAnsi="Times New Roman"/>
          <w:sz w:val="28"/>
          <w:szCs w:val="28"/>
        </w:rPr>
        <w:t xml:space="preserve">ответственности за </w:t>
      </w:r>
      <w:r w:rsidR="00100A9F">
        <w:rPr>
          <w:rFonts w:ascii="Times New Roman" w:hAnsi="Times New Roman"/>
          <w:sz w:val="28"/>
          <w:szCs w:val="28"/>
        </w:rPr>
        <w:t xml:space="preserve">свои поступки и </w:t>
      </w:r>
      <w:r w:rsidRPr="00C74404">
        <w:rPr>
          <w:rFonts w:ascii="Times New Roman" w:hAnsi="Times New Roman"/>
          <w:sz w:val="28"/>
          <w:szCs w:val="28"/>
        </w:rPr>
        <w:t>поступки товарищей;</w:t>
      </w:r>
    </w:p>
    <w:p w14:paraId="76D3022A" w14:textId="77777777" w:rsidR="00943C13" w:rsidRPr="00E31B96" w:rsidRDefault="00C74404" w:rsidP="00E31B96">
      <w:pPr>
        <w:pStyle w:val="af4"/>
        <w:numPr>
          <w:ilvl w:val="0"/>
          <w:numId w:val="9"/>
        </w:numPr>
        <w:spacing w:after="0" w:line="360" w:lineRule="auto"/>
        <w:ind w:left="0"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C74404">
        <w:rPr>
          <w:rFonts w:ascii="Times New Roman" w:hAnsi="Times New Roman"/>
          <w:sz w:val="28"/>
          <w:szCs w:val="28"/>
        </w:rPr>
        <w:t>формирование гуманистических</w:t>
      </w:r>
      <w:r w:rsidR="00943C13" w:rsidRPr="00C74404">
        <w:rPr>
          <w:rFonts w:ascii="Times New Roman" w:hAnsi="Times New Roman"/>
          <w:sz w:val="28"/>
          <w:szCs w:val="28"/>
        </w:rPr>
        <w:t xml:space="preserve"> качеств личности как сострада</w:t>
      </w:r>
      <w:r w:rsidR="00E31B96">
        <w:rPr>
          <w:rFonts w:ascii="Times New Roman" w:hAnsi="Times New Roman"/>
          <w:sz w:val="28"/>
          <w:szCs w:val="28"/>
        </w:rPr>
        <w:t xml:space="preserve">ние, сопричастность, милосердие, </w:t>
      </w:r>
      <w:r w:rsidR="00943C13" w:rsidRPr="00E31B96">
        <w:rPr>
          <w:rFonts w:ascii="Times New Roman" w:hAnsi="Times New Roman"/>
          <w:sz w:val="28"/>
          <w:szCs w:val="28"/>
        </w:rPr>
        <w:t>уважительного отношения к товарищам, к педагогу, ко всем людям;</w:t>
      </w:r>
    </w:p>
    <w:p w14:paraId="1806FB33" w14:textId="77777777" w:rsidR="00314F20" w:rsidRPr="00C74404" w:rsidRDefault="00C74404" w:rsidP="00C74404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314F20" w:rsidRPr="00C74404">
        <w:rPr>
          <w:b/>
          <w:sz w:val="28"/>
          <w:szCs w:val="28"/>
        </w:rPr>
        <w:t>етапредметные:</w:t>
      </w:r>
    </w:p>
    <w:p w14:paraId="5EDF8368" w14:textId="77777777" w:rsidR="00C74404" w:rsidRPr="00E31B96" w:rsidRDefault="00C74404" w:rsidP="00E31B9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  <w:lang w:eastAsia="ru-RU"/>
        </w:rPr>
        <w:t xml:space="preserve"> формирование навыков</w:t>
      </w:r>
      <w:r w:rsidR="00E31B96">
        <w:rPr>
          <w:sz w:val="28"/>
          <w:szCs w:val="28"/>
          <w:shd w:val="clear" w:color="auto" w:fill="FFFFFF"/>
          <w:lang w:eastAsia="ru-RU"/>
        </w:rPr>
        <w:t xml:space="preserve"> здорового образа жизни, </w:t>
      </w:r>
      <w:r w:rsidR="00E31B96" w:rsidRPr="00C74404">
        <w:rPr>
          <w:sz w:val="28"/>
          <w:szCs w:val="28"/>
        </w:rPr>
        <w:t>потребности к ежедневным физическим упражнениям;</w:t>
      </w:r>
    </w:p>
    <w:p w14:paraId="3FC1093E" w14:textId="77777777" w:rsidR="007878A6" w:rsidRPr="00C74404" w:rsidRDefault="00C74404" w:rsidP="00C74404">
      <w:pPr>
        <w:shd w:val="clear" w:color="auto" w:fill="FFFFFF"/>
        <w:spacing w:before="30" w:after="30" w:line="360" w:lineRule="auto"/>
        <w:ind w:firstLine="426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 xml:space="preserve">- </w:t>
      </w:r>
      <w:r>
        <w:rPr>
          <w:sz w:val="28"/>
          <w:szCs w:val="28"/>
          <w:lang w:eastAsia="ru-RU"/>
        </w:rPr>
        <w:t>развитие быстроты, ловкости, гибкости</w:t>
      </w:r>
      <w:r w:rsidR="007878A6" w:rsidRPr="00C74404">
        <w:rPr>
          <w:sz w:val="28"/>
          <w:szCs w:val="28"/>
          <w:lang w:eastAsia="ru-RU"/>
        </w:rPr>
        <w:t>, скоростно-силовые качества, укреплять опорно-двигательный аппарат.</w:t>
      </w:r>
    </w:p>
    <w:p w14:paraId="6B8C6EE8" w14:textId="77777777" w:rsidR="00943C13" w:rsidRPr="00C74404" w:rsidRDefault="00943C13" w:rsidP="00C7440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firstLine="426"/>
        <w:jc w:val="both"/>
        <w:rPr>
          <w:sz w:val="28"/>
          <w:szCs w:val="28"/>
        </w:rPr>
      </w:pPr>
      <w:r w:rsidRPr="00C74404">
        <w:rPr>
          <w:sz w:val="28"/>
          <w:szCs w:val="28"/>
        </w:rPr>
        <w:t>укрепление дыхательной и сердечно-сосудистой системы;</w:t>
      </w:r>
    </w:p>
    <w:p w14:paraId="05879CE4" w14:textId="77777777" w:rsidR="00943C13" w:rsidRPr="00C74404" w:rsidRDefault="00943C13" w:rsidP="00C7440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firstLine="426"/>
        <w:jc w:val="both"/>
        <w:rPr>
          <w:sz w:val="28"/>
          <w:szCs w:val="28"/>
        </w:rPr>
      </w:pPr>
      <w:r w:rsidRPr="00C74404">
        <w:rPr>
          <w:sz w:val="28"/>
          <w:szCs w:val="28"/>
        </w:rPr>
        <w:t xml:space="preserve"> развитие физических способностей, правильной осанки; </w:t>
      </w:r>
    </w:p>
    <w:p w14:paraId="3E9A8BCE" w14:textId="77777777" w:rsidR="00943C13" w:rsidRPr="00C74404" w:rsidRDefault="00943C13" w:rsidP="00C7440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firstLine="426"/>
        <w:jc w:val="both"/>
        <w:rPr>
          <w:sz w:val="28"/>
          <w:szCs w:val="28"/>
        </w:rPr>
      </w:pPr>
      <w:r w:rsidRPr="00C74404">
        <w:rPr>
          <w:sz w:val="28"/>
          <w:szCs w:val="28"/>
        </w:rPr>
        <w:t xml:space="preserve"> развитие всех групп мышц, укрепление суставно-связочного аппарата;</w:t>
      </w:r>
    </w:p>
    <w:p w14:paraId="49F2216C" w14:textId="77777777" w:rsidR="007F144E" w:rsidRPr="00C74404" w:rsidRDefault="00943C13" w:rsidP="00C74404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firstLine="426"/>
        <w:jc w:val="both"/>
        <w:rPr>
          <w:sz w:val="28"/>
          <w:szCs w:val="28"/>
        </w:rPr>
      </w:pPr>
      <w:r w:rsidRPr="00C74404">
        <w:rPr>
          <w:sz w:val="28"/>
          <w:szCs w:val="28"/>
        </w:rPr>
        <w:t xml:space="preserve">формирование навыков </w:t>
      </w:r>
      <w:r w:rsidR="00E31B96" w:rsidRPr="00C74404">
        <w:rPr>
          <w:sz w:val="28"/>
          <w:szCs w:val="28"/>
        </w:rPr>
        <w:t>самоконтроля, саморегуляции</w:t>
      </w:r>
      <w:r w:rsidRPr="00C74404">
        <w:rPr>
          <w:sz w:val="28"/>
          <w:szCs w:val="28"/>
        </w:rPr>
        <w:t>;</w:t>
      </w:r>
    </w:p>
    <w:p w14:paraId="68F8FFED" w14:textId="77777777" w:rsidR="009D380A" w:rsidRPr="00C74404" w:rsidRDefault="009D380A" w:rsidP="00C74404">
      <w:pPr>
        <w:widowControl w:val="0"/>
        <w:autoSpaceDE w:val="0"/>
        <w:autoSpaceDN w:val="0"/>
        <w:adjustRightInd w:val="0"/>
        <w:spacing w:line="360" w:lineRule="auto"/>
        <w:ind w:left="789"/>
        <w:jc w:val="both"/>
        <w:rPr>
          <w:b/>
          <w:sz w:val="28"/>
          <w:szCs w:val="28"/>
        </w:rPr>
      </w:pPr>
      <w:r w:rsidRPr="00C74404">
        <w:rPr>
          <w:b/>
          <w:sz w:val="28"/>
          <w:szCs w:val="28"/>
        </w:rPr>
        <w:t>Предметные</w:t>
      </w:r>
      <w:r w:rsidR="00C74404">
        <w:rPr>
          <w:b/>
          <w:sz w:val="28"/>
          <w:szCs w:val="28"/>
        </w:rPr>
        <w:t>:</w:t>
      </w:r>
    </w:p>
    <w:p w14:paraId="337F232E" w14:textId="77777777" w:rsidR="009D380A" w:rsidRPr="00E31B96" w:rsidRDefault="009D380A" w:rsidP="00E31B96">
      <w:pPr>
        <w:pStyle w:val="af4"/>
        <w:numPr>
          <w:ilvl w:val="0"/>
          <w:numId w:val="8"/>
        </w:numPr>
        <w:spacing w:after="0" w:line="360" w:lineRule="auto"/>
        <w:ind w:left="0" w:firstLine="426"/>
        <w:contextualSpacing/>
        <w:jc w:val="both"/>
        <w:rPr>
          <w:rFonts w:ascii="Times New Roman" w:hAnsi="Times New Roman"/>
          <w:sz w:val="28"/>
          <w:szCs w:val="28"/>
        </w:rPr>
      </w:pPr>
      <w:r w:rsidRPr="00C74404">
        <w:rPr>
          <w:rFonts w:ascii="Times New Roman" w:hAnsi="Times New Roman"/>
          <w:sz w:val="28"/>
          <w:szCs w:val="28"/>
        </w:rPr>
        <w:t xml:space="preserve">овладение умениями, знаниями и навыками специфичными для этого вида деятельности;  </w:t>
      </w:r>
    </w:p>
    <w:p w14:paraId="2F756DC2" w14:textId="77777777" w:rsidR="00442E7E" w:rsidRPr="00A57FD8" w:rsidRDefault="00442E7E" w:rsidP="00206216">
      <w:pPr>
        <w:tabs>
          <w:tab w:val="left" w:pos="1815"/>
        </w:tabs>
        <w:jc w:val="center"/>
        <w:rPr>
          <w:b/>
          <w:sz w:val="28"/>
          <w:szCs w:val="28"/>
        </w:rPr>
      </w:pPr>
      <w:r w:rsidRPr="00A57FD8">
        <w:rPr>
          <w:b/>
          <w:sz w:val="28"/>
          <w:szCs w:val="28"/>
        </w:rPr>
        <w:lastRenderedPageBreak/>
        <w:t xml:space="preserve">Содержание </w:t>
      </w:r>
      <w:r w:rsidR="006D5378">
        <w:rPr>
          <w:b/>
          <w:sz w:val="28"/>
          <w:szCs w:val="28"/>
        </w:rPr>
        <w:t>программы</w:t>
      </w:r>
    </w:p>
    <w:p w14:paraId="47008158" w14:textId="77777777" w:rsidR="00442E7E" w:rsidRPr="00A57FD8" w:rsidRDefault="00442E7E" w:rsidP="00A57FD8">
      <w:pPr>
        <w:tabs>
          <w:tab w:val="left" w:pos="1815"/>
        </w:tabs>
        <w:jc w:val="both"/>
        <w:rPr>
          <w:sz w:val="28"/>
          <w:szCs w:val="28"/>
        </w:rPr>
      </w:pPr>
    </w:p>
    <w:p w14:paraId="796EECF3" w14:textId="77777777" w:rsidR="00B532ED" w:rsidRPr="007F144E" w:rsidRDefault="007F144E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Вводное занятие (1 </w:t>
      </w:r>
      <w:r w:rsidR="00B532ED" w:rsidRPr="007F144E">
        <w:rPr>
          <w:b/>
          <w:sz w:val="28"/>
          <w:szCs w:val="28"/>
        </w:rPr>
        <w:t>ч)</w:t>
      </w:r>
    </w:p>
    <w:p w14:paraId="2F851A45" w14:textId="77777777" w:rsidR="00B532ED" w:rsidRPr="007F144E" w:rsidRDefault="00B532ED" w:rsidP="007F642B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  <w:u w:val="single"/>
        </w:rPr>
        <w:t>Теория.</w:t>
      </w:r>
      <w:r w:rsidRPr="007F144E">
        <w:rPr>
          <w:sz w:val="28"/>
          <w:szCs w:val="28"/>
        </w:rPr>
        <w:t xml:space="preserve"> Правила техники безопасности</w:t>
      </w:r>
      <w:r w:rsidR="007F144E">
        <w:rPr>
          <w:sz w:val="28"/>
          <w:szCs w:val="28"/>
        </w:rPr>
        <w:t xml:space="preserve"> на сборах</w:t>
      </w:r>
      <w:r w:rsidRPr="007F144E">
        <w:rPr>
          <w:sz w:val="28"/>
          <w:szCs w:val="28"/>
        </w:rPr>
        <w:t>. Спортивная форма, прическа. Требования, предъявляемые к спортсменам. Ги</w:t>
      </w:r>
      <w:r w:rsidR="007F642B">
        <w:rPr>
          <w:sz w:val="28"/>
          <w:szCs w:val="28"/>
        </w:rPr>
        <w:t xml:space="preserve">гиенические и этические нормы. </w:t>
      </w:r>
      <w:r w:rsidRPr="007F144E">
        <w:rPr>
          <w:sz w:val="28"/>
          <w:szCs w:val="28"/>
        </w:rPr>
        <w:t>Задачи, тенденции и перспективы развития фитнес-аэробики.</w:t>
      </w:r>
    </w:p>
    <w:p w14:paraId="204D8370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b/>
          <w:sz w:val="28"/>
          <w:szCs w:val="28"/>
        </w:rPr>
        <w:t>2.</w:t>
      </w:r>
      <w:r w:rsidR="007F642B">
        <w:rPr>
          <w:b/>
          <w:sz w:val="28"/>
          <w:szCs w:val="28"/>
        </w:rPr>
        <w:t xml:space="preserve"> </w:t>
      </w:r>
      <w:r w:rsidR="00555E85">
        <w:rPr>
          <w:b/>
          <w:sz w:val="28"/>
          <w:szCs w:val="28"/>
        </w:rPr>
        <w:t>Общая физическая подготовка (1</w:t>
      </w:r>
      <w:r w:rsidRPr="007F144E">
        <w:rPr>
          <w:b/>
          <w:sz w:val="28"/>
          <w:szCs w:val="28"/>
        </w:rPr>
        <w:t>0 ч)</w:t>
      </w:r>
    </w:p>
    <w:p w14:paraId="58B82645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F144E">
        <w:rPr>
          <w:sz w:val="28"/>
          <w:szCs w:val="28"/>
          <w:u w:val="single"/>
        </w:rPr>
        <w:t>Теория.</w:t>
      </w:r>
      <w:r w:rsidRPr="007F144E">
        <w:rPr>
          <w:sz w:val="28"/>
          <w:szCs w:val="28"/>
        </w:rPr>
        <w:t xml:space="preserve"> Методика развития двигательных качеств: гибкости, быстроты, ловкости, прыгучести, силы, выносливости, равновесия. Методика движения, требующие больших энергетических затрат. Принципы, этапы и методы обучения. Ошибки, их предупреждение и исправление.</w:t>
      </w:r>
    </w:p>
    <w:p w14:paraId="2BA102F4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F144E">
        <w:rPr>
          <w:sz w:val="28"/>
          <w:szCs w:val="28"/>
          <w:u w:val="single"/>
        </w:rPr>
        <w:t>Практика.</w:t>
      </w:r>
    </w:p>
    <w:p w14:paraId="5AFB14F8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F144E">
        <w:rPr>
          <w:i/>
          <w:sz w:val="28"/>
          <w:szCs w:val="28"/>
        </w:rPr>
        <w:t>2.1.Упражнения в ходьбе и беге</w:t>
      </w:r>
      <w:r w:rsidR="00555E85">
        <w:rPr>
          <w:i/>
          <w:sz w:val="28"/>
          <w:szCs w:val="28"/>
        </w:rPr>
        <w:t xml:space="preserve"> (2</w:t>
      </w:r>
      <w:r w:rsidRPr="007F144E">
        <w:rPr>
          <w:i/>
          <w:sz w:val="28"/>
          <w:szCs w:val="28"/>
        </w:rPr>
        <w:t xml:space="preserve"> ч)</w:t>
      </w:r>
    </w:p>
    <w:p w14:paraId="6D604F20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 xml:space="preserve">Упражнения в ходьбе с соблюдением правильной осанки; на носках, </w:t>
      </w:r>
      <w:r w:rsidR="00555E85">
        <w:rPr>
          <w:sz w:val="28"/>
          <w:szCs w:val="28"/>
        </w:rPr>
        <w:t xml:space="preserve">пятках, с перекатом с пятки на </w:t>
      </w:r>
      <w:r w:rsidRPr="007F144E">
        <w:rPr>
          <w:sz w:val="28"/>
          <w:szCs w:val="28"/>
        </w:rPr>
        <w:t xml:space="preserve">носок; с высоким подниманием бедра; в </w:t>
      </w:r>
      <w:proofErr w:type="spellStart"/>
      <w:r w:rsidRPr="007F144E">
        <w:rPr>
          <w:sz w:val="28"/>
          <w:szCs w:val="28"/>
        </w:rPr>
        <w:t>полуприседе</w:t>
      </w:r>
      <w:proofErr w:type="spellEnd"/>
      <w:r w:rsidRPr="007F144E">
        <w:rPr>
          <w:sz w:val="28"/>
          <w:szCs w:val="28"/>
        </w:rPr>
        <w:t xml:space="preserve">; сочетание ходьбы с дыханием. Упражнения в беге на месте и в передвижении; на носках; с высоким подниманием бедра; с </w:t>
      </w:r>
      <w:proofErr w:type="spellStart"/>
      <w:r w:rsidRPr="007F144E">
        <w:rPr>
          <w:sz w:val="28"/>
          <w:szCs w:val="28"/>
        </w:rPr>
        <w:t>захлестом</w:t>
      </w:r>
      <w:proofErr w:type="spellEnd"/>
      <w:r w:rsidRPr="007F144E">
        <w:rPr>
          <w:sz w:val="28"/>
          <w:szCs w:val="28"/>
        </w:rPr>
        <w:t xml:space="preserve"> голени; боком приставным и </w:t>
      </w:r>
      <w:proofErr w:type="spellStart"/>
      <w:r w:rsidRPr="007F144E">
        <w:rPr>
          <w:sz w:val="28"/>
          <w:szCs w:val="28"/>
        </w:rPr>
        <w:t>скрестным</w:t>
      </w:r>
      <w:proofErr w:type="spellEnd"/>
      <w:r w:rsidRPr="007F144E">
        <w:rPr>
          <w:sz w:val="28"/>
          <w:szCs w:val="28"/>
        </w:rPr>
        <w:t xml:space="preserve"> шагом; спиной вперед; с различными движениями рук; с подскоками; с изменением темпа. Непрерывный бег 10 мин. с утяжелителями.</w:t>
      </w:r>
    </w:p>
    <w:p w14:paraId="22C86115" w14:textId="77777777" w:rsidR="00B532ED" w:rsidRPr="007F144E" w:rsidRDefault="00B532ED" w:rsidP="007F144E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7F144E">
        <w:rPr>
          <w:i/>
          <w:sz w:val="28"/>
          <w:szCs w:val="28"/>
        </w:rPr>
        <w:t>2.2. Упражне</w:t>
      </w:r>
      <w:r w:rsidR="00555E85">
        <w:rPr>
          <w:i/>
          <w:sz w:val="28"/>
          <w:szCs w:val="28"/>
        </w:rPr>
        <w:t>ния для плечевого пояса и рук (2</w:t>
      </w:r>
      <w:r w:rsidRPr="007F144E">
        <w:rPr>
          <w:i/>
          <w:sz w:val="28"/>
          <w:szCs w:val="28"/>
        </w:rPr>
        <w:t xml:space="preserve"> ч)</w:t>
      </w:r>
    </w:p>
    <w:p w14:paraId="7C41302D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>На месте в различных исходных положениях; в движении; с предметами (скакалками, палками, мячами); с партнером.</w:t>
      </w:r>
    </w:p>
    <w:p w14:paraId="6BE22E79" w14:textId="77777777" w:rsidR="00B532ED" w:rsidRPr="007F144E" w:rsidRDefault="00555E85" w:rsidP="007F144E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2.3.Упражнения для ног (2</w:t>
      </w:r>
      <w:r w:rsidR="00B532ED" w:rsidRPr="007F144E">
        <w:rPr>
          <w:i/>
          <w:sz w:val="28"/>
          <w:szCs w:val="28"/>
        </w:rPr>
        <w:t xml:space="preserve"> ч) </w:t>
      </w:r>
    </w:p>
    <w:p w14:paraId="5F1DC92C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>На месте в различных исходных положениях; у опоры; в движении; с предметами; с партнером.</w:t>
      </w:r>
    </w:p>
    <w:p w14:paraId="14BB8882" w14:textId="77777777" w:rsidR="00B532ED" w:rsidRPr="007F144E" w:rsidRDefault="00555E85" w:rsidP="007F144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2.4. Упражнения для туловища (2 </w:t>
      </w:r>
      <w:r w:rsidR="00B532ED" w:rsidRPr="007F144E">
        <w:rPr>
          <w:i/>
          <w:sz w:val="28"/>
          <w:szCs w:val="28"/>
        </w:rPr>
        <w:t>ч)</w:t>
      </w:r>
    </w:p>
    <w:p w14:paraId="7970AFCD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>На месте в различных исходных положениях (стоя, сидя, лежа на спине, животе, на боку); у опоры; в движении; с предметами; с партнером.</w:t>
      </w:r>
    </w:p>
    <w:p w14:paraId="73153DBC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>2</w:t>
      </w:r>
      <w:r w:rsidRPr="007F144E">
        <w:rPr>
          <w:i/>
          <w:sz w:val="28"/>
          <w:szCs w:val="28"/>
        </w:rPr>
        <w:t>.5. Комплексы общеразвивающих упражнений</w:t>
      </w:r>
      <w:r w:rsidR="00555E85">
        <w:rPr>
          <w:sz w:val="28"/>
          <w:szCs w:val="28"/>
        </w:rPr>
        <w:t xml:space="preserve"> (2</w:t>
      </w:r>
      <w:r w:rsidRPr="007F144E">
        <w:rPr>
          <w:i/>
          <w:sz w:val="28"/>
          <w:szCs w:val="28"/>
        </w:rPr>
        <w:t xml:space="preserve"> ч)</w:t>
      </w:r>
    </w:p>
    <w:p w14:paraId="10EE55A7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lastRenderedPageBreak/>
        <w:t>На месте в различных исходных положениях; с чередованием исходных положений; у опоры; в движении; с предметами; с партнером. Совершенствование самостоятельного составления комплексов ОРУ (под музыкальное сопровождение).</w:t>
      </w:r>
    </w:p>
    <w:p w14:paraId="2258A0FE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7F144E">
        <w:rPr>
          <w:b/>
          <w:sz w:val="28"/>
          <w:szCs w:val="28"/>
        </w:rPr>
        <w:t>3.</w:t>
      </w:r>
      <w:r w:rsidR="00555E85">
        <w:rPr>
          <w:b/>
          <w:sz w:val="28"/>
          <w:szCs w:val="28"/>
        </w:rPr>
        <w:t xml:space="preserve"> </w:t>
      </w:r>
      <w:r w:rsidRPr="007F144E">
        <w:rPr>
          <w:b/>
          <w:sz w:val="28"/>
          <w:szCs w:val="28"/>
        </w:rPr>
        <w:t>Специальная физическая подготовка (</w:t>
      </w:r>
      <w:r w:rsidR="00555E85">
        <w:rPr>
          <w:b/>
          <w:sz w:val="28"/>
          <w:szCs w:val="28"/>
        </w:rPr>
        <w:t>10</w:t>
      </w:r>
      <w:r w:rsidRPr="007F144E">
        <w:rPr>
          <w:b/>
          <w:sz w:val="28"/>
          <w:szCs w:val="28"/>
        </w:rPr>
        <w:t xml:space="preserve"> ч)</w:t>
      </w:r>
    </w:p>
    <w:p w14:paraId="3D24E207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  <w:u w:val="single"/>
        </w:rPr>
        <w:t>Теория.</w:t>
      </w:r>
      <w:r w:rsidRPr="007F144E">
        <w:rPr>
          <w:sz w:val="28"/>
          <w:szCs w:val="28"/>
        </w:rPr>
        <w:t xml:space="preserve"> Совершенствование углубленная специальной физической подготовки, особенно активной гибкости и скоростно-силовых качеств.</w:t>
      </w:r>
    </w:p>
    <w:p w14:paraId="4AFFF165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F144E">
        <w:rPr>
          <w:sz w:val="28"/>
          <w:szCs w:val="28"/>
          <w:u w:val="single"/>
        </w:rPr>
        <w:t>Практика.</w:t>
      </w:r>
    </w:p>
    <w:p w14:paraId="57DC9B23" w14:textId="77777777" w:rsidR="00B532ED" w:rsidRPr="007F144E" w:rsidRDefault="00555E85" w:rsidP="007F144E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3.1. Закрепление </w:t>
      </w:r>
      <w:r w:rsidR="00B532ED" w:rsidRPr="007F144E">
        <w:rPr>
          <w:i/>
          <w:sz w:val="28"/>
          <w:szCs w:val="28"/>
        </w:rPr>
        <w:t>навыка правильной осанки</w:t>
      </w:r>
      <w:r w:rsidR="00B532ED" w:rsidRPr="007F144E">
        <w:rPr>
          <w:sz w:val="28"/>
          <w:szCs w:val="28"/>
        </w:rPr>
        <w:t>.</w:t>
      </w:r>
      <w:r>
        <w:rPr>
          <w:i/>
          <w:sz w:val="28"/>
          <w:szCs w:val="28"/>
        </w:rPr>
        <w:t xml:space="preserve"> Осанка и имидж (1</w:t>
      </w:r>
      <w:r w:rsidR="00B532ED" w:rsidRPr="007F144E">
        <w:rPr>
          <w:i/>
          <w:sz w:val="28"/>
          <w:szCs w:val="28"/>
        </w:rPr>
        <w:t xml:space="preserve"> ч) </w:t>
      </w:r>
    </w:p>
    <w:p w14:paraId="453879B0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>Упражнения в различных исходных положениях; у стены; у зеркала; с закрытыми глазами; с самоконтролем и взаимоконтролем; с предметами. Потребность и навык красивой походки. Осанка, походка и имидж.</w:t>
      </w:r>
    </w:p>
    <w:p w14:paraId="22A124F7" w14:textId="77777777" w:rsidR="00B532ED" w:rsidRPr="007F144E" w:rsidRDefault="00B532ED" w:rsidP="007F144E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7F144E">
        <w:rPr>
          <w:i/>
          <w:sz w:val="28"/>
          <w:szCs w:val="28"/>
        </w:rPr>
        <w:t>3.2. Укрепление мышечного корсета (</w:t>
      </w:r>
      <w:r w:rsidR="00555E85">
        <w:rPr>
          <w:i/>
          <w:sz w:val="28"/>
          <w:szCs w:val="28"/>
        </w:rPr>
        <w:t>1</w:t>
      </w:r>
      <w:r w:rsidRPr="007F144E">
        <w:rPr>
          <w:i/>
          <w:sz w:val="28"/>
          <w:szCs w:val="28"/>
        </w:rPr>
        <w:t xml:space="preserve"> ч) </w:t>
      </w:r>
    </w:p>
    <w:p w14:paraId="1B13CAE9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>Упражнения на месте в различных исходных положениях (стоя, сидя, лежа на спине, животе, на боку); у опоры; в движении; с предметами (палками, резиновыми бинтами, скакалками, мячами); с партнером.</w:t>
      </w:r>
      <w:r w:rsidRPr="007F144E">
        <w:rPr>
          <w:i/>
          <w:sz w:val="28"/>
          <w:szCs w:val="28"/>
        </w:rPr>
        <w:t>)</w:t>
      </w:r>
    </w:p>
    <w:p w14:paraId="615C0271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i/>
          <w:sz w:val="28"/>
          <w:szCs w:val="28"/>
        </w:rPr>
        <w:t>3.3. Укреплени</w:t>
      </w:r>
      <w:r w:rsidR="00555E85">
        <w:rPr>
          <w:i/>
          <w:sz w:val="28"/>
          <w:szCs w:val="28"/>
        </w:rPr>
        <w:t>е мышечно-связочного аппарата (1</w:t>
      </w:r>
      <w:r w:rsidRPr="007F144E">
        <w:rPr>
          <w:i/>
          <w:sz w:val="28"/>
          <w:szCs w:val="28"/>
        </w:rPr>
        <w:t xml:space="preserve"> ч)</w:t>
      </w:r>
    </w:p>
    <w:p w14:paraId="21D692ED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>Упражнения у опоры; в движении; с предметами (скакалками, мячами).</w:t>
      </w:r>
    </w:p>
    <w:p w14:paraId="3FCF5AD3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i/>
          <w:sz w:val="28"/>
          <w:szCs w:val="28"/>
        </w:rPr>
        <w:t xml:space="preserve">3.4. </w:t>
      </w:r>
      <w:r w:rsidR="00555E85">
        <w:rPr>
          <w:i/>
          <w:sz w:val="28"/>
          <w:szCs w:val="28"/>
        </w:rPr>
        <w:t>Упражнения на равновесие и координацию (1</w:t>
      </w:r>
      <w:r w:rsidRPr="007F144E">
        <w:rPr>
          <w:i/>
          <w:sz w:val="28"/>
          <w:szCs w:val="28"/>
        </w:rPr>
        <w:t xml:space="preserve"> ч)</w:t>
      </w:r>
    </w:p>
    <w:p w14:paraId="10DC2A7F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>На месте в различных исходных положениях тулов</w:t>
      </w:r>
      <w:r w:rsidR="00555E85">
        <w:rPr>
          <w:sz w:val="28"/>
          <w:szCs w:val="28"/>
        </w:rPr>
        <w:t xml:space="preserve">ища (вертикальных, наклонных); </w:t>
      </w:r>
      <w:r w:rsidRPr="007F144E">
        <w:rPr>
          <w:sz w:val="28"/>
          <w:szCs w:val="28"/>
        </w:rPr>
        <w:t xml:space="preserve">на носках; с поворотами; в движении; с предметами (палками, скакалками, мячами,); с партнером. </w:t>
      </w:r>
    </w:p>
    <w:p w14:paraId="6956F571" w14:textId="77777777" w:rsidR="00B532ED" w:rsidRPr="007F144E" w:rsidRDefault="00555E85" w:rsidP="007F144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3.5. Упражнения на гибкость (2</w:t>
      </w:r>
      <w:r w:rsidR="00B532ED" w:rsidRPr="007F144E">
        <w:rPr>
          <w:i/>
          <w:sz w:val="28"/>
          <w:szCs w:val="28"/>
        </w:rPr>
        <w:t xml:space="preserve"> ч)</w:t>
      </w:r>
    </w:p>
    <w:p w14:paraId="4812EFCE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>Упражнения на развитие гибкости позвоночника, тазобедренных и голеностопных сус</w:t>
      </w:r>
      <w:r w:rsidR="00555E85">
        <w:rPr>
          <w:sz w:val="28"/>
          <w:szCs w:val="28"/>
        </w:rPr>
        <w:t xml:space="preserve">тавов, </w:t>
      </w:r>
      <w:proofErr w:type="spellStart"/>
      <w:r w:rsidR="00555E85">
        <w:rPr>
          <w:sz w:val="28"/>
          <w:szCs w:val="28"/>
        </w:rPr>
        <w:t>выворотности</w:t>
      </w:r>
      <w:proofErr w:type="spellEnd"/>
      <w:r w:rsidR="00555E85">
        <w:rPr>
          <w:sz w:val="28"/>
          <w:szCs w:val="28"/>
        </w:rPr>
        <w:t xml:space="preserve"> в плечевых </w:t>
      </w:r>
      <w:r w:rsidRPr="007F144E">
        <w:rPr>
          <w:sz w:val="28"/>
          <w:szCs w:val="28"/>
        </w:rPr>
        <w:t>суставах с помощью статических и динамических упражнений на растягивание: на месте в различных исходных положениях (стоя, сидя, лежа); у опоры; в движе</w:t>
      </w:r>
      <w:r w:rsidR="00555E85">
        <w:rPr>
          <w:sz w:val="28"/>
          <w:szCs w:val="28"/>
        </w:rPr>
        <w:t>нии; с предметами; с партнером.</w:t>
      </w:r>
    </w:p>
    <w:p w14:paraId="19868010" w14:textId="77777777" w:rsidR="00B532ED" w:rsidRPr="007F144E" w:rsidRDefault="00555E85" w:rsidP="007F144E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3.6. Дыхательные упражнения (1</w:t>
      </w:r>
      <w:r w:rsidR="00B532ED" w:rsidRPr="007F144E">
        <w:rPr>
          <w:i/>
          <w:sz w:val="28"/>
          <w:szCs w:val="28"/>
        </w:rPr>
        <w:t xml:space="preserve"> ч)</w:t>
      </w:r>
    </w:p>
    <w:p w14:paraId="57EBB190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lastRenderedPageBreak/>
        <w:t xml:space="preserve">Упражнения стоя, сидя, в передвижении; упражнения на согласование движений и дыхания; упражнения с задержкой и усилением дыхания; упражнения на развитие носового дыхания; упражнения на развитие различных типов дыхания (грудной тип, ключичный, брюшной, полное дыхание); комплексы дыхательных упражнений. </w:t>
      </w:r>
    </w:p>
    <w:p w14:paraId="0807D3A8" w14:textId="77777777" w:rsidR="00B532ED" w:rsidRPr="007F144E" w:rsidRDefault="00B532ED" w:rsidP="007F144E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7F144E">
        <w:rPr>
          <w:i/>
          <w:sz w:val="28"/>
          <w:szCs w:val="28"/>
        </w:rPr>
        <w:t>3.7. Упражнения на развитие статической, дин</w:t>
      </w:r>
      <w:r w:rsidR="00555E85">
        <w:rPr>
          <w:i/>
          <w:sz w:val="28"/>
          <w:szCs w:val="28"/>
        </w:rPr>
        <w:t>амической и взрывной силы</w:t>
      </w:r>
      <w:r w:rsidR="00B3384A">
        <w:rPr>
          <w:i/>
          <w:sz w:val="28"/>
          <w:szCs w:val="28"/>
        </w:rPr>
        <w:t xml:space="preserve"> </w:t>
      </w:r>
      <w:r w:rsidR="00555E85">
        <w:rPr>
          <w:i/>
          <w:sz w:val="28"/>
          <w:szCs w:val="28"/>
        </w:rPr>
        <w:t>(1 ч)</w:t>
      </w:r>
    </w:p>
    <w:p w14:paraId="2F4F8E8D" w14:textId="77777777" w:rsidR="00B532ED" w:rsidRPr="007F144E" w:rsidRDefault="00B532ED" w:rsidP="007F144E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7F144E">
        <w:rPr>
          <w:sz w:val="28"/>
          <w:szCs w:val="28"/>
        </w:rPr>
        <w:t xml:space="preserve">Выполнение упражнений у опоры, в движении, стоя, сидя, лежа на спине, животе, с партнером, с предметами, с утяжелителями по 500гр. </w:t>
      </w:r>
    </w:p>
    <w:p w14:paraId="1A1C8BBF" w14:textId="77777777" w:rsidR="00B532ED" w:rsidRPr="007F144E" w:rsidRDefault="00555E85" w:rsidP="007F144E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3.8. Упражнения на прыгучесть (1 </w:t>
      </w:r>
      <w:r w:rsidR="00B532ED" w:rsidRPr="007F144E">
        <w:rPr>
          <w:i/>
          <w:sz w:val="28"/>
          <w:szCs w:val="28"/>
        </w:rPr>
        <w:t>ч)</w:t>
      </w:r>
    </w:p>
    <w:p w14:paraId="5429CDAA" w14:textId="77777777" w:rsidR="00B532ED" w:rsidRPr="007F144E" w:rsidRDefault="00B532ED" w:rsidP="007F144E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7F144E">
        <w:rPr>
          <w:sz w:val="28"/>
          <w:szCs w:val="28"/>
        </w:rPr>
        <w:t>Упражнения на месте в различных исходных положениях; с чередованием исходных положений; у опоры, в движении, с партнером, с предметами, с утяжелителями по 500гр</w:t>
      </w:r>
    </w:p>
    <w:p w14:paraId="62C3E433" w14:textId="77777777" w:rsidR="00B532ED" w:rsidRPr="007F144E" w:rsidRDefault="00B532ED" w:rsidP="007F144E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7F144E">
        <w:rPr>
          <w:i/>
          <w:sz w:val="28"/>
          <w:szCs w:val="28"/>
        </w:rPr>
        <w:t>3.9</w:t>
      </w:r>
      <w:r w:rsidR="00B3384A">
        <w:rPr>
          <w:i/>
          <w:sz w:val="28"/>
          <w:szCs w:val="28"/>
        </w:rPr>
        <w:t xml:space="preserve">. </w:t>
      </w:r>
      <w:r w:rsidR="00555E85">
        <w:rPr>
          <w:i/>
          <w:sz w:val="28"/>
          <w:szCs w:val="28"/>
        </w:rPr>
        <w:t>Упражнения на расслабление (1</w:t>
      </w:r>
      <w:r w:rsidRPr="007F144E">
        <w:rPr>
          <w:i/>
          <w:sz w:val="28"/>
          <w:szCs w:val="28"/>
        </w:rPr>
        <w:t xml:space="preserve"> ч)</w:t>
      </w:r>
    </w:p>
    <w:p w14:paraId="10165285" w14:textId="77777777" w:rsidR="00B532ED" w:rsidRPr="00555E85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 xml:space="preserve">Упражнения в различных исходных положениях (лежа, сидя, стоя), в передвижении; активные и пассивные упражнения; локальные и общие; упражнения с </w:t>
      </w:r>
      <w:r w:rsidRPr="00555E85">
        <w:rPr>
          <w:sz w:val="28"/>
          <w:szCs w:val="28"/>
        </w:rPr>
        <w:t>партнером.</w:t>
      </w:r>
    </w:p>
    <w:p w14:paraId="43687190" w14:textId="77777777" w:rsidR="00B532ED" w:rsidRPr="007F144E" w:rsidRDefault="00B3384A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Аэробика (12</w:t>
      </w:r>
      <w:r w:rsidR="00B532ED" w:rsidRPr="007F144E">
        <w:rPr>
          <w:b/>
          <w:sz w:val="28"/>
          <w:szCs w:val="28"/>
        </w:rPr>
        <w:t xml:space="preserve"> ч)</w:t>
      </w:r>
    </w:p>
    <w:p w14:paraId="18D97276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  <w:u w:val="single"/>
        </w:rPr>
        <w:t>Теория.</w:t>
      </w:r>
      <w:r w:rsidRPr="00B3384A">
        <w:rPr>
          <w:sz w:val="28"/>
          <w:szCs w:val="28"/>
        </w:rPr>
        <w:t xml:space="preserve"> </w:t>
      </w:r>
      <w:r w:rsidRPr="007F144E">
        <w:rPr>
          <w:sz w:val="28"/>
          <w:szCs w:val="28"/>
        </w:rPr>
        <w:t>Совершенствование базовой технической подготовленности обучающихся. Достижение высокого уровня надежности выступлений. Постоянный поиск и освоение новых оригинальных элементов</w:t>
      </w:r>
    </w:p>
    <w:p w14:paraId="6908E7D7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F144E">
        <w:rPr>
          <w:sz w:val="28"/>
          <w:szCs w:val="28"/>
          <w:u w:val="single"/>
        </w:rPr>
        <w:t>Практика.</w:t>
      </w:r>
    </w:p>
    <w:p w14:paraId="15B30E2E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7F144E">
        <w:rPr>
          <w:i/>
          <w:sz w:val="28"/>
          <w:szCs w:val="28"/>
        </w:rPr>
        <w:t>4.1.</w:t>
      </w:r>
      <w:r w:rsidR="00B3384A">
        <w:rPr>
          <w:i/>
          <w:sz w:val="28"/>
          <w:szCs w:val="28"/>
        </w:rPr>
        <w:t xml:space="preserve"> </w:t>
      </w:r>
      <w:r w:rsidRPr="007F144E">
        <w:rPr>
          <w:i/>
          <w:sz w:val="28"/>
          <w:szCs w:val="28"/>
        </w:rPr>
        <w:t>Отработка и спортивное со</w:t>
      </w:r>
      <w:r w:rsidR="00B3384A">
        <w:rPr>
          <w:i/>
          <w:sz w:val="28"/>
          <w:szCs w:val="28"/>
        </w:rPr>
        <w:t>вершенствование базовых шагов (2</w:t>
      </w:r>
      <w:r w:rsidRPr="007F144E">
        <w:rPr>
          <w:i/>
          <w:sz w:val="28"/>
          <w:szCs w:val="28"/>
        </w:rPr>
        <w:t xml:space="preserve"> ч)</w:t>
      </w:r>
    </w:p>
    <w:p w14:paraId="1133C3D8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7F144E">
        <w:rPr>
          <w:sz w:val="28"/>
          <w:szCs w:val="28"/>
        </w:rPr>
        <w:t>Приставной шаг (</w:t>
      </w:r>
      <w:r w:rsidRPr="007F144E">
        <w:rPr>
          <w:sz w:val="28"/>
          <w:szCs w:val="28"/>
          <w:lang w:val="en-US"/>
        </w:rPr>
        <w:t>step</w:t>
      </w:r>
      <w:r w:rsidRPr="007F144E">
        <w:rPr>
          <w:sz w:val="28"/>
          <w:szCs w:val="28"/>
        </w:rPr>
        <w:t>-</w:t>
      </w:r>
      <w:r w:rsidRPr="007F144E">
        <w:rPr>
          <w:sz w:val="28"/>
          <w:szCs w:val="28"/>
          <w:lang w:val="en-US"/>
        </w:rPr>
        <w:t>touch</w:t>
      </w:r>
      <w:r w:rsidRPr="007F144E">
        <w:rPr>
          <w:sz w:val="28"/>
          <w:szCs w:val="28"/>
        </w:rPr>
        <w:t>), шаг - касание (</w:t>
      </w:r>
      <w:r w:rsidRPr="007F144E">
        <w:rPr>
          <w:sz w:val="28"/>
          <w:szCs w:val="28"/>
          <w:lang w:val="en-US"/>
        </w:rPr>
        <w:t>touch</w:t>
      </w:r>
      <w:r w:rsidRPr="007F144E">
        <w:rPr>
          <w:sz w:val="28"/>
          <w:szCs w:val="28"/>
        </w:rPr>
        <w:t>-</w:t>
      </w:r>
      <w:r w:rsidRPr="007F144E">
        <w:rPr>
          <w:sz w:val="28"/>
          <w:szCs w:val="28"/>
          <w:lang w:val="en-US"/>
        </w:rPr>
        <w:t>step</w:t>
      </w:r>
      <w:r w:rsidR="00B3384A">
        <w:rPr>
          <w:sz w:val="28"/>
          <w:szCs w:val="28"/>
        </w:rPr>
        <w:t xml:space="preserve">), </w:t>
      </w:r>
      <w:r w:rsidRPr="007F144E">
        <w:rPr>
          <w:sz w:val="28"/>
          <w:szCs w:val="28"/>
        </w:rPr>
        <w:t>марш (</w:t>
      </w:r>
      <w:r w:rsidRPr="007F144E">
        <w:rPr>
          <w:sz w:val="28"/>
          <w:szCs w:val="28"/>
          <w:lang w:val="en-US"/>
        </w:rPr>
        <w:t>march</w:t>
      </w:r>
      <w:r w:rsidR="00B3384A">
        <w:rPr>
          <w:sz w:val="28"/>
          <w:szCs w:val="28"/>
        </w:rPr>
        <w:t>),</w:t>
      </w:r>
      <w:r w:rsidRPr="007F144E">
        <w:rPr>
          <w:sz w:val="28"/>
          <w:szCs w:val="28"/>
        </w:rPr>
        <w:t xml:space="preserve"> твист (</w:t>
      </w:r>
      <w:r w:rsidRPr="007F144E">
        <w:rPr>
          <w:sz w:val="28"/>
          <w:szCs w:val="28"/>
          <w:lang w:val="en-US"/>
        </w:rPr>
        <w:t>twist</w:t>
      </w:r>
      <w:r w:rsidR="00B3384A">
        <w:rPr>
          <w:sz w:val="28"/>
          <w:szCs w:val="28"/>
        </w:rPr>
        <w:t xml:space="preserve">), </w:t>
      </w:r>
      <w:r w:rsidRPr="007F144E">
        <w:rPr>
          <w:sz w:val="28"/>
          <w:szCs w:val="28"/>
        </w:rPr>
        <w:t>прыжок ноги вместе – врозь (</w:t>
      </w:r>
      <w:r w:rsidRPr="007F144E">
        <w:rPr>
          <w:sz w:val="28"/>
          <w:szCs w:val="28"/>
          <w:lang w:val="en-US"/>
        </w:rPr>
        <w:t>jumping</w:t>
      </w:r>
      <w:r w:rsidRPr="007F144E">
        <w:rPr>
          <w:sz w:val="28"/>
          <w:szCs w:val="28"/>
        </w:rPr>
        <w:t xml:space="preserve"> – </w:t>
      </w:r>
      <w:r w:rsidRPr="007F144E">
        <w:rPr>
          <w:sz w:val="28"/>
          <w:szCs w:val="28"/>
          <w:lang w:val="en-US"/>
        </w:rPr>
        <w:t>jack</w:t>
      </w:r>
      <w:r w:rsidR="00B3384A">
        <w:rPr>
          <w:sz w:val="28"/>
          <w:szCs w:val="28"/>
        </w:rPr>
        <w:t xml:space="preserve">), </w:t>
      </w:r>
      <w:r w:rsidRPr="007F144E">
        <w:rPr>
          <w:sz w:val="28"/>
          <w:szCs w:val="28"/>
        </w:rPr>
        <w:t>выпад (</w:t>
      </w:r>
      <w:r w:rsidRPr="007F144E">
        <w:rPr>
          <w:sz w:val="28"/>
          <w:szCs w:val="28"/>
          <w:lang w:val="en-US"/>
        </w:rPr>
        <w:t>lunge</w:t>
      </w:r>
      <w:r w:rsidR="00B3384A">
        <w:rPr>
          <w:sz w:val="28"/>
          <w:szCs w:val="28"/>
        </w:rPr>
        <w:t>),</w:t>
      </w:r>
      <w:r w:rsidRPr="007F144E">
        <w:rPr>
          <w:sz w:val="28"/>
          <w:szCs w:val="28"/>
        </w:rPr>
        <w:t xml:space="preserve"> кик (</w:t>
      </w:r>
      <w:r w:rsidRPr="007F144E">
        <w:rPr>
          <w:sz w:val="28"/>
          <w:szCs w:val="28"/>
          <w:lang w:val="en-US"/>
        </w:rPr>
        <w:t>kick</w:t>
      </w:r>
      <w:r w:rsidR="00B3384A">
        <w:rPr>
          <w:sz w:val="28"/>
          <w:szCs w:val="28"/>
        </w:rPr>
        <w:t xml:space="preserve">), </w:t>
      </w:r>
      <w:r w:rsidRPr="007F144E">
        <w:rPr>
          <w:sz w:val="28"/>
          <w:szCs w:val="28"/>
        </w:rPr>
        <w:t>подъем колена (</w:t>
      </w:r>
      <w:proofErr w:type="spellStart"/>
      <w:r w:rsidRPr="007F144E">
        <w:rPr>
          <w:sz w:val="28"/>
          <w:szCs w:val="28"/>
          <w:lang w:val="en-US"/>
        </w:rPr>
        <w:t>kneelift</w:t>
      </w:r>
      <w:proofErr w:type="spellEnd"/>
      <w:r w:rsidRPr="007F144E">
        <w:rPr>
          <w:sz w:val="28"/>
          <w:szCs w:val="28"/>
        </w:rPr>
        <w:t xml:space="preserve">), </w:t>
      </w:r>
      <w:r w:rsidRPr="007F144E">
        <w:rPr>
          <w:sz w:val="28"/>
          <w:szCs w:val="28"/>
          <w:lang w:val="en-US"/>
        </w:rPr>
        <w:t>V</w:t>
      </w:r>
      <w:r w:rsidRPr="007F144E">
        <w:rPr>
          <w:sz w:val="28"/>
          <w:szCs w:val="28"/>
        </w:rPr>
        <w:t>- шаг(</w:t>
      </w:r>
      <w:r w:rsidRPr="007F144E">
        <w:rPr>
          <w:sz w:val="28"/>
          <w:szCs w:val="28"/>
          <w:lang w:val="en-US"/>
        </w:rPr>
        <w:t>Step</w:t>
      </w:r>
      <w:r w:rsidRPr="007F144E">
        <w:rPr>
          <w:sz w:val="28"/>
          <w:szCs w:val="28"/>
        </w:rPr>
        <w:t xml:space="preserve">), </w:t>
      </w:r>
      <w:proofErr w:type="spellStart"/>
      <w:r w:rsidRPr="007F144E">
        <w:rPr>
          <w:sz w:val="28"/>
          <w:szCs w:val="28"/>
        </w:rPr>
        <w:t>мамбо</w:t>
      </w:r>
      <w:proofErr w:type="spellEnd"/>
      <w:r w:rsidR="00B3384A">
        <w:rPr>
          <w:sz w:val="28"/>
          <w:szCs w:val="28"/>
        </w:rPr>
        <w:t xml:space="preserve"> </w:t>
      </w:r>
      <w:r w:rsidRPr="007F144E">
        <w:rPr>
          <w:sz w:val="28"/>
          <w:szCs w:val="28"/>
        </w:rPr>
        <w:t>(</w:t>
      </w:r>
      <w:proofErr w:type="spellStart"/>
      <w:r w:rsidRPr="007F144E">
        <w:rPr>
          <w:sz w:val="28"/>
          <w:szCs w:val="28"/>
        </w:rPr>
        <w:t>mambo-mb</w:t>
      </w:r>
      <w:proofErr w:type="spellEnd"/>
      <w:r w:rsidRPr="007F144E">
        <w:rPr>
          <w:sz w:val="28"/>
          <w:szCs w:val="28"/>
        </w:rPr>
        <w:t>)</w:t>
      </w:r>
    </w:p>
    <w:p w14:paraId="09ECF3BD" w14:textId="77777777" w:rsidR="00B532ED" w:rsidRPr="007F144E" w:rsidRDefault="00B532ED" w:rsidP="007F144E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7F144E">
        <w:rPr>
          <w:i/>
          <w:sz w:val="28"/>
          <w:szCs w:val="28"/>
        </w:rPr>
        <w:t>4.2.</w:t>
      </w:r>
      <w:r w:rsidR="00B3384A">
        <w:rPr>
          <w:i/>
          <w:sz w:val="28"/>
          <w:szCs w:val="28"/>
        </w:rPr>
        <w:t xml:space="preserve"> </w:t>
      </w:r>
      <w:r w:rsidRPr="007F144E">
        <w:rPr>
          <w:i/>
          <w:sz w:val="28"/>
          <w:szCs w:val="28"/>
        </w:rPr>
        <w:t>Отработка и спортивное совершенствование прыжк</w:t>
      </w:r>
      <w:r w:rsidR="00B3384A">
        <w:rPr>
          <w:i/>
          <w:sz w:val="28"/>
          <w:szCs w:val="28"/>
        </w:rPr>
        <w:t>ов (2</w:t>
      </w:r>
      <w:r w:rsidRPr="007F144E">
        <w:rPr>
          <w:i/>
          <w:sz w:val="28"/>
          <w:szCs w:val="28"/>
        </w:rPr>
        <w:t xml:space="preserve"> ч)</w:t>
      </w:r>
    </w:p>
    <w:p w14:paraId="624F4AF6" w14:textId="77777777" w:rsidR="00B532ED" w:rsidRPr="007F144E" w:rsidRDefault="00B532ED" w:rsidP="00B3384A">
      <w:pPr>
        <w:pStyle w:val="af4"/>
        <w:numPr>
          <w:ilvl w:val="0"/>
          <w:numId w:val="10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F144E">
        <w:rPr>
          <w:rFonts w:ascii="Times New Roman" w:hAnsi="Times New Roman"/>
          <w:sz w:val="28"/>
          <w:szCs w:val="28"/>
        </w:rPr>
        <w:t>Прыжок в группировке (</w:t>
      </w:r>
      <w:proofErr w:type="spellStart"/>
      <w:r w:rsidRPr="007F144E">
        <w:rPr>
          <w:rFonts w:ascii="Times New Roman" w:hAnsi="Times New Roman"/>
          <w:sz w:val="28"/>
          <w:szCs w:val="28"/>
        </w:rPr>
        <w:t>Tuck</w:t>
      </w:r>
      <w:proofErr w:type="spellEnd"/>
      <w:r w:rsidRPr="007F144E">
        <w:rPr>
          <w:rFonts w:ascii="Times New Roman" w:hAnsi="Times New Roman"/>
          <w:sz w:val="28"/>
          <w:szCs w:val="28"/>
          <w:lang w:val="en-US"/>
        </w:rPr>
        <w:t>Jump</w:t>
      </w:r>
      <w:r w:rsidRPr="007F144E">
        <w:rPr>
          <w:rFonts w:ascii="Times New Roman" w:hAnsi="Times New Roman"/>
          <w:sz w:val="28"/>
          <w:szCs w:val="28"/>
        </w:rPr>
        <w:t>)</w:t>
      </w:r>
      <w:r w:rsidR="00B3384A">
        <w:rPr>
          <w:rFonts w:ascii="Times New Roman" w:hAnsi="Times New Roman"/>
          <w:sz w:val="28"/>
          <w:szCs w:val="28"/>
        </w:rPr>
        <w:t>.</w:t>
      </w:r>
      <w:r w:rsidRPr="007F144E">
        <w:rPr>
          <w:rFonts w:ascii="Times New Roman" w:hAnsi="Times New Roman"/>
          <w:sz w:val="28"/>
          <w:szCs w:val="28"/>
        </w:rPr>
        <w:t xml:space="preserve"> Прыжок с д</w:t>
      </w:r>
      <w:r w:rsidR="00B3384A">
        <w:rPr>
          <w:rFonts w:ascii="Times New Roman" w:hAnsi="Times New Roman"/>
          <w:sz w:val="28"/>
          <w:szCs w:val="28"/>
        </w:rPr>
        <w:t>в</w:t>
      </w:r>
      <w:r w:rsidRPr="007F144E">
        <w:rPr>
          <w:rFonts w:ascii="Times New Roman" w:hAnsi="Times New Roman"/>
          <w:sz w:val="28"/>
          <w:szCs w:val="28"/>
        </w:rPr>
        <w:t>ух ног с быстрым подниманием ног в воздухе в положение группировки;</w:t>
      </w:r>
    </w:p>
    <w:p w14:paraId="16FBAD24" w14:textId="77777777" w:rsidR="00B532ED" w:rsidRPr="007F144E" w:rsidRDefault="00B532ED" w:rsidP="00B3384A">
      <w:pPr>
        <w:pStyle w:val="af4"/>
        <w:numPr>
          <w:ilvl w:val="0"/>
          <w:numId w:val="10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F144E">
        <w:rPr>
          <w:rFonts w:ascii="Times New Roman" w:hAnsi="Times New Roman"/>
          <w:sz w:val="28"/>
          <w:szCs w:val="28"/>
        </w:rPr>
        <w:lastRenderedPageBreak/>
        <w:t>Прыжок с разведением ног в поперечный шпагат (</w:t>
      </w:r>
      <w:proofErr w:type="spellStart"/>
      <w:r w:rsidRPr="007F144E">
        <w:rPr>
          <w:rFonts w:ascii="Times New Roman" w:hAnsi="Times New Roman"/>
          <w:sz w:val="28"/>
          <w:szCs w:val="28"/>
          <w:lang w:val="en-US"/>
        </w:rPr>
        <w:t>FrontSplitJump</w:t>
      </w:r>
      <w:proofErr w:type="spellEnd"/>
      <w:r w:rsidR="00B3384A">
        <w:rPr>
          <w:rFonts w:ascii="Times New Roman" w:hAnsi="Times New Roman"/>
          <w:sz w:val="28"/>
          <w:szCs w:val="28"/>
        </w:rPr>
        <w:t>). Прыжок с дух ног</w:t>
      </w:r>
      <w:r w:rsidRPr="007F144E">
        <w:rPr>
          <w:rFonts w:ascii="Times New Roman" w:hAnsi="Times New Roman"/>
          <w:sz w:val="28"/>
          <w:szCs w:val="28"/>
        </w:rPr>
        <w:t xml:space="preserve"> с быстрым разведением ног в воздухе в поперечный шпагат</w:t>
      </w:r>
      <w:r w:rsidR="00B3384A">
        <w:rPr>
          <w:rFonts w:ascii="Times New Roman" w:hAnsi="Times New Roman"/>
          <w:sz w:val="28"/>
          <w:szCs w:val="28"/>
        </w:rPr>
        <w:t>;</w:t>
      </w:r>
    </w:p>
    <w:p w14:paraId="502DF586" w14:textId="77777777" w:rsidR="00B532ED" w:rsidRPr="007F144E" w:rsidRDefault="00B532ED" w:rsidP="00B3384A">
      <w:pPr>
        <w:pStyle w:val="af4"/>
        <w:numPr>
          <w:ilvl w:val="0"/>
          <w:numId w:val="10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F144E">
        <w:rPr>
          <w:rFonts w:ascii="Times New Roman" w:hAnsi="Times New Roman"/>
          <w:sz w:val="28"/>
          <w:szCs w:val="28"/>
        </w:rPr>
        <w:t>Прыжок с разведением ног врозь (</w:t>
      </w:r>
      <w:proofErr w:type="spellStart"/>
      <w:r w:rsidRPr="007F144E">
        <w:rPr>
          <w:rFonts w:ascii="Times New Roman" w:hAnsi="Times New Roman"/>
          <w:sz w:val="28"/>
          <w:szCs w:val="28"/>
          <w:lang w:val="en-US"/>
        </w:rPr>
        <w:t>StraddleJump</w:t>
      </w:r>
      <w:proofErr w:type="spellEnd"/>
      <w:r w:rsidRPr="007F144E">
        <w:rPr>
          <w:rFonts w:ascii="Times New Roman" w:hAnsi="Times New Roman"/>
          <w:sz w:val="28"/>
          <w:szCs w:val="28"/>
        </w:rPr>
        <w:t>). Прыжок с двух ног с быстрым разведением ног в воздухе врозь;</w:t>
      </w:r>
    </w:p>
    <w:p w14:paraId="0E30FF68" w14:textId="77777777" w:rsidR="00B532ED" w:rsidRPr="007F144E" w:rsidRDefault="00B532ED" w:rsidP="00B3384A">
      <w:pPr>
        <w:pStyle w:val="af4"/>
        <w:numPr>
          <w:ilvl w:val="0"/>
          <w:numId w:val="10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F144E">
        <w:rPr>
          <w:rFonts w:ascii="Times New Roman" w:hAnsi="Times New Roman"/>
          <w:sz w:val="28"/>
          <w:szCs w:val="28"/>
        </w:rPr>
        <w:t>Прыжок с поворо</w:t>
      </w:r>
      <w:r w:rsidR="00B3384A">
        <w:rPr>
          <w:rFonts w:ascii="Times New Roman" w:hAnsi="Times New Roman"/>
          <w:sz w:val="28"/>
          <w:szCs w:val="28"/>
        </w:rPr>
        <w:t xml:space="preserve">том (только на 360º не более). </w:t>
      </w:r>
      <w:r w:rsidRPr="007F144E">
        <w:rPr>
          <w:rFonts w:ascii="Times New Roman" w:hAnsi="Times New Roman"/>
          <w:sz w:val="28"/>
          <w:szCs w:val="28"/>
        </w:rPr>
        <w:t>Прыжок с двух ног с выполнением в воздухе поворота на 360º до приземления;</w:t>
      </w:r>
    </w:p>
    <w:p w14:paraId="08C2F793" w14:textId="77777777" w:rsidR="00B532ED" w:rsidRPr="007F144E" w:rsidRDefault="00B532ED" w:rsidP="00B3384A">
      <w:pPr>
        <w:pStyle w:val="af4"/>
        <w:numPr>
          <w:ilvl w:val="0"/>
          <w:numId w:val="10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7F144E">
        <w:rPr>
          <w:rFonts w:ascii="Times New Roman" w:hAnsi="Times New Roman"/>
          <w:sz w:val="28"/>
          <w:szCs w:val="28"/>
        </w:rPr>
        <w:t>Прыжок «щучка» (</w:t>
      </w:r>
      <w:proofErr w:type="spellStart"/>
      <w:r w:rsidRPr="007F144E">
        <w:rPr>
          <w:rFonts w:ascii="Times New Roman" w:hAnsi="Times New Roman"/>
          <w:sz w:val="28"/>
          <w:szCs w:val="28"/>
          <w:lang w:val="en-US"/>
        </w:rPr>
        <w:t>PikeJump</w:t>
      </w:r>
      <w:proofErr w:type="spellEnd"/>
      <w:r w:rsidRPr="007F144E">
        <w:rPr>
          <w:rFonts w:ascii="Times New Roman" w:hAnsi="Times New Roman"/>
          <w:sz w:val="28"/>
          <w:szCs w:val="28"/>
        </w:rPr>
        <w:t>). Прыжок с двух ног с быстрым подниманием ног в воздухе в горизонтальное положение «пика».</w:t>
      </w:r>
    </w:p>
    <w:p w14:paraId="3AA07E1F" w14:textId="77777777" w:rsidR="00B532ED" w:rsidRPr="007F144E" w:rsidRDefault="00B532ED" w:rsidP="007F144E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7F144E">
        <w:rPr>
          <w:i/>
          <w:sz w:val="28"/>
          <w:szCs w:val="28"/>
        </w:rPr>
        <w:t>4.3. Отработка и спортивное совершенствов</w:t>
      </w:r>
      <w:r w:rsidR="00B3384A">
        <w:rPr>
          <w:i/>
          <w:sz w:val="28"/>
          <w:szCs w:val="28"/>
        </w:rPr>
        <w:t>ание особых базовых движений (2</w:t>
      </w:r>
      <w:r w:rsidRPr="007F144E">
        <w:rPr>
          <w:i/>
          <w:sz w:val="28"/>
          <w:szCs w:val="28"/>
        </w:rPr>
        <w:t xml:space="preserve"> ч)</w:t>
      </w:r>
    </w:p>
    <w:p w14:paraId="3A133C2F" w14:textId="77777777" w:rsidR="00B532ED" w:rsidRPr="007F144E" w:rsidRDefault="00B532ED" w:rsidP="00B3384A">
      <w:pPr>
        <w:pStyle w:val="af4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F144E">
        <w:rPr>
          <w:rFonts w:ascii="Times New Roman" w:hAnsi="Times New Roman"/>
          <w:color w:val="000000"/>
          <w:sz w:val="28"/>
          <w:szCs w:val="28"/>
        </w:rPr>
        <w:t>Виноградная лоза (</w:t>
      </w:r>
      <w:proofErr w:type="spellStart"/>
      <w:r w:rsidRPr="007F144E">
        <w:rPr>
          <w:rFonts w:ascii="Times New Roman" w:hAnsi="Times New Roman"/>
          <w:color w:val="000000"/>
          <w:sz w:val="28"/>
          <w:szCs w:val="28"/>
          <w:lang w:val="en-US"/>
        </w:rPr>
        <w:t>Grapewine</w:t>
      </w:r>
      <w:proofErr w:type="spellEnd"/>
      <w:r w:rsidRPr="007F144E">
        <w:rPr>
          <w:rFonts w:ascii="Times New Roman" w:hAnsi="Times New Roman"/>
          <w:color w:val="000000"/>
          <w:sz w:val="28"/>
          <w:szCs w:val="28"/>
        </w:rPr>
        <w:t xml:space="preserve">): это марш </w:t>
      </w:r>
      <w:proofErr w:type="spellStart"/>
      <w:r w:rsidRPr="007F144E">
        <w:rPr>
          <w:rFonts w:ascii="Times New Roman" w:hAnsi="Times New Roman"/>
          <w:color w:val="000000"/>
          <w:sz w:val="28"/>
          <w:szCs w:val="28"/>
        </w:rPr>
        <w:t>скрестно</w:t>
      </w:r>
      <w:proofErr w:type="spellEnd"/>
      <w:r w:rsidRPr="007F144E">
        <w:rPr>
          <w:rFonts w:ascii="Times New Roman" w:hAnsi="Times New Roman"/>
          <w:color w:val="000000"/>
          <w:sz w:val="28"/>
          <w:szCs w:val="28"/>
        </w:rPr>
        <w:t xml:space="preserve"> в сторону на 2 счета и </w:t>
      </w:r>
      <w:proofErr w:type="spellStart"/>
      <w:r w:rsidRPr="007F144E">
        <w:rPr>
          <w:rFonts w:ascii="Times New Roman" w:hAnsi="Times New Roman"/>
          <w:color w:val="000000"/>
          <w:sz w:val="28"/>
          <w:szCs w:val="28"/>
          <w:lang w:val="en-US"/>
        </w:rPr>
        <w:t>steptouch</w:t>
      </w:r>
      <w:proofErr w:type="spellEnd"/>
      <w:r w:rsidRPr="007F144E">
        <w:rPr>
          <w:rFonts w:ascii="Times New Roman" w:hAnsi="Times New Roman"/>
          <w:color w:val="000000"/>
          <w:sz w:val="28"/>
          <w:szCs w:val="28"/>
        </w:rPr>
        <w:t xml:space="preserve"> в сторону на 2 счета. Выполняется боком 4 счета;</w:t>
      </w:r>
    </w:p>
    <w:p w14:paraId="0EF8B783" w14:textId="77777777" w:rsidR="00B532ED" w:rsidRPr="007F144E" w:rsidRDefault="00B532ED" w:rsidP="00B3384A">
      <w:pPr>
        <w:pStyle w:val="af4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F144E">
        <w:rPr>
          <w:rFonts w:ascii="Times New Roman" w:hAnsi="Times New Roman"/>
          <w:color w:val="000000"/>
          <w:sz w:val="28"/>
          <w:szCs w:val="28"/>
        </w:rPr>
        <w:t>Шоссе (</w:t>
      </w:r>
      <w:proofErr w:type="spellStart"/>
      <w:r w:rsidRPr="007F144E">
        <w:rPr>
          <w:rFonts w:ascii="Times New Roman" w:hAnsi="Times New Roman"/>
          <w:color w:val="000000"/>
          <w:sz w:val="28"/>
          <w:szCs w:val="28"/>
          <w:lang w:val="en-US"/>
        </w:rPr>
        <w:t>Shasse</w:t>
      </w:r>
      <w:proofErr w:type="spellEnd"/>
      <w:r w:rsidR="00B3384A">
        <w:rPr>
          <w:rFonts w:ascii="Times New Roman" w:hAnsi="Times New Roman"/>
          <w:color w:val="000000"/>
          <w:sz w:val="28"/>
          <w:szCs w:val="28"/>
        </w:rPr>
        <w:t>): это по сути марш, но из-за сбоя ритма ча-ча-ча происходит смена лидирующей ноги.</w:t>
      </w:r>
      <w:r w:rsidRPr="007F144E">
        <w:rPr>
          <w:rFonts w:ascii="Times New Roman" w:hAnsi="Times New Roman"/>
          <w:color w:val="000000"/>
          <w:sz w:val="28"/>
          <w:szCs w:val="28"/>
        </w:rPr>
        <w:t xml:space="preserve"> Выполняется вперед, в сторону или назад на 2 счета;</w:t>
      </w:r>
    </w:p>
    <w:p w14:paraId="76A4C74C" w14:textId="77777777" w:rsidR="00B532ED" w:rsidRPr="007F144E" w:rsidRDefault="00B532ED" w:rsidP="00B3384A">
      <w:pPr>
        <w:pStyle w:val="af4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F144E">
        <w:rPr>
          <w:rFonts w:ascii="Times New Roman" w:hAnsi="Times New Roman"/>
          <w:color w:val="000000"/>
          <w:sz w:val="28"/>
          <w:szCs w:val="28"/>
        </w:rPr>
        <w:t>Подъем колена попеременной (</w:t>
      </w:r>
      <w:proofErr w:type="spellStart"/>
      <w:r w:rsidRPr="007F144E">
        <w:rPr>
          <w:rFonts w:ascii="Times New Roman" w:hAnsi="Times New Roman"/>
          <w:color w:val="000000"/>
          <w:sz w:val="28"/>
          <w:szCs w:val="28"/>
          <w:lang w:val="en-US"/>
        </w:rPr>
        <w:t>Kneeup</w:t>
      </w:r>
      <w:proofErr w:type="spellEnd"/>
      <w:r w:rsidRPr="007F144E">
        <w:rPr>
          <w:rFonts w:ascii="Times New Roman" w:hAnsi="Times New Roman"/>
          <w:color w:val="000000"/>
          <w:sz w:val="28"/>
          <w:szCs w:val="28"/>
        </w:rPr>
        <w:t>);</w:t>
      </w:r>
    </w:p>
    <w:p w14:paraId="2A7E9CFB" w14:textId="77777777" w:rsidR="00B532ED" w:rsidRPr="007F144E" w:rsidRDefault="00B532ED" w:rsidP="00B3384A">
      <w:pPr>
        <w:pStyle w:val="af4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F144E">
        <w:rPr>
          <w:rFonts w:ascii="Times New Roman" w:hAnsi="Times New Roman"/>
          <w:color w:val="000000"/>
          <w:sz w:val="28"/>
          <w:szCs w:val="28"/>
        </w:rPr>
        <w:t xml:space="preserve">Это также марш и </w:t>
      </w:r>
      <w:proofErr w:type="spellStart"/>
      <w:r w:rsidRPr="007F144E">
        <w:rPr>
          <w:rFonts w:ascii="Times New Roman" w:hAnsi="Times New Roman"/>
          <w:color w:val="000000"/>
          <w:sz w:val="28"/>
          <w:szCs w:val="28"/>
          <w:lang w:val="en-US"/>
        </w:rPr>
        <w:t>steptouch</w:t>
      </w:r>
      <w:proofErr w:type="spellEnd"/>
      <w:r w:rsidRPr="007F144E">
        <w:rPr>
          <w:rFonts w:ascii="Times New Roman" w:hAnsi="Times New Roman"/>
          <w:color w:val="000000"/>
          <w:sz w:val="28"/>
          <w:szCs w:val="28"/>
        </w:rPr>
        <w:t xml:space="preserve">, но в обратном порядке. </w:t>
      </w:r>
      <w:r w:rsidRPr="007F144E">
        <w:rPr>
          <w:rFonts w:ascii="Times New Roman" w:hAnsi="Times New Roman"/>
          <w:color w:val="000000"/>
          <w:sz w:val="28"/>
          <w:szCs w:val="28"/>
          <w:lang w:val="en-US"/>
        </w:rPr>
        <w:t>Step</w:t>
      </w:r>
      <w:r w:rsidRPr="007F144E">
        <w:rPr>
          <w:rFonts w:ascii="Times New Roman" w:hAnsi="Times New Roman"/>
          <w:color w:val="000000"/>
          <w:sz w:val="28"/>
          <w:szCs w:val="28"/>
        </w:rPr>
        <w:t>-</w:t>
      </w:r>
      <w:r w:rsidRPr="007F144E">
        <w:rPr>
          <w:rFonts w:ascii="Times New Roman" w:hAnsi="Times New Roman"/>
          <w:color w:val="000000"/>
          <w:sz w:val="28"/>
          <w:szCs w:val="28"/>
          <w:lang w:val="en-US"/>
        </w:rPr>
        <w:t>touch</w:t>
      </w:r>
      <w:r w:rsidRPr="007F144E">
        <w:rPr>
          <w:rFonts w:ascii="Times New Roman" w:hAnsi="Times New Roman"/>
          <w:color w:val="000000"/>
          <w:sz w:val="28"/>
          <w:szCs w:val="28"/>
        </w:rPr>
        <w:t>: (</w:t>
      </w:r>
      <w:proofErr w:type="spellStart"/>
      <w:r w:rsidRPr="007F144E">
        <w:rPr>
          <w:rFonts w:ascii="Times New Roman" w:hAnsi="Times New Roman"/>
          <w:color w:val="000000"/>
          <w:sz w:val="28"/>
          <w:szCs w:val="28"/>
          <w:lang w:val="en-US"/>
        </w:rPr>
        <w:t>kneeup</w:t>
      </w:r>
      <w:proofErr w:type="spellEnd"/>
      <w:r w:rsidRPr="007F144E">
        <w:rPr>
          <w:rFonts w:ascii="Times New Roman" w:hAnsi="Times New Roman"/>
          <w:color w:val="000000"/>
          <w:sz w:val="28"/>
          <w:szCs w:val="28"/>
        </w:rPr>
        <w:t xml:space="preserve">) на 2 счета, </w:t>
      </w:r>
      <w:r w:rsidRPr="007F144E">
        <w:rPr>
          <w:rFonts w:ascii="Times New Roman" w:hAnsi="Times New Roman"/>
          <w:color w:val="000000"/>
          <w:sz w:val="28"/>
          <w:szCs w:val="28"/>
          <w:lang w:val="en-US"/>
        </w:rPr>
        <w:t>march</w:t>
      </w:r>
      <w:r w:rsidRPr="007F144E">
        <w:rPr>
          <w:rFonts w:ascii="Times New Roman" w:hAnsi="Times New Roman"/>
          <w:color w:val="000000"/>
          <w:sz w:val="28"/>
          <w:szCs w:val="28"/>
        </w:rPr>
        <w:t xml:space="preserve"> на 2 счета. Может выполняться в разных направлениях.</w:t>
      </w:r>
    </w:p>
    <w:p w14:paraId="56591216" w14:textId="77777777" w:rsidR="00B532ED" w:rsidRPr="007F144E" w:rsidRDefault="00B3384A" w:rsidP="007F144E">
      <w:pPr>
        <w:shd w:val="clear" w:color="auto" w:fill="FFFFFF"/>
        <w:spacing w:line="360" w:lineRule="auto"/>
        <w:ind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4.4. Отработка и </w:t>
      </w:r>
      <w:r w:rsidR="00B532ED" w:rsidRPr="007F144E">
        <w:rPr>
          <w:i/>
          <w:sz w:val="28"/>
          <w:szCs w:val="28"/>
        </w:rPr>
        <w:t>спортивное совершенствование</w:t>
      </w:r>
      <w:r w:rsidR="00B532ED" w:rsidRPr="007F144E">
        <w:rPr>
          <w:i/>
          <w:color w:val="000000"/>
          <w:sz w:val="28"/>
          <w:szCs w:val="28"/>
        </w:rPr>
        <w:t xml:space="preserve"> уп</w:t>
      </w:r>
      <w:r>
        <w:rPr>
          <w:i/>
          <w:color w:val="000000"/>
          <w:sz w:val="28"/>
          <w:szCs w:val="28"/>
        </w:rPr>
        <w:t xml:space="preserve">ражнений на активную </w:t>
      </w:r>
      <w:proofErr w:type="gramStart"/>
      <w:r>
        <w:rPr>
          <w:i/>
          <w:color w:val="000000"/>
          <w:sz w:val="28"/>
          <w:szCs w:val="28"/>
        </w:rPr>
        <w:t>гибкость(</w:t>
      </w:r>
      <w:proofErr w:type="gramEnd"/>
      <w:r>
        <w:rPr>
          <w:i/>
          <w:color w:val="000000"/>
          <w:sz w:val="28"/>
          <w:szCs w:val="28"/>
        </w:rPr>
        <w:t xml:space="preserve">2 </w:t>
      </w:r>
      <w:r w:rsidR="00B532ED" w:rsidRPr="007F144E">
        <w:rPr>
          <w:i/>
          <w:color w:val="000000"/>
          <w:sz w:val="28"/>
          <w:szCs w:val="28"/>
        </w:rPr>
        <w:t>ч)</w:t>
      </w:r>
    </w:p>
    <w:p w14:paraId="3217CC15" w14:textId="77777777" w:rsidR="00B532ED" w:rsidRPr="007F144E" w:rsidRDefault="00B532ED" w:rsidP="007F144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7F144E">
        <w:rPr>
          <w:color w:val="000000"/>
          <w:sz w:val="28"/>
          <w:szCs w:val="28"/>
        </w:rPr>
        <w:t>Элементы</w:t>
      </w:r>
      <w:proofErr w:type="gramEnd"/>
      <w:r w:rsidRPr="007F144E">
        <w:rPr>
          <w:color w:val="000000"/>
          <w:sz w:val="28"/>
          <w:szCs w:val="28"/>
        </w:rPr>
        <w:t xml:space="preserve"> демонстрирующие гибкость, используемые в композициях.</w:t>
      </w:r>
    </w:p>
    <w:p w14:paraId="55FCFF4B" w14:textId="77777777" w:rsidR="00B532ED" w:rsidRPr="007F144E" w:rsidRDefault="00B3384A" w:rsidP="007F144E">
      <w:pPr>
        <w:shd w:val="clear" w:color="auto" w:fill="FFFFFF"/>
        <w:spacing w:line="360" w:lineRule="auto"/>
        <w:ind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4.5.Отработка и</w:t>
      </w:r>
      <w:r w:rsidR="00B532ED" w:rsidRPr="007F144E">
        <w:rPr>
          <w:i/>
          <w:sz w:val="28"/>
          <w:szCs w:val="28"/>
        </w:rPr>
        <w:t xml:space="preserve"> спортивное совершенствовании </w:t>
      </w:r>
      <w:r>
        <w:rPr>
          <w:i/>
          <w:color w:val="000000"/>
          <w:sz w:val="28"/>
          <w:szCs w:val="28"/>
        </w:rPr>
        <w:t>разнообразных движений (2</w:t>
      </w:r>
      <w:r w:rsidR="00B532ED" w:rsidRPr="007F144E">
        <w:rPr>
          <w:i/>
          <w:color w:val="000000"/>
          <w:sz w:val="28"/>
          <w:szCs w:val="28"/>
        </w:rPr>
        <w:t xml:space="preserve"> ч)</w:t>
      </w:r>
    </w:p>
    <w:p w14:paraId="65DACCE4" w14:textId="77777777" w:rsidR="00B532ED" w:rsidRPr="007F144E" w:rsidRDefault="00B532ED" w:rsidP="007F144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F144E">
        <w:rPr>
          <w:color w:val="000000"/>
          <w:sz w:val="28"/>
          <w:szCs w:val="28"/>
        </w:rPr>
        <w:t xml:space="preserve">Отработка и </w:t>
      </w:r>
      <w:r w:rsidRPr="007F144E">
        <w:rPr>
          <w:sz w:val="28"/>
          <w:szCs w:val="28"/>
        </w:rPr>
        <w:t xml:space="preserve">спортивное совершенствование </w:t>
      </w:r>
      <w:r w:rsidR="00B3384A">
        <w:rPr>
          <w:color w:val="000000"/>
          <w:sz w:val="28"/>
          <w:szCs w:val="28"/>
        </w:rPr>
        <w:t xml:space="preserve">разнообразных движений, </w:t>
      </w:r>
      <w:r w:rsidRPr="007F144E">
        <w:rPr>
          <w:color w:val="000000"/>
          <w:sz w:val="28"/>
          <w:szCs w:val="28"/>
        </w:rPr>
        <w:t>разнообразных линий рук с использованием коротких и длинных рычагов;</w:t>
      </w:r>
    </w:p>
    <w:p w14:paraId="15F32F35" w14:textId="77777777" w:rsidR="00B532ED" w:rsidRPr="007F144E" w:rsidRDefault="00B3384A" w:rsidP="007F144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Отработка </w:t>
      </w:r>
      <w:r w:rsidR="00B532ED" w:rsidRPr="007F144E">
        <w:rPr>
          <w:color w:val="000000"/>
          <w:sz w:val="28"/>
          <w:szCs w:val="28"/>
        </w:rPr>
        <w:t>и спо</w:t>
      </w:r>
      <w:r w:rsidR="00B532ED" w:rsidRPr="007F144E">
        <w:rPr>
          <w:sz w:val="28"/>
          <w:szCs w:val="28"/>
        </w:rPr>
        <w:t>ртивное совершенствование</w:t>
      </w:r>
      <w:r>
        <w:rPr>
          <w:sz w:val="28"/>
          <w:szCs w:val="28"/>
        </w:rPr>
        <w:t xml:space="preserve"> </w:t>
      </w:r>
      <w:r w:rsidR="00B532ED" w:rsidRPr="007F144E">
        <w:rPr>
          <w:color w:val="000000"/>
          <w:sz w:val="28"/>
          <w:szCs w:val="28"/>
        </w:rPr>
        <w:t xml:space="preserve">в смене уровней хореографии: </w:t>
      </w:r>
      <w:r>
        <w:rPr>
          <w:color w:val="000000"/>
          <w:sz w:val="28"/>
          <w:szCs w:val="28"/>
        </w:rPr>
        <w:t>с пола в положения стоя, на пол;</w:t>
      </w:r>
    </w:p>
    <w:p w14:paraId="2D66B8B5" w14:textId="77777777" w:rsidR="00B532ED" w:rsidRPr="007F144E" w:rsidRDefault="00B532ED" w:rsidP="007F144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F144E">
        <w:rPr>
          <w:color w:val="000000"/>
          <w:sz w:val="28"/>
          <w:szCs w:val="28"/>
        </w:rPr>
        <w:t>Отработка и сп</w:t>
      </w:r>
      <w:r w:rsidRPr="007F144E">
        <w:rPr>
          <w:sz w:val="28"/>
          <w:szCs w:val="28"/>
        </w:rPr>
        <w:t>ортивное совершенствование</w:t>
      </w:r>
      <w:r w:rsidR="00B3384A">
        <w:rPr>
          <w:sz w:val="28"/>
          <w:szCs w:val="28"/>
        </w:rPr>
        <w:t xml:space="preserve"> </w:t>
      </w:r>
      <w:r w:rsidRPr="007F144E">
        <w:rPr>
          <w:color w:val="000000"/>
          <w:sz w:val="28"/>
          <w:szCs w:val="28"/>
        </w:rPr>
        <w:t>построений, перемещений и умение использовать пространство</w:t>
      </w:r>
      <w:r w:rsidR="00B3384A">
        <w:rPr>
          <w:color w:val="000000"/>
          <w:sz w:val="28"/>
          <w:szCs w:val="28"/>
        </w:rPr>
        <w:t>;</w:t>
      </w:r>
    </w:p>
    <w:p w14:paraId="58C8B0EC" w14:textId="77777777" w:rsidR="00B532ED" w:rsidRPr="007F144E" w:rsidRDefault="00B532ED" w:rsidP="007F144E">
      <w:pPr>
        <w:shd w:val="clear" w:color="auto" w:fill="FFFFFF"/>
        <w:spacing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7F144E">
        <w:rPr>
          <w:color w:val="000000"/>
          <w:sz w:val="28"/>
          <w:szCs w:val="28"/>
        </w:rPr>
        <w:lastRenderedPageBreak/>
        <w:t>Разнообразное использование движений ног различного уровня за счет движен</w:t>
      </w:r>
      <w:r w:rsidR="00B3384A">
        <w:rPr>
          <w:color w:val="000000"/>
          <w:sz w:val="28"/>
          <w:szCs w:val="28"/>
        </w:rPr>
        <w:t xml:space="preserve">ий со сменой ног, подъем колена, </w:t>
      </w:r>
      <w:r w:rsidRPr="007F144E">
        <w:rPr>
          <w:color w:val="000000"/>
          <w:sz w:val="28"/>
          <w:szCs w:val="28"/>
        </w:rPr>
        <w:t>выполнение махов и пр.</w:t>
      </w:r>
    </w:p>
    <w:p w14:paraId="26383E47" w14:textId="77777777" w:rsidR="00B532ED" w:rsidRPr="007F144E" w:rsidRDefault="00B532ED" w:rsidP="007F144E">
      <w:pPr>
        <w:spacing w:line="360" w:lineRule="auto"/>
        <w:ind w:left="900" w:firstLine="709"/>
        <w:jc w:val="both"/>
        <w:rPr>
          <w:b/>
          <w:sz w:val="28"/>
          <w:szCs w:val="28"/>
        </w:rPr>
      </w:pPr>
      <w:r w:rsidRPr="007F144E">
        <w:rPr>
          <w:b/>
          <w:sz w:val="28"/>
          <w:szCs w:val="28"/>
        </w:rPr>
        <w:t>5.</w:t>
      </w:r>
      <w:r w:rsidR="00F75C10">
        <w:rPr>
          <w:b/>
          <w:sz w:val="28"/>
          <w:szCs w:val="28"/>
        </w:rPr>
        <w:t xml:space="preserve"> Степ – платформа (11</w:t>
      </w:r>
      <w:r w:rsidRPr="007F144E">
        <w:rPr>
          <w:b/>
          <w:sz w:val="28"/>
          <w:szCs w:val="28"/>
        </w:rPr>
        <w:t xml:space="preserve"> ч)</w:t>
      </w:r>
    </w:p>
    <w:p w14:paraId="56B9FCE3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  <w:u w:val="single"/>
        </w:rPr>
        <w:t>Теория.</w:t>
      </w:r>
      <w:r w:rsidRPr="007F144E">
        <w:rPr>
          <w:sz w:val="28"/>
          <w:szCs w:val="28"/>
        </w:rPr>
        <w:t xml:space="preserve"> Совершенствование базовой технической подготовленности обучающихся. Достижение высокого уровня надежности выступлений. Постоянный поиск и освоение новых оригинальных элементов</w:t>
      </w:r>
    </w:p>
    <w:p w14:paraId="38277B2A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F144E">
        <w:rPr>
          <w:sz w:val="28"/>
          <w:szCs w:val="28"/>
          <w:u w:val="single"/>
        </w:rPr>
        <w:t>Практика.</w:t>
      </w:r>
    </w:p>
    <w:p w14:paraId="5DACC6E8" w14:textId="77777777" w:rsidR="00B532ED" w:rsidRPr="007F144E" w:rsidRDefault="00B532ED" w:rsidP="007F144E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F144E">
        <w:rPr>
          <w:i/>
          <w:sz w:val="28"/>
          <w:szCs w:val="28"/>
        </w:rPr>
        <w:t xml:space="preserve">5.1.Отработка </w:t>
      </w:r>
      <w:r w:rsidRPr="007F144E">
        <w:rPr>
          <w:i/>
          <w:color w:val="000000"/>
          <w:sz w:val="28"/>
          <w:szCs w:val="28"/>
        </w:rPr>
        <w:t xml:space="preserve">и </w:t>
      </w:r>
      <w:r w:rsidRPr="007F144E">
        <w:rPr>
          <w:i/>
          <w:sz w:val="28"/>
          <w:szCs w:val="28"/>
        </w:rPr>
        <w:t>спортивное со</w:t>
      </w:r>
      <w:r w:rsidR="00F75C10">
        <w:rPr>
          <w:i/>
          <w:sz w:val="28"/>
          <w:szCs w:val="28"/>
        </w:rPr>
        <w:t>вершенствование базовых шагов (5</w:t>
      </w:r>
      <w:r w:rsidRPr="007F144E">
        <w:rPr>
          <w:i/>
          <w:sz w:val="28"/>
          <w:szCs w:val="28"/>
        </w:rPr>
        <w:t xml:space="preserve"> ч)</w:t>
      </w:r>
    </w:p>
    <w:p w14:paraId="4857AB84" w14:textId="77777777" w:rsidR="00B532ED" w:rsidRPr="007F144E" w:rsidRDefault="00B532ED" w:rsidP="00F75C10">
      <w:pPr>
        <w:pStyle w:val="af4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F144E">
        <w:rPr>
          <w:rFonts w:ascii="Times New Roman" w:hAnsi="Times New Roman"/>
          <w:color w:val="000000"/>
          <w:sz w:val="28"/>
          <w:szCs w:val="28"/>
        </w:rPr>
        <w:t xml:space="preserve">Использование быстрого темпа движений всей командой; </w:t>
      </w:r>
    </w:p>
    <w:p w14:paraId="665BBCBE" w14:textId="77777777" w:rsidR="00B532ED" w:rsidRPr="007F144E" w:rsidRDefault="00B532ED" w:rsidP="00F75C10">
      <w:pPr>
        <w:pStyle w:val="af4"/>
        <w:numPr>
          <w:ilvl w:val="0"/>
          <w:numId w:val="12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F144E">
        <w:rPr>
          <w:rFonts w:ascii="Times New Roman" w:hAnsi="Times New Roman"/>
          <w:color w:val="000000"/>
          <w:sz w:val="28"/>
          <w:szCs w:val="28"/>
        </w:rPr>
        <w:t xml:space="preserve">Различные уровни работы ног: касания, подъем колена вверх, </w:t>
      </w:r>
      <w:proofErr w:type="spellStart"/>
      <w:r w:rsidRPr="007F144E">
        <w:rPr>
          <w:rFonts w:ascii="Times New Roman" w:hAnsi="Times New Roman"/>
          <w:color w:val="000000"/>
          <w:sz w:val="28"/>
          <w:szCs w:val="28"/>
        </w:rPr>
        <w:t>захлест</w:t>
      </w:r>
      <w:proofErr w:type="spellEnd"/>
      <w:r w:rsidRPr="007F144E">
        <w:rPr>
          <w:rFonts w:ascii="Times New Roman" w:hAnsi="Times New Roman"/>
          <w:color w:val="000000"/>
          <w:sz w:val="28"/>
          <w:szCs w:val="28"/>
        </w:rPr>
        <w:t xml:space="preserve"> голени индивидуально и всей командой.</w:t>
      </w:r>
    </w:p>
    <w:p w14:paraId="6864C466" w14:textId="77777777" w:rsidR="00B532ED" w:rsidRPr="007F144E" w:rsidRDefault="00B532ED" w:rsidP="007F144E">
      <w:pPr>
        <w:shd w:val="clear" w:color="auto" w:fill="FFFFFF"/>
        <w:spacing w:line="360" w:lineRule="auto"/>
        <w:ind w:firstLine="709"/>
        <w:jc w:val="both"/>
        <w:rPr>
          <w:i/>
          <w:sz w:val="28"/>
          <w:szCs w:val="28"/>
        </w:rPr>
      </w:pPr>
      <w:r w:rsidRPr="007F144E">
        <w:rPr>
          <w:i/>
          <w:sz w:val="28"/>
          <w:szCs w:val="28"/>
        </w:rPr>
        <w:t>5.2.Отработка и спортивное совершенст</w:t>
      </w:r>
      <w:r w:rsidR="00F75C10">
        <w:rPr>
          <w:i/>
          <w:sz w:val="28"/>
          <w:szCs w:val="28"/>
        </w:rPr>
        <w:t xml:space="preserve">вование прыжков, </w:t>
      </w:r>
      <w:proofErr w:type="spellStart"/>
      <w:r w:rsidR="00F75C10">
        <w:rPr>
          <w:i/>
          <w:sz w:val="28"/>
          <w:szCs w:val="28"/>
        </w:rPr>
        <w:t>напрыгиваний</w:t>
      </w:r>
      <w:proofErr w:type="spellEnd"/>
      <w:r w:rsidR="00F75C10">
        <w:rPr>
          <w:i/>
          <w:sz w:val="28"/>
          <w:szCs w:val="28"/>
        </w:rPr>
        <w:t xml:space="preserve"> (6 </w:t>
      </w:r>
      <w:r w:rsidRPr="007F144E">
        <w:rPr>
          <w:i/>
          <w:sz w:val="28"/>
          <w:szCs w:val="28"/>
        </w:rPr>
        <w:t>ч)</w:t>
      </w:r>
    </w:p>
    <w:p w14:paraId="7CCF7529" w14:textId="77777777" w:rsidR="00B532ED" w:rsidRPr="007F144E" w:rsidRDefault="00B532ED" w:rsidP="00F75C10">
      <w:pPr>
        <w:pStyle w:val="af4"/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F144E">
        <w:rPr>
          <w:rFonts w:ascii="Times New Roman" w:hAnsi="Times New Roman"/>
          <w:color w:val="000000"/>
          <w:sz w:val="28"/>
          <w:szCs w:val="28"/>
        </w:rPr>
        <w:t>Различные подходы к степ-платформе, в том числе с изменением положения самой степ-платформы в пространстве всей командой;</w:t>
      </w:r>
    </w:p>
    <w:p w14:paraId="3DCEAC9E" w14:textId="77777777" w:rsidR="00B532ED" w:rsidRPr="007F144E" w:rsidRDefault="00B532ED" w:rsidP="00F75C10">
      <w:pPr>
        <w:pStyle w:val="af4"/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F144E">
        <w:rPr>
          <w:rFonts w:ascii="Times New Roman" w:hAnsi="Times New Roman"/>
          <w:color w:val="000000"/>
          <w:sz w:val="28"/>
          <w:szCs w:val="28"/>
        </w:rPr>
        <w:t>Максимальное количество подъемов на степ-</w:t>
      </w:r>
      <w:proofErr w:type="spellStart"/>
      <w:r w:rsidRPr="007F144E">
        <w:rPr>
          <w:rFonts w:ascii="Times New Roman" w:hAnsi="Times New Roman"/>
          <w:color w:val="000000"/>
          <w:sz w:val="28"/>
          <w:szCs w:val="28"/>
        </w:rPr>
        <w:t>пратформу</w:t>
      </w:r>
      <w:proofErr w:type="spellEnd"/>
      <w:r w:rsidRPr="007F144E">
        <w:rPr>
          <w:rFonts w:ascii="Times New Roman" w:hAnsi="Times New Roman"/>
          <w:color w:val="000000"/>
          <w:sz w:val="28"/>
          <w:szCs w:val="28"/>
        </w:rPr>
        <w:t xml:space="preserve"> при минимальном количестве движений на полу всей командой;</w:t>
      </w:r>
    </w:p>
    <w:p w14:paraId="3CC0F3A7" w14:textId="77777777" w:rsidR="00B532ED" w:rsidRPr="00F75C10" w:rsidRDefault="00B532ED" w:rsidP="00F75C10">
      <w:pPr>
        <w:pStyle w:val="af4"/>
        <w:numPr>
          <w:ilvl w:val="0"/>
          <w:numId w:val="13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7F144E">
        <w:rPr>
          <w:rFonts w:ascii="Times New Roman" w:hAnsi="Times New Roman"/>
          <w:color w:val="000000"/>
          <w:sz w:val="28"/>
          <w:szCs w:val="28"/>
        </w:rPr>
        <w:t>Одинаковое и целесообразное расстояние между членами команды при выполнении упражнений.</w:t>
      </w:r>
    </w:p>
    <w:p w14:paraId="515027BB" w14:textId="77777777" w:rsidR="00B532ED" w:rsidRPr="007F144E" w:rsidRDefault="00F75C10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 Лёгкая атлетика (4</w:t>
      </w:r>
      <w:r w:rsidR="00B532ED" w:rsidRPr="007F144E">
        <w:rPr>
          <w:b/>
          <w:sz w:val="28"/>
          <w:szCs w:val="28"/>
        </w:rPr>
        <w:t xml:space="preserve"> ч)</w:t>
      </w:r>
    </w:p>
    <w:p w14:paraId="0B111784" w14:textId="77777777" w:rsidR="00F75C10" w:rsidRDefault="00B532ED" w:rsidP="00F75C10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F144E">
        <w:rPr>
          <w:sz w:val="28"/>
          <w:szCs w:val="28"/>
          <w:u w:val="single"/>
        </w:rPr>
        <w:t>Практика.</w:t>
      </w:r>
    </w:p>
    <w:p w14:paraId="29BFC99E" w14:textId="77777777" w:rsidR="00C8698D" w:rsidRPr="003C7220" w:rsidRDefault="00B532ED" w:rsidP="003C7220">
      <w:pPr>
        <w:pStyle w:val="af4"/>
        <w:numPr>
          <w:ilvl w:val="0"/>
          <w:numId w:val="26"/>
        </w:numPr>
        <w:tabs>
          <w:tab w:val="left" w:pos="180"/>
          <w:tab w:val="center" w:pos="4893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C722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Тренировка в отдельных видах легкой атлетики</w:t>
      </w:r>
      <w:r w:rsidR="00C8698D" w:rsidRPr="003C722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Бег на длинные</w:t>
      </w:r>
      <w:r w:rsidRPr="003C722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дистанции</w:t>
      </w:r>
      <w:r w:rsidR="003C722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C8698D" w:rsidRPr="003C722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Кроссовая подготовка.</w:t>
      </w:r>
    </w:p>
    <w:p w14:paraId="3DA681BF" w14:textId="77777777" w:rsidR="00C8698D" w:rsidRPr="003C7220" w:rsidRDefault="00B532ED" w:rsidP="003C7220">
      <w:pPr>
        <w:pStyle w:val="af4"/>
        <w:numPr>
          <w:ilvl w:val="0"/>
          <w:numId w:val="26"/>
        </w:numPr>
        <w:tabs>
          <w:tab w:val="left" w:pos="180"/>
          <w:tab w:val="center" w:pos="4893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C722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Прыжки в длину с разбега.</w:t>
      </w:r>
    </w:p>
    <w:p w14:paraId="37CC63F0" w14:textId="77777777" w:rsidR="00B532ED" w:rsidRPr="003C7220" w:rsidRDefault="00C8698D" w:rsidP="003C7220">
      <w:pPr>
        <w:pStyle w:val="af4"/>
        <w:numPr>
          <w:ilvl w:val="0"/>
          <w:numId w:val="26"/>
        </w:numPr>
        <w:tabs>
          <w:tab w:val="left" w:pos="180"/>
          <w:tab w:val="center" w:pos="4893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C722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Общая физическая и специальная подготовка. Развитие силы мышц ног.</w:t>
      </w:r>
    </w:p>
    <w:p w14:paraId="3722C914" w14:textId="77777777" w:rsidR="00B532ED" w:rsidRPr="003C7220" w:rsidRDefault="00C8698D" w:rsidP="003C7220">
      <w:pPr>
        <w:pStyle w:val="af4"/>
        <w:numPr>
          <w:ilvl w:val="0"/>
          <w:numId w:val="26"/>
        </w:numPr>
        <w:tabs>
          <w:tab w:val="left" w:pos="180"/>
          <w:tab w:val="center" w:pos="4893"/>
        </w:tabs>
        <w:spacing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C722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Общая физическая и специальная подготовка. Развитие силы мышц рук.</w:t>
      </w:r>
    </w:p>
    <w:p w14:paraId="4C88C467" w14:textId="77777777" w:rsidR="00B532ED" w:rsidRPr="007F144E" w:rsidRDefault="003C7220" w:rsidP="003C7220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7. Спортивные игры (2</w:t>
      </w:r>
      <w:r w:rsidR="00B532ED" w:rsidRPr="007F144E">
        <w:rPr>
          <w:b/>
          <w:sz w:val="28"/>
          <w:szCs w:val="28"/>
        </w:rPr>
        <w:t xml:space="preserve"> ч)</w:t>
      </w:r>
    </w:p>
    <w:p w14:paraId="35E38FD7" w14:textId="77777777" w:rsidR="00B532ED" w:rsidRPr="007F144E" w:rsidRDefault="00B532ED" w:rsidP="003C7220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7F144E">
        <w:rPr>
          <w:sz w:val="28"/>
          <w:szCs w:val="28"/>
          <w:u w:val="single"/>
        </w:rPr>
        <w:t xml:space="preserve">Практика. </w:t>
      </w:r>
      <w:r w:rsidRPr="007F144E">
        <w:rPr>
          <w:sz w:val="28"/>
          <w:szCs w:val="28"/>
        </w:rPr>
        <w:t>Спортивные игры. Комбинированные эстафеты.</w:t>
      </w:r>
    </w:p>
    <w:p w14:paraId="7611FE93" w14:textId="77777777" w:rsidR="00B532ED" w:rsidRPr="007F144E" w:rsidRDefault="00C8698D" w:rsidP="007F144E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F144E">
        <w:rPr>
          <w:b/>
          <w:sz w:val="28"/>
          <w:szCs w:val="28"/>
        </w:rPr>
        <w:lastRenderedPageBreak/>
        <w:t xml:space="preserve">8. </w:t>
      </w:r>
      <w:r w:rsidR="00B532ED" w:rsidRPr="007F144E">
        <w:rPr>
          <w:b/>
          <w:sz w:val="28"/>
          <w:szCs w:val="28"/>
        </w:rPr>
        <w:t>Самок</w:t>
      </w:r>
      <w:r w:rsidR="003C7220">
        <w:rPr>
          <w:b/>
          <w:sz w:val="28"/>
          <w:szCs w:val="28"/>
        </w:rPr>
        <w:t xml:space="preserve">онтроль и </w:t>
      </w:r>
      <w:proofErr w:type="spellStart"/>
      <w:r w:rsidR="003C7220">
        <w:rPr>
          <w:b/>
          <w:sz w:val="28"/>
          <w:szCs w:val="28"/>
        </w:rPr>
        <w:t>психорегуляция</w:t>
      </w:r>
      <w:proofErr w:type="spellEnd"/>
      <w:r w:rsidR="003C7220">
        <w:rPr>
          <w:b/>
          <w:sz w:val="28"/>
          <w:szCs w:val="28"/>
        </w:rPr>
        <w:t xml:space="preserve"> (1</w:t>
      </w:r>
      <w:r w:rsidR="00B532ED" w:rsidRPr="007F144E">
        <w:rPr>
          <w:b/>
          <w:sz w:val="28"/>
          <w:szCs w:val="28"/>
        </w:rPr>
        <w:t xml:space="preserve"> ч)</w:t>
      </w:r>
    </w:p>
    <w:p w14:paraId="2B603495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  <w:u w:val="single"/>
        </w:rPr>
        <w:t>Теория.</w:t>
      </w:r>
      <w:r w:rsidRPr="007F144E">
        <w:rPr>
          <w:sz w:val="28"/>
          <w:szCs w:val="28"/>
        </w:rPr>
        <w:t xml:space="preserve"> Формирование эмоциональной устойчивости к соревновательному стрессу. Совершенствование базовой психологической подготовки. Приобретение опыта формирования состояния боевой готовности к соревнованиям, самонастройки, саморегуляции, сосредоточения и мобилизации. Формирование значимых мотивов и благоприятных отношений к тренировкам и соревнованиям. Переключение внимания, мыслей, самоуспокоение и </w:t>
      </w:r>
      <w:proofErr w:type="spellStart"/>
      <w:r w:rsidRPr="007F144E">
        <w:rPr>
          <w:sz w:val="28"/>
          <w:szCs w:val="28"/>
        </w:rPr>
        <w:t>самоприказы</w:t>
      </w:r>
      <w:proofErr w:type="spellEnd"/>
      <w:r w:rsidRPr="007F144E">
        <w:rPr>
          <w:sz w:val="28"/>
          <w:szCs w:val="28"/>
        </w:rPr>
        <w:t>.</w:t>
      </w:r>
    </w:p>
    <w:p w14:paraId="24CDF041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F144E">
        <w:rPr>
          <w:sz w:val="28"/>
          <w:szCs w:val="28"/>
          <w:u w:val="single"/>
        </w:rPr>
        <w:t>Практика.</w:t>
      </w:r>
    </w:p>
    <w:p w14:paraId="0B86A2F7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 xml:space="preserve">Самоконтроль по: общей двигательной активности и самочувствию, ЧСС, частоте и глубине дыхания, по голосу и речи, по особенностям поведения. </w:t>
      </w:r>
      <w:proofErr w:type="spellStart"/>
      <w:r w:rsidRPr="007F144E">
        <w:rPr>
          <w:sz w:val="28"/>
          <w:szCs w:val="28"/>
        </w:rPr>
        <w:t>Психорегуляция</w:t>
      </w:r>
      <w:proofErr w:type="spellEnd"/>
      <w:r w:rsidRPr="007F144E">
        <w:rPr>
          <w:sz w:val="28"/>
          <w:szCs w:val="28"/>
        </w:rPr>
        <w:t xml:space="preserve"> (снятие психоэмоционального напряжения, мобилизация). Способы </w:t>
      </w:r>
      <w:proofErr w:type="spellStart"/>
      <w:r w:rsidRPr="007F144E">
        <w:rPr>
          <w:sz w:val="28"/>
          <w:szCs w:val="28"/>
        </w:rPr>
        <w:t>психорегуляции</w:t>
      </w:r>
      <w:proofErr w:type="spellEnd"/>
      <w:r w:rsidRPr="007F144E">
        <w:rPr>
          <w:sz w:val="28"/>
          <w:szCs w:val="28"/>
        </w:rPr>
        <w:t xml:space="preserve"> (двигательные, дыхательные, ментальные, комбинированные, идеомоторные).</w:t>
      </w:r>
    </w:p>
    <w:p w14:paraId="47269DCB" w14:textId="77777777" w:rsidR="00B532ED" w:rsidRPr="007F144E" w:rsidRDefault="00C8698D" w:rsidP="007F144E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F144E">
        <w:rPr>
          <w:b/>
          <w:sz w:val="28"/>
          <w:szCs w:val="28"/>
        </w:rPr>
        <w:t xml:space="preserve">9. </w:t>
      </w:r>
      <w:r w:rsidR="00B532ED" w:rsidRPr="007F144E">
        <w:rPr>
          <w:b/>
          <w:sz w:val="28"/>
          <w:szCs w:val="28"/>
        </w:rPr>
        <w:t>Само</w:t>
      </w:r>
      <w:r w:rsidR="003C7220">
        <w:rPr>
          <w:b/>
          <w:sz w:val="28"/>
          <w:szCs w:val="28"/>
        </w:rPr>
        <w:t xml:space="preserve">массаж и </w:t>
      </w:r>
      <w:proofErr w:type="spellStart"/>
      <w:r w:rsidR="003C7220">
        <w:rPr>
          <w:b/>
          <w:sz w:val="28"/>
          <w:szCs w:val="28"/>
        </w:rPr>
        <w:t>взаимомассаж</w:t>
      </w:r>
      <w:proofErr w:type="spellEnd"/>
      <w:r w:rsidR="003C7220">
        <w:rPr>
          <w:b/>
          <w:sz w:val="28"/>
          <w:szCs w:val="28"/>
        </w:rPr>
        <w:t xml:space="preserve"> (1</w:t>
      </w:r>
      <w:r w:rsidR="00B532ED" w:rsidRPr="007F144E">
        <w:rPr>
          <w:b/>
          <w:sz w:val="28"/>
          <w:szCs w:val="28"/>
        </w:rPr>
        <w:t xml:space="preserve"> ч)</w:t>
      </w:r>
    </w:p>
    <w:p w14:paraId="2F805A33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F144E">
        <w:rPr>
          <w:sz w:val="28"/>
          <w:szCs w:val="28"/>
          <w:u w:val="single"/>
        </w:rPr>
        <w:t>Теория.</w:t>
      </w:r>
      <w:r w:rsidRPr="007F144E">
        <w:rPr>
          <w:sz w:val="28"/>
          <w:szCs w:val="28"/>
        </w:rPr>
        <w:t xml:space="preserve"> Методика массажа. Массаж: ручной, точечный, вибрационный, </w:t>
      </w:r>
      <w:proofErr w:type="spellStart"/>
      <w:r w:rsidRPr="007F144E">
        <w:rPr>
          <w:sz w:val="28"/>
          <w:szCs w:val="28"/>
        </w:rPr>
        <w:t>сигментарный</w:t>
      </w:r>
      <w:proofErr w:type="spellEnd"/>
      <w:r w:rsidRPr="007F144E">
        <w:rPr>
          <w:sz w:val="28"/>
          <w:szCs w:val="28"/>
        </w:rPr>
        <w:t xml:space="preserve">, </w:t>
      </w:r>
      <w:proofErr w:type="spellStart"/>
      <w:r w:rsidRPr="007F144E">
        <w:rPr>
          <w:sz w:val="28"/>
          <w:szCs w:val="28"/>
        </w:rPr>
        <w:t>гидро</w:t>
      </w:r>
      <w:proofErr w:type="spellEnd"/>
      <w:r w:rsidRPr="007F144E">
        <w:rPr>
          <w:sz w:val="28"/>
          <w:szCs w:val="28"/>
        </w:rPr>
        <w:t>. Спортивные растирки.</w:t>
      </w:r>
    </w:p>
    <w:p w14:paraId="6A112E1E" w14:textId="77777777" w:rsidR="00B532ED" w:rsidRPr="007F144E" w:rsidRDefault="00B532ED" w:rsidP="007F144E">
      <w:pPr>
        <w:tabs>
          <w:tab w:val="left" w:pos="180"/>
          <w:tab w:val="center" w:pos="4893"/>
        </w:tabs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F144E">
        <w:rPr>
          <w:sz w:val="28"/>
          <w:szCs w:val="28"/>
          <w:u w:val="single"/>
        </w:rPr>
        <w:t>Практика.</w:t>
      </w:r>
    </w:p>
    <w:p w14:paraId="30231BB4" w14:textId="77777777" w:rsidR="00B532ED" w:rsidRPr="007F144E" w:rsidRDefault="00B532ED" w:rsidP="007F144E">
      <w:pPr>
        <w:spacing w:line="360" w:lineRule="auto"/>
        <w:ind w:firstLine="709"/>
        <w:jc w:val="both"/>
        <w:rPr>
          <w:sz w:val="28"/>
          <w:szCs w:val="28"/>
        </w:rPr>
      </w:pPr>
      <w:r w:rsidRPr="007F144E">
        <w:rPr>
          <w:sz w:val="28"/>
          <w:szCs w:val="28"/>
        </w:rPr>
        <w:t>Назначение массажа (снятие утомления, психоэмоционального напряжения, подготовка организма к выполнению предстоящей деятельности); показания и противопоказания к применению; гигиенические требования к проведению массажа; приемы массажа в различных исходных положениях массируемого (лежа, сидя, стоя); массаж различных мышечных групп; активные и пассивные приемы массажа.</w:t>
      </w:r>
    </w:p>
    <w:p w14:paraId="33ACF178" w14:textId="77777777" w:rsidR="00A11603" w:rsidRDefault="00A11603" w:rsidP="009740BA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 Итоговая аттестация(1ч) </w:t>
      </w:r>
    </w:p>
    <w:p w14:paraId="38D5375B" w14:textId="5573F3F0" w:rsidR="00B532ED" w:rsidRDefault="00A11603" w:rsidP="009740B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11603">
        <w:rPr>
          <w:bCs/>
          <w:sz w:val="28"/>
          <w:szCs w:val="28"/>
        </w:rPr>
        <w:t>Показательные</w:t>
      </w:r>
      <w:r>
        <w:rPr>
          <w:bCs/>
          <w:sz w:val="28"/>
          <w:szCs w:val="28"/>
        </w:rPr>
        <w:t>, творческие</w:t>
      </w:r>
      <w:r w:rsidRPr="00A11603">
        <w:rPr>
          <w:bCs/>
          <w:sz w:val="28"/>
          <w:szCs w:val="28"/>
        </w:rPr>
        <w:t xml:space="preserve"> выступления</w:t>
      </w:r>
      <w:r>
        <w:rPr>
          <w:bCs/>
          <w:sz w:val="28"/>
          <w:szCs w:val="28"/>
        </w:rPr>
        <w:t xml:space="preserve"> всех обучающихся.</w:t>
      </w:r>
    </w:p>
    <w:p w14:paraId="66B9605E" w14:textId="77777777" w:rsidR="00B532ED" w:rsidRDefault="00B532ED" w:rsidP="009740BA">
      <w:pPr>
        <w:spacing w:line="360" w:lineRule="auto"/>
        <w:ind w:firstLine="709"/>
        <w:jc w:val="both"/>
        <w:rPr>
          <w:b/>
          <w:sz w:val="28"/>
          <w:szCs w:val="28"/>
        </w:rPr>
      </w:pPr>
    </w:p>
    <w:p w14:paraId="70B2ECD5" w14:textId="77777777" w:rsidR="00B532ED" w:rsidRDefault="00B532ED" w:rsidP="00B532ED">
      <w:pPr>
        <w:ind w:firstLine="709"/>
        <w:jc w:val="both"/>
        <w:rPr>
          <w:b/>
          <w:sz w:val="28"/>
          <w:szCs w:val="28"/>
        </w:rPr>
      </w:pPr>
    </w:p>
    <w:p w14:paraId="1B349CCB" w14:textId="77777777" w:rsidR="00B532ED" w:rsidRDefault="00B532ED" w:rsidP="00B532ED">
      <w:pPr>
        <w:ind w:firstLine="709"/>
        <w:jc w:val="both"/>
        <w:rPr>
          <w:b/>
          <w:sz w:val="28"/>
          <w:szCs w:val="28"/>
        </w:rPr>
      </w:pPr>
    </w:p>
    <w:p w14:paraId="03B13D7D" w14:textId="77777777" w:rsidR="00DA664F" w:rsidRDefault="00DA664F" w:rsidP="00DA664F">
      <w:pPr>
        <w:tabs>
          <w:tab w:val="left" w:pos="1815"/>
        </w:tabs>
        <w:rPr>
          <w:b/>
          <w:sz w:val="28"/>
          <w:szCs w:val="28"/>
        </w:rPr>
      </w:pPr>
    </w:p>
    <w:p w14:paraId="25644E0F" w14:textId="77777777" w:rsidR="009740BA" w:rsidRPr="00E12FAC" w:rsidRDefault="009740BA" w:rsidP="00DA664F">
      <w:pPr>
        <w:tabs>
          <w:tab w:val="left" w:pos="1815"/>
        </w:tabs>
        <w:rPr>
          <w:b/>
          <w:sz w:val="28"/>
          <w:szCs w:val="28"/>
        </w:rPr>
      </w:pPr>
    </w:p>
    <w:p w14:paraId="41909AA9" w14:textId="77777777" w:rsidR="00442E7E" w:rsidRDefault="00442E7E" w:rsidP="00E12FAC">
      <w:pPr>
        <w:tabs>
          <w:tab w:val="left" w:pos="851"/>
        </w:tabs>
        <w:jc w:val="center"/>
        <w:rPr>
          <w:b/>
          <w:sz w:val="28"/>
          <w:szCs w:val="28"/>
        </w:rPr>
      </w:pPr>
      <w:r w:rsidRPr="00E12FAC">
        <w:rPr>
          <w:b/>
          <w:sz w:val="28"/>
          <w:szCs w:val="28"/>
        </w:rPr>
        <w:lastRenderedPageBreak/>
        <w:t>1.4. Планируемые результаты</w:t>
      </w:r>
    </w:p>
    <w:p w14:paraId="638A0C5A" w14:textId="77777777" w:rsidR="003F5047" w:rsidRPr="003F5047" w:rsidRDefault="003F5047" w:rsidP="003F5047">
      <w:pPr>
        <w:rPr>
          <w:sz w:val="28"/>
          <w:szCs w:val="28"/>
        </w:rPr>
      </w:pPr>
    </w:p>
    <w:p w14:paraId="4208B30F" w14:textId="77777777" w:rsidR="003F5047" w:rsidRPr="003F5047" w:rsidRDefault="00DA664F" w:rsidP="008439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концу </w:t>
      </w:r>
      <w:r w:rsidR="00FC5A73">
        <w:rPr>
          <w:sz w:val="28"/>
          <w:szCs w:val="28"/>
        </w:rPr>
        <w:t>летних сборов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22"/>
        <w:gridCol w:w="7157"/>
      </w:tblGrid>
      <w:tr w:rsidR="003F5047" w:rsidRPr="00D330EE" w14:paraId="25491335" w14:textId="77777777" w:rsidTr="00D330EE">
        <w:trPr>
          <w:trHeight w:val="867"/>
        </w:trPr>
        <w:tc>
          <w:tcPr>
            <w:tcW w:w="2165" w:type="dxa"/>
            <w:shd w:val="clear" w:color="auto" w:fill="auto"/>
          </w:tcPr>
          <w:p w14:paraId="62CA2289" w14:textId="77777777" w:rsidR="003F5047" w:rsidRPr="00AB516C" w:rsidRDefault="003F5047" w:rsidP="00D330EE">
            <w:pPr>
              <w:ind w:left="-57" w:right="-57"/>
              <w:rPr>
                <w:rFonts w:eastAsia="Calibri"/>
                <w:sz w:val="28"/>
                <w:szCs w:val="28"/>
              </w:rPr>
            </w:pPr>
            <w:r w:rsidRPr="00AB516C">
              <w:rPr>
                <w:rFonts w:eastAsia="Calibri"/>
                <w:sz w:val="28"/>
                <w:szCs w:val="28"/>
              </w:rPr>
              <w:t>Личностные</w:t>
            </w:r>
          </w:p>
        </w:tc>
        <w:tc>
          <w:tcPr>
            <w:tcW w:w="7758" w:type="dxa"/>
            <w:shd w:val="clear" w:color="auto" w:fill="auto"/>
          </w:tcPr>
          <w:p w14:paraId="15D4F1B3" w14:textId="6916DA60" w:rsidR="009D380A" w:rsidRPr="00AB516C" w:rsidRDefault="00233905" w:rsidP="00A11603">
            <w:pPr>
              <w:rPr>
                <w:rFonts w:eastAsia="Calibri"/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У обучающихся начали формироваться мотивация к творчеству, познанию, самореализации, самосовершенствованию, воспитывается чувство коллективизма, чувство ответственности за свои поступки и поступки товарищей</w:t>
            </w:r>
            <w:r w:rsidR="009D380A" w:rsidRPr="00AB516C">
              <w:rPr>
                <w:sz w:val="28"/>
                <w:szCs w:val="28"/>
              </w:rPr>
              <w:t>, воспитывается стойкий интерес к занятиям спортом, фитнес-аэробикой. Воспитывается воля, трудолюбие, дисциплина, целеустремленность, усердие и терпение; формируются гуманистические качества личности как сострадание, сопричастность, милосердие; воспитывается уважительное отношение к товарищам, к педагогу, ко всем людям.</w:t>
            </w:r>
          </w:p>
        </w:tc>
      </w:tr>
      <w:tr w:rsidR="003F5047" w:rsidRPr="00D330EE" w14:paraId="25F5A469" w14:textId="77777777" w:rsidTr="00D330EE">
        <w:tc>
          <w:tcPr>
            <w:tcW w:w="2165" w:type="dxa"/>
            <w:shd w:val="clear" w:color="auto" w:fill="auto"/>
          </w:tcPr>
          <w:p w14:paraId="7F728E0D" w14:textId="77777777" w:rsidR="003F5047" w:rsidRPr="00AB516C" w:rsidRDefault="003F5047" w:rsidP="00D330EE">
            <w:pPr>
              <w:ind w:left="-57" w:right="-57"/>
              <w:rPr>
                <w:rFonts w:eastAsia="Calibri"/>
                <w:sz w:val="28"/>
                <w:szCs w:val="28"/>
              </w:rPr>
            </w:pPr>
            <w:r w:rsidRPr="00AB516C">
              <w:rPr>
                <w:rFonts w:eastAsia="Calibri"/>
                <w:sz w:val="28"/>
                <w:szCs w:val="28"/>
              </w:rPr>
              <w:t>Метапредметные</w:t>
            </w:r>
          </w:p>
        </w:tc>
        <w:tc>
          <w:tcPr>
            <w:tcW w:w="7758" w:type="dxa"/>
            <w:shd w:val="clear" w:color="auto" w:fill="auto"/>
          </w:tcPr>
          <w:p w14:paraId="39F92462" w14:textId="16354A10" w:rsidR="009D380A" w:rsidRPr="00AB516C" w:rsidRDefault="00233905" w:rsidP="00A11603">
            <w:pPr>
              <w:rPr>
                <w:rFonts w:eastAsia="Calibri"/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 xml:space="preserve">У обучающихся нормализуется правильный режим дня, так </w:t>
            </w:r>
            <w:r w:rsidR="009D380A" w:rsidRPr="00AB516C">
              <w:rPr>
                <w:sz w:val="28"/>
                <w:szCs w:val="28"/>
              </w:rPr>
              <w:t xml:space="preserve">все физические показатели возрастают. </w:t>
            </w:r>
            <w:r w:rsidR="009D380A" w:rsidRPr="00AB516C">
              <w:rPr>
                <w:sz w:val="28"/>
                <w:szCs w:val="28"/>
                <w:shd w:val="clear" w:color="auto" w:fill="FFFFFF"/>
                <w:lang w:eastAsia="ru-RU"/>
              </w:rPr>
              <w:t>Формируются навыки здорового образа жизни.</w:t>
            </w:r>
            <w:r w:rsidR="009D380A" w:rsidRPr="00AB516C">
              <w:rPr>
                <w:sz w:val="28"/>
                <w:szCs w:val="28"/>
              </w:rPr>
              <w:t xml:space="preserve"> </w:t>
            </w:r>
            <w:r w:rsidR="009D380A" w:rsidRPr="00AB516C">
              <w:rPr>
                <w:sz w:val="28"/>
                <w:szCs w:val="28"/>
                <w:lang w:eastAsia="ru-RU"/>
              </w:rPr>
              <w:t>Развивается быстрота, ловкость, гибкость, скоростно-силовые качества, укрепляется опорно-двигательный аппарат.</w:t>
            </w:r>
            <w:r w:rsidR="009D380A" w:rsidRPr="00AB516C">
              <w:rPr>
                <w:sz w:val="28"/>
                <w:szCs w:val="28"/>
              </w:rPr>
              <w:t xml:space="preserve"> У детей формируется потребность к ежедневным физическим упражнениям; Укрепляется дыхательная и сердечно-сосудистая система; формируются навыки самоконтроля, саморегуляции.</w:t>
            </w:r>
          </w:p>
        </w:tc>
      </w:tr>
      <w:tr w:rsidR="003F5047" w:rsidRPr="00D330EE" w14:paraId="625200EA" w14:textId="77777777" w:rsidTr="00D330EE">
        <w:tc>
          <w:tcPr>
            <w:tcW w:w="2165" w:type="dxa"/>
            <w:shd w:val="clear" w:color="auto" w:fill="auto"/>
          </w:tcPr>
          <w:p w14:paraId="5BB11DB2" w14:textId="77777777" w:rsidR="003F5047" w:rsidRPr="00AB516C" w:rsidRDefault="003F5047" w:rsidP="00D330EE">
            <w:pPr>
              <w:ind w:left="-57" w:right="-57"/>
              <w:rPr>
                <w:rFonts w:eastAsia="Calibri"/>
                <w:sz w:val="28"/>
                <w:szCs w:val="28"/>
              </w:rPr>
            </w:pPr>
            <w:r w:rsidRPr="00AB516C">
              <w:rPr>
                <w:rFonts w:eastAsia="Calibri"/>
                <w:sz w:val="28"/>
                <w:szCs w:val="28"/>
              </w:rPr>
              <w:t>Предметные</w:t>
            </w:r>
          </w:p>
        </w:tc>
        <w:tc>
          <w:tcPr>
            <w:tcW w:w="7758" w:type="dxa"/>
            <w:shd w:val="clear" w:color="auto" w:fill="auto"/>
          </w:tcPr>
          <w:p w14:paraId="57408C44" w14:textId="0E92E6CA" w:rsidR="003151F0" w:rsidRPr="00AB516C" w:rsidRDefault="009D380A" w:rsidP="00A11603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 xml:space="preserve">Обучающиеся овладели умениями, знаниями и навыками специфичными для аэробики; </w:t>
            </w:r>
            <w:r w:rsidR="00A11603" w:rsidRPr="00AB516C">
              <w:rPr>
                <w:bCs/>
                <w:sz w:val="28"/>
                <w:szCs w:val="28"/>
              </w:rPr>
              <w:t>Показательные, творческие выступления всех обучающихся.</w:t>
            </w:r>
          </w:p>
        </w:tc>
      </w:tr>
    </w:tbl>
    <w:p w14:paraId="7EFA06A4" w14:textId="77777777" w:rsidR="003F5047" w:rsidRPr="003F5047" w:rsidRDefault="003F5047" w:rsidP="003F5047">
      <w:pPr>
        <w:rPr>
          <w:sz w:val="28"/>
          <w:szCs w:val="28"/>
        </w:rPr>
      </w:pPr>
    </w:p>
    <w:p w14:paraId="58DDC886" w14:textId="77777777" w:rsidR="00C16329" w:rsidRDefault="00C16329" w:rsidP="00C90D4C">
      <w:pPr>
        <w:jc w:val="center"/>
        <w:rPr>
          <w:sz w:val="28"/>
          <w:szCs w:val="28"/>
        </w:rPr>
      </w:pPr>
    </w:p>
    <w:p w14:paraId="4F629BC3" w14:textId="77777777" w:rsidR="00C16329" w:rsidRDefault="00C16329" w:rsidP="00C90D4C">
      <w:pPr>
        <w:jc w:val="center"/>
        <w:rPr>
          <w:sz w:val="28"/>
          <w:szCs w:val="28"/>
        </w:rPr>
      </w:pPr>
    </w:p>
    <w:p w14:paraId="14FE74F0" w14:textId="77777777" w:rsidR="00C16329" w:rsidRDefault="00C16329" w:rsidP="00C90D4C">
      <w:pPr>
        <w:jc w:val="center"/>
        <w:rPr>
          <w:sz w:val="28"/>
          <w:szCs w:val="28"/>
        </w:rPr>
      </w:pPr>
    </w:p>
    <w:p w14:paraId="00D8E0A6" w14:textId="77777777" w:rsidR="00C16329" w:rsidRDefault="00C16329" w:rsidP="00C90D4C">
      <w:pPr>
        <w:jc w:val="center"/>
        <w:rPr>
          <w:sz w:val="28"/>
          <w:szCs w:val="28"/>
        </w:rPr>
      </w:pPr>
    </w:p>
    <w:p w14:paraId="1B2F0265" w14:textId="77777777" w:rsidR="00C16329" w:rsidRDefault="00C16329" w:rsidP="00C90D4C">
      <w:pPr>
        <w:jc w:val="center"/>
        <w:rPr>
          <w:sz w:val="28"/>
          <w:szCs w:val="28"/>
        </w:rPr>
      </w:pPr>
    </w:p>
    <w:p w14:paraId="757B981C" w14:textId="77777777" w:rsidR="00C16329" w:rsidRDefault="00C16329" w:rsidP="00C90D4C">
      <w:pPr>
        <w:jc w:val="center"/>
        <w:rPr>
          <w:sz w:val="28"/>
          <w:szCs w:val="28"/>
        </w:rPr>
      </w:pPr>
    </w:p>
    <w:p w14:paraId="21875117" w14:textId="77777777" w:rsidR="00C16329" w:rsidRDefault="00C16329" w:rsidP="00C90D4C">
      <w:pPr>
        <w:jc w:val="center"/>
        <w:rPr>
          <w:sz w:val="28"/>
          <w:szCs w:val="28"/>
        </w:rPr>
      </w:pPr>
    </w:p>
    <w:p w14:paraId="5F3E923B" w14:textId="77777777" w:rsidR="00C16329" w:rsidRDefault="00C16329" w:rsidP="00C90D4C">
      <w:pPr>
        <w:jc w:val="center"/>
        <w:rPr>
          <w:sz w:val="28"/>
          <w:szCs w:val="28"/>
        </w:rPr>
      </w:pPr>
    </w:p>
    <w:p w14:paraId="7E7CC815" w14:textId="77777777" w:rsidR="00C16329" w:rsidRDefault="00C16329" w:rsidP="00C90D4C">
      <w:pPr>
        <w:jc w:val="center"/>
        <w:rPr>
          <w:sz w:val="28"/>
          <w:szCs w:val="28"/>
        </w:rPr>
      </w:pPr>
    </w:p>
    <w:p w14:paraId="1414C7FD" w14:textId="77777777" w:rsidR="00C16329" w:rsidRDefault="00C16329" w:rsidP="00C90D4C">
      <w:pPr>
        <w:jc w:val="center"/>
        <w:rPr>
          <w:sz w:val="28"/>
          <w:szCs w:val="28"/>
        </w:rPr>
      </w:pPr>
    </w:p>
    <w:p w14:paraId="7C490036" w14:textId="77777777" w:rsidR="00C16329" w:rsidRDefault="00C16329" w:rsidP="00C90D4C">
      <w:pPr>
        <w:jc w:val="center"/>
        <w:rPr>
          <w:sz w:val="28"/>
          <w:szCs w:val="28"/>
        </w:rPr>
      </w:pPr>
    </w:p>
    <w:p w14:paraId="179A0684" w14:textId="77777777" w:rsidR="00C16329" w:rsidRDefault="00C16329" w:rsidP="00C90D4C">
      <w:pPr>
        <w:jc w:val="center"/>
        <w:rPr>
          <w:sz w:val="28"/>
          <w:szCs w:val="28"/>
        </w:rPr>
      </w:pPr>
    </w:p>
    <w:p w14:paraId="0AF8A2D7" w14:textId="34AC79E6" w:rsidR="00C16329" w:rsidRDefault="00C16329" w:rsidP="00C90D4C">
      <w:pPr>
        <w:jc w:val="center"/>
        <w:rPr>
          <w:sz w:val="28"/>
          <w:szCs w:val="28"/>
        </w:rPr>
      </w:pPr>
    </w:p>
    <w:p w14:paraId="57CD2DF7" w14:textId="77777777" w:rsidR="00A11603" w:rsidRDefault="00A11603" w:rsidP="00C90D4C">
      <w:pPr>
        <w:jc w:val="center"/>
        <w:rPr>
          <w:sz w:val="28"/>
          <w:szCs w:val="28"/>
        </w:rPr>
      </w:pPr>
    </w:p>
    <w:p w14:paraId="7F8BBE03" w14:textId="77777777" w:rsidR="00C16329" w:rsidRDefault="00C16329" w:rsidP="00CA7C0A">
      <w:pPr>
        <w:rPr>
          <w:sz w:val="28"/>
          <w:szCs w:val="28"/>
        </w:rPr>
      </w:pPr>
    </w:p>
    <w:p w14:paraId="1413525E" w14:textId="77777777" w:rsidR="009740BA" w:rsidRDefault="009740BA" w:rsidP="00CA7C0A">
      <w:pPr>
        <w:rPr>
          <w:sz w:val="28"/>
          <w:szCs w:val="28"/>
        </w:rPr>
      </w:pPr>
    </w:p>
    <w:p w14:paraId="2F0563DD" w14:textId="77777777" w:rsidR="00C16329" w:rsidRDefault="00C16329" w:rsidP="00C90D4C">
      <w:pPr>
        <w:jc w:val="center"/>
        <w:rPr>
          <w:sz w:val="28"/>
          <w:szCs w:val="28"/>
        </w:rPr>
      </w:pPr>
    </w:p>
    <w:p w14:paraId="7CD4E8FA" w14:textId="77777777" w:rsidR="00C90D4C" w:rsidRPr="00C90D4C" w:rsidRDefault="00C90D4C" w:rsidP="00FC5A73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C90D4C">
        <w:rPr>
          <w:rFonts w:eastAsia="Calibri"/>
          <w:b/>
          <w:sz w:val="28"/>
          <w:szCs w:val="28"/>
          <w:lang w:eastAsia="en-US"/>
        </w:rPr>
        <w:lastRenderedPageBreak/>
        <w:t>Раздел № 2. Комплекс организационно-педагогических условий</w:t>
      </w:r>
    </w:p>
    <w:p w14:paraId="0EFABAE8" w14:textId="77777777" w:rsidR="0061517E" w:rsidRPr="0061517E" w:rsidRDefault="0061517E" w:rsidP="00FC5A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60" w:lineRule="auto"/>
        <w:jc w:val="center"/>
        <w:rPr>
          <w:rFonts w:ascii="Times New Roman Bold" w:hAnsi="Times New Roman Bold"/>
          <w:b/>
          <w:sz w:val="28"/>
          <w:lang w:eastAsia="ru-RU"/>
        </w:rPr>
      </w:pPr>
      <w:r w:rsidRPr="0061517E">
        <w:rPr>
          <w:rFonts w:ascii="Times New Roman Bold" w:hAnsi="Times New Roman Bold"/>
          <w:b/>
          <w:sz w:val="28"/>
          <w:lang w:eastAsia="ru-RU"/>
        </w:rPr>
        <w:t>2.1. Календарный учебный график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"/>
        <w:gridCol w:w="3899"/>
        <w:gridCol w:w="5528"/>
      </w:tblGrid>
      <w:tr w:rsidR="0061517E" w:rsidRPr="0061517E" w14:paraId="2DE2D5B5" w14:textId="77777777" w:rsidTr="0061517E">
        <w:trPr>
          <w:trHeight w:val="352"/>
        </w:trPr>
        <w:tc>
          <w:tcPr>
            <w:tcW w:w="496" w:type="dxa"/>
            <w:shd w:val="clear" w:color="auto" w:fill="auto"/>
          </w:tcPr>
          <w:p w14:paraId="43E101F7" w14:textId="77777777" w:rsidR="0061517E" w:rsidRPr="0061517E" w:rsidRDefault="0061517E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61517E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99" w:type="dxa"/>
            <w:shd w:val="clear" w:color="auto" w:fill="auto"/>
          </w:tcPr>
          <w:p w14:paraId="2A15369A" w14:textId="77777777" w:rsidR="0061517E" w:rsidRPr="00AB516C" w:rsidRDefault="0061517E" w:rsidP="00FC5A73">
            <w:pPr>
              <w:spacing w:line="360" w:lineRule="auto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 xml:space="preserve">Продолжительность </w:t>
            </w:r>
          </w:p>
          <w:p w14:paraId="0ADC6B92" w14:textId="77777777" w:rsidR="0061517E" w:rsidRPr="00AB516C" w:rsidRDefault="00AA59ED" w:rsidP="00FC5A73">
            <w:pPr>
              <w:spacing w:line="360" w:lineRule="auto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освоения программы</w:t>
            </w:r>
          </w:p>
        </w:tc>
        <w:tc>
          <w:tcPr>
            <w:tcW w:w="5528" w:type="dxa"/>
            <w:shd w:val="clear" w:color="auto" w:fill="auto"/>
          </w:tcPr>
          <w:p w14:paraId="4517674D" w14:textId="77777777" w:rsidR="0061517E" w:rsidRPr="00AB516C" w:rsidRDefault="00370E49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52 часа</w:t>
            </w:r>
          </w:p>
        </w:tc>
      </w:tr>
      <w:tr w:rsidR="0061517E" w:rsidRPr="0061517E" w14:paraId="7B851C53" w14:textId="77777777" w:rsidTr="0061517E">
        <w:trPr>
          <w:trHeight w:val="352"/>
        </w:trPr>
        <w:tc>
          <w:tcPr>
            <w:tcW w:w="496" w:type="dxa"/>
            <w:shd w:val="clear" w:color="auto" w:fill="auto"/>
          </w:tcPr>
          <w:p w14:paraId="722D4755" w14:textId="77777777" w:rsidR="0061517E" w:rsidRPr="0061517E" w:rsidRDefault="0061517E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61517E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99" w:type="dxa"/>
            <w:shd w:val="clear" w:color="auto" w:fill="auto"/>
          </w:tcPr>
          <w:p w14:paraId="4E168C20" w14:textId="77777777" w:rsidR="0061517E" w:rsidRPr="00AB516C" w:rsidRDefault="0061517E" w:rsidP="00FC5A73">
            <w:pPr>
              <w:spacing w:line="360" w:lineRule="auto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Начало освоения программы</w:t>
            </w:r>
          </w:p>
        </w:tc>
        <w:tc>
          <w:tcPr>
            <w:tcW w:w="5528" w:type="dxa"/>
            <w:shd w:val="clear" w:color="auto" w:fill="auto"/>
          </w:tcPr>
          <w:p w14:paraId="520A9864" w14:textId="77777777" w:rsidR="0061517E" w:rsidRPr="00AB516C" w:rsidRDefault="00370E49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01.08</w:t>
            </w:r>
            <w:r w:rsidR="0061517E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.20</w:t>
            </w:r>
            <w:r w:rsidR="00AA59ED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 xml:space="preserve">22 </w:t>
            </w:r>
            <w:r w:rsidR="0061517E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г.</w:t>
            </w:r>
          </w:p>
        </w:tc>
      </w:tr>
      <w:tr w:rsidR="0061517E" w:rsidRPr="0061517E" w14:paraId="368D976F" w14:textId="77777777" w:rsidTr="0061517E">
        <w:trPr>
          <w:trHeight w:val="352"/>
        </w:trPr>
        <w:tc>
          <w:tcPr>
            <w:tcW w:w="496" w:type="dxa"/>
            <w:shd w:val="clear" w:color="auto" w:fill="auto"/>
          </w:tcPr>
          <w:p w14:paraId="3C9CA0DA" w14:textId="77777777" w:rsidR="0061517E" w:rsidRPr="0061517E" w:rsidRDefault="0061517E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61517E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99" w:type="dxa"/>
            <w:shd w:val="clear" w:color="auto" w:fill="auto"/>
          </w:tcPr>
          <w:p w14:paraId="5FD3990B" w14:textId="77777777" w:rsidR="0061517E" w:rsidRPr="00AB516C" w:rsidRDefault="0061517E" w:rsidP="00FC5A73">
            <w:pPr>
              <w:spacing w:line="360" w:lineRule="auto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Окончание освоения программы</w:t>
            </w:r>
          </w:p>
        </w:tc>
        <w:tc>
          <w:tcPr>
            <w:tcW w:w="5528" w:type="dxa"/>
            <w:shd w:val="clear" w:color="auto" w:fill="auto"/>
          </w:tcPr>
          <w:p w14:paraId="53A330A2" w14:textId="77777777" w:rsidR="0061517E" w:rsidRPr="00AB516C" w:rsidRDefault="006B01A0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14</w:t>
            </w:r>
            <w:r w:rsidR="00AA59ED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.0</w:t>
            </w:r>
            <w:r w:rsidR="00370E49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8</w:t>
            </w:r>
            <w:r w:rsidR="0061517E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.20</w:t>
            </w:r>
            <w:r w:rsidR="00AA59ED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22</w:t>
            </w:r>
            <w:r w:rsidR="0061517E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г.</w:t>
            </w:r>
          </w:p>
        </w:tc>
      </w:tr>
      <w:tr w:rsidR="0061517E" w:rsidRPr="0061517E" w14:paraId="05C2D7B7" w14:textId="77777777" w:rsidTr="0061517E">
        <w:trPr>
          <w:trHeight w:val="1069"/>
        </w:trPr>
        <w:tc>
          <w:tcPr>
            <w:tcW w:w="496" w:type="dxa"/>
            <w:shd w:val="clear" w:color="auto" w:fill="auto"/>
          </w:tcPr>
          <w:p w14:paraId="70F75C55" w14:textId="77777777" w:rsidR="0061517E" w:rsidRPr="0061517E" w:rsidRDefault="00AA59ED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99" w:type="dxa"/>
            <w:shd w:val="clear" w:color="auto" w:fill="auto"/>
          </w:tcPr>
          <w:p w14:paraId="5C9E0F01" w14:textId="77777777" w:rsidR="0061517E" w:rsidRPr="00AB516C" w:rsidRDefault="0061517E" w:rsidP="00FC5A73">
            <w:pPr>
              <w:spacing w:line="360" w:lineRule="auto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Регламентирование образовательного процесса</w:t>
            </w:r>
          </w:p>
          <w:p w14:paraId="36B28962" w14:textId="77777777" w:rsidR="0061517E" w:rsidRPr="00AB516C" w:rsidRDefault="0061517E" w:rsidP="00FC5A73">
            <w:pPr>
              <w:spacing w:line="360" w:lineRule="auto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(режим работы объединения)</w:t>
            </w:r>
          </w:p>
        </w:tc>
        <w:tc>
          <w:tcPr>
            <w:tcW w:w="5528" w:type="dxa"/>
            <w:shd w:val="clear" w:color="auto" w:fill="auto"/>
          </w:tcPr>
          <w:p w14:paraId="7A4D3D47" w14:textId="77777777" w:rsidR="0061517E" w:rsidRPr="00AB516C" w:rsidRDefault="006B01A0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2</w:t>
            </w:r>
            <w:r w:rsidR="00AA59ED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раза в день</w:t>
            </w:r>
            <w:r w:rsidR="0061517E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 xml:space="preserve"> по 2</w:t>
            </w:r>
            <w:r w:rsidR="00AA59ED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 xml:space="preserve"> часа</w:t>
            </w:r>
          </w:p>
          <w:p w14:paraId="0034D458" w14:textId="77777777" w:rsidR="0061517E" w:rsidRPr="00AB516C" w:rsidRDefault="0061517E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Продолжительность занятия – 45 минут</w:t>
            </w:r>
          </w:p>
        </w:tc>
      </w:tr>
      <w:tr w:rsidR="0061517E" w:rsidRPr="0061517E" w14:paraId="6C168077" w14:textId="77777777" w:rsidTr="0061517E">
        <w:trPr>
          <w:trHeight w:val="367"/>
        </w:trPr>
        <w:tc>
          <w:tcPr>
            <w:tcW w:w="496" w:type="dxa"/>
            <w:shd w:val="clear" w:color="auto" w:fill="auto"/>
          </w:tcPr>
          <w:p w14:paraId="1EDA2D40" w14:textId="77777777" w:rsidR="0061517E" w:rsidRPr="0061517E" w:rsidRDefault="00AA59ED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99" w:type="dxa"/>
            <w:shd w:val="clear" w:color="auto" w:fill="auto"/>
          </w:tcPr>
          <w:p w14:paraId="3306A0B7" w14:textId="77777777" w:rsidR="0061517E" w:rsidRPr="00AB516C" w:rsidRDefault="0061517E" w:rsidP="00FC5A73">
            <w:pPr>
              <w:spacing w:line="360" w:lineRule="auto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 xml:space="preserve">Текущий контроль </w:t>
            </w:r>
            <w:r w:rsidR="00A61824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успеваемости</w:t>
            </w:r>
          </w:p>
        </w:tc>
        <w:tc>
          <w:tcPr>
            <w:tcW w:w="5528" w:type="dxa"/>
          </w:tcPr>
          <w:p w14:paraId="20506370" w14:textId="77777777" w:rsidR="0061517E" w:rsidRPr="00AB516C" w:rsidRDefault="0061517E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 xml:space="preserve">В течение всего периода </w:t>
            </w:r>
          </w:p>
          <w:p w14:paraId="47037E71" w14:textId="77777777" w:rsidR="0061517E" w:rsidRPr="00AB516C" w:rsidRDefault="0061517E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освоения программы</w:t>
            </w:r>
          </w:p>
        </w:tc>
      </w:tr>
      <w:tr w:rsidR="0061517E" w:rsidRPr="0061517E" w14:paraId="6670E88E" w14:textId="77777777" w:rsidTr="0061517E">
        <w:trPr>
          <w:trHeight w:val="352"/>
        </w:trPr>
        <w:tc>
          <w:tcPr>
            <w:tcW w:w="496" w:type="dxa"/>
            <w:shd w:val="clear" w:color="auto" w:fill="auto"/>
          </w:tcPr>
          <w:p w14:paraId="364B3B6F" w14:textId="77777777" w:rsidR="0061517E" w:rsidRPr="0061517E" w:rsidRDefault="00AA59ED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99" w:type="dxa"/>
            <w:shd w:val="clear" w:color="auto" w:fill="auto"/>
          </w:tcPr>
          <w:p w14:paraId="7F33E1DE" w14:textId="77777777" w:rsidR="0061517E" w:rsidRPr="00AB516C" w:rsidRDefault="005D4F3C" w:rsidP="00FC5A73">
            <w:pPr>
              <w:spacing w:line="360" w:lineRule="auto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 xml:space="preserve">Итоговая </w:t>
            </w:r>
            <w:r w:rsidR="0061517E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аттестация</w:t>
            </w:r>
          </w:p>
        </w:tc>
        <w:tc>
          <w:tcPr>
            <w:tcW w:w="5528" w:type="dxa"/>
            <w:shd w:val="clear" w:color="auto" w:fill="auto"/>
          </w:tcPr>
          <w:p w14:paraId="046D0BF8" w14:textId="77777777" w:rsidR="0061517E" w:rsidRPr="00AB516C" w:rsidRDefault="006B01A0" w:rsidP="00FC5A73">
            <w:pPr>
              <w:spacing w:line="360" w:lineRule="auto"/>
              <w:jc w:val="center"/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</w:pPr>
            <w:r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14.08</w:t>
            </w:r>
            <w:r w:rsidR="005D4F3C" w:rsidRPr="00AB516C">
              <w:rPr>
                <w:rFonts w:eastAsia="ヒラギノ角ゴ Pro W3"/>
                <w:color w:val="000000"/>
                <w:sz w:val="28"/>
                <w:szCs w:val="28"/>
                <w:lang w:eastAsia="en-US"/>
              </w:rPr>
              <w:t>.2022 г.</w:t>
            </w:r>
          </w:p>
        </w:tc>
      </w:tr>
    </w:tbl>
    <w:p w14:paraId="14968A06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6E39B403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36BBBAE5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5AFDBAEE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52F93133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3CE14B38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2A0F6715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2BF24BE6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09568409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5713F9B3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345F3D37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44BC441E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058E0446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3446AEF2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16B258A0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52FEBC61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118DAF4E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038B038E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07140541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261A379A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56D3D022" w14:textId="77777777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16E4833E" w14:textId="0E2EEB80" w:rsidR="00C16329" w:rsidRDefault="00C16329" w:rsidP="003151F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jc w:val="center"/>
        <w:rPr>
          <w:rFonts w:ascii="Times New Roman Bold" w:hAnsi="Times New Roman Bold"/>
          <w:b/>
          <w:sz w:val="28"/>
          <w:lang w:eastAsia="ru-RU"/>
        </w:rPr>
      </w:pPr>
    </w:p>
    <w:p w14:paraId="22C5BCD1" w14:textId="77777777" w:rsidR="00C16329" w:rsidRDefault="00C16329" w:rsidP="009740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14:paraId="2F33A228" w14:textId="77777777" w:rsidR="009740BA" w:rsidRDefault="009740BA" w:rsidP="009740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14:paraId="16E97166" w14:textId="77777777" w:rsidR="00C16329" w:rsidRDefault="00C16329" w:rsidP="00FC5A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rPr>
          <w:rFonts w:ascii="Times New Roman Bold" w:hAnsi="Times New Roman Bold"/>
          <w:b/>
          <w:sz w:val="28"/>
          <w:lang w:eastAsia="ru-RU"/>
        </w:rPr>
      </w:pPr>
    </w:p>
    <w:p w14:paraId="14B016DF" w14:textId="77777777" w:rsidR="00D57B59" w:rsidRPr="00083E53" w:rsidRDefault="00E5547F" w:rsidP="00CA7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60" w:lineRule="auto"/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lastRenderedPageBreak/>
        <w:t>2.2. Перечень изучаемых разделов</w:t>
      </w:r>
    </w:p>
    <w:tbl>
      <w:tblPr>
        <w:tblW w:w="91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4536"/>
        <w:gridCol w:w="3969"/>
      </w:tblGrid>
      <w:tr w:rsidR="00C06D74" w:rsidRPr="00083E53" w14:paraId="24E4ED00" w14:textId="77777777" w:rsidTr="00C06D74">
        <w:trPr>
          <w:trHeight w:val="20"/>
        </w:trPr>
        <w:tc>
          <w:tcPr>
            <w:tcW w:w="680" w:type="dxa"/>
          </w:tcPr>
          <w:p w14:paraId="426A210F" w14:textId="77777777" w:rsidR="00C06D74" w:rsidRPr="00AB516C" w:rsidRDefault="00C06D74" w:rsidP="00FC5A73">
            <w:pPr>
              <w:spacing w:line="360" w:lineRule="auto"/>
              <w:jc w:val="center"/>
            </w:pPr>
            <w:r w:rsidRPr="00AB516C">
              <w:t>№</w:t>
            </w:r>
          </w:p>
          <w:p w14:paraId="7C831131" w14:textId="77777777" w:rsidR="00C06D74" w:rsidRPr="00AB516C" w:rsidRDefault="00C06D74" w:rsidP="00FC5A73">
            <w:pPr>
              <w:spacing w:line="360" w:lineRule="auto"/>
              <w:jc w:val="center"/>
            </w:pPr>
          </w:p>
        </w:tc>
        <w:tc>
          <w:tcPr>
            <w:tcW w:w="4536" w:type="dxa"/>
          </w:tcPr>
          <w:p w14:paraId="4B376F59" w14:textId="77777777" w:rsidR="00C06D74" w:rsidRPr="00AB516C" w:rsidRDefault="00C06D74" w:rsidP="00FC5A73">
            <w:pPr>
              <w:spacing w:line="360" w:lineRule="auto"/>
              <w:jc w:val="center"/>
            </w:pPr>
            <w:r w:rsidRPr="00AB516C">
              <w:t>Название раздела</w:t>
            </w:r>
          </w:p>
        </w:tc>
        <w:tc>
          <w:tcPr>
            <w:tcW w:w="3969" w:type="dxa"/>
          </w:tcPr>
          <w:p w14:paraId="28B78E90" w14:textId="77777777" w:rsidR="00C06D74" w:rsidRPr="00AB516C" w:rsidRDefault="00C06D74" w:rsidP="00FC5A73">
            <w:pPr>
              <w:spacing w:line="360" w:lineRule="auto"/>
              <w:jc w:val="center"/>
            </w:pPr>
            <w:r w:rsidRPr="00AB516C">
              <w:t>Всего часов</w:t>
            </w:r>
          </w:p>
        </w:tc>
      </w:tr>
      <w:tr w:rsidR="00C06D74" w:rsidRPr="00083E53" w14:paraId="24346E85" w14:textId="77777777" w:rsidTr="00C06D74">
        <w:trPr>
          <w:trHeight w:val="20"/>
        </w:trPr>
        <w:tc>
          <w:tcPr>
            <w:tcW w:w="680" w:type="dxa"/>
          </w:tcPr>
          <w:p w14:paraId="7D64E5CC" w14:textId="77777777" w:rsidR="00C06D74" w:rsidRPr="00AB516C" w:rsidRDefault="00C06D74" w:rsidP="00FC5A73">
            <w:pPr>
              <w:spacing w:line="360" w:lineRule="auto"/>
              <w:jc w:val="center"/>
            </w:pPr>
            <w:r w:rsidRPr="00AB516C">
              <w:t>1.</w:t>
            </w:r>
          </w:p>
        </w:tc>
        <w:tc>
          <w:tcPr>
            <w:tcW w:w="4536" w:type="dxa"/>
          </w:tcPr>
          <w:p w14:paraId="22D0CA48" w14:textId="77777777" w:rsidR="00C06D74" w:rsidRPr="00AB516C" w:rsidRDefault="00C06D74" w:rsidP="00FC5A73">
            <w:pPr>
              <w:spacing w:line="360" w:lineRule="auto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Вводное занятие</w:t>
            </w:r>
          </w:p>
        </w:tc>
        <w:tc>
          <w:tcPr>
            <w:tcW w:w="3969" w:type="dxa"/>
          </w:tcPr>
          <w:p w14:paraId="3EECF9B5" w14:textId="77777777" w:rsidR="00C06D74" w:rsidRPr="00AB516C" w:rsidRDefault="00C06D74" w:rsidP="00FC5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1</w:t>
            </w:r>
          </w:p>
        </w:tc>
      </w:tr>
      <w:tr w:rsidR="00C06D74" w:rsidRPr="00083E53" w14:paraId="2000E96D" w14:textId="77777777" w:rsidTr="00C06D74">
        <w:trPr>
          <w:trHeight w:val="313"/>
        </w:trPr>
        <w:tc>
          <w:tcPr>
            <w:tcW w:w="680" w:type="dxa"/>
          </w:tcPr>
          <w:p w14:paraId="0A80AF06" w14:textId="77777777" w:rsidR="00C06D74" w:rsidRPr="00AB516C" w:rsidRDefault="00C06D74" w:rsidP="00FC5A73">
            <w:pPr>
              <w:spacing w:line="360" w:lineRule="auto"/>
              <w:jc w:val="center"/>
            </w:pPr>
            <w:r w:rsidRPr="00AB516C">
              <w:t>2.</w:t>
            </w:r>
          </w:p>
        </w:tc>
        <w:tc>
          <w:tcPr>
            <w:tcW w:w="4536" w:type="dxa"/>
          </w:tcPr>
          <w:p w14:paraId="05C73055" w14:textId="77777777" w:rsidR="00C06D74" w:rsidRPr="00AB516C" w:rsidRDefault="006B01A0" w:rsidP="00FC5A73">
            <w:pPr>
              <w:spacing w:line="360" w:lineRule="auto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ОФП</w:t>
            </w:r>
          </w:p>
        </w:tc>
        <w:tc>
          <w:tcPr>
            <w:tcW w:w="3969" w:type="dxa"/>
          </w:tcPr>
          <w:p w14:paraId="4595D45E" w14:textId="77777777" w:rsidR="00C06D74" w:rsidRPr="00AB516C" w:rsidRDefault="007F642B" w:rsidP="00FC5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10</w:t>
            </w:r>
          </w:p>
        </w:tc>
      </w:tr>
      <w:tr w:rsidR="00C06D74" w:rsidRPr="00083E53" w14:paraId="32CFAC39" w14:textId="77777777" w:rsidTr="00C06D74">
        <w:trPr>
          <w:trHeight w:val="70"/>
        </w:trPr>
        <w:tc>
          <w:tcPr>
            <w:tcW w:w="680" w:type="dxa"/>
          </w:tcPr>
          <w:p w14:paraId="5E07B4D1" w14:textId="77777777" w:rsidR="00C06D74" w:rsidRPr="00AB516C" w:rsidRDefault="00C06D74" w:rsidP="00FC5A73">
            <w:pPr>
              <w:spacing w:line="360" w:lineRule="auto"/>
              <w:jc w:val="center"/>
            </w:pPr>
            <w:r w:rsidRPr="00AB516C">
              <w:t>3.</w:t>
            </w:r>
          </w:p>
        </w:tc>
        <w:tc>
          <w:tcPr>
            <w:tcW w:w="4536" w:type="dxa"/>
          </w:tcPr>
          <w:p w14:paraId="68B094EF" w14:textId="77777777" w:rsidR="00C06D74" w:rsidRPr="00AB516C" w:rsidRDefault="006B01A0" w:rsidP="00FC5A73">
            <w:pPr>
              <w:spacing w:line="360" w:lineRule="auto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СФП</w:t>
            </w:r>
          </w:p>
        </w:tc>
        <w:tc>
          <w:tcPr>
            <w:tcW w:w="3969" w:type="dxa"/>
          </w:tcPr>
          <w:p w14:paraId="594E7AF3" w14:textId="77777777" w:rsidR="00C06D74" w:rsidRPr="00AB516C" w:rsidRDefault="007F642B" w:rsidP="00FC5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10</w:t>
            </w:r>
          </w:p>
        </w:tc>
      </w:tr>
      <w:tr w:rsidR="00C06D74" w:rsidRPr="00083E53" w14:paraId="674C1D0B" w14:textId="77777777" w:rsidTr="00C06D74">
        <w:trPr>
          <w:trHeight w:val="20"/>
        </w:trPr>
        <w:tc>
          <w:tcPr>
            <w:tcW w:w="680" w:type="dxa"/>
          </w:tcPr>
          <w:p w14:paraId="640EC86B" w14:textId="77777777" w:rsidR="00C06D74" w:rsidRPr="00AB516C" w:rsidRDefault="00C06D74" w:rsidP="00FC5A73">
            <w:pPr>
              <w:spacing w:line="360" w:lineRule="auto"/>
              <w:jc w:val="center"/>
            </w:pPr>
            <w:r w:rsidRPr="00AB516C">
              <w:t>4.</w:t>
            </w:r>
          </w:p>
        </w:tc>
        <w:tc>
          <w:tcPr>
            <w:tcW w:w="4536" w:type="dxa"/>
          </w:tcPr>
          <w:p w14:paraId="262B962D" w14:textId="77777777" w:rsidR="00C06D74" w:rsidRPr="00AB516C" w:rsidRDefault="006B01A0" w:rsidP="00FC5A73">
            <w:pPr>
              <w:spacing w:line="360" w:lineRule="auto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Аэробика</w:t>
            </w:r>
          </w:p>
        </w:tc>
        <w:tc>
          <w:tcPr>
            <w:tcW w:w="3969" w:type="dxa"/>
          </w:tcPr>
          <w:p w14:paraId="712D0600" w14:textId="77777777" w:rsidR="00C06D74" w:rsidRPr="00AB516C" w:rsidRDefault="007F642B" w:rsidP="00FC5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12</w:t>
            </w:r>
          </w:p>
        </w:tc>
      </w:tr>
      <w:tr w:rsidR="00C06D74" w:rsidRPr="00083E53" w14:paraId="755AABCB" w14:textId="77777777" w:rsidTr="00C06D74">
        <w:trPr>
          <w:trHeight w:val="20"/>
        </w:trPr>
        <w:tc>
          <w:tcPr>
            <w:tcW w:w="680" w:type="dxa"/>
          </w:tcPr>
          <w:p w14:paraId="6E031053" w14:textId="77777777" w:rsidR="00C06D74" w:rsidRPr="00AB516C" w:rsidRDefault="00C06D74" w:rsidP="00FC5A73">
            <w:pPr>
              <w:spacing w:line="360" w:lineRule="auto"/>
              <w:jc w:val="center"/>
            </w:pPr>
            <w:r w:rsidRPr="00AB516C">
              <w:t>5.</w:t>
            </w:r>
          </w:p>
        </w:tc>
        <w:tc>
          <w:tcPr>
            <w:tcW w:w="4536" w:type="dxa"/>
          </w:tcPr>
          <w:p w14:paraId="06963E7C" w14:textId="77777777" w:rsidR="00C06D74" w:rsidRPr="00AB516C" w:rsidRDefault="006B01A0" w:rsidP="00FC5A73">
            <w:pPr>
              <w:spacing w:line="360" w:lineRule="auto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Степ-платформа</w:t>
            </w:r>
          </w:p>
        </w:tc>
        <w:tc>
          <w:tcPr>
            <w:tcW w:w="3969" w:type="dxa"/>
          </w:tcPr>
          <w:p w14:paraId="4CE7D81D" w14:textId="2C7AE3C5" w:rsidR="00C06D74" w:rsidRPr="00AB516C" w:rsidRDefault="007F642B" w:rsidP="00FC5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1</w:t>
            </w:r>
            <w:r w:rsidR="00A11603" w:rsidRPr="00AB516C">
              <w:rPr>
                <w:sz w:val="28"/>
                <w:szCs w:val="28"/>
              </w:rPr>
              <w:t>0</w:t>
            </w:r>
          </w:p>
        </w:tc>
      </w:tr>
      <w:tr w:rsidR="00C06D74" w:rsidRPr="00083E53" w14:paraId="521C6CF9" w14:textId="77777777" w:rsidTr="00C06D74">
        <w:trPr>
          <w:trHeight w:val="20"/>
        </w:trPr>
        <w:tc>
          <w:tcPr>
            <w:tcW w:w="680" w:type="dxa"/>
          </w:tcPr>
          <w:p w14:paraId="327D9417" w14:textId="77777777" w:rsidR="00C06D74" w:rsidRPr="00AB516C" w:rsidRDefault="00C06D74" w:rsidP="00FC5A73">
            <w:pPr>
              <w:spacing w:line="360" w:lineRule="auto"/>
              <w:jc w:val="center"/>
            </w:pPr>
            <w:r w:rsidRPr="00AB516C">
              <w:t>6.</w:t>
            </w:r>
          </w:p>
        </w:tc>
        <w:tc>
          <w:tcPr>
            <w:tcW w:w="4536" w:type="dxa"/>
          </w:tcPr>
          <w:p w14:paraId="16A70E40" w14:textId="77777777" w:rsidR="00C06D74" w:rsidRPr="00AB516C" w:rsidRDefault="006B01A0" w:rsidP="00FC5A73">
            <w:pPr>
              <w:spacing w:line="360" w:lineRule="auto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Лёгкая атлетика</w:t>
            </w:r>
          </w:p>
        </w:tc>
        <w:tc>
          <w:tcPr>
            <w:tcW w:w="3969" w:type="dxa"/>
          </w:tcPr>
          <w:p w14:paraId="21DA6333" w14:textId="77777777" w:rsidR="00C06D74" w:rsidRPr="00AB516C" w:rsidRDefault="007F642B" w:rsidP="00FC5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4</w:t>
            </w:r>
          </w:p>
        </w:tc>
      </w:tr>
      <w:tr w:rsidR="00C06D74" w:rsidRPr="00083E53" w14:paraId="612AB91C" w14:textId="77777777" w:rsidTr="00C06D74">
        <w:trPr>
          <w:trHeight w:val="20"/>
        </w:trPr>
        <w:tc>
          <w:tcPr>
            <w:tcW w:w="680" w:type="dxa"/>
          </w:tcPr>
          <w:p w14:paraId="278D774E" w14:textId="77777777" w:rsidR="00C06D74" w:rsidRPr="00AB516C" w:rsidRDefault="00C06D74" w:rsidP="00FC5A73">
            <w:pPr>
              <w:spacing w:line="360" w:lineRule="auto"/>
              <w:jc w:val="center"/>
            </w:pPr>
            <w:r w:rsidRPr="00AB516C">
              <w:t>7.</w:t>
            </w:r>
          </w:p>
        </w:tc>
        <w:tc>
          <w:tcPr>
            <w:tcW w:w="4536" w:type="dxa"/>
          </w:tcPr>
          <w:p w14:paraId="7926C5EC" w14:textId="77777777" w:rsidR="00C06D74" w:rsidRPr="00AB516C" w:rsidRDefault="006B01A0" w:rsidP="00FC5A73">
            <w:pPr>
              <w:spacing w:line="360" w:lineRule="auto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Спортивные игры</w:t>
            </w:r>
          </w:p>
        </w:tc>
        <w:tc>
          <w:tcPr>
            <w:tcW w:w="3969" w:type="dxa"/>
          </w:tcPr>
          <w:p w14:paraId="5F83DFBA" w14:textId="77777777" w:rsidR="00C06D74" w:rsidRPr="00AB516C" w:rsidRDefault="007F642B" w:rsidP="00FC5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2</w:t>
            </w:r>
          </w:p>
        </w:tc>
      </w:tr>
      <w:tr w:rsidR="00C06D74" w:rsidRPr="00083E53" w14:paraId="1C015B30" w14:textId="77777777" w:rsidTr="00C06D74">
        <w:trPr>
          <w:trHeight w:val="20"/>
        </w:trPr>
        <w:tc>
          <w:tcPr>
            <w:tcW w:w="680" w:type="dxa"/>
          </w:tcPr>
          <w:p w14:paraId="3F0C5F82" w14:textId="77777777" w:rsidR="00C06D74" w:rsidRPr="00AB516C" w:rsidRDefault="00C06D74" w:rsidP="00FC5A73">
            <w:pPr>
              <w:spacing w:line="360" w:lineRule="auto"/>
              <w:jc w:val="center"/>
            </w:pPr>
            <w:r w:rsidRPr="00AB516C">
              <w:t>8.</w:t>
            </w:r>
          </w:p>
        </w:tc>
        <w:tc>
          <w:tcPr>
            <w:tcW w:w="4536" w:type="dxa"/>
          </w:tcPr>
          <w:p w14:paraId="58B8CD20" w14:textId="77777777" w:rsidR="00C06D74" w:rsidRPr="00AB516C" w:rsidRDefault="006B01A0" w:rsidP="00FC5A73">
            <w:pPr>
              <w:spacing w:line="360" w:lineRule="auto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 xml:space="preserve">Самомассаж и </w:t>
            </w:r>
            <w:proofErr w:type="spellStart"/>
            <w:r w:rsidRPr="00AB516C">
              <w:rPr>
                <w:sz w:val="28"/>
                <w:szCs w:val="28"/>
              </w:rPr>
              <w:t>психорегуляция</w:t>
            </w:r>
            <w:proofErr w:type="spellEnd"/>
          </w:p>
        </w:tc>
        <w:tc>
          <w:tcPr>
            <w:tcW w:w="3969" w:type="dxa"/>
          </w:tcPr>
          <w:p w14:paraId="44A228BB" w14:textId="77777777" w:rsidR="00C06D74" w:rsidRPr="00AB516C" w:rsidRDefault="007F642B" w:rsidP="00FC5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1</w:t>
            </w:r>
          </w:p>
        </w:tc>
      </w:tr>
      <w:tr w:rsidR="00C06D74" w:rsidRPr="00083E53" w14:paraId="20703B3A" w14:textId="77777777" w:rsidTr="00C06D74">
        <w:trPr>
          <w:trHeight w:val="20"/>
        </w:trPr>
        <w:tc>
          <w:tcPr>
            <w:tcW w:w="680" w:type="dxa"/>
          </w:tcPr>
          <w:p w14:paraId="7B13FE53" w14:textId="77777777" w:rsidR="00C06D74" w:rsidRPr="00AB516C" w:rsidRDefault="00C06D74" w:rsidP="00FC5A73">
            <w:pPr>
              <w:spacing w:line="360" w:lineRule="auto"/>
              <w:jc w:val="center"/>
            </w:pPr>
            <w:r w:rsidRPr="00AB516C">
              <w:t>9.</w:t>
            </w:r>
          </w:p>
        </w:tc>
        <w:tc>
          <w:tcPr>
            <w:tcW w:w="4536" w:type="dxa"/>
          </w:tcPr>
          <w:p w14:paraId="4910B7B4" w14:textId="4243606D" w:rsidR="00C06D74" w:rsidRPr="00AB516C" w:rsidRDefault="00271E2B" w:rsidP="00FC5A73">
            <w:pPr>
              <w:spacing w:line="360" w:lineRule="auto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 xml:space="preserve">Самоконтроль и </w:t>
            </w:r>
            <w:proofErr w:type="spellStart"/>
            <w:r w:rsidRPr="00AB516C">
              <w:rPr>
                <w:sz w:val="28"/>
                <w:szCs w:val="28"/>
              </w:rPr>
              <w:t>психорегуляция</w:t>
            </w:r>
            <w:proofErr w:type="spellEnd"/>
          </w:p>
        </w:tc>
        <w:tc>
          <w:tcPr>
            <w:tcW w:w="3969" w:type="dxa"/>
          </w:tcPr>
          <w:p w14:paraId="2164507B" w14:textId="77777777" w:rsidR="00C06D74" w:rsidRPr="00AB516C" w:rsidRDefault="007F642B" w:rsidP="00FC5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1</w:t>
            </w:r>
          </w:p>
        </w:tc>
      </w:tr>
      <w:tr w:rsidR="00A11603" w:rsidRPr="00083E53" w14:paraId="22B0840E" w14:textId="77777777" w:rsidTr="00C06D74">
        <w:trPr>
          <w:trHeight w:val="20"/>
        </w:trPr>
        <w:tc>
          <w:tcPr>
            <w:tcW w:w="680" w:type="dxa"/>
          </w:tcPr>
          <w:p w14:paraId="29A6F8AA" w14:textId="372FAE52" w:rsidR="00A11603" w:rsidRPr="00AB516C" w:rsidRDefault="00A11603" w:rsidP="00FC5A73">
            <w:pPr>
              <w:spacing w:line="360" w:lineRule="auto"/>
              <w:jc w:val="center"/>
            </w:pPr>
            <w:r w:rsidRPr="00AB516C">
              <w:t>10</w:t>
            </w:r>
          </w:p>
        </w:tc>
        <w:tc>
          <w:tcPr>
            <w:tcW w:w="4536" w:type="dxa"/>
          </w:tcPr>
          <w:p w14:paraId="059E5652" w14:textId="10986ABC" w:rsidR="00A11603" w:rsidRPr="00AB516C" w:rsidRDefault="00A11603" w:rsidP="00FC5A73">
            <w:pPr>
              <w:spacing w:line="360" w:lineRule="auto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Итоговая аттестация</w:t>
            </w:r>
          </w:p>
        </w:tc>
        <w:tc>
          <w:tcPr>
            <w:tcW w:w="3969" w:type="dxa"/>
          </w:tcPr>
          <w:p w14:paraId="266242FC" w14:textId="2DD6FCEE" w:rsidR="00A11603" w:rsidRPr="00AB516C" w:rsidRDefault="00A11603" w:rsidP="00FC5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1</w:t>
            </w:r>
          </w:p>
        </w:tc>
      </w:tr>
      <w:tr w:rsidR="00C06D74" w:rsidRPr="00083E53" w14:paraId="13C18CE6" w14:textId="77777777" w:rsidTr="00C06D74">
        <w:trPr>
          <w:trHeight w:val="20"/>
        </w:trPr>
        <w:tc>
          <w:tcPr>
            <w:tcW w:w="680" w:type="dxa"/>
          </w:tcPr>
          <w:p w14:paraId="0C9CF0EC" w14:textId="77777777" w:rsidR="00C06D74" w:rsidRPr="00AB516C" w:rsidRDefault="00C06D74" w:rsidP="00FC5A73">
            <w:pPr>
              <w:spacing w:line="360" w:lineRule="auto"/>
            </w:pPr>
          </w:p>
        </w:tc>
        <w:tc>
          <w:tcPr>
            <w:tcW w:w="4536" w:type="dxa"/>
          </w:tcPr>
          <w:p w14:paraId="7BD340D5" w14:textId="77777777" w:rsidR="00C06D74" w:rsidRPr="00AB516C" w:rsidRDefault="00C8698D" w:rsidP="00FC5A73">
            <w:pPr>
              <w:spacing w:line="360" w:lineRule="auto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>Итого:</w:t>
            </w:r>
          </w:p>
        </w:tc>
        <w:tc>
          <w:tcPr>
            <w:tcW w:w="3969" w:type="dxa"/>
          </w:tcPr>
          <w:p w14:paraId="726B26EF" w14:textId="77777777" w:rsidR="00C06D74" w:rsidRPr="00AB516C" w:rsidRDefault="006B01A0" w:rsidP="00FC5A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B516C">
              <w:rPr>
                <w:sz w:val="28"/>
                <w:szCs w:val="28"/>
              </w:rPr>
              <w:t xml:space="preserve">52 </w:t>
            </w:r>
            <w:r w:rsidR="00C06D74" w:rsidRPr="00AB516C">
              <w:rPr>
                <w:sz w:val="28"/>
                <w:szCs w:val="28"/>
              </w:rPr>
              <w:t>ч.</w:t>
            </w:r>
          </w:p>
        </w:tc>
      </w:tr>
    </w:tbl>
    <w:p w14:paraId="03470097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55EE5AB3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341A6790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7403C452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4F8F62CB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4ACDD9E4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562CD8FE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118D67F6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78D9FA1E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5D5D421D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5DBE3E0E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665F9206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7B71E271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5B090954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444BAD79" w14:textId="77777777" w:rsidR="009740BA" w:rsidRDefault="009740BA" w:rsidP="00C16329">
      <w:pPr>
        <w:jc w:val="center"/>
        <w:rPr>
          <w:b/>
          <w:sz w:val="28"/>
          <w:szCs w:val="28"/>
        </w:rPr>
      </w:pPr>
    </w:p>
    <w:p w14:paraId="04B7B429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168737CD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5C748212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7CAEDB21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5B198516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7D137FD2" w14:textId="77777777" w:rsidR="00C16329" w:rsidRDefault="00C16329" w:rsidP="00C16329">
      <w:pPr>
        <w:jc w:val="center"/>
        <w:rPr>
          <w:b/>
          <w:sz w:val="28"/>
          <w:szCs w:val="28"/>
        </w:rPr>
      </w:pPr>
    </w:p>
    <w:p w14:paraId="264AE62E" w14:textId="77777777" w:rsidR="009740BA" w:rsidRDefault="009740BA" w:rsidP="00C16329">
      <w:pPr>
        <w:jc w:val="center"/>
        <w:rPr>
          <w:b/>
          <w:sz w:val="28"/>
          <w:szCs w:val="28"/>
        </w:rPr>
      </w:pPr>
    </w:p>
    <w:p w14:paraId="226D49C8" w14:textId="77777777" w:rsidR="009740BA" w:rsidRDefault="009740BA" w:rsidP="00C16329">
      <w:pPr>
        <w:jc w:val="center"/>
        <w:rPr>
          <w:b/>
          <w:sz w:val="28"/>
          <w:szCs w:val="28"/>
        </w:rPr>
      </w:pPr>
    </w:p>
    <w:p w14:paraId="471CAD99" w14:textId="77777777" w:rsidR="00C16329" w:rsidRDefault="00C16329" w:rsidP="004F3A0C">
      <w:pPr>
        <w:rPr>
          <w:b/>
          <w:sz w:val="28"/>
          <w:szCs w:val="28"/>
        </w:rPr>
      </w:pPr>
    </w:p>
    <w:p w14:paraId="323CAB36" w14:textId="77777777" w:rsidR="00584693" w:rsidRDefault="00EC7661" w:rsidP="00C163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2.3. </w:t>
      </w:r>
      <w:r w:rsidR="00584693">
        <w:rPr>
          <w:b/>
          <w:sz w:val="28"/>
          <w:szCs w:val="28"/>
        </w:rPr>
        <w:t>Учебный план</w:t>
      </w:r>
    </w:p>
    <w:p w14:paraId="5C810E48" w14:textId="77777777" w:rsidR="00C2170B" w:rsidRDefault="00C2170B" w:rsidP="00C90D4C">
      <w:pPr>
        <w:jc w:val="center"/>
        <w:rPr>
          <w:b/>
          <w:sz w:val="28"/>
          <w:szCs w:val="28"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5527"/>
        <w:gridCol w:w="1275"/>
        <w:gridCol w:w="1134"/>
        <w:gridCol w:w="1098"/>
      </w:tblGrid>
      <w:tr w:rsidR="00C2170B" w:rsidRPr="00C2170B" w14:paraId="223FCDDF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DCDED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1DAE8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Тема занятия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7E002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96B85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Теорет</w:t>
            </w:r>
            <w:proofErr w:type="spellEnd"/>
            <w:r>
              <w:rPr>
                <w:lang w:eastAsia="en-US"/>
              </w:rPr>
              <w:t>.</w:t>
            </w:r>
          </w:p>
          <w:p w14:paraId="79DE8908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часы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BEF31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Практ</w:t>
            </w:r>
            <w:proofErr w:type="spellEnd"/>
            <w:r>
              <w:rPr>
                <w:lang w:eastAsia="en-US"/>
              </w:rPr>
              <w:t>.</w:t>
            </w:r>
          </w:p>
          <w:p w14:paraId="3B540B3C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часы</w:t>
            </w:r>
          </w:p>
        </w:tc>
      </w:tr>
      <w:tr w:rsidR="00C2170B" w:rsidRPr="00C2170B" w14:paraId="08AC5BD6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9AC06" w14:textId="77777777" w:rsidR="00C2170B" w:rsidRDefault="00C2170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904A6" w14:textId="77777777" w:rsidR="00C2170B" w:rsidRDefault="00C2170B">
            <w:pPr>
              <w:tabs>
                <w:tab w:val="left" w:pos="735"/>
              </w:tabs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Вводное занятие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41D0F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BB09A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CA01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C2170B" w:rsidRPr="00C2170B" w14:paraId="2B98D1F0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BE18E" w14:textId="77777777" w:rsidR="00C2170B" w:rsidRDefault="00C2170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8E300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Общая физическая подготовка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92561" w14:textId="77777777" w:rsidR="00C2170B" w:rsidRDefault="00101BC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BE4CA" w14:textId="77777777" w:rsidR="00C2170B" w:rsidRDefault="00C217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4D83F" w14:textId="77777777" w:rsidR="00C2170B" w:rsidRDefault="00101BC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</w:tr>
      <w:tr w:rsidR="00C2170B" w:rsidRPr="00C2170B" w14:paraId="080B8BC5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AB0FE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2.1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4BAB8" w14:textId="77777777" w:rsidR="00C2170B" w:rsidRDefault="00C2170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Упражнения в ходьбе и беге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BF265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E675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BE135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2170B" w:rsidRPr="00C2170B" w14:paraId="36F79A29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DAC0E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2.2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E645C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Упражнения для плечевого пояса и рук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CFE01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4B5F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D61A4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2170B" w:rsidRPr="00C2170B" w14:paraId="3D79BB2E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1D89B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2.3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F979D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Упражнения для ног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82BB1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EDFC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975E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2170B" w:rsidRPr="00C2170B" w14:paraId="71A495A7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E98E0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2.4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B6F98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Упражнения для туловища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4BFC3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6662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DA44A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2170B" w:rsidRPr="00C2170B" w14:paraId="7C9B6983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E21A7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2.5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DD26C" w14:textId="77777777" w:rsidR="00C2170B" w:rsidRDefault="00C2170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Комплексы общеразвивающих упражнений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E290B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93A21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7D821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C2170B" w:rsidRPr="00C2170B" w14:paraId="1BBC2307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BCCC9" w14:textId="77777777" w:rsidR="00C2170B" w:rsidRDefault="00C2170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C2126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Специальная физическая подготовка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07876" w14:textId="77777777" w:rsidR="00C2170B" w:rsidRDefault="00101BC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A0F8D" w14:textId="77777777" w:rsidR="00C2170B" w:rsidRDefault="00CA72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34F0A" w14:textId="77777777" w:rsidR="00C2170B" w:rsidRDefault="00101BC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</w:tr>
      <w:tr w:rsidR="00C2170B" w:rsidRPr="00C2170B" w14:paraId="49957E8E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888B4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3.1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12DF8" w14:textId="77777777" w:rsidR="00C2170B" w:rsidRDefault="00C2170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Формирование навыка правильной осанки. Осанка и имидж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D4F00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C668D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707DC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C2170B" w:rsidRPr="00C2170B" w14:paraId="327192C3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4DC57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3.2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5A569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Укрепление мышечного корсета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782A3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8AB8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59713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C2170B" w:rsidRPr="00C2170B" w14:paraId="1E388A27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81B08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3.3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1D3BB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Укрепление мышечно-связочного аппарата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46DE6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D68A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B38A2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C2170B" w:rsidRPr="00C2170B" w14:paraId="4DD725ED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8B1D6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3.4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B5D60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Упражнения на равновесие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9DE73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D2EC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365DA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C2170B" w:rsidRPr="00C2170B" w14:paraId="01FE3DEC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6C4BF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3.5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6B073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Упражнения на гибкость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F62F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2AB6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6674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2170B" w:rsidRPr="00C2170B" w14:paraId="79A28723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A28AE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3.6.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7598D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Дыхательные упражнения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36BDC" w14:textId="77777777" w:rsidR="00C2170B" w:rsidRDefault="00101BC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DB782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5AEE0" w14:textId="77777777" w:rsidR="00C2170B" w:rsidRDefault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101BC5" w:rsidRPr="00C2170B" w14:paraId="059D3FCF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39A8" w14:textId="77777777" w:rsidR="00101BC5" w:rsidRPr="00101BC5" w:rsidRDefault="00101BC5" w:rsidP="00C2170B">
            <w:pPr>
              <w:spacing w:line="276" w:lineRule="auto"/>
              <w:rPr>
                <w:lang w:eastAsia="en-US"/>
              </w:rPr>
            </w:pPr>
            <w:r w:rsidRPr="00101BC5">
              <w:rPr>
                <w:lang w:eastAsia="en-US"/>
              </w:rPr>
              <w:t>3.7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CA41" w14:textId="77777777" w:rsidR="00101BC5" w:rsidRPr="00101BC5" w:rsidRDefault="00101BC5" w:rsidP="00C2170B">
            <w:pPr>
              <w:spacing w:line="276" w:lineRule="auto"/>
              <w:rPr>
                <w:lang w:eastAsia="en-US"/>
              </w:rPr>
            </w:pPr>
            <w:r w:rsidRPr="00101BC5">
              <w:rPr>
                <w:lang w:eastAsia="en-US"/>
              </w:rPr>
              <w:t>Упражнения на развитие статистической, динамической и взрывной силы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12EE" w14:textId="77777777" w:rsidR="00101BC5" w:rsidRPr="00101BC5" w:rsidRDefault="00101BC5" w:rsidP="00C2170B">
            <w:pPr>
              <w:spacing w:line="276" w:lineRule="auto"/>
              <w:jc w:val="center"/>
              <w:rPr>
                <w:lang w:eastAsia="en-US"/>
              </w:rPr>
            </w:pPr>
            <w:r w:rsidRPr="00101BC5"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FCD8" w14:textId="77777777" w:rsidR="00101BC5" w:rsidRPr="00101BC5" w:rsidRDefault="00101BC5" w:rsidP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AFC6" w14:textId="77777777" w:rsidR="00101BC5" w:rsidRPr="00101BC5" w:rsidRDefault="00101BC5" w:rsidP="00C2170B">
            <w:pPr>
              <w:spacing w:line="276" w:lineRule="auto"/>
              <w:jc w:val="center"/>
              <w:rPr>
                <w:lang w:eastAsia="en-US"/>
              </w:rPr>
            </w:pPr>
            <w:r w:rsidRPr="00101BC5">
              <w:rPr>
                <w:lang w:eastAsia="en-US"/>
              </w:rPr>
              <w:t>1</w:t>
            </w:r>
          </w:p>
        </w:tc>
      </w:tr>
      <w:tr w:rsidR="00101BC5" w:rsidRPr="00C2170B" w14:paraId="28BD9E41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ABDB" w14:textId="77777777" w:rsidR="00101BC5" w:rsidRPr="00101BC5" w:rsidRDefault="00101BC5" w:rsidP="00C2170B">
            <w:pPr>
              <w:spacing w:line="276" w:lineRule="auto"/>
              <w:rPr>
                <w:lang w:eastAsia="en-US"/>
              </w:rPr>
            </w:pPr>
            <w:r w:rsidRPr="00101BC5">
              <w:rPr>
                <w:lang w:eastAsia="en-US"/>
              </w:rPr>
              <w:t>3.8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F195" w14:textId="77777777" w:rsidR="00101BC5" w:rsidRPr="00101BC5" w:rsidRDefault="00101BC5" w:rsidP="00C2170B">
            <w:pPr>
              <w:spacing w:line="276" w:lineRule="auto"/>
              <w:rPr>
                <w:lang w:eastAsia="en-US"/>
              </w:rPr>
            </w:pPr>
            <w:r w:rsidRPr="00101BC5">
              <w:rPr>
                <w:lang w:eastAsia="en-US"/>
              </w:rPr>
              <w:t>Упражнения на прыгучесть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D93E" w14:textId="77777777" w:rsidR="00101BC5" w:rsidRPr="00101BC5" w:rsidRDefault="00101BC5" w:rsidP="00C2170B">
            <w:pPr>
              <w:spacing w:line="276" w:lineRule="auto"/>
              <w:jc w:val="center"/>
              <w:rPr>
                <w:lang w:eastAsia="en-US"/>
              </w:rPr>
            </w:pPr>
            <w:r w:rsidRPr="00101BC5"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D997" w14:textId="77777777" w:rsidR="00101BC5" w:rsidRPr="00101BC5" w:rsidRDefault="00101BC5" w:rsidP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6D4A" w14:textId="77777777" w:rsidR="00101BC5" w:rsidRPr="00101BC5" w:rsidRDefault="00101BC5" w:rsidP="00C2170B">
            <w:pPr>
              <w:spacing w:line="276" w:lineRule="auto"/>
              <w:jc w:val="center"/>
              <w:rPr>
                <w:lang w:eastAsia="en-US"/>
              </w:rPr>
            </w:pPr>
            <w:r w:rsidRPr="00101BC5">
              <w:rPr>
                <w:lang w:eastAsia="en-US"/>
              </w:rPr>
              <w:t>1</w:t>
            </w:r>
          </w:p>
        </w:tc>
      </w:tr>
      <w:tr w:rsidR="00101BC5" w:rsidRPr="00C2170B" w14:paraId="23F4B88B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EC86" w14:textId="77777777" w:rsidR="00101BC5" w:rsidRPr="00101BC5" w:rsidRDefault="00101BC5" w:rsidP="00C2170B">
            <w:pPr>
              <w:spacing w:line="276" w:lineRule="auto"/>
              <w:rPr>
                <w:lang w:eastAsia="en-US"/>
              </w:rPr>
            </w:pPr>
            <w:r w:rsidRPr="00101BC5">
              <w:rPr>
                <w:lang w:eastAsia="en-US"/>
              </w:rPr>
              <w:t>3.9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A7A0B" w14:textId="77777777" w:rsidR="00101BC5" w:rsidRPr="00101BC5" w:rsidRDefault="00101BC5" w:rsidP="00C2170B">
            <w:pPr>
              <w:spacing w:line="276" w:lineRule="auto"/>
              <w:rPr>
                <w:lang w:eastAsia="en-US"/>
              </w:rPr>
            </w:pPr>
            <w:r w:rsidRPr="00101BC5">
              <w:rPr>
                <w:lang w:eastAsia="en-US"/>
              </w:rPr>
              <w:t>Упражнения на расслабление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B5A9" w14:textId="77777777" w:rsidR="00101BC5" w:rsidRPr="00101BC5" w:rsidRDefault="00101BC5" w:rsidP="00C2170B">
            <w:pPr>
              <w:spacing w:line="276" w:lineRule="auto"/>
              <w:jc w:val="center"/>
              <w:rPr>
                <w:lang w:eastAsia="en-US"/>
              </w:rPr>
            </w:pPr>
            <w:r w:rsidRPr="00101BC5"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E010B" w14:textId="77777777" w:rsidR="00101BC5" w:rsidRPr="00101BC5" w:rsidRDefault="00101BC5" w:rsidP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C502" w14:textId="77777777" w:rsidR="00101BC5" w:rsidRPr="00101BC5" w:rsidRDefault="00101BC5" w:rsidP="00C2170B">
            <w:pPr>
              <w:spacing w:line="276" w:lineRule="auto"/>
              <w:jc w:val="center"/>
              <w:rPr>
                <w:lang w:eastAsia="en-US"/>
              </w:rPr>
            </w:pPr>
            <w:r w:rsidRPr="00101BC5">
              <w:rPr>
                <w:lang w:eastAsia="en-US"/>
              </w:rPr>
              <w:t>1</w:t>
            </w:r>
          </w:p>
        </w:tc>
      </w:tr>
      <w:tr w:rsidR="00C2170B" w:rsidRPr="00C2170B" w14:paraId="34DFE790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865AA" w14:textId="77777777" w:rsidR="00C2170B" w:rsidRDefault="00C2170B" w:rsidP="00C2170B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1B4D" w14:textId="77777777" w:rsidR="00C2170B" w:rsidRDefault="00C2170B" w:rsidP="00C2170B">
            <w:pPr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Аэробика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12C37" w14:textId="77777777" w:rsidR="00C2170B" w:rsidRDefault="00101BC5" w:rsidP="00C217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A329E" w14:textId="77777777" w:rsidR="00C2170B" w:rsidRDefault="00C2170B" w:rsidP="00C2170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9BF4" w14:textId="77777777" w:rsidR="00C2170B" w:rsidRDefault="00101BC5" w:rsidP="00C217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</w:t>
            </w:r>
          </w:p>
        </w:tc>
      </w:tr>
      <w:tr w:rsidR="00C2170B" w:rsidRPr="00C2170B" w14:paraId="3CED3A10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345F9" w14:textId="77777777" w:rsidR="00C2170B" w:rsidRDefault="00C2170B" w:rsidP="00C2170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4.1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01FF3" w14:textId="77777777" w:rsidR="00C2170B" w:rsidRDefault="00C2170B" w:rsidP="00C2170B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>Отработка и спортивное совершенствование</w:t>
            </w:r>
            <w:r>
              <w:rPr>
                <w:color w:val="000000"/>
                <w:lang w:eastAsia="en-US"/>
              </w:rPr>
              <w:t xml:space="preserve"> </w:t>
            </w:r>
            <w:r>
              <w:rPr>
                <w:lang w:eastAsia="en-US"/>
              </w:rPr>
              <w:t>базовых шагов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6737D" w14:textId="77777777" w:rsidR="00C2170B" w:rsidRDefault="00101BC5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93D74" w14:textId="77777777" w:rsidR="00C2170B" w:rsidRDefault="00C2170B" w:rsidP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76A13" w14:textId="77777777" w:rsidR="00C2170B" w:rsidRDefault="00101BC5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2170B" w:rsidRPr="00C2170B" w14:paraId="399543CF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94583" w14:textId="77777777" w:rsidR="00C2170B" w:rsidRDefault="00C2170B" w:rsidP="00C2170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4.2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C9A4A" w14:textId="77777777" w:rsidR="00C2170B" w:rsidRDefault="00C2170B" w:rsidP="00C2170B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>Отработка и спортивное совершенствование</w:t>
            </w:r>
            <w:r>
              <w:rPr>
                <w:color w:val="000000"/>
                <w:lang w:eastAsia="en-US"/>
              </w:rPr>
              <w:t xml:space="preserve"> </w:t>
            </w:r>
            <w:r>
              <w:rPr>
                <w:lang w:eastAsia="en-US"/>
              </w:rPr>
              <w:t>прыжков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7F1B6" w14:textId="77777777" w:rsidR="00C2170B" w:rsidRDefault="00945293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08B16" w14:textId="77777777" w:rsidR="00C2170B" w:rsidRDefault="00C2170B" w:rsidP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4BF22" w14:textId="77777777" w:rsidR="00C2170B" w:rsidRDefault="00945293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2170B" w:rsidRPr="00C2170B" w14:paraId="64470632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287A" w14:textId="77777777" w:rsidR="00C2170B" w:rsidRDefault="00C2170B" w:rsidP="00C2170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4.3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A6B6" w14:textId="77777777" w:rsidR="00C2170B" w:rsidRDefault="00C2170B" w:rsidP="00C2170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Отработка и спортивное совершенствование</w:t>
            </w:r>
            <w:r>
              <w:rPr>
                <w:color w:val="000000"/>
                <w:lang w:eastAsia="en-US"/>
              </w:rPr>
              <w:t xml:space="preserve"> </w:t>
            </w:r>
            <w:r>
              <w:rPr>
                <w:lang w:eastAsia="en-US"/>
              </w:rPr>
              <w:t>особых базовых движений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7E84" w14:textId="77777777" w:rsidR="00C2170B" w:rsidRDefault="00945293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6519" w14:textId="77777777" w:rsidR="00C2170B" w:rsidRDefault="00C2170B" w:rsidP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2D14" w14:textId="77777777" w:rsidR="00C2170B" w:rsidRDefault="00945293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2170B" w:rsidRPr="00C2170B" w14:paraId="1E06E23E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59345" w14:textId="77777777" w:rsidR="00C2170B" w:rsidRDefault="00C2170B" w:rsidP="00C2170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4.4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6F26" w14:textId="77777777" w:rsidR="00C2170B" w:rsidRDefault="00C2170B" w:rsidP="00C2170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Отработка и спортивное совершенствование</w:t>
            </w:r>
            <w:r>
              <w:rPr>
                <w:color w:val="000000"/>
                <w:lang w:eastAsia="en-US"/>
              </w:rPr>
              <w:t xml:space="preserve"> </w:t>
            </w:r>
            <w:r>
              <w:rPr>
                <w:lang w:eastAsia="en-US"/>
              </w:rPr>
              <w:t>упражнений на активную гибкость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B74E" w14:textId="77777777" w:rsidR="00C2170B" w:rsidRDefault="00945293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1582" w14:textId="77777777" w:rsidR="00C2170B" w:rsidRDefault="00C2170B" w:rsidP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604E7" w14:textId="77777777" w:rsidR="00C2170B" w:rsidRDefault="00945293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2170B" w:rsidRPr="00C2170B" w14:paraId="40B389CC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3394" w14:textId="77777777" w:rsidR="00C2170B" w:rsidRDefault="00C2170B" w:rsidP="00C2170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4.5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5A16" w14:textId="77777777" w:rsidR="00C2170B" w:rsidRDefault="00C2170B" w:rsidP="00C2170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Отработка и спортивное совершенствование разнообразных движений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9CA4" w14:textId="77777777" w:rsidR="00C2170B" w:rsidRDefault="00945293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FE39" w14:textId="77777777" w:rsidR="00C2170B" w:rsidRDefault="00C2170B" w:rsidP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8CDB" w14:textId="77777777" w:rsidR="00C2170B" w:rsidRDefault="00945293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C2170B" w:rsidRPr="00C2170B" w14:paraId="5DF42626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A2197" w14:textId="77777777" w:rsidR="00C2170B" w:rsidRDefault="00C2170B" w:rsidP="00C2170B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5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6675" w14:textId="77777777" w:rsidR="00C2170B" w:rsidRDefault="00C2170B" w:rsidP="00C2170B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Степ - платформа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9715" w14:textId="68B530D1" w:rsidR="00C2170B" w:rsidRDefault="00945293" w:rsidP="00C217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  <w:r w:rsidR="00A11603">
              <w:rPr>
                <w:b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CEC8" w14:textId="77777777" w:rsidR="00C2170B" w:rsidRDefault="00C2170B" w:rsidP="00C2170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9372" w14:textId="54EE2CFE" w:rsidR="00C2170B" w:rsidRDefault="00945293" w:rsidP="00C2170B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  <w:r w:rsidR="00A11603">
              <w:rPr>
                <w:b/>
                <w:lang w:eastAsia="en-US"/>
              </w:rPr>
              <w:t>0</w:t>
            </w:r>
          </w:p>
        </w:tc>
      </w:tr>
      <w:tr w:rsidR="00C2170B" w:rsidRPr="00C2170B" w14:paraId="53D17160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604F" w14:textId="77777777" w:rsidR="00C2170B" w:rsidRDefault="00C2170B" w:rsidP="00C2170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5.1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3B51B" w14:textId="77777777" w:rsidR="00C2170B" w:rsidRDefault="00C2170B" w:rsidP="00C2170B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>Отработка и спортивное совершенствование</w:t>
            </w:r>
            <w:r>
              <w:rPr>
                <w:color w:val="000000"/>
                <w:lang w:eastAsia="en-US"/>
              </w:rPr>
              <w:t xml:space="preserve"> </w:t>
            </w:r>
            <w:r>
              <w:rPr>
                <w:lang w:eastAsia="en-US"/>
              </w:rPr>
              <w:t>базовых шагов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90C4" w14:textId="77777777" w:rsidR="00C2170B" w:rsidRDefault="00B43B55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A5BE" w14:textId="77777777" w:rsidR="00C2170B" w:rsidRDefault="00C2170B" w:rsidP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2B49" w14:textId="77777777" w:rsidR="00C2170B" w:rsidRDefault="00B43B55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C2170B" w:rsidRPr="00C2170B" w14:paraId="7F5962C1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5242" w14:textId="77777777" w:rsidR="00C2170B" w:rsidRDefault="00C2170B" w:rsidP="00C2170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5.2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7469" w14:textId="77777777" w:rsidR="00C2170B" w:rsidRDefault="00C2170B" w:rsidP="00C2170B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Отработка и спортивное совершенствование прыжков, </w:t>
            </w:r>
            <w:proofErr w:type="spellStart"/>
            <w:r>
              <w:rPr>
                <w:lang w:eastAsia="en-US"/>
              </w:rPr>
              <w:t>напрыгиваний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DB018" w14:textId="66892408" w:rsidR="00C2170B" w:rsidRDefault="00A11603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95B4B" w14:textId="77777777" w:rsidR="00C2170B" w:rsidRDefault="00C2170B" w:rsidP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062A" w14:textId="23A041CD" w:rsidR="00C2170B" w:rsidRDefault="00A11603" w:rsidP="00C2170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C2170B" w:rsidRPr="00C2170B" w14:paraId="49A20D35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7CBA" w14:textId="77777777" w:rsidR="00C2170B" w:rsidRDefault="00C2170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3B3BA" w14:textId="77777777" w:rsidR="00C2170B" w:rsidRDefault="00C2170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Лёгкая атлетика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BD56" w14:textId="77777777" w:rsidR="00C2170B" w:rsidRDefault="00B43B5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731F" w14:textId="77777777" w:rsidR="00C2170B" w:rsidRDefault="00C2170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2EDF" w14:textId="77777777" w:rsidR="00C2170B" w:rsidRDefault="00B43B5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</w:tr>
      <w:tr w:rsidR="00C2170B" w:rsidRPr="00C2170B" w14:paraId="4E938D73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8F2E" w14:textId="77777777" w:rsidR="00C2170B" w:rsidRPr="00A522A8" w:rsidRDefault="00A522A8">
            <w:pPr>
              <w:spacing w:line="276" w:lineRule="auto"/>
              <w:jc w:val="both"/>
              <w:rPr>
                <w:lang w:eastAsia="en-US"/>
              </w:rPr>
            </w:pPr>
            <w:r w:rsidRPr="00A522A8">
              <w:rPr>
                <w:lang w:eastAsia="en-US"/>
              </w:rPr>
              <w:t>6.1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CB40" w14:textId="77777777" w:rsidR="00C2170B" w:rsidRDefault="00C2170B" w:rsidP="00A522A8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t xml:space="preserve">Бег на </w:t>
            </w:r>
            <w:r w:rsidR="00A522A8">
              <w:t>длинные дистанции (кросс)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3388" w14:textId="77777777" w:rsidR="00C2170B" w:rsidRPr="00B43B55" w:rsidRDefault="00B43B55">
            <w:pPr>
              <w:spacing w:line="276" w:lineRule="auto"/>
              <w:jc w:val="center"/>
              <w:rPr>
                <w:lang w:eastAsia="en-US"/>
              </w:rPr>
            </w:pPr>
            <w:r w:rsidRPr="00B43B55"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EE13" w14:textId="77777777" w:rsidR="00C2170B" w:rsidRPr="00B43B55" w:rsidRDefault="00C2170B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50E8" w14:textId="77777777" w:rsidR="00C2170B" w:rsidRPr="00B43B55" w:rsidRDefault="00B43B55">
            <w:pPr>
              <w:spacing w:line="276" w:lineRule="auto"/>
              <w:jc w:val="center"/>
              <w:rPr>
                <w:lang w:eastAsia="en-US"/>
              </w:rPr>
            </w:pPr>
            <w:r w:rsidRPr="00B43B55">
              <w:rPr>
                <w:lang w:eastAsia="en-US"/>
              </w:rPr>
              <w:t>2</w:t>
            </w:r>
          </w:p>
        </w:tc>
      </w:tr>
      <w:tr w:rsidR="00A522A8" w:rsidRPr="00C2170B" w14:paraId="607BF5EE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6553" w14:textId="77777777" w:rsidR="00A522A8" w:rsidRPr="00A522A8" w:rsidRDefault="00A522A8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6.2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CDE2" w14:textId="77777777" w:rsidR="00A522A8" w:rsidRDefault="00A522A8" w:rsidP="00A522A8">
            <w:pPr>
              <w:spacing w:line="276" w:lineRule="auto"/>
              <w:jc w:val="both"/>
            </w:pPr>
            <w:r>
              <w:t>Специальные силовые упражнения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41CD" w14:textId="77777777" w:rsidR="00A522A8" w:rsidRPr="00B43B55" w:rsidRDefault="00B43B55">
            <w:pPr>
              <w:spacing w:line="276" w:lineRule="auto"/>
              <w:jc w:val="center"/>
              <w:rPr>
                <w:lang w:eastAsia="en-US"/>
              </w:rPr>
            </w:pPr>
            <w:r w:rsidRPr="00B43B55"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2220" w14:textId="77777777" w:rsidR="00A522A8" w:rsidRPr="00B43B55" w:rsidRDefault="00A522A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F87E" w14:textId="77777777" w:rsidR="00A522A8" w:rsidRPr="00B43B55" w:rsidRDefault="00B43B55">
            <w:pPr>
              <w:spacing w:line="276" w:lineRule="auto"/>
              <w:jc w:val="center"/>
              <w:rPr>
                <w:lang w:eastAsia="en-US"/>
              </w:rPr>
            </w:pPr>
            <w:r w:rsidRPr="00B43B55">
              <w:rPr>
                <w:lang w:eastAsia="en-US"/>
              </w:rPr>
              <w:t>1</w:t>
            </w:r>
          </w:p>
        </w:tc>
      </w:tr>
      <w:tr w:rsidR="00A522A8" w:rsidRPr="00C2170B" w14:paraId="3BF14C3A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848E" w14:textId="77777777" w:rsidR="00A522A8" w:rsidRDefault="00A522A8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6.3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EDF0" w14:textId="77777777" w:rsidR="00A522A8" w:rsidRDefault="00A522A8" w:rsidP="00A522A8">
            <w:pPr>
              <w:spacing w:line="276" w:lineRule="auto"/>
              <w:jc w:val="both"/>
            </w:pPr>
            <w:proofErr w:type="spellStart"/>
            <w:r>
              <w:t>Общеподготовительные</w:t>
            </w:r>
            <w:proofErr w:type="spellEnd"/>
            <w:r>
              <w:t xml:space="preserve"> упражнения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EC6D" w14:textId="77777777" w:rsidR="00A522A8" w:rsidRPr="00B43B55" w:rsidRDefault="00B43B55">
            <w:pPr>
              <w:spacing w:line="276" w:lineRule="auto"/>
              <w:jc w:val="center"/>
              <w:rPr>
                <w:lang w:eastAsia="en-US"/>
              </w:rPr>
            </w:pPr>
            <w:r w:rsidRPr="00B43B55"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DC14" w14:textId="77777777" w:rsidR="00A522A8" w:rsidRPr="00B43B55" w:rsidRDefault="00A522A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0B3DF" w14:textId="77777777" w:rsidR="00A522A8" w:rsidRPr="00B43B55" w:rsidRDefault="00B43B55">
            <w:pPr>
              <w:spacing w:line="276" w:lineRule="auto"/>
              <w:jc w:val="center"/>
              <w:rPr>
                <w:lang w:eastAsia="en-US"/>
              </w:rPr>
            </w:pPr>
            <w:r w:rsidRPr="00B43B55">
              <w:rPr>
                <w:lang w:eastAsia="en-US"/>
              </w:rPr>
              <w:t>1</w:t>
            </w:r>
          </w:p>
        </w:tc>
      </w:tr>
      <w:tr w:rsidR="00C2170B" w:rsidRPr="00C2170B" w14:paraId="1BAE514F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61B39" w14:textId="77777777" w:rsidR="00C2170B" w:rsidRDefault="00271E2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F1E7F" w14:textId="77777777" w:rsidR="00C2170B" w:rsidRDefault="00C2170B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Спортивные игры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197DF" w14:textId="77777777" w:rsidR="00C2170B" w:rsidRDefault="00B43B5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C2686" w14:textId="77777777" w:rsidR="00C2170B" w:rsidRDefault="00C2170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E945B" w14:textId="77777777" w:rsidR="00C2170B" w:rsidRDefault="00B43B5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</w:tr>
      <w:tr w:rsidR="00C2170B" w:rsidRPr="00C2170B" w14:paraId="2D170A6D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20CE8" w14:textId="77777777" w:rsidR="00C2170B" w:rsidRDefault="00271E2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5E583" w14:textId="77777777" w:rsidR="00C2170B" w:rsidRDefault="00B43B55" w:rsidP="00B43B55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</w:rPr>
              <w:t xml:space="preserve">Самоконтроль и </w:t>
            </w:r>
            <w:proofErr w:type="spellStart"/>
            <w:r>
              <w:rPr>
                <w:b/>
              </w:rPr>
              <w:t>психорегуляция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2CC80" w14:textId="77777777" w:rsidR="00C2170B" w:rsidRDefault="00B43B55">
            <w:pPr>
              <w:tabs>
                <w:tab w:val="left" w:pos="315"/>
                <w:tab w:val="center" w:pos="459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C125C" w14:textId="77777777" w:rsidR="00C2170B" w:rsidRDefault="00C2170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90E50" w14:textId="77777777" w:rsidR="00C2170B" w:rsidRDefault="00B43B5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</w:tr>
      <w:tr w:rsidR="00271E2B" w:rsidRPr="00C2170B" w14:paraId="497E97A9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B8A2" w14:textId="77777777" w:rsidR="00271E2B" w:rsidRDefault="00271E2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122B" w14:textId="77777777" w:rsidR="00271E2B" w:rsidRDefault="00B43B55" w:rsidP="00271E2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Самомассаж и </w:t>
            </w:r>
            <w:proofErr w:type="spellStart"/>
            <w:r>
              <w:rPr>
                <w:b/>
                <w:lang w:eastAsia="en-US"/>
              </w:rPr>
              <w:t>взаимомассаж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C400" w14:textId="77777777" w:rsidR="00271E2B" w:rsidRDefault="00B43B55">
            <w:pPr>
              <w:tabs>
                <w:tab w:val="left" w:pos="315"/>
                <w:tab w:val="center" w:pos="459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1FAD" w14:textId="77777777" w:rsidR="00271E2B" w:rsidRDefault="00271E2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E400" w14:textId="77777777" w:rsidR="00271E2B" w:rsidRDefault="00B43B5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</w:tr>
      <w:tr w:rsidR="00A11603" w:rsidRPr="00C2170B" w14:paraId="3F364C07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8300" w14:textId="693AF018" w:rsidR="00A11603" w:rsidRDefault="00A11603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70B1" w14:textId="68F4A5CF" w:rsidR="00A11603" w:rsidRDefault="00A11603" w:rsidP="00271E2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Итоговая аттестация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A0A" w14:textId="0C89D97C" w:rsidR="00A11603" w:rsidRDefault="00A11603">
            <w:pPr>
              <w:tabs>
                <w:tab w:val="left" w:pos="315"/>
                <w:tab w:val="center" w:pos="459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0CE6" w14:textId="77777777" w:rsidR="00A11603" w:rsidRDefault="00A11603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C766" w14:textId="1F691103" w:rsidR="00A11603" w:rsidRDefault="00A1160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</w:tr>
      <w:tr w:rsidR="00C2170B" w:rsidRPr="00C2170B" w14:paraId="1B258486" w14:textId="77777777" w:rsidTr="00C2170B">
        <w:trPr>
          <w:trHeight w:val="5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090F" w14:textId="77777777" w:rsidR="00C2170B" w:rsidRDefault="00C2170B">
            <w:pPr>
              <w:spacing w:line="276" w:lineRule="auto"/>
              <w:jc w:val="both"/>
              <w:rPr>
                <w:b/>
                <w:lang w:val="en-US" w:eastAsia="en-US"/>
              </w:rPr>
            </w:pPr>
          </w:p>
        </w:tc>
        <w:tc>
          <w:tcPr>
            <w:tcW w:w="5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1560B" w14:textId="77777777" w:rsidR="00C2170B" w:rsidRDefault="00C2170B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Всего: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EDCC8" w14:textId="77777777" w:rsidR="00C2170B" w:rsidRDefault="00B43B5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8B701" w14:textId="77777777" w:rsidR="00C2170B" w:rsidRDefault="00C2170B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16CBD" w14:textId="77777777" w:rsidR="00C2170B" w:rsidRDefault="00B43B5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52</w:t>
            </w:r>
          </w:p>
        </w:tc>
      </w:tr>
    </w:tbl>
    <w:p w14:paraId="0959D7E2" w14:textId="77777777" w:rsidR="00C2170B" w:rsidRDefault="00C2170B" w:rsidP="00C90D4C">
      <w:pPr>
        <w:jc w:val="center"/>
        <w:rPr>
          <w:b/>
          <w:sz w:val="28"/>
          <w:szCs w:val="28"/>
        </w:rPr>
      </w:pPr>
    </w:p>
    <w:p w14:paraId="56BBAC5A" w14:textId="77777777" w:rsidR="00E96B02" w:rsidRDefault="00E96B02" w:rsidP="00C90D4C">
      <w:pPr>
        <w:jc w:val="center"/>
        <w:rPr>
          <w:b/>
          <w:sz w:val="28"/>
          <w:szCs w:val="28"/>
        </w:rPr>
      </w:pPr>
    </w:p>
    <w:p w14:paraId="78CFDBD3" w14:textId="77777777" w:rsidR="00E96B02" w:rsidRDefault="00E96B02" w:rsidP="00C90D4C">
      <w:pPr>
        <w:jc w:val="center"/>
        <w:rPr>
          <w:b/>
          <w:sz w:val="28"/>
          <w:szCs w:val="28"/>
        </w:rPr>
      </w:pPr>
    </w:p>
    <w:p w14:paraId="59311367" w14:textId="77777777" w:rsidR="00E96B02" w:rsidRDefault="00E96B02" w:rsidP="00C90D4C">
      <w:pPr>
        <w:jc w:val="center"/>
        <w:rPr>
          <w:b/>
          <w:sz w:val="28"/>
          <w:szCs w:val="28"/>
        </w:rPr>
      </w:pPr>
    </w:p>
    <w:p w14:paraId="4AC24A08" w14:textId="77777777" w:rsidR="00E96B02" w:rsidRDefault="00E96B02" w:rsidP="00C90D4C">
      <w:pPr>
        <w:jc w:val="center"/>
        <w:rPr>
          <w:b/>
          <w:sz w:val="28"/>
          <w:szCs w:val="28"/>
        </w:rPr>
      </w:pPr>
    </w:p>
    <w:p w14:paraId="1A9EF92A" w14:textId="77777777" w:rsidR="00442E7E" w:rsidRDefault="00442E7E">
      <w:pPr>
        <w:rPr>
          <w:sz w:val="16"/>
          <w:szCs w:val="16"/>
        </w:rPr>
      </w:pPr>
    </w:p>
    <w:p w14:paraId="5FC97515" w14:textId="77777777" w:rsidR="00E96B02" w:rsidRDefault="00E96B02">
      <w:pPr>
        <w:rPr>
          <w:sz w:val="16"/>
          <w:szCs w:val="16"/>
        </w:rPr>
      </w:pPr>
    </w:p>
    <w:p w14:paraId="4E9D82A4" w14:textId="77777777" w:rsidR="00E96B02" w:rsidRDefault="00E96B02">
      <w:pPr>
        <w:rPr>
          <w:sz w:val="16"/>
          <w:szCs w:val="16"/>
        </w:rPr>
      </w:pPr>
    </w:p>
    <w:p w14:paraId="0BA9A985" w14:textId="77777777" w:rsidR="00E96B02" w:rsidRDefault="00E96B02">
      <w:pPr>
        <w:rPr>
          <w:sz w:val="16"/>
          <w:szCs w:val="16"/>
        </w:rPr>
      </w:pPr>
    </w:p>
    <w:p w14:paraId="06D901ED" w14:textId="77777777" w:rsidR="00E96B02" w:rsidRDefault="00E96B02">
      <w:pPr>
        <w:rPr>
          <w:sz w:val="16"/>
          <w:szCs w:val="16"/>
        </w:rPr>
      </w:pPr>
    </w:p>
    <w:p w14:paraId="4E2B93D3" w14:textId="77777777" w:rsidR="00E96B02" w:rsidRDefault="00E96B02">
      <w:pPr>
        <w:rPr>
          <w:sz w:val="16"/>
          <w:szCs w:val="16"/>
        </w:rPr>
      </w:pPr>
    </w:p>
    <w:p w14:paraId="78D2DE5D" w14:textId="77777777" w:rsidR="00E96B02" w:rsidRDefault="00E96B02">
      <w:pPr>
        <w:rPr>
          <w:sz w:val="16"/>
          <w:szCs w:val="16"/>
        </w:rPr>
      </w:pPr>
    </w:p>
    <w:p w14:paraId="4CA99862" w14:textId="77777777" w:rsidR="00E96B02" w:rsidRDefault="00E96B02">
      <w:pPr>
        <w:rPr>
          <w:sz w:val="16"/>
          <w:szCs w:val="16"/>
        </w:rPr>
      </w:pPr>
    </w:p>
    <w:p w14:paraId="2147D885" w14:textId="77777777" w:rsidR="00E96B02" w:rsidRDefault="00E96B02">
      <w:pPr>
        <w:rPr>
          <w:sz w:val="16"/>
          <w:szCs w:val="16"/>
        </w:rPr>
      </w:pPr>
    </w:p>
    <w:p w14:paraId="5C4A35E4" w14:textId="77777777" w:rsidR="00E96B02" w:rsidRDefault="00E96B02">
      <w:pPr>
        <w:rPr>
          <w:sz w:val="16"/>
          <w:szCs w:val="16"/>
        </w:rPr>
      </w:pPr>
    </w:p>
    <w:p w14:paraId="260241EC" w14:textId="77777777" w:rsidR="00E96B02" w:rsidRDefault="00E96B02">
      <w:pPr>
        <w:rPr>
          <w:sz w:val="16"/>
          <w:szCs w:val="16"/>
        </w:rPr>
      </w:pPr>
    </w:p>
    <w:p w14:paraId="3FA7C942" w14:textId="77777777" w:rsidR="00E96B02" w:rsidRDefault="00E96B02">
      <w:pPr>
        <w:rPr>
          <w:sz w:val="16"/>
          <w:szCs w:val="16"/>
        </w:rPr>
      </w:pPr>
    </w:p>
    <w:p w14:paraId="22E0D09B" w14:textId="77777777" w:rsidR="00E96B02" w:rsidRDefault="00E96B02">
      <w:pPr>
        <w:rPr>
          <w:sz w:val="16"/>
          <w:szCs w:val="16"/>
        </w:rPr>
      </w:pPr>
    </w:p>
    <w:p w14:paraId="25AF85CE" w14:textId="77777777" w:rsidR="00E96B02" w:rsidRDefault="00E96B02">
      <w:pPr>
        <w:rPr>
          <w:sz w:val="16"/>
          <w:szCs w:val="16"/>
        </w:rPr>
      </w:pPr>
    </w:p>
    <w:p w14:paraId="59ACEBDA" w14:textId="77777777" w:rsidR="00E96B02" w:rsidRDefault="00E96B02">
      <w:pPr>
        <w:rPr>
          <w:sz w:val="16"/>
          <w:szCs w:val="16"/>
        </w:rPr>
      </w:pPr>
    </w:p>
    <w:p w14:paraId="59E0F6FD" w14:textId="77777777" w:rsidR="00E96B02" w:rsidRDefault="00E96B02">
      <w:pPr>
        <w:rPr>
          <w:sz w:val="16"/>
          <w:szCs w:val="16"/>
        </w:rPr>
      </w:pPr>
    </w:p>
    <w:p w14:paraId="26703E39" w14:textId="77777777" w:rsidR="00E96B02" w:rsidRDefault="00E96B02">
      <w:pPr>
        <w:rPr>
          <w:sz w:val="16"/>
          <w:szCs w:val="16"/>
        </w:rPr>
      </w:pPr>
    </w:p>
    <w:p w14:paraId="3B0FE347" w14:textId="77777777" w:rsidR="00E96B02" w:rsidRDefault="00E96B02">
      <w:pPr>
        <w:rPr>
          <w:sz w:val="16"/>
          <w:szCs w:val="16"/>
        </w:rPr>
      </w:pPr>
    </w:p>
    <w:p w14:paraId="6B8EFB13" w14:textId="77777777" w:rsidR="00E96B02" w:rsidRDefault="00E96B02">
      <w:pPr>
        <w:rPr>
          <w:sz w:val="16"/>
          <w:szCs w:val="16"/>
        </w:rPr>
      </w:pPr>
    </w:p>
    <w:p w14:paraId="6742F166" w14:textId="77777777" w:rsidR="00E96B02" w:rsidRDefault="00E96B02">
      <w:pPr>
        <w:rPr>
          <w:sz w:val="16"/>
          <w:szCs w:val="16"/>
        </w:rPr>
      </w:pPr>
    </w:p>
    <w:p w14:paraId="0E33CCAB" w14:textId="77777777" w:rsidR="00E96B02" w:rsidRDefault="00E96B02">
      <w:pPr>
        <w:rPr>
          <w:sz w:val="16"/>
          <w:szCs w:val="16"/>
        </w:rPr>
      </w:pPr>
    </w:p>
    <w:p w14:paraId="743F8433" w14:textId="77777777" w:rsidR="00E96B02" w:rsidRDefault="00E96B02">
      <w:pPr>
        <w:rPr>
          <w:sz w:val="16"/>
          <w:szCs w:val="16"/>
        </w:rPr>
      </w:pPr>
    </w:p>
    <w:p w14:paraId="43BF8EB0" w14:textId="77777777" w:rsidR="00E96B02" w:rsidRDefault="00E96B02">
      <w:pPr>
        <w:rPr>
          <w:sz w:val="16"/>
          <w:szCs w:val="16"/>
        </w:rPr>
      </w:pPr>
    </w:p>
    <w:p w14:paraId="26D1E103" w14:textId="77777777" w:rsidR="00E96B02" w:rsidRDefault="00E96B02">
      <w:pPr>
        <w:rPr>
          <w:sz w:val="16"/>
          <w:szCs w:val="16"/>
        </w:rPr>
      </w:pPr>
    </w:p>
    <w:p w14:paraId="5CB1F938" w14:textId="77777777" w:rsidR="00E96B02" w:rsidRDefault="00E96B02">
      <w:pPr>
        <w:rPr>
          <w:sz w:val="16"/>
          <w:szCs w:val="16"/>
        </w:rPr>
      </w:pPr>
    </w:p>
    <w:p w14:paraId="32B2BDF9" w14:textId="77777777" w:rsidR="00E96B02" w:rsidRDefault="00E96B02">
      <w:pPr>
        <w:rPr>
          <w:sz w:val="16"/>
          <w:szCs w:val="16"/>
        </w:rPr>
      </w:pPr>
    </w:p>
    <w:p w14:paraId="0E2ED120" w14:textId="77777777" w:rsidR="00E96B02" w:rsidRDefault="00E96B02">
      <w:pPr>
        <w:rPr>
          <w:sz w:val="16"/>
          <w:szCs w:val="16"/>
        </w:rPr>
      </w:pPr>
    </w:p>
    <w:p w14:paraId="35198008" w14:textId="77777777" w:rsidR="00E96B02" w:rsidRDefault="00E96B02">
      <w:pPr>
        <w:rPr>
          <w:sz w:val="16"/>
          <w:szCs w:val="16"/>
        </w:rPr>
      </w:pPr>
    </w:p>
    <w:p w14:paraId="2E5190B8" w14:textId="77777777" w:rsidR="00E96B02" w:rsidRDefault="00E96B02">
      <w:pPr>
        <w:rPr>
          <w:sz w:val="16"/>
          <w:szCs w:val="16"/>
        </w:rPr>
      </w:pPr>
    </w:p>
    <w:p w14:paraId="0A29A635" w14:textId="77777777" w:rsidR="00E96B02" w:rsidRDefault="00E96B02">
      <w:pPr>
        <w:rPr>
          <w:sz w:val="16"/>
          <w:szCs w:val="16"/>
        </w:rPr>
      </w:pPr>
    </w:p>
    <w:p w14:paraId="7AD9FE0A" w14:textId="77777777" w:rsidR="00E96B02" w:rsidRDefault="00E96B02">
      <w:pPr>
        <w:rPr>
          <w:sz w:val="16"/>
          <w:szCs w:val="16"/>
        </w:rPr>
      </w:pPr>
    </w:p>
    <w:p w14:paraId="17F3CE14" w14:textId="77777777" w:rsidR="00E96B02" w:rsidRDefault="00E96B02">
      <w:pPr>
        <w:rPr>
          <w:sz w:val="16"/>
          <w:szCs w:val="16"/>
        </w:rPr>
      </w:pPr>
    </w:p>
    <w:p w14:paraId="7F35A642" w14:textId="77777777" w:rsidR="00E96B02" w:rsidRDefault="00E96B02">
      <w:pPr>
        <w:rPr>
          <w:sz w:val="16"/>
          <w:szCs w:val="16"/>
        </w:rPr>
      </w:pPr>
    </w:p>
    <w:p w14:paraId="48383FBE" w14:textId="77777777" w:rsidR="00C2170B" w:rsidRDefault="00C2170B" w:rsidP="00C2170B">
      <w:pPr>
        <w:rPr>
          <w:rFonts w:eastAsia="Calibri"/>
          <w:b/>
          <w:sz w:val="28"/>
          <w:szCs w:val="28"/>
          <w:lang w:eastAsia="en-US"/>
        </w:rPr>
      </w:pPr>
    </w:p>
    <w:p w14:paraId="30F228FA" w14:textId="77777777" w:rsidR="00DF7F26" w:rsidRPr="00F35A52" w:rsidRDefault="00DF7F26" w:rsidP="00C2170B">
      <w:pPr>
        <w:rPr>
          <w:rFonts w:cs="Arial"/>
          <w:b/>
          <w:sz w:val="28"/>
          <w:szCs w:val="28"/>
        </w:rPr>
      </w:pPr>
      <w:r w:rsidRPr="00F35A52">
        <w:rPr>
          <w:rFonts w:cs="Arial"/>
          <w:b/>
          <w:sz w:val="28"/>
          <w:szCs w:val="28"/>
        </w:rPr>
        <w:lastRenderedPageBreak/>
        <w:t xml:space="preserve"> </w:t>
      </w:r>
    </w:p>
    <w:p w14:paraId="551AC733" w14:textId="77777777" w:rsidR="00F35A52" w:rsidRDefault="00F35A52" w:rsidP="00B93765">
      <w:pPr>
        <w:tabs>
          <w:tab w:val="left" w:pos="4400"/>
        </w:tabs>
        <w:jc w:val="center"/>
        <w:rPr>
          <w:rFonts w:cs="Arial"/>
          <w:b/>
          <w:sz w:val="28"/>
          <w:szCs w:val="28"/>
        </w:rPr>
      </w:pPr>
      <w:r w:rsidRPr="00F35A52">
        <w:rPr>
          <w:rFonts w:cs="Arial"/>
          <w:b/>
          <w:sz w:val="28"/>
          <w:szCs w:val="28"/>
        </w:rPr>
        <w:t>2.4. План воспитательной работы</w:t>
      </w:r>
    </w:p>
    <w:p w14:paraId="7F58DB32" w14:textId="77777777" w:rsidR="00B93765" w:rsidRPr="00A41A61" w:rsidRDefault="00B93765" w:rsidP="00B93765">
      <w:pPr>
        <w:rPr>
          <w:sz w:val="32"/>
          <w:szCs w:val="28"/>
        </w:rPr>
      </w:pPr>
    </w:p>
    <w:tbl>
      <w:tblPr>
        <w:tblStyle w:val="af7"/>
        <w:tblW w:w="9184" w:type="dxa"/>
        <w:tblInd w:w="279" w:type="dxa"/>
        <w:tblLook w:val="04A0" w:firstRow="1" w:lastRow="0" w:firstColumn="1" w:lastColumn="0" w:noHBand="0" w:noVBand="1"/>
      </w:tblPr>
      <w:tblGrid>
        <w:gridCol w:w="1559"/>
        <w:gridCol w:w="5214"/>
        <w:gridCol w:w="2411"/>
      </w:tblGrid>
      <w:tr w:rsidR="00A41A61" w:rsidRPr="00A41A61" w14:paraId="251DC06A" w14:textId="77777777" w:rsidTr="00A41A61">
        <w:tc>
          <w:tcPr>
            <w:tcW w:w="1559" w:type="dxa"/>
          </w:tcPr>
          <w:p w14:paraId="0EDE0E0B" w14:textId="77777777" w:rsidR="00A41A61" w:rsidRPr="00A41A61" w:rsidRDefault="00A41A61" w:rsidP="00515BAC">
            <w:pPr>
              <w:jc w:val="center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>Время</w:t>
            </w:r>
          </w:p>
        </w:tc>
        <w:tc>
          <w:tcPr>
            <w:tcW w:w="5214" w:type="dxa"/>
          </w:tcPr>
          <w:p w14:paraId="77CD7FA7" w14:textId="77777777" w:rsidR="00A41A61" w:rsidRPr="00A41A61" w:rsidRDefault="00A41A61" w:rsidP="00515BAC">
            <w:pPr>
              <w:jc w:val="center"/>
              <w:rPr>
                <w:rFonts w:ascii="Times New Roman" w:hAnsi="Times New Roman"/>
                <w:bCs/>
                <w:sz w:val="28"/>
              </w:rPr>
            </w:pPr>
            <w:r w:rsidRPr="00A41A61">
              <w:rPr>
                <w:rFonts w:ascii="Times New Roman" w:hAnsi="Times New Roman"/>
                <w:bCs/>
                <w:sz w:val="28"/>
              </w:rPr>
              <w:t>Название мероприятия</w:t>
            </w:r>
          </w:p>
        </w:tc>
        <w:tc>
          <w:tcPr>
            <w:tcW w:w="2411" w:type="dxa"/>
          </w:tcPr>
          <w:p w14:paraId="21A72AB2" w14:textId="77777777" w:rsidR="00A41A61" w:rsidRPr="00A41A61" w:rsidRDefault="00A41A61" w:rsidP="00515BAC">
            <w:pPr>
              <w:jc w:val="center"/>
              <w:rPr>
                <w:rFonts w:ascii="Times New Roman" w:hAnsi="Times New Roman"/>
                <w:bCs/>
                <w:sz w:val="28"/>
              </w:rPr>
            </w:pPr>
            <w:r w:rsidRPr="00A41A61">
              <w:rPr>
                <w:rFonts w:ascii="Times New Roman" w:hAnsi="Times New Roman"/>
                <w:bCs/>
                <w:sz w:val="28"/>
              </w:rPr>
              <w:t>Место проведения</w:t>
            </w:r>
          </w:p>
        </w:tc>
      </w:tr>
      <w:tr w:rsidR="00CA7C0A" w:rsidRPr="00E83419" w14:paraId="0EC88AF8" w14:textId="77777777" w:rsidTr="00515BAC">
        <w:tc>
          <w:tcPr>
            <w:tcW w:w="9184" w:type="dxa"/>
            <w:gridSpan w:val="3"/>
          </w:tcPr>
          <w:p w14:paraId="016B5C82" w14:textId="77777777" w:rsidR="00CA7C0A" w:rsidRPr="00B2595D" w:rsidRDefault="00CA7C0A" w:rsidP="00515BA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2595D">
              <w:rPr>
                <w:rFonts w:ascii="Times New Roman" w:hAnsi="Times New Roman"/>
                <w:b/>
                <w:bCs/>
              </w:rPr>
              <w:t>Профилактический модуль</w:t>
            </w:r>
          </w:p>
        </w:tc>
      </w:tr>
      <w:tr w:rsidR="00CA7C0A" w:rsidRPr="00E83419" w14:paraId="4689C75D" w14:textId="77777777" w:rsidTr="00515BAC">
        <w:tc>
          <w:tcPr>
            <w:tcW w:w="1559" w:type="dxa"/>
          </w:tcPr>
          <w:p w14:paraId="3E881839" w14:textId="77777777" w:rsidR="00CA7C0A" w:rsidRPr="00E83419" w:rsidRDefault="00A41A61" w:rsidP="00A41A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Начало сборов </w:t>
            </w:r>
          </w:p>
        </w:tc>
        <w:tc>
          <w:tcPr>
            <w:tcW w:w="5214" w:type="dxa"/>
          </w:tcPr>
          <w:p w14:paraId="061616AB" w14:textId="77777777" w:rsidR="00CA7C0A" w:rsidRPr="00E83419" w:rsidRDefault="00CA7C0A" w:rsidP="00515BAC">
            <w:pPr>
              <w:rPr>
                <w:rFonts w:ascii="Times New Roman" w:hAnsi="Times New Roman"/>
              </w:rPr>
            </w:pPr>
            <w:r w:rsidRPr="00E83419">
              <w:rPr>
                <w:rFonts w:ascii="Times New Roman" w:hAnsi="Times New Roman"/>
              </w:rPr>
              <w:t xml:space="preserve">Инструктаж о правилах безопасного поведения и охране труда во время пребывания </w:t>
            </w:r>
            <w:r w:rsidR="00A41A61">
              <w:rPr>
                <w:rFonts w:ascii="Times New Roman" w:hAnsi="Times New Roman"/>
              </w:rPr>
              <w:t>на учебно-тренировочных сборах</w:t>
            </w:r>
          </w:p>
          <w:p w14:paraId="187052B9" w14:textId="77777777" w:rsidR="00CA7C0A" w:rsidRPr="00E83419" w:rsidRDefault="00CA7C0A" w:rsidP="00515BAC">
            <w:pPr>
              <w:rPr>
                <w:rFonts w:ascii="Times New Roman" w:hAnsi="Times New Roman"/>
              </w:rPr>
            </w:pPr>
            <w:r w:rsidRPr="00E83419">
              <w:rPr>
                <w:rFonts w:ascii="Times New Roman" w:hAnsi="Times New Roman"/>
              </w:rPr>
              <w:t xml:space="preserve">Инструктаж по правилам пожарной безопасности </w:t>
            </w:r>
          </w:p>
        </w:tc>
        <w:tc>
          <w:tcPr>
            <w:tcW w:w="2411" w:type="dxa"/>
          </w:tcPr>
          <w:p w14:paraId="28224A51" w14:textId="77777777" w:rsidR="00CA7C0A" w:rsidRPr="00E83419" w:rsidRDefault="00A41A61" w:rsidP="00515B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Детский оздоровительный лагерь</w:t>
            </w:r>
          </w:p>
        </w:tc>
      </w:tr>
      <w:tr w:rsidR="00CA7C0A" w:rsidRPr="00E83419" w14:paraId="57CB9294" w14:textId="77777777" w:rsidTr="00515BAC">
        <w:tc>
          <w:tcPr>
            <w:tcW w:w="1559" w:type="dxa"/>
          </w:tcPr>
          <w:p w14:paraId="2EB20EA2" w14:textId="77777777" w:rsidR="00CA7C0A" w:rsidRPr="00E83419" w:rsidRDefault="00CA7C0A" w:rsidP="00A41A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течение </w:t>
            </w:r>
            <w:r w:rsidR="00A41A61">
              <w:rPr>
                <w:rFonts w:ascii="Times New Roman" w:hAnsi="Times New Roman"/>
              </w:rPr>
              <w:t>сборов</w:t>
            </w:r>
          </w:p>
        </w:tc>
        <w:tc>
          <w:tcPr>
            <w:tcW w:w="5214" w:type="dxa"/>
          </w:tcPr>
          <w:p w14:paraId="7FE81A24" w14:textId="77777777" w:rsidR="00CA7C0A" w:rsidRPr="00E83419" w:rsidRDefault="00CA7C0A" w:rsidP="00A41A61">
            <w:pPr>
              <w:rPr>
                <w:rFonts w:ascii="Times New Roman" w:hAnsi="Times New Roman"/>
              </w:rPr>
            </w:pPr>
            <w:r w:rsidRPr="00E83419">
              <w:rPr>
                <w:rFonts w:ascii="Times New Roman" w:hAnsi="Times New Roman"/>
              </w:rPr>
              <w:t>Инструктаж о правилах безопасного поведения</w:t>
            </w:r>
            <w:r>
              <w:rPr>
                <w:rFonts w:ascii="Times New Roman" w:hAnsi="Times New Roman"/>
              </w:rPr>
              <w:t xml:space="preserve"> </w:t>
            </w:r>
            <w:r w:rsidR="00A41A61">
              <w:rPr>
                <w:rFonts w:ascii="Times New Roman" w:hAnsi="Times New Roman"/>
              </w:rPr>
              <w:t>на сборах</w:t>
            </w:r>
          </w:p>
        </w:tc>
        <w:tc>
          <w:tcPr>
            <w:tcW w:w="2411" w:type="dxa"/>
          </w:tcPr>
          <w:p w14:paraId="063FC740" w14:textId="77777777" w:rsidR="00CA7C0A" w:rsidRPr="00E83419" w:rsidRDefault="00A41A61" w:rsidP="00515B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Детский оздоровительный лагерь</w:t>
            </w:r>
          </w:p>
        </w:tc>
      </w:tr>
      <w:tr w:rsidR="00CA7C0A" w:rsidRPr="00E83419" w14:paraId="24A40C0E" w14:textId="77777777" w:rsidTr="00515BAC">
        <w:tc>
          <w:tcPr>
            <w:tcW w:w="1559" w:type="dxa"/>
          </w:tcPr>
          <w:p w14:paraId="37C317AD" w14:textId="77777777" w:rsidR="00CA7C0A" w:rsidRPr="00E83419" w:rsidRDefault="00A41A61" w:rsidP="00515B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сборов</w:t>
            </w:r>
          </w:p>
        </w:tc>
        <w:tc>
          <w:tcPr>
            <w:tcW w:w="5214" w:type="dxa"/>
          </w:tcPr>
          <w:p w14:paraId="52700E81" w14:textId="77777777" w:rsidR="00CA7C0A" w:rsidRPr="00E83419" w:rsidRDefault="00CA7C0A" w:rsidP="00515BAC">
            <w:pPr>
              <w:rPr>
                <w:rFonts w:ascii="Times New Roman" w:hAnsi="Times New Roman"/>
              </w:rPr>
            </w:pPr>
            <w:r w:rsidRPr="00E83419">
              <w:rPr>
                <w:rFonts w:ascii="Times New Roman" w:hAnsi="Times New Roman"/>
              </w:rPr>
              <w:t xml:space="preserve">Беседы по правилам поведения </w:t>
            </w:r>
            <w:r>
              <w:rPr>
                <w:rFonts w:ascii="Times New Roman" w:hAnsi="Times New Roman"/>
              </w:rPr>
              <w:t xml:space="preserve">в коллективе </w:t>
            </w:r>
            <w:r w:rsidRPr="00E83419">
              <w:rPr>
                <w:rFonts w:ascii="Times New Roman" w:hAnsi="Times New Roman"/>
              </w:rPr>
              <w:t xml:space="preserve">«Межличностные отношения воспитанников в команде» </w:t>
            </w:r>
          </w:p>
        </w:tc>
        <w:tc>
          <w:tcPr>
            <w:tcW w:w="2411" w:type="dxa"/>
          </w:tcPr>
          <w:p w14:paraId="2FE94FB8" w14:textId="77777777" w:rsidR="00CA7C0A" w:rsidRPr="00E83419" w:rsidRDefault="00A41A61" w:rsidP="00515B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Детский оздоровительный лагерь</w:t>
            </w:r>
          </w:p>
        </w:tc>
      </w:tr>
      <w:tr w:rsidR="00CA7C0A" w:rsidRPr="00E83419" w14:paraId="7FD52B0A" w14:textId="77777777" w:rsidTr="00515BAC">
        <w:tc>
          <w:tcPr>
            <w:tcW w:w="1559" w:type="dxa"/>
          </w:tcPr>
          <w:p w14:paraId="446F3021" w14:textId="77777777" w:rsidR="00CA7C0A" w:rsidRPr="00E83419" w:rsidRDefault="00A41A61" w:rsidP="00515B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Начало сборов</w:t>
            </w:r>
          </w:p>
        </w:tc>
        <w:tc>
          <w:tcPr>
            <w:tcW w:w="5214" w:type="dxa"/>
          </w:tcPr>
          <w:p w14:paraId="789640EB" w14:textId="77777777" w:rsidR="00CA7C0A" w:rsidRPr="00E83419" w:rsidRDefault="00CA7C0A" w:rsidP="00A41A61">
            <w:pPr>
              <w:rPr>
                <w:rFonts w:ascii="Times New Roman" w:hAnsi="Times New Roman"/>
              </w:rPr>
            </w:pPr>
            <w:r w:rsidRPr="00E83419">
              <w:rPr>
                <w:rFonts w:ascii="Times New Roman" w:hAnsi="Times New Roman"/>
              </w:rPr>
              <w:t xml:space="preserve">Беседа на тему: </w:t>
            </w:r>
            <w:r w:rsidR="00A41A61">
              <w:rPr>
                <w:rFonts w:ascii="Times New Roman" w:hAnsi="Times New Roman"/>
              </w:rPr>
              <w:t xml:space="preserve">«Особенности состояния организма. </w:t>
            </w:r>
            <w:r w:rsidRPr="00E83419">
              <w:rPr>
                <w:rFonts w:ascii="Times New Roman" w:hAnsi="Times New Roman"/>
              </w:rPr>
              <w:t>Профилактика гриппа»</w:t>
            </w:r>
          </w:p>
        </w:tc>
        <w:tc>
          <w:tcPr>
            <w:tcW w:w="2411" w:type="dxa"/>
          </w:tcPr>
          <w:p w14:paraId="37457CE5" w14:textId="77777777" w:rsidR="00CA7C0A" w:rsidRPr="00E83419" w:rsidRDefault="00A41A61" w:rsidP="00A41A6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Детский оздоровительный лагерь</w:t>
            </w:r>
          </w:p>
        </w:tc>
      </w:tr>
      <w:tr w:rsidR="00CA7C0A" w:rsidRPr="00E83419" w14:paraId="68D37BCC" w14:textId="77777777" w:rsidTr="00515BAC">
        <w:tc>
          <w:tcPr>
            <w:tcW w:w="9184" w:type="dxa"/>
            <w:gridSpan w:val="3"/>
          </w:tcPr>
          <w:p w14:paraId="2FE11446" w14:textId="77777777" w:rsidR="00CA7C0A" w:rsidRPr="00EA154F" w:rsidRDefault="00CA7C0A" w:rsidP="00515BA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A154F">
              <w:rPr>
                <w:rFonts w:ascii="Times New Roman" w:hAnsi="Times New Roman"/>
                <w:b/>
                <w:bCs/>
              </w:rPr>
              <w:t>Работа с родителями</w:t>
            </w:r>
          </w:p>
        </w:tc>
      </w:tr>
      <w:tr w:rsidR="00CA7C0A" w:rsidRPr="00E83419" w14:paraId="7BCD7E0C" w14:textId="77777777" w:rsidTr="00515BAC">
        <w:tc>
          <w:tcPr>
            <w:tcW w:w="1559" w:type="dxa"/>
          </w:tcPr>
          <w:p w14:paraId="14412E0F" w14:textId="77777777" w:rsidR="00CA7C0A" w:rsidRPr="00E83419" w:rsidRDefault="00CA7C0A" w:rsidP="00515BAC">
            <w:pPr>
              <w:rPr>
                <w:rFonts w:ascii="Times New Roman" w:hAnsi="Times New Roman"/>
              </w:rPr>
            </w:pPr>
          </w:p>
        </w:tc>
        <w:tc>
          <w:tcPr>
            <w:tcW w:w="5214" w:type="dxa"/>
          </w:tcPr>
          <w:p w14:paraId="2390ACF9" w14:textId="77777777" w:rsidR="00CA7C0A" w:rsidRPr="00E83419" w:rsidRDefault="00CA7C0A" w:rsidP="00515BAC">
            <w:pPr>
              <w:rPr>
                <w:rFonts w:ascii="Times New Roman" w:hAnsi="Times New Roman"/>
              </w:rPr>
            </w:pPr>
            <w:proofErr w:type="gramStart"/>
            <w:r w:rsidRPr="00E83419">
              <w:rPr>
                <w:rFonts w:ascii="Times New Roman" w:hAnsi="Times New Roman"/>
              </w:rPr>
              <w:t>Родительск</w:t>
            </w:r>
            <w:r w:rsidR="00A41A61">
              <w:rPr>
                <w:rFonts w:ascii="Times New Roman" w:hAnsi="Times New Roman"/>
              </w:rPr>
              <w:t>ое</w:t>
            </w:r>
            <w:r>
              <w:rPr>
                <w:rFonts w:ascii="Times New Roman" w:hAnsi="Times New Roman"/>
              </w:rPr>
              <w:t xml:space="preserve"> </w:t>
            </w:r>
            <w:r w:rsidRPr="00E83419">
              <w:rPr>
                <w:rFonts w:ascii="Times New Roman" w:hAnsi="Times New Roman"/>
              </w:rPr>
              <w:t xml:space="preserve"> собрани</w:t>
            </w:r>
            <w:r w:rsidR="00A41A61">
              <w:rPr>
                <w:rFonts w:ascii="Times New Roman" w:hAnsi="Times New Roman"/>
              </w:rPr>
              <w:t>е</w:t>
            </w:r>
            <w:proofErr w:type="gramEnd"/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2411" w:type="dxa"/>
            <w:vMerge w:val="restart"/>
          </w:tcPr>
          <w:p w14:paraId="004896CA" w14:textId="77777777" w:rsidR="00CA7C0A" w:rsidRPr="00E83419" w:rsidRDefault="00A41A61" w:rsidP="00515BAC">
            <w:pPr>
              <w:rPr>
                <w:rFonts w:ascii="Times New Roman" w:hAnsi="Times New Roman"/>
              </w:rPr>
            </w:pPr>
            <w:r w:rsidRPr="00E83419">
              <w:rPr>
                <w:rFonts w:ascii="Times New Roman" w:hAnsi="Times New Roman"/>
              </w:rPr>
              <w:t>ОП «Творчество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A41A61" w:rsidRPr="00E83419" w14:paraId="78850ABC" w14:textId="77777777" w:rsidTr="00515BAC">
        <w:tc>
          <w:tcPr>
            <w:tcW w:w="1559" w:type="dxa"/>
            <w:vMerge w:val="restart"/>
          </w:tcPr>
          <w:p w14:paraId="15699B2F" w14:textId="77777777" w:rsidR="00A41A61" w:rsidRPr="00E83419" w:rsidRDefault="00A41A61" w:rsidP="00515B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Перед сборами</w:t>
            </w:r>
          </w:p>
        </w:tc>
        <w:tc>
          <w:tcPr>
            <w:tcW w:w="5214" w:type="dxa"/>
          </w:tcPr>
          <w:p w14:paraId="0F730F80" w14:textId="77777777" w:rsidR="00A41A61" w:rsidRPr="00B54269" w:rsidRDefault="00A41A61" w:rsidP="00CA7C0A">
            <w:pPr>
              <w:pStyle w:val="af4"/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54269">
              <w:rPr>
                <w:rFonts w:ascii="Times New Roman" w:hAnsi="Times New Roman"/>
                <w:sz w:val="24"/>
                <w:szCs w:val="24"/>
              </w:rPr>
              <w:t xml:space="preserve">Роль семьи в воспитании и подготовке ребенка </w:t>
            </w:r>
            <w:proofErr w:type="gramStart"/>
            <w:r w:rsidRPr="00B54269">
              <w:rPr>
                <w:rFonts w:ascii="Times New Roman" w:hAnsi="Times New Roman"/>
                <w:sz w:val="24"/>
                <w:szCs w:val="24"/>
              </w:rPr>
              <w:t>к  тренировочному</w:t>
            </w:r>
            <w:proofErr w:type="gramEnd"/>
            <w:r w:rsidRPr="00B54269">
              <w:rPr>
                <w:rFonts w:ascii="Times New Roman" w:hAnsi="Times New Roman"/>
                <w:sz w:val="24"/>
                <w:szCs w:val="24"/>
              </w:rPr>
              <w:t xml:space="preserve"> процессу  </w:t>
            </w:r>
          </w:p>
        </w:tc>
        <w:tc>
          <w:tcPr>
            <w:tcW w:w="2411" w:type="dxa"/>
            <w:vMerge/>
          </w:tcPr>
          <w:p w14:paraId="4C266888" w14:textId="77777777" w:rsidR="00A41A61" w:rsidRPr="00E83419" w:rsidRDefault="00A41A61" w:rsidP="00515BAC">
            <w:pPr>
              <w:rPr>
                <w:rFonts w:ascii="Times New Roman" w:hAnsi="Times New Roman"/>
              </w:rPr>
            </w:pPr>
          </w:p>
        </w:tc>
      </w:tr>
      <w:tr w:rsidR="00A41A61" w:rsidRPr="00E83419" w14:paraId="6BFB42CF" w14:textId="77777777" w:rsidTr="00515BAC">
        <w:tc>
          <w:tcPr>
            <w:tcW w:w="1559" w:type="dxa"/>
            <w:vMerge/>
          </w:tcPr>
          <w:p w14:paraId="22F9CCA1" w14:textId="77777777" w:rsidR="00A41A61" w:rsidRPr="00E83419" w:rsidRDefault="00A41A61" w:rsidP="00A41A61">
            <w:pPr>
              <w:rPr>
                <w:rFonts w:ascii="Times New Roman" w:hAnsi="Times New Roman"/>
              </w:rPr>
            </w:pPr>
          </w:p>
        </w:tc>
        <w:tc>
          <w:tcPr>
            <w:tcW w:w="5214" w:type="dxa"/>
          </w:tcPr>
          <w:p w14:paraId="642BF98E" w14:textId="77777777" w:rsidR="00A41A61" w:rsidRPr="00B54269" w:rsidRDefault="00A41A61" w:rsidP="00A41A61">
            <w:pPr>
              <w:pStyle w:val="af4"/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54269">
              <w:rPr>
                <w:rFonts w:ascii="Times New Roman" w:hAnsi="Times New Roman"/>
                <w:sz w:val="24"/>
                <w:szCs w:val="24"/>
              </w:rPr>
              <w:t xml:space="preserve">Этика   поведения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</w:t>
            </w:r>
            <w:r w:rsidRPr="00B54269">
              <w:rPr>
                <w:rFonts w:ascii="Times New Roman" w:hAnsi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/>
                <w:sz w:val="24"/>
                <w:szCs w:val="24"/>
              </w:rPr>
              <w:t>ющихся  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спортивных сборах</w:t>
            </w:r>
          </w:p>
        </w:tc>
        <w:tc>
          <w:tcPr>
            <w:tcW w:w="2411" w:type="dxa"/>
            <w:vMerge/>
          </w:tcPr>
          <w:p w14:paraId="061197DA" w14:textId="77777777" w:rsidR="00A41A61" w:rsidRPr="00E83419" w:rsidRDefault="00A41A61" w:rsidP="00515BAC">
            <w:pPr>
              <w:rPr>
                <w:rFonts w:ascii="Times New Roman" w:hAnsi="Times New Roman"/>
              </w:rPr>
            </w:pPr>
          </w:p>
        </w:tc>
      </w:tr>
      <w:tr w:rsidR="00A41A61" w:rsidRPr="00E83419" w14:paraId="30C93B23" w14:textId="77777777" w:rsidTr="00515BAC">
        <w:tc>
          <w:tcPr>
            <w:tcW w:w="1559" w:type="dxa"/>
            <w:vMerge/>
          </w:tcPr>
          <w:p w14:paraId="213EFD61" w14:textId="77777777" w:rsidR="00A41A61" w:rsidRDefault="00A41A61" w:rsidP="00515BAC">
            <w:pPr>
              <w:rPr>
                <w:rFonts w:ascii="Times New Roman" w:hAnsi="Times New Roman"/>
              </w:rPr>
            </w:pPr>
          </w:p>
        </w:tc>
        <w:tc>
          <w:tcPr>
            <w:tcW w:w="5214" w:type="dxa"/>
          </w:tcPr>
          <w:p w14:paraId="088B4796" w14:textId="77777777" w:rsidR="00A41A61" w:rsidRPr="00B54269" w:rsidRDefault="00A41A61" w:rsidP="00CA7C0A">
            <w:pPr>
              <w:pStyle w:val="af4"/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54269">
              <w:rPr>
                <w:rFonts w:ascii="Times New Roman" w:hAnsi="Times New Roman"/>
                <w:sz w:val="24"/>
                <w:szCs w:val="24"/>
              </w:rPr>
              <w:t>Помощь семьи в правильном отношении к тренировочному процессу</w:t>
            </w:r>
          </w:p>
        </w:tc>
        <w:tc>
          <w:tcPr>
            <w:tcW w:w="2411" w:type="dxa"/>
            <w:vMerge/>
          </w:tcPr>
          <w:p w14:paraId="6245F4B2" w14:textId="77777777" w:rsidR="00A41A61" w:rsidRPr="00E83419" w:rsidRDefault="00A41A61" w:rsidP="00515BAC">
            <w:pPr>
              <w:rPr>
                <w:rFonts w:ascii="Times New Roman" w:hAnsi="Times New Roman"/>
              </w:rPr>
            </w:pPr>
          </w:p>
        </w:tc>
      </w:tr>
      <w:tr w:rsidR="00ED010C" w:rsidRPr="00E83419" w14:paraId="4CC4ACEE" w14:textId="77777777" w:rsidTr="00ED010C">
        <w:trPr>
          <w:trHeight w:val="511"/>
        </w:trPr>
        <w:tc>
          <w:tcPr>
            <w:tcW w:w="1559" w:type="dxa"/>
            <w:vMerge/>
          </w:tcPr>
          <w:p w14:paraId="32EE8BD3" w14:textId="77777777" w:rsidR="00ED010C" w:rsidRDefault="00ED010C" w:rsidP="00515BAC">
            <w:pPr>
              <w:rPr>
                <w:rFonts w:ascii="Times New Roman" w:hAnsi="Times New Roman"/>
              </w:rPr>
            </w:pPr>
          </w:p>
        </w:tc>
        <w:tc>
          <w:tcPr>
            <w:tcW w:w="5214" w:type="dxa"/>
          </w:tcPr>
          <w:p w14:paraId="0476FCE4" w14:textId="77777777" w:rsidR="00ED010C" w:rsidRPr="00B54269" w:rsidRDefault="00ED010C" w:rsidP="00CA7C0A">
            <w:pPr>
              <w:pStyle w:val="af4"/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54269">
              <w:rPr>
                <w:rFonts w:ascii="Times New Roman" w:hAnsi="Times New Roman"/>
                <w:sz w:val="24"/>
                <w:szCs w:val="24"/>
              </w:rPr>
              <w:t xml:space="preserve">Роль самооценки в формировании личности ребенка </w:t>
            </w:r>
          </w:p>
        </w:tc>
        <w:tc>
          <w:tcPr>
            <w:tcW w:w="2411" w:type="dxa"/>
            <w:vMerge/>
          </w:tcPr>
          <w:p w14:paraId="63D06522" w14:textId="77777777" w:rsidR="00ED010C" w:rsidRPr="00E83419" w:rsidRDefault="00ED010C" w:rsidP="00515BAC">
            <w:pPr>
              <w:rPr>
                <w:rFonts w:ascii="Times New Roman" w:hAnsi="Times New Roman"/>
              </w:rPr>
            </w:pPr>
          </w:p>
        </w:tc>
      </w:tr>
      <w:tr w:rsidR="00A41A61" w:rsidRPr="00E83419" w14:paraId="5ED39ED2" w14:textId="77777777" w:rsidTr="00515BAC">
        <w:tc>
          <w:tcPr>
            <w:tcW w:w="1559" w:type="dxa"/>
            <w:vMerge/>
          </w:tcPr>
          <w:p w14:paraId="302B0FA9" w14:textId="77777777" w:rsidR="00A41A61" w:rsidRPr="00E83419" w:rsidRDefault="00A41A61" w:rsidP="00515BAC">
            <w:pPr>
              <w:rPr>
                <w:rFonts w:ascii="Times New Roman" w:hAnsi="Times New Roman"/>
              </w:rPr>
            </w:pPr>
          </w:p>
        </w:tc>
        <w:tc>
          <w:tcPr>
            <w:tcW w:w="5214" w:type="dxa"/>
          </w:tcPr>
          <w:p w14:paraId="7F04A121" w14:textId="77777777" w:rsidR="00A41A61" w:rsidRPr="00B54269" w:rsidRDefault="00A41A61" w:rsidP="00CA7C0A">
            <w:pPr>
              <w:pStyle w:val="af4"/>
              <w:numPr>
                <w:ilvl w:val="0"/>
                <w:numId w:val="31"/>
              </w:numPr>
              <w:spacing w:after="0" w:line="240" w:lineRule="auto"/>
              <w:ind w:left="-137" w:firstLine="425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54269">
              <w:rPr>
                <w:rFonts w:ascii="Times New Roman" w:hAnsi="Times New Roman"/>
                <w:sz w:val="24"/>
                <w:szCs w:val="24"/>
              </w:rPr>
              <w:t>Оздоровление детей в летний период</w:t>
            </w:r>
          </w:p>
        </w:tc>
        <w:tc>
          <w:tcPr>
            <w:tcW w:w="2411" w:type="dxa"/>
            <w:vMerge/>
          </w:tcPr>
          <w:p w14:paraId="6FA66DEA" w14:textId="77777777" w:rsidR="00A41A61" w:rsidRPr="00E83419" w:rsidRDefault="00A41A61" w:rsidP="00515BAC">
            <w:pPr>
              <w:rPr>
                <w:rFonts w:ascii="Times New Roman" w:hAnsi="Times New Roman"/>
              </w:rPr>
            </w:pPr>
          </w:p>
        </w:tc>
      </w:tr>
      <w:tr w:rsidR="00CA7C0A" w:rsidRPr="00E83419" w14:paraId="212D0FC4" w14:textId="77777777" w:rsidTr="00515BAC">
        <w:tc>
          <w:tcPr>
            <w:tcW w:w="9184" w:type="dxa"/>
            <w:gridSpan w:val="3"/>
          </w:tcPr>
          <w:p w14:paraId="7780BF05" w14:textId="77777777" w:rsidR="00CA7C0A" w:rsidRPr="00EA154F" w:rsidRDefault="00CA7C0A" w:rsidP="00515BA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A154F">
              <w:rPr>
                <w:rFonts w:ascii="Times New Roman" w:hAnsi="Times New Roman"/>
                <w:b/>
                <w:bCs/>
              </w:rPr>
              <w:t>«Калейдоскоп каникул»</w:t>
            </w:r>
          </w:p>
        </w:tc>
      </w:tr>
      <w:tr w:rsidR="00CA7C0A" w:rsidRPr="00E83419" w14:paraId="1985535B" w14:textId="77777777" w:rsidTr="00515BAC">
        <w:tc>
          <w:tcPr>
            <w:tcW w:w="1559" w:type="dxa"/>
          </w:tcPr>
          <w:p w14:paraId="58C289E0" w14:textId="77777777" w:rsidR="00CA7C0A" w:rsidRPr="00E83419" w:rsidRDefault="00CA7C0A" w:rsidP="00515B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Июнь- август</w:t>
            </w:r>
          </w:p>
        </w:tc>
        <w:tc>
          <w:tcPr>
            <w:tcW w:w="5214" w:type="dxa"/>
          </w:tcPr>
          <w:p w14:paraId="3A302EA4" w14:textId="77777777" w:rsidR="00CA7C0A" w:rsidRPr="00E83419" w:rsidRDefault="00CA7C0A" w:rsidP="00515BAC">
            <w:pPr>
              <w:rPr>
                <w:rFonts w:ascii="Times New Roman" w:hAnsi="Times New Roman"/>
              </w:rPr>
            </w:pPr>
            <w:r w:rsidRPr="00E83419">
              <w:rPr>
                <w:rFonts w:ascii="Times New Roman" w:hAnsi="Times New Roman"/>
              </w:rPr>
              <w:t>Летн</w:t>
            </w:r>
            <w:r>
              <w:rPr>
                <w:rFonts w:ascii="Times New Roman" w:hAnsi="Times New Roman"/>
              </w:rPr>
              <w:t>ие тренировочные сборы</w:t>
            </w:r>
          </w:p>
        </w:tc>
        <w:tc>
          <w:tcPr>
            <w:tcW w:w="2411" w:type="dxa"/>
          </w:tcPr>
          <w:p w14:paraId="657A225E" w14:textId="77777777" w:rsidR="00CA7C0A" w:rsidRPr="00E83419" w:rsidRDefault="00A41A61" w:rsidP="00515B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Детский оздоровительный лагерь</w:t>
            </w:r>
          </w:p>
        </w:tc>
      </w:tr>
    </w:tbl>
    <w:p w14:paraId="2ADB906B" w14:textId="77777777" w:rsidR="00B93765" w:rsidRPr="00B93765" w:rsidRDefault="00B93765" w:rsidP="00B93765">
      <w:pPr>
        <w:rPr>
          <w:sz w:val="28"/>
          <w:szCs w:val="28"/>
        </w:rPr>
      </w:pPr>
    </w:p>
    <w:p w14:paraId="444021DA" w14:textId="77777777" w:rsidR="00C16329" w:rsidRDefault="00C16329" w:rsidP="00A61824">
      <w:pPr>
        <w:jc w:val="center"/>
        <w:rPr>
          <w:sz w:val="28"/>
          <w:szCs w:val="28"/>
        </w:rPr>
      </w:pPr>
    </w:p>
    <w:p w14:paraId="6B5F7EE3" w14:textId="77777777" w:rsidR="00C16329" w:rsidRDefault="00C16329" w:rsidP="00A61824">
      <w:pPr>
        <w:jc w:val="center"/>
        <w:rPr>
          <w:sz w:val="28"/>
          <w:szCs w:val="28"/>
        </w:rPr>
      </w:pPr>
    </w:p>
    <w:p w14:paraId="4993AA5F" w14:textId="77777777" w:rsidR="00C16329" w:rsidRDefault="00C16329" w:rsidP="00A61824">
      <w:pPr>
        <w:jc w:val="center"/>
        <w:rPr>
          <w:sz w:val="28"/>
          <w:szCs w:val="28"/>
        </w:rPr>
      </w:pPr>
    </w:p>
    <w:p w14:paraId="40FBEB88" w14:textId="77777777" w:rsidR="00C16329" w:rsidRDefault="00C16329" w:rsidP="00A61824">
      <w:pPr>
        <w:jc w:val="center"/>
        <w:rPr>
          <w:sz w:val="28"/>
          <w:szCs w:val="28"/>
        </w:rPr>
      </w:pPr>
    </w:p>
    <w:p w14:paraId="1B87A543" w14:textId="77777777" w:rsidR="00C16329" w:rsidRDefault="00C16329" w:rsidP="00A61824">
      <w:pPr>
        <w:jc w:val="center"/>
        <w:rPr>
          <w:sz w:val="28"/>
          <w:szCs w:val="28"/>
        </w:rPr>
      </w:pPr>
    </w:p>
    <w:p w14:paraId="3DDBC18C" w14:textId="77777777" w:rsidR="00C16329" w:rsidRDefault="00C16329" w:rsidP="00A61824">
      <w:pPr>
        <w:jc w:val="center"/>
        <w:rPr>
          <w:sz w:val="28"/>
          <w:szCs w:val="28"/>
        </w:rPr>
      </w:pPr>
    </w:p>
    <w:p w14:paraId="329CF944" w14:textId="77777777" w:rsidR="00C16329" w:rsidRDefault="00C16329" w:rsidP="00A61824">
      <w:pPr>
        <w:jc w:val="center"/>
        <w:rPr>
          <w:sz w:val="28"/>
          <w:szCs w:val="28"/>
        </w:rPr>
      </w:pPr>
    </w:p>
    <w:p w14:paraId="4B1384A3" w14:textId="77777777" w:rsidR="00C16329" w:rsidRDefault="00C16329" w:rsidP="00A61824">
      <w:pPr>
        <w:jc w:val="center"/>
        <w:rPr>
          <w:sz w:val="28"/>
          <w:szCs w:val="28"/>
        </w:rPr>
      </w:pPr>
    </w:p>
    <w:p w14:paraId="46D44060" w14:textId="77777777" w:rsidR="00C16329" w:rsidRDefault="00C16329" w:rsidP="00A61824">
      <w:pPr>
        <w:jc w:val="center"/>
        <w:rPr>
          <w:sz w:val="28"/>
          <w:szCs w:val="28"/>
        </w:rPr>
      </w:pPr>
    </w:p>
    <w:p w14:paraId="55B433AE" w14:textId="77777777" w:rsidR="009740BA" w:rsidRDefault="009740BA" w:rsidP="00A61824">
      <w:pPr>
        <w:jc w:val="center"/>
        <w:rPr>
          <w:sz w:val="28"/>
          <w:szCs w:val="28"/>
        </w:rPr>
      </w:pPr>
    </w:p>
    <w:p w14:paraId="7D2F729F" w14:textId="77777777" w:rsidR="009740BA" w:rsidRDefault="009740BA" w:rsidP="00A61824">
      <w:pPr>
        <w:jc w:val="center"/>
        <w:rPr>
          <w:sz w:val="28"/>
          <w:szCs w:val="28"/>
        </w:rPr>
      </w:pPr>
    </w:p>
    <w:p w14:paraId="66B6E253" w14:textId="77777777" w:rsidR="00C16329" w:rsidRDefault="00C16329" w:rsidP="009740BA">
      <w:pPr>
        <w:rPr>
          <w:sz w:val="28"/>
          <w:szCs w:val="28"/>
        </w:rPr>
      </w:pPr>
    </w:p>
    <w:p w14:paraId="11157753" w14:textId="77777777" w:rsidR="00442E7E" w:rsidRPr="00A61824" w:rsidRDefault="00442E7E" w:rsidP="00A61824">
      <w:pPr>
        <w:jc w:val="center"/>
        <w:rPr>
          <w:b/>
          <w:bCs/>
          <w:sz w:val="28"/>
          <w:szCs w:val="28"/>
        </w:rPr>
      </w:pPr>
      <w:r w:rsidRPr="00A61824">
        <w:rPr>
          <w:b/>
          <w:bCs/>
          <w:sz w:val="28"/>
          <w:szCs w:val="28"/>
        </w:rPr>
        <w:lastRenderedPageBreak/>
        <w:t>2.</w:t>
      </w:r>
      <w:r w:rsidR="00EC7661">
        <w:rPr>
          <w:b/>
          <w:bCs/>
          <w:sz w:val="28"/>
          <w:szCs w:val="28"/>
        </w:rPr>
        <w:t>5</w:t>
      </w:r>
      <w:r w:rsidRPr="00A61824">
        <w:rPr>
          <w:b/>
          <w:bCs/>
          <w:sz w:val="28"/>
          <w:szCs w:val="28"/>
        </w:rPr>
        <w:t>. Условия реализации программы</w:t>
      </w:r>
    </w:p>
    <w:p w14:paraId="7F8F7793" w14:textId="77777777" w:rsidR="00C8698D" w:rsidRDefault="00C8698D" w:rsidP="00D2501A">
      <w:pPr>
        <w:tabs>
          <w:tab w:val="left" w:pos="1815"/>
        </w:tabs>
        <w:spacing w:line="360" w:lineRule="auto"/>
        <w:jc w:val="both"/>
        <w:rPr>
          <w:rFonts w:cs="Arial"/>
          <w:sz w:val="28"/>
          <w:szCs w:val="28"/>
        </w:rPr>
      </w:pPr>
    </w:p>
    <w:p w14:paraId="3DEB4D18" w14:textId="77777777" w:rsidR="00C8698D" w:rsidRDefault="00C8698D" w:rsidP="00D2501A">
      <w:pPr>
        <w:spacing w:line="360" w:lineRule="auto"/>
        <w:ind w:left="690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</w:rPr>
        <w:t>Материально-техническое обеспечение</w:t>
      </w:r>
    </w:p>
    <w:p w14:paraId="06F973F4" w14:textId="77777777" w:rsidR="00C8698D" w:rsidRDefault="00C8698D" w:rsidP="00D2501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проведения полноценных занятий аэробикой в летнем лагере, предоставляется помещение с хорошей акустикой и вентиляцией (или постоянное проветривание), дополнительные помещения: отдельные </w:t>
      </w:r>
      <w:r w:rsidR="001C0023">
        <w:rPr>
          <w:sz w:val="28"/>
          <w:szCs w:val="28"/>
        </w:rPr>
        <w:t>жилые ко</w:t>
      </w:r>
      <w:r>
        <w:rPr>
          <w:sz w:val="28"/>
          <w:szCs w:val="28"/>
        </w:rPr>
        <w:t>мнаты</w:t>
      </w:r>
      <w:r w:rsidR="001C00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проживания, с </w:t>
      </w:r>
      <w:r w:rsidR="001C0023">
        <w:rPr>
          <w:sz w:val="28"/>
          <w:szCs w:val="28"/>
        </w:rPr>
        <w:t>душем и туалетом и местом</w:t>
      </w:r>
      <w:r>
        <w:rPr>
          <w:sz w:val="28"/>
          <w:szCs w:val="28"/>
        </w:rPr>
        <w:t xml:space="preserve"> для хранения инвентаря. </w:t>
      </w:r>
    </w:p>
    <w:p w14:paraId="2AE21023" w14:textId="77777777" w:rsidR="001C0023" w:rsidRPr="00D2501A" w:rsidRDefault="001C0023" w:rsidP="00D2501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Магнитофон, с</w:t>
      </w:r>
      <w:r w:rsidR="00C8698D">
        <w:rPr>
          <w:sz w:val="28"/>
          <w:szCs w:val="28"/>
        </w:rPr>
        <w:t>теп-платформа, гантели</w:t>
      </w:r>
      <w:r>
        <w:rPr>
          <w:sz w:val="28"/>
          <w:szCs w:val="28"/>
        </w:rPr>
        <w:t>, гимнастические коврики, мячи,</w:t>
      </w:r>
      <w:r w:rsidR="00C8698D">
        <w:rPr>
          <w:sz w:val="28"/>
          <w:szCs w:val="28"/>
        </w:rPr>
        <w:t xml:space="preserve"> </w:t>
      </w:r>
      <w:proofErr w:type="spellStart"/>
      <w:r w:rsidR="00C8698D">
        <w:rPr>
          <w:sz w:val="28"/>
          <w:szCs w:val="28"/>
        </w:rPr>
        <w:t>фитбол</w:t>
      </w:r>
      <w:proofErr w:type="spellEnd"/>
      <w:r w:rsidR="00C8698D">
        <w:rPr>
          <w:sz w:val="28"/>
          <w:szCs w:val="28"/>
        </w:rPr>
        <w:t>-мячи, утяжелители, р</w:t>
      </w:r>
      <w:r>
        <w:rPr>
          <w:sz w:val="28"/>
          <w:szCs w:val="28"/>
        </w:rPr>
        <w:t xml:space="preserve">езина, скакалки. </w:t>
      </w:r>
    </w:p>
    <w:p w14:paraId="3D91E6E8" w14:textId="77777777" w:rsidR="00C8698D" w:rsidRDefault="00C8698D" w:rsidP="00D2501A">
      <w:pPr>
        <w:tabs>
          <w:tab w:val="left" w:pos="4215"/>
        </w:tabs>
        <w:spacing w:line="360" w:lineRule="auto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обеспечение</w:t>
      </w:r>
    </w:p>
    <w:p w14:paraId="2154241B" w14:textId="77777777" w:rsidR="00C8698D" w:rsidRDefault="00C8698D" w:rsidP="00D2501A">
      <w:pPr>
        <w:pStyle w:val="3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Фото - видео и мультимедиа-аппаратура (фотоаппарат, видеокамера, телевизор, CD и DVD записывающие и проигрывающие устройства, мультимедиа-проектор с экраном); </w:t>
      </w:r>
    </w:p>
    <w:p w14:paraId="33F9E0C6" w14:textId="77777777" w:rsidR="00C8698D" w:rsidRDefault="00C8698D" w:rsidP="00D2501A">
      <w:pPr>
        <w:pStyle w:val="33"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Компьютерная и вы</w:t>
      </w:r>
      <w:r w:rsidR="001C0023">
        <w:rPr>
          <w:sz w:val="28"/>
          <w:szCs w:val="28"/>
        </w:rPr>
        <w:t>числительная техника (компьютер</w:t>
      </w:r>
      <w:r>
        <w:rPr>
          <w:sz w:val="28"/>
          <w:szCs w:val="28"/>
        </w:rPr>
        <w:t>), про</w:t>
      </w:r>
      <w:r>
        <w:rPr>
          <w:sz w:val="28"/>
          <w:szCs w:val="28"/>
        </w:rPr>
        <w:softHyphen/>
        <w:t xml:space="preserve">граммное обеспечение (графические редакторы, текстовые и табличные редакторы, базы данных и др.). </w:t>
      </w:r>
    </w:p>
    <w:p w14:paraId="1430D1EA" w14:textId="77777777" w:rsidR="00C8698D" w:rsidRDefault="00C8698D" w:rsidP="00D2501A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Кадровое обеспечение</w:t>
      </w:r>
    </w:p>
    <w:p w14:paraId="2FF1CA83" w14:textId="77777777" w:rsidR="00C8698D" w:rsidRDefault="00C8698D" w:rsidP="00D2501A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Для реализации данной программы необходим квалифицированный педагог, </w:t>
      </w:r>
      <w:r>
        <w:rPr>
          <w:rFonts w:eastAsia="Calibri"/>
          <w:sz w:val="28"/>
          <w:szCs w:val="28"/>
        </w:rPr>
        <w:t xml:space="preserve">владеющий знаниями методики преподавания физической культуры и спорта, знающий специфику преподавания такого вида спорта как аэробика и знание возрастной психологии детей и подростков. </w:t>
      </w:r>
    </w:p>
    <w:p w14:paraId="69F2C886" w14:textId="77777777" w:rsidR="00C8698D" w:rsidRPr="00C06AAD" w:rsidRDefault="00C8698D" w:rsidP="007D295D">
      <w:pPr>
        <w:tabs>
          <w:tab w:val="left" w:pos="1815"/>
        </w:tabs>
        <w:ind w:firstLine="709"/>
        <w:jc w:val="both"/>
        <w:rPr>
          <w:rFonts w:cs="Arial"/>
          <w:sz w:val="28"/>
          <w:szCs w:val="28"/>
        </w:rPr>
      </w:pPr>
    </w:p>
    <w:p w14:paraId="22039AB8" w14:textId="77777777" w:rsidR="00C16329" w:rsidRDefault="00C16329" w:rsidP="005D0CE4">
      <w:pPr>
        <w:tabs>
          <w:tab w:val="left" w:pos="4400"/>
        </w:tabs>
        <w:jc w:val="center"/>
        <w:rPr>
          <w:rFonts w:cs="Arial"/>
          <w:b/>
          <w:bCs/>
          <w:sz w:val="28"/>
          <w:szCs w:val="28"/>
        </w:rPr>
      </w:pPr>
    </w:p>
    <w:p w14:paraId="7F5336BE" w14:textId="77777777" w:rsidR="00C16329" w:rsidRDefault="00C16329" w:rsidP="005D0CE4">
      <w:pPr>
        <w:tabs>
          <w:tab w:val="left" w:pos="4400"/>
        </w:tabs>
        <w:jc w:val="center"/>
        <w:rPr>
          <w:rFonts w:cs="Arial"/>
          <w:b/>
          <w:bCs/>
          <w:sz w:val="28"/>
          <w:szCs w:val="28"/>
        </w:rPr>
      </w:pPr>
    </w:p>
    <w:p w14:paraId="3668162D" w14:textId="77777777" w:rsidR="00C16329" w:rsidRDefault="00C16329" w:rsidP="005D0CE4">
      <w:pPr>
        <w:tabs>
          <w:tab w:val="left" w:pos="4400"/>
        </w:tabs>
        <w:jc w:val="center"/>
        <w:rPr>
          <w:rFonts w:cs="Arial"/>
          <w:b/>
          <w:bCs/>
          <w:sz w:val="28"/>
          <w:szCs w:val="28"/>
        </w:rPr>
      </w:pPr>
    </w:p>
    <w:p w14:paraId="52279FA0" w14:textId="77777777" w:rsidR="00C16329" w:rsidRDefault="00C16329" w:rsidP="005D0CE4">
      <w:pPr>
        <w:tabs>
          <w:tab w:val="left" w:pos="4400"/>
        </w:tabs>
        <w:jc w:val="center"/>
        <w:rPr>
          <w:rFonts w:cs="Arial"/>
          <w:b/>
          <w:bCs/>
          <w:sz w:val="28"/>
          <w:szCs w:val="28"/>
        </w:rPr>
      </w:pPr>
    </w:p>
    <w:p w14:paraId="5523B0D0" w14:textId="77777777" w:rsidR="00C16329" w:rsidRDefault="00C16329" w:rsidP="005D0CE4">
      <w:pPr>
        <w:tabs>
          <w:tab w:val="left" w:pos="4400"/>
        </w:tabs>
        <w:jc w:val="center"/>
        <w:rPr>
          <w:rFonts w:cs="Arial"/>
          <w:b/>
          <w:bCs/>
          <w:sz w:val="28"/>
          <w:szCs w:val="28"/>
        </w:rPr>
      </w:pPr>
    </w:p>
    <w:p w14:paraId="554306C9" w14:textId="77777777" w:rsidR="00C16329" w:rsidRDefault="00C16329" w:rsidP="005D0CE4">
      <w:pPr>
        <w:tabs>
          <w:tab w:val="left" w:pos="4400"/>
        </w:tabs>
        <w:jc w:val="center"/>
        <w:rPr>
          <w:rFonts w:cs="Arial"/>
          <w:b/>
          <w:bCs/>
          <w:sz w:val="28"/>
          <w:szCs w:val="28"/>
        </w:rPr>
      </w:pPr>
    </w:p>
    <w:p w14:paraId="07682417" w14:textId="77777777" w:rsidR="00C16329" w:rsidRDefault="00C16329" w:rsidP="005D0CE4">
      <w:pPr>
        <w:tabs>
          <w:tab w:val="left" w:pos="4400"/>
        </w:tabs>
        <w:jc w:val="center"/>
        <w:rPr>
          <w:rFonts w:cs="Arial"/>
          <w:b/>
          <w:bCs/>
          <w:sz w:val="28"/>
          <w:szCs w:val="28"/>
        </w:rPr>
      </w:pPr>
    </w:p>
    <w:p w14:paraId="413D3C61" w14:textId="77777777" w:rsidR="00C16329" w:rsidRDefault="00C16329" w:rsidP="005D0CE4">
      <w:pPr>
        <w:tabs>
          <w:tab w:val="left" w:pos="4400"/>
        </w:tabs>
        <w:jc w:val="center"/>
        <w:rPr>
          <w:rFonts w:cs="Arial"/>
          <w:b/>
          <w:bCs/>
          <w:sz w:val="28"/>
          <w:szCs w:val="28"/>
        </w:rPr>
      </w:pPr>
    </w:p>
    <w:p w14:paraId="65422DA7" w14:textId="77777777" w:rsidR="00C16329" w:rsidRDefault="00C16329" w:rsidP="00D2501A">
      <w:pPr>
        <w:tabs>
          <w:tab w:val="left" w:pos="4400"/>
        </w:tabs>
        <w:rPr>
          <w:rFonts w:cs="Arial"/>
          <w:b/>
          <w:bCs/>
          <w:sz w:val="28"/>
          <w:szCs w:val="28"/>
        </w:rPr>
      </w:pPr>
    </w:p>
    <w:p w14:paraId="36DE4665" w14:textId="77777777" w:rsidR="00D2501A" w:rsidRDefault="00D2501A" w:rsidP="00D2501A">
      <w:pPr>
        <w:tabs>
          <w:tab w:val="left" w:pos="4400"/>
        </w:tabs>
        <w:rPr>
          <w:rFonts w:cs="Arial"/>
          <w:b/>
          <w:bCs/>
          <w:sz w:val="28"/>
          <w:szCs w:val="28"/>
        </w:rPr>
      </w:pPr>
    </w:p>
    <w:p w14:paraId="083F6BA8" w14:textId="77777777" w:rsidR="00C16329" w:rsidRDefault="00C16329" w:rsidP="005D0CE4">
      <w:pPr>
        <w:tabs>
          <w:tab w:val="left" w:pos="4400"/>
        </w:tabs>
        <w:jc w:val="center"/>
        <w:rPr>
          <w:rFonts w:cs="Arial"/>
          <w:b/>
          <w:bCs/>
          <w:sz w:val="28"/>
          <w:szCs w:val="28"/>
        </w:rPr>
      </w:pPr>
    </w:p>
    <w:p w14:paraId="0411D324" w14:textId="77777777" w:rsidR="00442E7E" w:rsidRDefault="00AE17A3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2.6</w:t>
      </w:r>
      <w:r w:rsidR="00442E7E" w:rsidRPr="005D0CE4">
        <w:rPr>
          <w:b/>
          <w:bCs/>
          <w:sz w:val="28"/>
          <w:szCs w:val="28"/>
        </w:rPr>
        <w:t xml:space="preserve">. Формы </w:t>
      </w:r>
      <w:r w:rsidR="00F932E8">
        <w:rPr>
          <w:b/>
          <w:bCs/>
          <w:sz w:val="28"/>
          <w:szCs w:val="28"/>
        </w:rPr>
        <w:t>контроля успеваемости</w:t>
      </w:r>
    </w:p>
    <w:p w14:paraId="3ADDCE04" w14:textId="77777777" w:rsidR="00543701" w:rsidRDefault="00543701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14:paraId="6A35434C" w14:textId="77777777" w:rsidR="00D2501A" w:rsidRPr="002D729B" w:rsidRDefault="00D2501A" w:rsidP="00D2501A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рамках реализации краткосрочной </w:t>
      </w:r>
      <w:r w:rsidRPr="002D729B">
        <w:rPr>
          <w:sz w:val="28"/>
          <w:szCs w:val="28"/>
        </w:rPr>
        <w:t xml:space="preserve">программы </w:t>
      </w:r>
      <w:r>
        <w:rPr>
          <w:sz w:val="28"/>
          <w:szCs w:val="28"/>
        </w:rPr>
        <w:t xml:space="preserve">используются </w:t>
      </w:r>
      <w:r w:rsidRPr="002D729B">
        <w:rPr>
          <w:sz w:val="28"/>
          <w:szCs w:val="28"/>
        </w:rPr>
        <w:t>следующ</w:t>
      </w:r>
      <w:r>
        <w:rPr>
          <w:sz w:val="28"/>
          <w:szCs w:val="28"/>
        </w:rPr>
        <w:t>и</w:t>
      </w:r>
      <w:r w:rsidRPr="002D729B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642F00">
        <w:rPr>
          <w:sz w:val="28"/>
          <w:szCs w:val="28"/>
        </w:rPr>
        <w:t>ф</w:t>
      </w:r>
      <w:r w:rsidRPr="002D729B">
        <w:rPr>
          <w:sz w:val="28"/>
          <w:szCs w:val="28"/>
        </w:rPr>
        <w:t>ормы отслеживания и фиксации образовательных результатов</w:t>
      </w:r>
      <w:r>
        <w:rPr>
          <w:sz w:val="28"/>
          <w:szCs w:val="28"/>
        </w:rPr>
        <w:t>:</w:t>
      </w:r>
      <w:r w:rsidRPr="002D729B">
        <w:rPr>
          <w:sz w:val="28"/>
          <w:szCs w:val="28"/>
        </w:rPr>
        <w:t xml:space="preserve"> готовая</w:t>
      </w:r>
      <w:r>
        <w:rPr>
          <w:sz w:val="28"/>
          <w:szCs w:val="28"/>
        </w:rPr>
        <w:t xml:space="preserve"> творческая работа,</w:t>
      </w:r>
      <w:r w:rsidRPr="002D729B">
        <w:rPr>
          <w:sz w:val="28"/>
          <w:szCs w:val="28"/>
        </w:rPr>
        <w:t xml:space="preserve"> материа</w:t>
      </w:r>
      <w:r>
        <w:rPr>
          <w:sz w:val="28"/>
          <w:szCs w:val="28"/>
        </w:rPr>
        <w:t>л анкетирования и тестирования, фото, видео, отзыв детей и родителей.</w:t>
      </w:r>
    </w:p>
    <w:p w14:paraId="18639E44" w14:textId="77777777" w:rsidR="00D2501A" w:rsidRDefault="00D2501A" w:rsidP="00D2501A">
      <w:pPr>
        <w:ind w:firstLine="709"/>
        <w:rPr>
          <w:bCs/>
          <w:noProof/>
          <w:sz w:val="28"/>
          <w:szCs w:val="28"/>
        </w:rPr>
      </w:pPr>
      <w:r>
        <w:rPr>
          <w:sz w:val="28"/>
          <w:szCs w:val="28"/>
        </w:rPr>
        <w:t xml:space="preserve">В рамках реализации </w:t>
      </w:r>
      <w:r w:rsidRPr="002D729B">
        <w:rPr>
          <w:sz w:val="28"/>
          <w:szCs w:val="28"/>
        </w:rPr>
        <w:t xml:space="preserve">программы </w:t>
      </w:r>
      <w:r>
        <w:rPr>
          <w:sz w:val="28"/>
          <w:szCs w:val="28"/>
        </w:rPr>
        <w:t xml:space="preserve">используются </w:t>
      </w:r>
      <w:r w:rsidRPr="002D729B">
        <w:rPr>
          <w:sz w:val="28"/>
          <w:szCs w:val="28"/>
        </w:rPr>
        <w:t>следующ</w:t>
      </w:r>
      <w:r>
        <w:rPr>
          <w:sz w:val="28"/>
          <w:szCs w:val="28"/>
        </w:rPr>
        <w:t>и</w:t>
      </w:r>
      <w:r w:rsidRPr="002D729B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642F00">
        <w:rPr>
          <w:sz w:val="28"/>
          <w:szCs w:val="28"/>
        </w:rPr>
        <w:t>ф</w:t>
      </w:r>
      <w:r w:rsidRPr="002D729B">
        <w:rPr>
          <w:sz w:val="28"/>
          <w:szCs w:val="28"/>
        </w:rPr>
        <w:t>ормы предъявления и демонстрации образовательны</w:t>
      </w:r>
      <w:r>
        <w:rPr>
          <w:sz w:val="28"/>
          <w:szCs w:val="28"/>
        </w:rPr>
        <w:t>х результатов: готовая творческая работа</w:t>
      </w:r>
      <w:r w:rsidRPr="002D729B">
        <w:rPr>
          <w:sz w:val="28"/>
          <w:szCs w:val="28"/>
        </w:rPr>
        <w:t xml:space="preserve">, концерт, открытое занятие, отчет итоговый, </w:t>
      </w:r>
      <w:r>
        <w:rPr>
          <w:bCs/>
          <w:noProof/>
          <w:sz w:val="28"/>
          <w:szCs w:val="28"/>
        </w:rPr>
        <w:t>конкурсы, внутренние соревнования коллектива.</w:t>
      </w:r>
    </w:p>
    <w:p w14:paraId="40BB6082" w14:textId="77777777" w:rsidR="00D2501A" w:rsidRPr="0009422C" w:rsidRDefault="00D2501A" w:rsidP="00D2501A">
      <w:pPr>
        <w:ind w:firstLine="709"/>
        <w:rPr>
          <w:bCs/>
          <w:noProof/>
          <w:sz w:val="28"/>
          <w:szCs w:val="28"/>
        </w:rPr>
      </w:pPr>
    </w:p>
    <w:tbl>
      <w:tblPr>
        <w:tblW w:w="9356" w:type="dxa"/>
        <w:tblInd w:w="5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554"/>
        <w:gridCol w:w="3274"/>
        <w:gridCol w:w="5528"/>
      </w:tblGrid>
      <w:tr w:rsidR="00D2501A" w:rsidRPr="002612C9" w14:paraId="3811F416" w14:textId="77777777" w:rsidTr="00515BAC">
        <w:trPr>
          <w:cantSplit/>
          <w:trHeight w:val="346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7231D7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№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EF046A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Название раздела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88FB00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Формы аттестации (контроля)</w:t>
            </w:r>
          </w:p>
        </w:tc>
      </w:tr>
      <w:tr w:rsidR="00D2501A" w:rsidRPr="002612C9" w14:paraId="2AF2FE04" w14:textId="77777777" w:rsidTr="00515BAC">
        <w:trPr>
          <w:cantSplit/>
          <w:trHeight w:val="346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DB59A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1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BCA4F8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Вводное занятие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1197A2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Беседа</w:t>
            </w:r>
          </w:p>
        </w:tc>
      </w:tr>
      <w:tr w:rsidR="00D2501A" w:rsidRPr="002612C9" w14:paraId="58D50DF7" w14:textId="77777777" w:rsidTr="00515BAC">
        <w:trPr>
          <w:cantSplit/>
          <w:trHeight w:val="113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07A2F7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2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03AA76" w14:textId="77777777" w:rsidR="00D2501A" w:rsidRPr="007B44FA" w:rsidRDefault="00D2501A" w:rsidP="00515BAC">
            <w:pPr>
              <w:tabs>
                <w:tab w:val="left" w:pos="1815"/>
              </w:tabs>
              <w:snapToGrid w:val="0"/>
              <w:rPr>
                <w:rFonts w:eastAsia="Calibri"/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Общая физическая подготовка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6AF2458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Сдача нормативов ОФП</w:t>
            </w:r>
          </w:p>
          <w:p w14:paraId="281215A4" w14:textId="77777777" w:rsidR="00D2501A" w:rsidRPr="007B44FA" w:rsidRDefault="00D2501A" w:rsidP="00515BAC">
            <w:pPr>
              <w:rPr>
                <w:sz w:val="28"/>
                <w:szCs w:val="28"/>
              </w:rPr>
            </w:pPr>
          </w:p>
        </w:tc>
      </w:tr>
      <w:tr w:rsidR="00D2501A" w:rsidRPr="002612C9" w14:paraId="583E8CCF" w14:textId="77777777" w:rsidTr="00515BAC">
        <w:trPr>
          <w:cantSplit/>
          <w:trHeight w:val="113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5B153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3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F0628B" w14:textId="77777777" w:rsidR="00D2501A" w:rsidRPr="007B44FA" w:rsidRDefault="00D2501A" w:rsidP="00515BAC">
            <w:pPr>
              <w:tabs>
                <w:tab w:val="left" w:pos="1815"/>
              </w:tabs>
              <w:snapToGrid w:val="0"/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Специальная физическая подготовка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013A79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Сдача нормативов СФП</w:t>
            </w:r>
          </w:p>
          <w:p w14:paraId="422D2057" w14:textId="77777777" w:rsidR="00D2501A" w:rsidRPr="007B44FA" w:rsidRDefault="00D2501A" w:rsidP="00515BAC">
            <w:pPr>
              <w:rPr>
                <w:sz w:val="28"/>
                <w:szCs w:val="28"/>
              </w:rPr>
            </w:pPr>
          </w:p>
        </w:tc>
      </w:tr>
      <w:tr w:rsidR="00D2501A" w:rsidRPr="002612C9" w14:paraId="660F65A2" w14:textId="77777777" w:rsidTr="00515BAC">
        <w:trPr>
          <w:cantSplit/>
          <w:trHeight w:val="113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ACCDEB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4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649FB6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Акробатика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500653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двигательных умений и качеств</w:t>
            </w:r>
          </w:p>
        </w:tc>
      </w:tr>
      <w:tr w:rsidR="00D2501A" w:rsidRPr="002612C9" w14:paraId="230E59AA" w14:textId="77777777" w:rsidTr="00515BAC">
        <w:trPr>
          <w:cantSplit/>
          <w:trHeight w:val="113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BADCA1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5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AEF217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Хореография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8A41E3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двигательных умений и качеств</w:t>
            </w:r>
          </w:p>
        </w:tc>
      </w:tr>
      <w:tr w:rsidR="00D2501A" w:rsidRPr="002612C9" w14:paraId="53699EB3" w14:textId="77777777" w:rsidTr="00515BAC">
        <w:trPr>
          <w:cantSplit/>
          <w:trHeight w:val="113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28B12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6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EE3A36" w14:textId="77777777" w:rsidR="00D2501A" w:rsidRPr="007B44FA" w:rsidRDefault="00D2501A" w:rsidP="00515BAC">
            <w:pPr>
              <w:rPr>
                <w:rFonts w:eastAsia="Calibri"/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Техническая подготовка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63BE915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двигательных умений и качеств</w:t>
            </w:r>
          </w:p>
        </w:tc>
      </w:tr>
      <w:tr w:rsidR="00D2501A" w:rsidRPr="002612C9" w14:paraId="25BF384E" w14:textId="77777777" w:rsidTr="00515BAC">
        <w:trPr>
          <w:cantSplit/>
          <w:trHeight w:val="113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A0B3A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7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8D6D83" w14:textId="77777777" w:rsidR="00D2501A" w:rsidRPr="007B44FA" w:rsidRDefault="00D2501A" w:rsidP="00515BAC">
            <w:pPr>
              <w:rPr>
                <w:rFonts w:eastAsia="Calibri"/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Психологическая подготовка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AF1255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проблемных ситуаций, беседа</w:t>
            </w:r>
          </w:p>
          <w:p w14:paraId="475F1541" w14:textId="77777777" w:rsidR="00D2501A" w:rsidRPr="007B44FA" w:rsidRDefault="00D2501A" w:rsidP="00515BAC">
            <w:pPr>
              <w:rPr>
                <w:sz w:val="28"/>
                <w:szCs w:val="28"/>
              </w:rPr>
            </w:pPr>
          </w:p>
        </w:tc>
      </w:tr>
      <w:tr w:rsidR="00D2501A" w:rsidRPr="002612C9" w14:paraId="7C6662A9" w14:textId="77777777" w:rsidTr="00515BAC">
        <w:trPr>
          <w:cantSplit/>
          <w:trHeight w:val="113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FCC12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8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A4B02C" w14:textId="29F07F48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>Отработка композиций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075575" w14:textId="77777777" w:rsidR="00D2501A" w:rsidRPr="007B44FA" w:rsidRDefault="00D2501A" w:rsidP="00515BAC">
            <w:pPr>
              <w:rPr>
                <w:sz w:val="28"/>
                <w:szCs w:val="28"/>
              </w:rPr>
            </w:pPr>
            <w:r w:rsidRPr="007B44FA">
              <w:rPr>
                <w:sz w:val="28"/>
                <w:szCs w:val="28"/>
              </w:rPr>
              <w:t xml:space="preserve">Самостоятельная работа, показ комбинаций </w:t>
            </w:r>
          </w:p>
        </w:tc>
      </w:tr>
      <w:tr w:rsidR="00A11603" w:rsidRPr="002612C9" w14:paraId="1F722564" w14:textId="77777777" w:rsidTr="00515BAC">
        <w:trPr>
          <w:cantSplit/>
          <w:trHeight w:val="113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D9D479" w14:textId="5C3B85CB" w:rsidR="00A11603" w:rsidRPr="007B44FA" w:rsidRDefault="00A11603" w:rsidP="00515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8F7CE0" w14:textId="0655F04D" w:rsidR="00A11603" w:rsidRPr="00A11603" w:rsidRDefault="00A11603" w:rsidP="00A11603">
            <w:pPr>
              <w:jc w:val="both"/>
              <w:rPr>
                <w:bCs/>
                <w:sz w:val="28"/>
                <w:szCs w:val="28"/>
              </w:rPr>
            </w:pPr>
            <w:r w:rsidRPr="00A11603">
              <w:rPr>
                <w:bCs/>
                <w:sz w:val="28"/>
                <w:szCs w:val="28"/>
              </w:rPr>
              <w:t xml:space="preserve">Итоговая аттестация </w:t>
            </w:r>
          </w:p>
          <w:p w14:paraId="7FB90CAE" w14:textId="77777777" w:rsidR="00A11603" w:rsidRPr="007B44FA" w:rsidRDefault="00A11603" w:rsidP="00A11603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3A9C6B" w14:textId="77777777" w:rsidR="00A11603" w:rsidRDefault="00A11603" w:rsidP="00A11603">
            <w:pPr>
              <w:jc w:val="both"/>
              <w:rPr>
                <w:b/>
                <w:sz w:val="28"/>
                <w:szCs w:val="28"/>
              </w:rPr>
            </w:pPr>
            <w:r w:rsidRPr="00A11603">
              <w:rPr>
                <w:bCs/>
                <w:sz w:val="28"/>
                <w:szCs w:val="28"/>
              </w:rPr>
              <w:t>Показательные</w:t>
            </w:r>
            <w:r>
              <w:rPr>
                <w:bCs/>
                <w:sz w:val="28"/>
                <w:szCs w:val="28"/>
              </w:rPr>
              <w:t>, творческие</w:t>
            </w:r>
            <w:r w:rsidRPr="00A11603">
              <w:rPr>
                <w:bCs/>
                <w:sz w:val="28"/>
                <w:szCs w:val="28"/>
              </w:rPr>
              <w:t xml:space="preserve"> выступления</w:t>
            </w:r>
            <w:r>
              <w:rPr>
                <w:bCs/>
                <w:sz w:val="28"/>
                <w:szCs w:val="28"/>
              </w:rPr>
              <w:t xml:space="preserve"> всех обучающихся.</w:t>
            </w:r>
          </w:p>
          <w:p w14:paraId="79287089" w14:textId="77777777" w:rsidR="00A11603" w:rsidRPr="007B44FA" w:rsidRDefault="00A11603" w:rsidP="00515BAC">
            <w:pPr>
              <w:rPr>
                <w:sz w:val="28"/>
                <w:szCs w:val="28"/>
              </w:rPr>
            </w:pPr>
          </w:p>
        </w:tc>
      </w:tr>
    </w:tbl>
    <w:p w14:paraId="7EE3E294" w14:textId="77777777" w:rsidR="00D2501A" w:rsidRDefault="00D2501A" w:rsidP="008A716F">
      <w:pPr>
        <w:ind w:firstLine="709"/>
        <w:jc w:val="both"/>
        <w:rPr>
          <w:b/>
          <w:bCs/>
          <w:sz w:val="28"/>
          <w:szCs w:val="28"/>
        </w:rPr>
      </w:pPr>
    </w:p>
    <w:p w14:paraId="07784B45" w14:textId="77777777" w:rsidR="00622C65" w:rsidRDefault="00622C65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14:paraId="2CEC4127" w14:textId="77777777" w:rsidR="00622C65" w:rsidRDefault="00622C65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14:paraId="7E8C39A6" w14:textId="77777777" w:rsidR="00622C65" w:rsidRDefault="00622C65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14:paraId="648C9641" w14:textId="77777777" w:rsidR="00622C65" w:rsidRDefault="00622C65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14:paraId="006D2CAF" w14:textId="77777777" w:rsidR="00622C65" w:rsidRDefault="00622C65" w:rsidP="005D0CE4">
      <w:pPr>
        <w:tabs>
          <w:tab w:val="left" w:pos="4400"/>
        </w:tabs>
        <w:jc w:val="center"/>
        <w:rPr>
          <w:b/>
          <w:bCs/>
          <w:sz w:val="28"/>
          <w:szCs w:val="28"/>
        </w:rPr>
      </w:pPr>
    </w:p>
    <w:p w14:paraId="7757ECB8" w14:textId="77777777" w:rsidR="00C16329" w:rsidRDefault="00C16329" w:rsidP="00F05964">
      <w:pPr>
        <w:jc w:val="center"/>
        <w:rPr>
          <w:b/>
          <w:bCs/>
          <w:sz w:val="28"/>
          <w:szCs w:val="28"/>
        </w:rPr>
      </w:pPr>
    </w:p>
    <w:p w14:paraId="03214310" w14:textId="77777777" w:rsidR="00C16329" w:rsidRDefault="00C16329" w:rsidP="00F05964">
      <w:pPr>
        <w:jc w:val="center"/>
        <w:rPr>
          <w:b/>
          <w:bCs/>
          <w:sz w:val="28"/>
          <w:szCs w:val="28"/>
        </w:rPr>
      </w:pPr>
    </w:p>
    <w:p w14:paraId="2E167157" w14:textId="77777777" w:rsidR="00C16329" w:rsidRDefault="00C16329" w:rsidP="00F05964">
      <w:pPr>
        <w:jc w:val="center"/>
        <w:rPr>
          <w:b/>
          <w:bCs/>
          <w:sz w:val="28"/>
          <w:szCs w:val="28"/>
        </w:rPr>
      </w:pPr>
    </w:p>
    <w:p w14:paraId="2E06D6BF" w14:textId="77777777" w:rsidR="00C16329" w:rsidRDefault="00C16329" w:rsidP="00F05964">
      <w:pPr>
        <w:jc w:val="center"/>
        <w:rPr>
          <w:b/>
          <w:bCs/>
          <w:sz w:val="28"/>
          <w:szCs w:val="28"/>
        </w:rPr>
      </w:pPr>
    </w:p>
    <w:p w14:paraId="204D4ADB" w14:textId="77777777" w:rsidR="009740BA" w:rsidRDefault="009740BA" w:rsidP="00F05964">
      <w:pPr>
        <w:jc w:val="center"/>
        <w:rPr>
          <w:b/>
          <w:bCs/>
          <w:sz w:val="28"/>
          <w:szCs w:val="28"/>
        </w:rPr>
      </w:pPr>
    </w:p>
    <w:p w14:paraId="503D683C" w14:textId="77777777" w:rsidR="009740BA" w:rsidRDefault="009740BA" w:rsidP="00F05964">
      <w:pPr>
        <w:jc w:val="center"/>
        <w:rPr>
          <w:b/>
          <w:bCs/>
          <w:sz w:val="28"/>
          <w:szCs w:val="28"/>
        </w:rPr>
      </w:pPr>
    </w:p>
    <w:p w14:paraId="5ED493DF" w14:textId="77777777" w:rsidR="009740BA" w:rsidRDefault="009740BA" w:rsidP="00F05964">
      <w:pPr>
        <w:jc w:val="center"/>
        <w:rPr>
          <w:b/>
          <w:bCs/>
          <w:sz w:val="28"/>
          <w:szCs w:val="28"/>
        </w:rPr>
      </w:pPr>
    </w:p>
    <w:p w14:paraId="57693A72" w14:textId="77777777" w:rsidR="00C16329" w:rsidRDefault="00C16329" w:rsidP="00F05964">
      <w:pPr>
        <w:jc w:val="center"/>
        <w:rPr>
          <w:b/>
          <w:bCs/>
          <w:sz w:val="28"/>
          <w:szCs w:val="28"/>
        </w:rPr>
      </w:pPr>
    </w:p>
    <w:p w14:paraId="7AF4182E" w14:textId="77777777" w:rsidR="00C16329" w:rsidRDefault="00C16329" w:rsidP="00F05964">
      <w:pPr>
        <w:jc w:val="center"/>
        <w:rPr>
          <w:b/>
          <w:bCs/>
          <w:sz w:val="28"/>
          <w:szCs w:val="28"/>
        </w:rPr>
      </w:pPr>
    </w:p>
    <w:p w14:paraId="6FF95546" w14:textId="0B4167A2" w:rsidR="00442E7E" w:rsidRPr="009C5C80" w:rsidRDefault="00AE17A3" w:rsidP="00F059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2.7</w:t>
      </w:r>
      <w:r w:rsidR="00442E7E" w:rsidRPr="009C5C80">
        <w:rPr>
          <w:b/>
          <w:sz w:val="28"/>
          <w:szCs w:val="28"/>
        </w:rPr>
        <w:t>. Оценочные материалы</w:t>
      </w:r>
    </w:p>
    <w:p w14:paraId="4B495FAE" w14:textId="77777777" w:rsidR="009C5C80" w:rsidRDefault="009C5C80" w:rsidP="009C5C80">
      <w:pPr>
        <w:rPr>
          <w:sz w:val="28"/>
          <w:szCs w:val="28"/>
        </w:rPr>
      </w:pPr>
    </w:p>
    <w:p w14:paraId="58E87CC9" w14:textId="77777777" w:rsidR="0035070A" w:rsidRDefault="0035070A" w:rsidP="00AB516C">
      <w:pPr>
        <w:widowControl w:val="0"/>
        <w:numPr>
          <w:ilvl w:val="0"/>
          <w:numId w:val="32"/>
        </w:numPr>
        <w:tabs>
          <w:tab w:val="left" w:pos="4665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095879">
        <w:rPr>
          <w:bCs/>
          <w:sz w:val="28"/>
          <w:szCs w:val="28"/>
        </w:rPr>
        <w:t>Результативность участия в конкурсных мероприятиях</w:t>
      </w:r>
      <w:r>
        <w:rPr>
          <w:bCs/>
          <w:sz w:val="28"/>
          <w:szCs w:val="28"/>
        </w:rPr>
        <w:t xml:space="preserve"> в летнем лагере</w:t>
      </w:r>
      <w:r w:rsidRPr="00095879"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 xml:space="preserve">где </w:t>
      </w:r>
      <w:r w:rsidRPr="009740BA">
        <w:rPr>
          <w:sz w:val="28"/>
          <w:szCs w:val="28"/>
        </w:rPr>
        <w:t xml:space="preserve">отслеживается </w:t>
      </w:r>
      <w:r w:rsidR="00AB3FED" w:rsidRPr="009740BA">
        <w:rPr>
          <w:sz w:val="28"/>
          <w:szCs w:val="28"/>
        </w:rPr>
        <w:t xml:space="preserve">командный дух, </w:t>
      </w:r>
      <w:r w:rsidRPr="009740BA">
        <w:rPr>
          <w:sz w:val="28"/>
          <w:szCs w:val="28"/>
        </w:rPr>
        <w:t>слаженность всех обу</w:t>
      </w:r>
      <w:r>
        <w:rPr>
          <w:sz w:val="28"/>
          <w:szCs w:val="28"/>
        </w:rPr>
        <w:t>чающихся коллектива:</w:t>
      </w:r>
    </w:p>
    <w:p w14:paraId="6A081E68" w14:textId="77777777" w:rsidR="0035070A" w:rsidRPr="00AD260E" w:rsidRDefault="0035070A" w:rsidP="00AB516C">
      <w:pPr>
        <w:widowControl w:val="0"/>
        <w:numPr>
          <w:ilvl w:val="0"/>
          <w:numId w:val="32"/>
        </w:numPr>
        <w:tabs>
          <w:tab w:val="left" w:pos="4665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Выполнение </w:t>
      </w:r>
      <w:r>
        <w:rPr>
          <w:bCs/>
          <w:sz w:val="28"/>
          <w:szCs w:val="28"/>
        </w:rPr>
        <w:t>творческих заданий;</w:t>
      </w:r>
    </w:p>
    <w:p w14:paraId="5483717E" w14:textId="77777777" w:rsidR="0035070A" w:rsidRPr="00AD260E" w:rsidRDefault="0035070A" w:rsidP="00AB516C">
      <w:pPr>
        <w:widowControl w:val="0"/>
        <w:numPr>
          <w:ilvl w:val="0"/>
          <w:numId w:val="32"/>
        </w:numPr>
        <w:tabs>
          <w:tab w:val="left" w:pos="4665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Проверка взрывной силы и скорости в подвижных играх, таких как эстафеты, «догонялки»;</w:t>
      </w:r>
    </w:p>
    <w:p w14:paraId="51A5D653" w14:textId="77777777" w:rsidR="0035070A" w:rsidRPr="00AD260E" w:rsidRDefault="0035070A" w:rsidP="00AB516C">
      <w:pPr>
        <w:widowControl w:val="0"/>
        <w:numPr>
          <w:ilvl w:val="0"/>
          <w:numId w:val="32"/>
        </w:numPr>
        <w:tabs>
          <w:tab w:val="left" w:pos="4665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Педагогическое наблюдение за творческим развитием каждого обучающегося.</w:t>
      </w:r>
    </w:p>
    <w:p w14:paraId="621C090A" w14:textId="77777777" w:rsidR="00C16329" w:rsidRDefault="00C16329" w:rsidP="00AB516C">
      <w:pPr>
        <w:spacing w:line="360" w:lineRule="auto"/>
        <w:jc w:val="both"/>
        <w:rPr>
          <w:sz w:val="28"/>
          <w:szCs w:val="28"/>
        </w:rPr>
      </w:pPr>
    </w:p>
    <w:p w14:paraId="6893AB22" w14:textId="77777777" w:rsidR="00C16329" w:rsidRDefault="00C16329" w:rsidP="00A42AE3">
      <w:pPr>
        <w:jc w:val="center"/>
        <w:rPr>
          <w:sz w:val="28"/>
          <w:szCs w:val="28"/>
        </w:rPr>
      </w:pPr>
    </w:p>
    <w:p w14:paraId="041923C7" w14:textId="77777777" w:rsidR="00C16329" w:rsidRDefault="00C16329" w:rsidP="00A42AE3">
      <w:pPr>
        <w:jc w:val="center"/>
        <w:rPr>
          <w:sz w:val="28"/>
          <w:szCs w:val="28"/>
        </w:rPr>
      </w:pPr>
    </w:p>
    <w:p w14:paraId="537E3666" w14:textId="77777777" w:rsidR="00C16329" w:rsidRDefault="00C16329" w:rsidP="00A42AE3">
      <w:pPr>
        <w:jc w:val="center"/>
        <w:rPr>
          <w:sz w:val="28"/>
          <w:szCs w:val="28"/>
        </w:rPr>
      </w:pPr>
    </w:p>
    <w:p w14:paraId="2BF9CE3C" w14:textId="77777777" w:rsidR="00C16329" w:rsidRDefault="00C16329" w:rsidP="00A42AE3">
      <w:pPr>
        <w:jc w:val="center"/>
        <w:rPr>
          <w:sz w:val="28"/>
          <w:szCs w:val="28"/>
        </w:rPr>
      </w:pPr>
    </w:p>
    <w:p w14:paraId="29698BD8" w14:textId="77777777" w:rsidR="00C16329" w:rsidRDefault="00C16329" w:rsidP="00A42AE3">
      <w:pPr>
        <w:jc w:val="center"/>
        <w:rPr>
          <w:sz w:val="28"/>
          <w:szCs w:val="28"/>
        </w:rPr>
      </w:pPr>
    </w:p>
    <w:p w14:paraId="5126B236" w14:textId="77777777" w:rsidR="00C16329" w:rsidRDefault="00C16329" w:rsidP="00A42AE3">
      <w:pPr>
        <w:jc w:val="center"/>
        <w:rPr>
          <w:sz w:val="28"/>
          <w:szCs w:val="28"/>
        </w:rPr>
      </w:pPr>
    </w:p>
    <w:p w14:paraId="548FAC2A" w14:textId="77777777" w:rsidR="00C16329" w:rsidRDefault="00C16329" w:rsidP="00A42AE3">
      <w:pPr>
        <w:jc w:val="center"/>
        <w:rPr>
          <w:sz w:val="28"/>
          <w:szCs w:val="28"/>
        </w:rPr>
      </w:pPr>
    </w:p>
    <w:p w14:paraId="26CCAC57" w14:textId="77777777" w:rsidR="00C16329" w:rsidRDefault="00C16329" w:rsidP="00A42AE3">
      <w:pPr>
        <w:jc w:val="center"/>
        <w:rPr>
          <w:sz w:val="28"/>
          <w:szCs w:val="28"/>
        </w:rPr>
      </w:pPr>
    </w:p>
    <w:p w14:paraId="14FC3A5C" w14:textId="77777777" w:rsidR="00C16329" w:rsidRDefault="00C16329" w:rsidP="00A42AE3">
      <w:pPr>
        <w:jc w:val="center"/>
        <w:rPr>
          <w:sz w:val="28"/>
          <w:szCs w:val="28"/>
        </w:rPr>
      </w:pPr>
    </w:p>
    <w:p w14:paraId="2B578A1B" w14:textId="77777777" w:rsidR="00C16329" w:rsidRDefault="00C16329" w:rsidP="00A42AE3">
      <w:pPr>
        <w:jc w:val="center"/>
        <w:rPr>
          <w:sz w:val="28"/>
          <w:szCs w:val="28"/>
        </w:rPr>
      </w:pPr>
    </w:p>
    <w:p w14:paraId="5859E781" w14:textId="77777777" w:rsidR="00C16329" w:rsidRDefault="00C16329" w:rsidP="00A42AE3">
      <w:pPr>
        <w:jc w:val="center"/>
        <w:rPr>
          <w:sz w:val="28"/>
          <w:szCs w:val="28"/>
        </w:rPr>
      </w:pPr>
    </w:p>
    <w:p w14:paraId="0C131476" w14:textId="77777777" w:rsidR="00C16329" w:rsidRDefault="00C16329" w:rsidP="00A42AE3">
      <w:pPr>
        <w:jc w:val="center"/>
        <w:rPr>
          <w:sz w:val="28"/>
          <w:szCs w:val="28"/>
        </w:rPr>
      </w:pPr>
    </w:p>
    <w:p w14:paraId="5304A91D" w14:textId="77777777" w:rsidR="00C16329" w:rsidRDefault="00C16329" w:rsidP="00A42AE3">
      <w:pPr>
        <w:jc w:val="center"/>
        <w:rPr>
          <w:sz w:val="28"/>
          <w:szCs w:val="28"/>
        </w:rPr>
      </w:pPr>
    </w:p>
    <w:p w14:paraId="74D8AADA" w14:textId="77777777" w:rsidR="00C16329" w:rsidRDefault="00C16329" w:rsidP="00A42AE3">
      <w:pPr>
        <w:jc w:val="center"/>
        <w:rPr>
          <w:sz w:val="28"/>
          <w:szCs w:val="28"/>
        </w:rPr>
      </w:pPr>
    </w:p>
    <w:p w14:paraId="371F6DEC" w14:textId="77777777" w:rsidR="00C16329" w:rsidRDefault="00C16329" w:rsidP="00A42AE3">
      <w:pPr>
        <w:jc w:val="center"/>
        <w:rPr>
          <w:sz w:val="28"/>
          <w:szCs w:val="28"/>
        </w:rPr>
      </w:pPr>
    </w:p>
    <w:p w14:paraId="4BC8D2F9" w14:textId="77777777" w:rsidR="00C16329" w:rsidRDefault="00C16329" w:rsidP="00A42AE3">
      <w:pPr>
        <w:jc w:val="center"/>
        <w:rPr>
          <w:sz w:val="28"/>
          <w:szCs w:val="28"/>
        </w:rPr>
      </w:pPr>
    </w:p>
    <w:p w14:paraId="725264EF" w14:textId="77777777" w:rsidR="00C16329" w:rsidRDefault="00C16329" w:rsidP="00A42AE3">
      <w:pPr>
        <w:jc w:val="center"/>
        <w:rPr>
          <w:sz w:val="28"/>
          <w:szCs w:val="28"/>
        </w:rPr>
      </w:pPr>
    </w:p>
    <w:p w14:paraId="5DF713CB" w14:textId="77777777" w:rsidR="00C16329" w:rsidRDefault="00C16329" w:rsidP="00A42AE3">
      <w:pPr>
        <w:jc w:val="center"/>
        <w:rPr>
          <w:sz w:val="28"/>
          <w:szCs w:val="28"/>
        </w:rPr>
      </w:pPr>
    </w:p>
    <w:p w14:paraId="6ABF2D08" w14:textId="77777777" w:rsidR="00C16329" w:rsidRDefault="00C16329" w:rsidP="00A42AE3">
      <w:pPr>
        <w:jc w:val="center"/>
        <w:rPr>
          <w:sz w:val="28"/>
          <w:szCs w:val="28"/>
        </w:rPr>
      </w:pPr>
    </w:p>
    <w:p w14:paraId="432F8763" w14:textId="77777777" w:rsidR="00C16329" w:rsidRDefault="00C16329" w:rsidP="00A42AE3">
      <w:pPr>
        <w:jc w:val="center"/>
        <w:rPr>
          <w:sz w:val="28"/>
          <w:szCs w:val="28"/>
        </w:rPr>
      </w:pPr>
    </w:p>
    <w:p w14:paraId="1169C7FF" w14:textId="77777777" w:rsidR="00C16329" w:rsidRDefault="00C16329" w:rsidP="00A42AE3">
      <w:pPr>
        <w:jc w:val="center"/>
        <w:rPr>
          <w:sz w:val="28"/>
          <w:szCs w:val="28"/>
        </w:rPr>
      </w:pPr>
    </w:p>
    <w:p w14:paraId="222A2BC0" w14:textId="77777777" w:rsidR="00C16329" w:rsidRDefault="00C16329" w:rsidP="00A42AE3">
      <w:pPr>
        <w:jc w:val="center"/>
        <w:rPr>
          <w:sz w:val="28"/>
          <w:szCs w:val="28"/>
        </w:rPr>
      </w:pPr>
    </w:p>
    <w:p w14:paraId="46DD1B5F" w14:textId="77777777" w:rsidR="00C16329" w:rsidRDefault="00C16329" w:rsidP="00A42AE3">
      <w:pPr>
        <w:jc w:val="center"/>
        <w:rPr>
          <w:sz w:val="28"/>
          <w:szCs w:val="28"/>
        </w:rPr>
      </w:pPr>
    </w:p>
    <w:p w14:paraId="2B6FF550" w14:textId="77777777" w:rsidR="00C16329" w:rsidRDefault="00C16329" w:rsidP="00A42AE3">
      <w:pPr>
        <w:jc w:val="center"/>
        <w:rPr>
          <w:sz w:val="28"/>
          <w:szCs w:val="28"/>
        </w:rPr>
      </w:pPr>
    </w:p>
    <w:p w14:paraId="0122C3D3" w14:textId="77777777" w:rsidR="00C16329" w:rsidRDefault="00C16329" w:rsidP="00A42AE3">
      <w:pPr>
        <w:jc w:val="center"/>
        <w:rPr>
          <w:sz w:val="28"/>
          <w:szCs w:val="28"/>
        </w:rPr>
      </w:pPr>
    </w:p>
    <w:p w14:paraId="2DBF2D40" w14:textId="77777777" w:rsidR="00C16329" w:rsidRDefault="00C16329" w:rsidP="00A42AE3">
      <w:pPr>
        <w:jc w:val="center"/>
        <w:rPr>
          <w:sz w:val="28"/>
          <w:szCs w:val="28"/>
        </w:rPr>
      </w:pPr>
    </w:p>
    <w:p w14:paraId="1A37C18D" w14:textId="77777777" w:rsidR="00C16329" w:rsidRDefault="00C16329" w:rsidP="00A42AE3">
      <w:pPr>
        <w:jc w:val="center"/>
        <w:rPr>
          <w:sz w:val="28"/>
          <w:szCs w:val="28"/>
        </w:rPr>
      </w:pPr>
    </w:p>
    <w:p w14:paraId="68090045" w14:textId="77777777" w:rsidR="00C16329" w:rsidRDefault="00C16329" w:rsidP="00A42AE3">
      <w:pPr>
        <w:jc w:val="center"/>
        <w:rPr>
          <w:sz w:val="28"/>
          <w:szCs w:val="28"/>
        </w:rPr>
      </w:pPr>
    </w:p>
    <w:p w14:paraId="3C5C488C" w14:textId="77777777" w:rsidR="00BF7ED2" w:rsidRDefault="00BF7ED2" w:rsidP="00A42AE3">
      <w:pPr>
        <w:jc w:val="center"/>
        <w:rPr>
          <w:sz w:val="28"/>
          <w:szCs w:val="28"/>
        </w:rPr>
      </w:pPr>
    </w:p>
    <w:p w14:paraId="3B57ED30" w14:textId="77777777" w:rsidR="00BF7ED2" w:rsidRDefault="00BF7ED2" w:rsidP="00A42AE3">
      <w:pPr>
        <w:jc w:val="center"/>
        <w:rPr>
          <w:sz w:val="28"/>
          <w:szCs w:val="28"/>
        </w:rPr>
      </w:pPr>
    </w:p>
    <w:p w14:paraId="37332B78" w14:textId="77777777" w:rsidR="00BF7ED2" w:rsidRDefault="00BF7ED2" w:rsidP="00A42AE3">
      <w:pPr>
        <w:jc w:val="center"/>
        <w:rPr>
          <w:sz w:val="28"/>
          <w:szCs w:val="28"/>
        </w:rPr>
      </w:pPr>
    </w:p>
    <w:p w14:paraId="5BF3C5C1" w14:textId="77777777" w:rsidR="001C0023" w:rsidRPr="00BF7ED2" w:rsidRDefault="00442E7E" w:rsidP="00BF7ED2">
      <w:pPr>
        <w:spacing w:line="360" w:lineRule="auto"/>
        <w:jc w:val="center"/>
        <w:rPr>
          <w:b/>
          <w:sz w:val="28"/>
          <w:szCs w:val="28"/>
        </w:rPr>
      </w:pPr>
      <w:r w:rsidRPr="00A42AE3">
        <w:rPr>
          <w:b/>
          <w:sz w:val="28"/>
          <w:szCs w:val="28"/>
        </w:rPr>
        <w:lastRenderedPageBreak/>
        <w:t>2.</w:t>
      </w:r>
      <w:r w:rsidR="00AE17A3">
        <w:rPr>
          <w:b/>
          <w:sz w:val="28"/>
          <w:szCs w:val="28"/>
        </w:rPr>
        <w:t>8</w:t>
      </w:r>
      <w:r w:rsidR="00BF7ED2">
        <w:rPr>
          <w:b/>
          <w:sz w:val="28"/>
          <w:szCs w:val="28"/>
        </w:rPr>
        <w:t>. Методические материалы</w:t>
      </w:r>
    </w:p>
    <w:p w14:paraId="31F65202" w14:textId="77777777" w:rsidR="00BF7ED2" w:rsidRDefault="001C0023" w:rsidP="00BF7ED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b/>
          <w:sz w:val="28"/>
          <w:szCs w:val="28"/>
        </w:rPr>
        <w:t>Методы обучения</w:t>
      </w:r>
      <w:r w:rsidR="00BF7ED2">
        <w:rPr>
          <w:rFonts w:ascii="Times New Roman" w:hAnsi="Times New Roman"/>
          <w:sz w:val="28"/>
          <w:szCs w:val="28"/>
        </w:rPr>
        <w:t xml:space="preserve">: словесный, наглядный, </w:t>
      </w:r>
      <w:r w:rsidR="00BF7ED2" w:rsidRPr="00BF7ED2">
        <w:rPr>
          <w:rFonts w:ascii="Times New Roman" w:hAnsi="Times New Roman"/>
          <w:sz w:val="28"/>
          <w:szCs w:val="28"/>
        </w:rPr>
        <w:t>практический, объяснительно</w:t>
      </w:r>
      <w:r w:rsidRPr="00BF7ED2">
        <w:rPr>
          <w:rFonts w:ascii="Times New Roman" w:hAnsi="Times New Roman"/>
          <w:sz w:val="28"/>
          <w:szCs w:val="28"/>
        </w:rPr>
        <w:t>-иллюстративный, репродуктивный, частичн</w:t>
      </w:r>
      <w:r w:rsidR="00BF7ED2">
        <w:rPr>
          <w:rFonts w:ascii="Times New Roman" w:hAnsi="Times New Roman"/>
          <w:sz w:val="28"/>
          <w:szCs w:val="28"/>
        </w:rPr>
        <w:t xml:space="preserve">о-поисковый, игровой, </w:t>
      </w:r>
      <w:r w:rsidRPr="00BF7ED2">
        <w:rPr>
          <w:rFonts w:ascii="Times New Roman" w:hAnsi="Times New Roman"/>
          <w:sz w:val="28"/>
          <w:szCs w:val="28"/>
        </w:rPr>
        <w:t>проектный;</w:t>
      </w:r>
    </w:p>
    <w:p w14:paraId="51B4E8D9" w14:textId="77777777" w:rsidR="001C0023" w:rsidRPr="00BF7ED2" w:rsidRDefault="001C0023" w:rsidP="00BF7ED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b/>
          <w:sz w:val="28"/>
          <w:szCs w:val="28"/>
        </w:rPr>
        <w:t>Методы воспитания</w:t>
      </w:r>
      <w:r w:rsidRPr="00BF7ED2">
        <w:rPr>
          <w:rFonts w:ascii="Times New Roman" w:hAnsi="Times New Roman"/>
          <w:sz w:val="28"/>
          <w:szCs w:val="28"/>
        </w:rPr>
        <w:t xml:space="preserve">: убеждение, поощрение, стимулирование, мотивация; </w:t>
      </w:r>
    </w:p>
    <w:p w14:paraId="2455A9AC" w14:textId="77777777" w:rsidR="001C0023" w:rsidRPr="00BF7ED2" w:rsidRDefault="001C0023" w:rsidP="00BF7ED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b/>
          <w:sz w:val="28"/>
          <w:szCs w:val="28"/>
        </w:rPr>
        <w:t>Формы организации учебного занятия</w:t>
      </w:r>
      <w:r w:rsidR="00BF7ED2">
        <w:rPr>
          <w:rFonts w:ascii="Times New Roman" w:hAnsi="Times New Roman"/>
          <w:sz w:val="28"/>
          <w:szCs w:val="28"/>
        </w:rPr>
        <w:t xml:space="preserve">: беседа, </w:t>
      </w:r>
      <w:r w:rsidRPr="00BF7ED2">
        <w:rPr>
          <w:rFonts w:ascii="Times New Roman" w:hAnsi="Times New Roman"/>
          <w:sz w:val="28"/>
          <w:szCs w:val="28"/>
        </w:rPr>
        <w:t>встреча с интересными людьми, защита проектов, спор</w:t>
      </w:r>
      <w:r w:rsidR="00BF7ED2">
        <w:rPr>
          <w:rFonts w:ascii="Times New Roman" w:hAnsi="Times New Roman"/>
          <w:sz w:val="28"/>
          <w:szCs w:val="28"/>
        </w:rPr>
        <w:t xml:space="preserve">тивная игра, концерт, конкурс, </w:t>
      </w:r>
      <w:r w:rsidRPr="00BF7ED2">
        <w:rPr>
          <w:rFonts w:ascii="Times New Roman" w:hAnsi="Times New Roman"/>
          <w:sz w:val="28"/>
          <w:szCs w:val="28"/>
        </w:rPr>
        <w:t>наблюдени</w:t>
      </w:r>
      <w:r w:rsidR="00BF7ED2">
        <w:rPr>
          <w:rFonts w:ascii="Times New Roman" w:hAnsi="Times New Roman"/>
          <w:sz w:val="28"/>
          <w:szCs w:val="28"/>
        </w:rPr>
        <w:t xml:space="preserve">е, </w:t>
      </w:r>
      <w:r w:rsidRPr="00BF7ED2">
        <w:rPr>
          <w:rFonts w:ascii="Times New Roman" w:hAnsi="Times New Roman"/>
          <w:sz w:val="28"/>
          <w:szCs w:val="28"/>
        </w:rPr>
        <w:t>практическое занятие, представление, презентация</w:t>
      </w:r>
      <w:r w:rsidR="00BF7ED2">
        <w:rPr>
          <w:rFonts w:ascii="Times New Roman" w:hAnsi="Times New Roman"/>
          <w:sz w:val="28"/>
          <w:szCs w:val="28"/>
        </w:rPr>
        <w:t>;</w:t>
      </w:r>
    </w:p>
    <w:p w14:paraId="055AE0FD" w14:textId="40D2746C" w:rsidR="001C0023" w:rsidRPr="00BF7ED2" w:rsidRDefault="001C0023" w:rsidP="00BF7ED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b/>
          <w:sz w:val="28"/>
          <w:szCs w:val="28"/>
        </w:rPr>
        <w:t>Педагогические технологии</w:t>
      </w:r>
      <w:r w:rsidR="00BF7ED2">
        <w:rPr>
          <w:rFonts w:ascii="Times New Roman" w:hAnsi="Times New Roman"/>
          <w:sz w:val="28"/>
          <w:szCs w:val="28"/>
        </w:rPr>
        <w:t xml:space="preserve">: индивидуализации обучения, </w:t>
      </w:r>
      <w:r w:rsidRPr="00BF7ED2">
        <w:rPr>
          <w:rFonts w:ascii="Times New Roman" w:hAnsi="Times New Roman"/>
          <w:sz w:val="28"/>
          <w:szCs w:val="28"/>
        </w:rPr>
        <w:t>групповое обучение</w:t>
      </w:r>
      <w:r w:rsidR="00BF7ED2">
        <w:rPr>
          <w:rFonts w:ascii="Times New Roman" w:hAnsi="Times New Roman"/>
          <w:sz w:val="28"/>
          <w:szCs w:val="28"/>
        </w:rPr>
        <w:t xml:space="preserve">, коллективное </w:t>
      </w:r>
      <w:proofErr w:type="spellStart"/>
      <w:r w:rsidR="00BF7ED2">
        <w:rPr>
          <w:rFonts w:ascii="Times New Roman" w:hAnsi="Times New Roman"/>
          <w:sz w:val="28"/>
          <w:szCs w:val="28"/>
        </w:rPr>
        <w:t>взаимообучение</w:t>
      </w:r>
      <w:proofErr w:type="spellEnd"/>
      <w:r w:rsidR="00BF7ED2">
        <w:rPr>
          <w:rFonts w:ascii="Times New Roman" w:hAnsi="Times New Roman"/>
          <w:sz w:val="28"/>
          <w:szCs w:val="28"/>
        </w:rPr>
        <w:t xml:space="preserve">, </w:t>
      </w:r>
      <w:r w:rsidRPr="00BF7ED2">
        <w:rPr>
          <w:rFonts w:ascii="Times New Roman" w:hAnsi="Times New Roman"/>
          <w:sz w:val="28"/>
          <w:szCs w:val="28"/>
        </w:rPr>
        <w:t xml:space="preserve">модульное, </w:t>
      </w:r>
      <w:proofErr w:type="spellStart"/>
      <w:r w:rsidRPr="00BF7ED2">
        <w:rPr>
          <w:rFonts w:ascii="Times New Roman" w:hAnsi="Times New Roman"/>
          <w:sz w:val="28"/>
          <w:szCs w:val="28"/>
        </w:rPr>
        <w:t>дефференцированное</w:t>
      </w:r>
      <w:proofErr w:type="spellEnd"/>
      <w:r w:rsidRPr="00BF7ED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F7ED2">
        <w:rPr>
          <w:rFonts w:ascii="Times New Roman" w:hAnsi="Times New Roman"/>
          <w:sz w:val="28"/>
          <w:szCs w:val="28"/>
        </w:rPr>
        <w:t>разноуровневое</w:t>
      </w:r>
      <w:proofErr w:type="spellEnd"/>
      <w:r w:rsidR="00BF7ED2">
        <w:rPr>
          <w:rFonts w:ascii="Times New Roman" w:hAnsi="Times New Roman"/>
          <w:sz w:val="28"/>
          <w:szCs w:val="28"/>
        </w:rPr>
        <w:t xml:space="preserve">, развивающее, </w:t>
      </w:r>
      <w:r w:rsidRPr="00BF7ED2">
        <w:rPr>
          <w:rFonts w:ascii="Times New Roman" w:hAnsi="Times New Roman"/>
          <w:sz w:val="28"/>
          <w:szCs w:val="28"/>
        </w:rPr>
        <w:t xml:space="preserve">проектная, игровая деятельность, коммуникативная технология обучения, коллективная творческая деятельность, технология образа и мысли, </w:t>
      </w:r>
      <w:proofErr w:type="spellStart"/>
      <w:r w:rsidRPr="00BF7ED2">
        <w:rPr>
          <w:rFonts w:ascii="Times New Roman" w:hAnsi="Times New Roman"/>
          <w:sz w:val="28"/>
          <w:szCs w:val="28"/>
        </w:rPr>
        <w:t>здоровьесберегающая</w:t>
      </w:r>
      <w:proofErr w:type="spellEnd"/>
      <w:r w:rsidRPr="00BF7ED2">
        <w:rPr>
          <w:rFonts w:ascii="Times New Roman" w:hAnsi="Times New Roman"/>
          <w:sz w:val="28"/>
          <w:szCs w:val="28"/>
        </w:rPr>
        <w:t xml:space="preserve"> технология.</w:t>
      </w:r>
    </w:p>
    <w:p w14:paraId="0A75F18D" w14:textId="77777777" w:rsidR="001C0023" w:rsidRPr="00BF7ED2" w:rsidRDefault="001C0023" w:rsidP="00BF7ED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  <w:r w:rsidRPr="00BF7ED2">
        <w:rPr>
          <w:rFonts w:ascii="Times New Roman" w:hAnsi="Times New Roman"/>
          <w:b/>
          <w:sz w:val="28"/>
          <w:szCs w:val="28"/>
        </w:rPr>
        <w:t>Алгоритм</w:t>
      </w:r>
      <w:r w:rsidR="00BF7ED2">
        <w:rPr>
          <w:rFonts w:ascii="Times New Roman" w:hAnsi="Times New Roman"/>
          <w:b/>
          <w:sz w:val="28"/>
          <w:szCs w:val="28"/>
        </w:rPr>
        <w:t xml:space="preserve"> тренировки</w:t>
      </w:r>
      <w:r w:rsidRPr="00BF7ED2">
        <w:rPr>
          <w:rFonts w:ascii="Times New Roman" w:hAnsi="Times New Roman"/>
          <w:sz w:val="28"/>
          <w:szCs w:val="28"/>
        </w:rPr>
        <w:t xml:space="preserve">: </w:t>
      </w:r>
    </w:p>
    <w:p w14:paraId="69C06511" w14:textId="77777777" w:rsidR="001C0023" w:rsidRPr="00BF7ED2" w:rsidRDefault="001C0023" w:rsidP="00BF7ED2">
      <w:pPr>
        <w:pStyle w:val="af4"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/>
          <w:bCs/>
          <w:i/>
          <w:sz w:val="28"/>
          <w:szCs w:val="28"/>
        </w:rPr>
      </w:pPr>
      <w:r w:rsidRPr="00BF7ED2">
        <w:rPr>
          <w:rFonts w:ascii="Times New Roman" w:hAnsi="Times New Roman"/>
          <w:bCs/>
          <w:i/>
          <w:sz w:val="28"/>
          <w:szCs w:val="28"/>
        </w:rPr>
        <w:t xml:space="preserve">Вводная часть </w:t>
      </w:r>
    </w:p>
    <w:p w14:paraId="14F23BE2" w14:textId="77777777" w:rsidR="001C0023" w:rsidRPr="00BF7ED2" w:rsidRDefault="001C0023" w:rsidP="00BF7ED2">
      <w:pPr>
        <w:pStyle w:val="af4"/>
        <w:numPr>
          <w:ilvl w:val="0"/>
          <w:numId w:val="15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F7ED2">
        <w:rPr>
          <w:rFonts w:ascii="Times New Roman" w:hAnsi="Times New Roman"/>
          <w:bCs/>
          <w:sz w:val="28"/>
          <w:szCs w:val="28"/>
        </w:rPr>
        <w:t>знакомство с техникой безопасности на занятии;</w:t>
      </w:r>
    </w:p>
    <w:p w14:paraId="2BF00680" w14:textId="77777777" w:rsidR="001C0023" w:rsidRPr="00BF7ED2" w:rsidRDefault="001C0023" w:rsidP="00BF7ED2">
      <w:pPr>
        <w:pStyle w:val="af4"/>
        <w:numPr>
          <w:ilvl w:val="0"/>
          <w:numId w:val="15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F7ED2">
        <w:rPr>
          <w:rFonts w:ascii="Times New Roman" w:hAnsi="Times New Roman"/>
          <w:bCs/>
          <w:sz w:val="28"/>
          <w:szCs w:val="28"/>
        </w:rPr>
        <w:t>правильная расстановка учащихся;</w:t>
      </w:r>
    </w:p>
    <w:p w14:paraId="32361539" w14:textId="77777777" w:rsidR="001C0023" w:rsidRPr="00BF7ED2" w:rsidRDefault="001C0023" w:rsidP="00BF7ED2">
      <w:pPr>
        <w:pStyle w:val="af4"/>
        <w:numPr>
          <w:ilvl w:val="0"/>
          <w:numId w:val="15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F7ED2">
        <w:rPr>
          <w:rFonts w:ascii="Times New Roman" w:hAnsi="Times New Roman"/>
          <w:bCs/>
          <w:sz w:val="28"/>
          <w:szCs w:val="28"/>
        </w:rPr>
        <w:t>использование терминологии, понятной учащимися.</w:t>
      </w:r>
    </w:p>
    <w:p w14:paraId="5FD8F270" w14:textId="77777777" w:rsidR="001C0023" w:rsidRPr="00BF7ED2" w:rsidRDefault="001C0023" w:rsidP="00BF7ED2">
      <w:pPr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BF7ED2">
        <w:rPr>
          <w:bCs/>
          <w:i/>
          <w:sz w:val="28"/>
          <w:szCs w:val="28"/>
        </w:rPr>
        <w:t xml:space="preserve">Основная часть </w:t>
      </w:r>
    </w:p>
    <w:p w14:paraId="20D99E83" w14:textId="77777777" w:rsidR="001C0023" w:rsidRPr="00BF7ED2" w:rsidRDefault="001C0023" w:rsidP="00BF7ED2">
      <w:pPr>
        <w:pStyle w:val="af4"/>
        <w:numPr>
          <w:ilvl w:val="0"/>
          <w:numId w:val="16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F7ED2">
        <w:rPr>
          <w:rFonts w:ascii="Times New Roman" w:hAnsi="Times New Roman"/>
          <w:sz w:val="28"/>
          <w:szCs w:val="28"/>
        </w:rPr>
        <w:t xml:space="preserve">упражнения в ходьбе и беге; </w:t>
      </w:r>
    </w:p>
    <w:p w14:paraId="57A2C9AD" w14:textId="77777777" w:rsidR="001C0023" w:rsidRPr="00BF7ED2" w:rsidRDefault="001C0023" w:rsidP="00BF7ED2">
      <w:pPr>
        <w:pStyle w:val="af4"/>
        <w:numPr>
          <w:ilvl w:val="0"/>
          <w:numId w:val="16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F7ED2">
        <w:rPr>
          <w:rFonts w:ascii="Times New Roman" w:hAnsi="Times New Roman"/>
          <w:bCs/>
          <w:sz w:val="28"/>
          <w:szCs w:val="28"/>
        </w:rPr>
        <w:t>проработка большого числа мышц, используя последовательную цепь движений;</w:t>
      </w:r>
    </w:p>
    <w:p w14:paraId="1B1FD3A2" w14:textId="77777777" w:rsidR="001C0023" w:rsidRPr="00BF7ED2" w:rsidRDefault="001C0023" w:rsidP="00BF7ED2">
      <w:pPr>
        <w:pStyle w:val="af4"/>
        <w:numPr>
          <w:ilvl w:val="0"/>
          <w:numId w:val="16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F7ED2">
        <w:rPr>
          <w:rFonts w:ascii="Times New Roman" w:hAnsi="Times New Roman"/>
          <w:bCs/>
          <w:sz w:val="28"/>
          <w:szCs w:val="28"/>
        </w:rPr>
        <w:t>статистическое растягивание мышц и связочног</w:t>
      </w:r>
      <w:r w:rsidR="00BF7ED2">
        <w:rPr>
          <w:rFonts w:ascii="Times New Roman" w:hAnsi="Times New Roman"/>
          <w:bCs/>
          <w:sz w:val="28"/>
          <w:szCs w:val="28"/>
        </w:rPr>
        <w:t>о аппарата (</w:t>
      </w:r>
      <w:proofErr w:type="spellStart"/>
      <w:r w:rsidR="00BF7ED2">
        <w:rPr>
          <w:rFonts w:ascii="Times New Roman" w:hAnsi="Times New Roman"/>
          <w:bCs/>
          <w:sz w:val="28"/>
          <w:szCs w:val="28"/>
        </w:rPr>
        <w:t>ахиллы</w:t>
      </w:r>
      <w:proofErr w:type="spellEnd"/>
      <w:r w:rsidR="00BF7ED2">
        <w:rPr>
          <w:rFonts w:ascii="Times New Roman" w:hAnsi="Times New Roman"/>
          <w:bCs/>
          <w:sz w:val="28"/>
          <w:szCs w:val="28"/>
        </w:rPr>
        <w:t xml:space="preserve">, икроножные </w:t>
      </w:r>
      <w:r w:rsidRPr="00BF7ED2">
        <w:rPr>
          <w:rFonts w:ascii="Times New Roman" w:hAnsi="Times New Roman"/>
          <w:bCs/>
          <w:sz w:val="28"/>
          <w:szCs w:val="28"/>
        </w:rPr>
        <w:t>мышцы, подколенные связки, мышцы бедра, мышцы- выпрямители позвоночника);</w:t>
      </w:r>
    </w:p>
    <w:p w14:paraId="2F06A2E7" w14:textId="77777777" w:rsidR="001C0023" w:rsidRPr="00BF7ED2" w:rsidRDefault="00BF7ED2" w:rsidP="00BF7ED2">
      <w:pPr>
        <w:pStyle w:val="af4"/>
        <w:numPr>
          <w:ilvl w:val="0"/>
          <w:numId w:val="16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повторение </w:t>
      </w:r>
      <w:r w:rsidR="001C0023" w:rsidRPr="00BF7ED2">
        <w:rPr>
          <w:rFonts w:ascii="Times New Roman" w:hAnsi="Times New Roman"/>
          <w:bCs/>
          <w:sz w:val="28"/>
          <w:szCs w:val="28"/>
        </w:rPr>
        <w:t>различных основ</w:t>
      </w:r>
      <w:r>
        <w:rPr>
          <w:rFonts w:ascii="Times New Roman" w:hAnsi="Times New Roman"/>
          <w:bCs/>
          <w:sz w:val="28"/>
          <w:szCs w:val="28"/>
        </w:rPr>
        <w:t xml:space="preserve">ных движений на степ–платформе </w:t>
      </w:r>
      <w:r w:rsidR="001C0023" w:rsidRPr="00BF7ED2">
        <w:rPr>
          <w:rFonts w:ascii="Times New Roman" w:hAnsi="Times New Roman"/>
          <w:bCs/>
          <w:sz w:val="28"/>
          <w:szCs w:val="28"/>
        </w:rPr>
        <w:t>и танцевальной аэробики.</w:t>
      </w:r>
    </w:p>
    <w:p w14:paraId="2CA44279" w14:textId="77777777" w:rsidR="001C0023" w:rsidRPr="00BF7ED2" w:rsidRDefault="001C0023" w:rsidP="00BF7ED2">
      <w:pPr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BF7ED2">
        <w:rPr>
          <w:bCs/>
          <w:i/>
          <w:sz w:val="28"/>
          <w:szCs w:val="28"/>
        </w:rPr>
        <w:t xml:space="preserve">Заключительная часть </w:t>
      </w:r>
    </w:p>
    <w:p w14:paraId="3496EB88" w14:textId="77777777" w:rsidR="001C0023" w:rsidRPr="00BF7ED2" w:rsidRDefault="001C0023" w:rsidP="00BF7ED2">
      <w:pPr>
        <w:pStyle w:val="af4"/>
        <w:numPr>
          <w:ilvl w:val="0"/>
          <w:numId w:val="17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sz w:val="28"/>
          <w:szCs w:val="28"/>
        </w:rPr>
        <w:t>упражнения на гибкость позвоночника, тазобедренных и голеностопных су</w:t>
      </w:r>
      <w:r w:rsidR="00BF7ED2">
        <w:rPr>
          <w:rFonts w:ascii="Times New Roman" w:hAnsi="Times New Roman"/>
          <w:sz w:val="28"/>
          <w:szCs w:val="28"/>
        </w:rPr>
        <w:t xml:space="preserve">ставов, </w:t>
      </w:r>
      <w:proofErr w:type="spellStart"/>
      <w:r w:rsidR="00BF7ED2">
        <w:rPr>
          <w:rFonts w:ascii="Times New Roman" w:hAnsi="Times New Roman"/>
          <w:sz w:val="28"/>
          <w:szCs w:val="28"/>
        </w:rPr>
        <w:t>выворотности</w:t>
      </w:r>
      <w:proofErr w:type="spellEnd"/>
      <w:r w:rsidR="00BF7ED2">
        <w:rPr>
          <w:rFonts w:ascii="Times New Roman" w:hAnsi="Times New Roman"/>
          <w:sz w:val="28"/>
          <w:szCs w:val="28"/>
        </w:rPr>
        <w:t xml:space="preserve"> в плечевых</w:t>
      </w:r>
      <w:r w:rsidRPr="00BF7ED2">
        <w:rPr>
          <w:rFonts w:ascii="Times New Roman" w:hAnsi="Times New Roman"/>
          <w:sz w:val="28"/>
          <w:szCs w:val="28"/>
        </w:rPr>
        <w:t xml:space="preserve"> суставах с помощью статических и динамических упражнений на растягивание;</w:t>
      </w:r>
    </w:p>
    <w:p w14:paraId="1CD69680" w14:textId="77777777" w:rsidR="001C0023" w:rsidRPr="00BF7ED2" w:rsidRDefault="001C0023" w:rsidP="00BF7ED2">
      <w:pPr>
        <w:pStyle w:val="af4"/>
        <w:numPr>
          <w:ilvl w:val="0"/>
          <w:numId w:val="17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F7ED2">
        <w:rPr>
          <w:rFonts w:ascii="Times New Roman" w:hAnsi="Times New Roman"/>
          <w:sz w:val="28"/>
          <w:szCs w:val="28"/>
        </w:rPr>
        <w:t xml:space="preserve">упражнения на согласование движений и дыхания; </w:t>
      </w:r>
    </w:p>
    <w:p w14:paraId="6F587B06" w14:textId="64C928BA" w:rsidR="001C0023" w:rsidRPr="00BF7ED2" w:rsidRDefault="001C0023" w:rsidP="00BF7ED2">
      <w:pPr>
        <w:pStyle w:val="af4"/>
        <w:numPr>
          <w:ilvl w:val="0"/>
          <w:numId w:val="17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F7ED2">
        <w:rPr>
          <w:rFonts w:ascii="Times New Roman" w:hAnsi="Times New Roman"/>
          <w:bCs/>
          <w:sz w:val="28"/>
          <w:szCs w:val="28"/>
        </w:rPr>
        <w:t xml:space="preserve">подведение итогов занятия: </w:t>
      </w:r>
      <w:r w:rsidR="00BF7ED2">
        <w:rPr>
          <w:rFonts w:ascii="Times New Roman" w:hAnsi="Times New Roman"/>
          <w:bCs/>
          <w:sz w:val="28"/>
          <w:szCs w:val="28"/>
        </w:rPr>
        <w:t>что понравилось в тренировке? Что узнали нового?</w:t>
      </w:r>
      <w:r w:rsidR="00AB516C">
        <w:rPr>
          <w:rFonts w:ascii="Times New Roman" w:hAnsi="Times New Roman"/>
          <w:bCs/>
          <w:sz w:val="28"/>
          <w:szCs w:val="28"/>
        </w:rPr>
        <w:t xml:space="preserve"> </w:t>
      </w:r>
      <w:r w:rsidR="00BF7ED2">
        <w:rPr>
          <w:rFonts w:ascii="Times New Roman" w:hAnsi="Times New Roman"/>
          <w:bCs/>
          <w:sz w:val="28"/>
          <w:szCs w:val="28"/>
        </w:rPr>
        <w:t xml:space="preserve"> </w:t>
      </w:r>
      <w:r w:rsidRPr="00BF7ED2">
        <w:rPr>
          <w:rFonts w:ascii="Times New Roman" w:hAnsi="Times New Roman"/>
          <w:bCs/>
          <w:sz w:val="28"/>
          <w:szCs w:val="28"/>
        </w:rPr>
        <w:t xml:space="preserve">В чем были затруднения? </w:t>
      </w:r>
    </w:p>
    <w:p w14:paraId="30747CCF" w14:textId="77777777" w:rsidR="001C0023" w:rsidRPr="00BF7ED2" w:rsidRDefault="001C0023" w:rsidP="00BF7ED2">
      <w:pPr>
        <w:pStyle w:val="af4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b/>
          <w:sz w:val="28"/>
          <w:szCs w:val="28"/>
        </w:rPr>
        <w:t>Дидактические материалы:</w:t>
      </w:r>
      <w:r w:rsidRPr="00BF7ED2">
        <w:rPr>
          <w:rFonts w:ascii="Times New Roman" w:hAnsi="Times New Roman"/>
          <w:sz w:val="28"/>
          <w:szCs w:val="28"/>
        </w:rPr>
        <w:t xml:space="preserve"> раздаточные материалы, задания, упражнения, специальная и профильная литература, дидактические пособия, фотоальбомы, ст</w:t>
      </w:r>
      <w:r w:rsidR="00BF7ED2">
        <w:rPr>
          <w:rFonts w:ascii="Times New Roman" w:hAnsi="Times New Roman"/>
          <w:sz w:val="28"/>
          <w:szCs w:val="28"/>
        </w:rPr>
        <w:t>енды и планшеты с фотографиями и видео материалом.</w:t>
      </w:r>
    </w:p>
    <w:p w14:paraId="7FE4CCC3" w14:textId="77777777" w:rsidR="001C0023" w:rsidRPr="00BF7ED2" w:rsidRDefault="00BF7ED2" w:rsidP="00BF7ED2">
      <w:pPr>
        <w:pStyle w:val="af4"/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Учебно-методические пособия по </w:t>
      </w:r>
      <w:r w:rsidR="001C0023" w:rsidRPr="00BF7ED2">
        <w:rPr>
          <w:rFonts w:ascii="Times New Roman" w:hAnsi="Times New Roman"/>
          <w:b/>
          <w:sz w:val="28"/>
          <w:szCs w:val="28"/>
        </w:rPr>
        <w:t>темам образовательной программы:</w:t>
      </w:r>
    </w:p>
    <w:p w14:paraId="0790648E" w14:textId="77777777" w:rsidR="001C0023" w:rsidRPr="00BF7ED2" w:rsidRDefault="001C0023" w:rsidP="00BF7ED2">
      <w:pPr>
        <w:pStyle w:val="af4"/>
        <w:numPr>
          <w:ilvl w:val="0"/>
          <w:numId w:val="18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F7ED2">
        <w:rPr>
          <w:rFonts w:ascii="Times New Roman" w:hAnsi="Times New Roman"/>
          <w:bCs/>
          <w:sz w:val="28"/>
          <w:szCs w:val="28"/>
        </w:rPr>
        <w:t>Правила вида спорта «Фитнес-аэробика»;</w:t>
      </w:r>
    </w:p>
    <w:p w14:paraId="496E5E0C" w14:textId="77777777" w:rsidR="001C0023" w:rsidRPr="00BF7ED2" w:rsidRDefault="001C0023" w:rsidP="00BF7ED2">
      <w:pPr>
        <w:pStyle w:val="af4"/>
        <w:numPr>
          <w:ilvl w:val="0"/>
          <w:numId w:val="18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sz w:val="28"/>
          <w:szCs w:val="28"/>
        </w:rPr>
        <w:t>Что представляет собой общая физическая подготовка (ОФП);</w:t>
      </w:r>
    </w:p>
    <w:p w14:paraId="2A1AD09F" w14:textId="77777777" w:rsidR="001C0023" w:rsidRPr="00BF7ED2" w:rsidRDefault="001C0023" w:rsidP="00BF7ED2">
      <w:pPr>
        <w:pStyle w:val="af4"/>
        <w:numPr>
          <w:ilvl w:val="0"/>
          <w:numId w:val="18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sz w:val="28"/>
          <w:szCs w:val="28"/>
        </w:rPr>
        <w:t>Что представляет собой специальная физическая подготовка (СФП);</w:t>
      </w:r>
    </w:p>
    <w:p w14:paraId="61C22A91" w14:textId="77777777" w:rsidR="001C0023" w:rsidRPr="00BF7ED2" w:rsidRDefault="001C0023" w:rsidP="00BF7ED2">
      <w:pPr>
        <w:pStyle w:val="af4"/>
        <w:numPr>
          <w:ilvl w:val="0"/>
          <w:numId w:val="18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sz w:val="28"/>
          <w:szCs w:val="28"/>
        </w:rPr>
        <w:t>Характеристика возрастных групп;</w:t>
      </w:r>
    </w:p>
    <w:p w14:paraId="70E7EF77" w14:textId="77777777" w:rsidR="001C0023" w:rsidRPr="00BF7ED2" w:rsidRDefault="001C0023" w:rsidP="00BF7ED2">
      <w:pPr>
        <w:pStyle w:val="af4"/>
        <w:numPr>
          <w:ilvl w:val="0"/>
          <w:numId w:val="19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7ED2">
        <w:rPr>
          <w:rFonts w:ascii="Times New Roman" w:hAnsi="Times New Roman"/>
          <w:sz w:val="28"/>
          <w:szCs w:val="28"/>
        </w:rPr>
        <w:t>У</w:t>
      </w:r>
      <w:r w:rsidR="00BF7ED2">
        <w:rPr>
          <w:rFonts w:ascii="Times New Roman" w:hAnsi="Times New Roman"/>
          <w:sz w:val="28"/>
          <w:szCs w:val="28"/>
        </w:rPr>
        <w:t>чебно</w:t>
      </w:r>
      <w:proofErr w:type="spellEnd"/>
      <w:r w:rsidR="00BF7ED2">
        <w:rPr>
          <w:rFonts w:ascii="Times New Roman" w:hAnsi="Times New Roman"/>
          <w:sz w:val="28"/>
          <w:szCs w:val="28"/>
        </w:rPr>
        <w:t xml:space="preserve">–методический комплекс по </w:t>
      </w:r>
      <w:r w:rsidRPr="00BF7ED2">
        <w:rPr>
          <w:rFonts w:ascii="Times New Roman" w:hAnsi="Times New Roman"/>
          <w:sz w:val="28"/>
          <w:szCs w:val="28"/>
        </w:rPr>
        <w:t>разработке танцевальной композиции;</w:t>
      </w:r>
    </w:p>
    <w:p w14:paraId="0CDA8C90" w14:textId="77777777" w:rsidR="001C0023" w:rsidRPr="00BF7ED2" w:rsidRDefault="001C0023" w:rsidP="00BF7ED2">
      <w:pPr>
        <w:pStyle w:val="af4"/>
        <w:numPr>
          <w:ilvl w:val="0"/>
          <w:numId w:val="19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color w:val="000000"/>
          <w:sz w:val="28"/>
          <w:szCs w:val="28"/>
        </w:rPr>
        <w:t>Музыкальные характеристики. Выбор темпа музыкального сопровождения;</w:t>
      </w:r>
    </w:p>
    <w:p w14:paraId="374F2C2E" w14:textId="77777777" w:rsidR="001C0023" w:rsidRPr="00BF7ED2" w:rsidRDefault="001C0023" w:rsidP="00BF7ED2">
      <w:pPr>
        <w:pStyle w:val="af4"/>
        <w:numPr>
          <w:ilvl w:val="0"/>
          <w:numId w:val="19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7ED2">
        <w:rPr>
          <w:rFonts w:ascii="Times New Roman" w:hAnsi="Times New Roman"/>
          <w:sz w:val="28"/>
          <w:szCs w:val="28"/>
        </w:rPr>
        <w:t>Медико</w:t>
      </w:r>
      <w:proofErr w:type="spellEnd"/>
      <w:r w:rsidRPr="00BF7ED2">
        <w:rPr>
          <w:rFonts w:ascii="Times New Roman" w:hAnsi="Times New Roman"/>
          <w:sz w:val="28"/>
          <w:szCs w:val="28"/>
        </w:rPr>
        <w:t>–биологические аспекты фитнес тренировки;</w:t>
      </w:r>
    </w:p>
    <w:p w14:paraId="735EBF91" w14:textId="77777777" w:rsidR="001C0023" w:rsidRPr="00BF7ED2" w:rsidRDefault="001C0023" w:rsidP="00BF7ED2">
      <w:pPr>
        <w:pStyle w:val="af4"/>
        <w:numPr>
          <w:ilvl w:val="0"/>
          <w:numId w:val="20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sz w:val="28"/>
          <w:szCs w:val="28"/>
        </w:rPr>
        <w:t>Психологические аспекты фитнес тренировки;</w:t>
      </w:r>
    </w:p>
    <w:p w14:paraId="14E81C3C" w14:textId="77777777" w:rsidR="001C0023" w:rsidRPr="00BF7ED2" w:rsidRDefault="001C0023" w:rsidP="00BF7ED2">
      <w:pPr>
        <w:pStyle w:val="af4"/>
        <w:numPr>
          <w:ilvl w:val="0"/>
          <w:numId w:val="20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sz w:val="28"/>
          <w:szCs w:val="28"/>
        </w:rPr>
        <w:t>Биомеханика фитнеса;</w:t>
      </w:r>
    </w:p>
    <w:p w14:paraId="278FD555" w14:textId="77777777" w:rsidR="001C0023" w:rsidRPr="00BF7ED2" w:rsidRDefault="001C0023" w:rsidP="00BF7ED2">
      <w:pPr>
        <w:pStyle w:val="af4"/>
        <w:numPr>
          <w:ilvl w:val="0"/>
          <w:numId w:val="20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F7ED2">
        <w:rPr>
          <w:rFonts w:ascii="Times New Roman" w:hAnsi="Times New Roman"/>
          <w:sz w:val="28"/>
          <w:szCs w:val="28"/>
        </w:rPr>
        <w:t>Аудио и видеоматериалы для проведения занятий</w:t>
      </w:r>
      <w:r w:rsidR="00BF7ED2">
        <w:rPr>
          <w:rFonts w:ascii="Times New Roman" w:hAnsi="Times New Roman"/>
          <w:sz w:val="28"/>
          <w:szCs w:val="28"/>
        </w:rPr>
        <w:t>;</w:t>
      </w:r>
    </w:p>
    <w:p w14:paraId="53F7E5CF" w14:textId="77777777" w:rsidR="001C0023" w:rsidRDefault="001C0023" w:rsidP="001C0023">
      <w:pPr>
        <w:ind w:left="340" w:right="1134" w:firstLine="340"/>
        <w:jc w:val="center"/>
        <w:rPr>
          <w:sz w:val="28"/>
          <w:szCs w:val="28"/>
        </w:rPr>
      </w:pPr>
    </w:p>
    <w:p w14:paraId="68381E6C" w14:textId="77777777" w:rsidR="00C16329" w:rsidRDefault="00C16329" w:rsidP="00C16329">
      <w:pPr>
        <w:ind w:left="360"/>
        <w:jc w:val="center"/>
        <w:rPr>
          <w:rFonts w:eastAsia="Calibri"/>
          <w:b/>
          <w:sz w:val="28"/>
          <w:szCs w:val="28"/>
          <w:lang w:eastAsia="en-US"/>
        </w:rPr>
      </w:pPr>
    </w:p>
    <w:p w14:paraId="4BF40879" w14:textId="77777777" w:rsidR="00105C77" w:rsidRPr="009C4710" w:rsidRDefault="00105C77" w:rsidP="009C4710">
      <w:pPr>
        <w:spacing w:line="360" w:lineRule="auto"/>
        <w:ind w:left="36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>2.9</w:t>
      </w:r>
      <w:r w:rsidRPr="0087656F">
        <w:rPr>
          <w:rFonts w:eastAsia="Calibri"/>
          <w:b/>
          <w:sz w:val="28"/>
          <w:szCs w:val="28"/>
          <w:lang w:eastAsia="en-US"/>
        </w:rPr>
        <w:t>. Список литературы</w:t>
      </w:r>
      <w:r w:rsidR="009C4710">
        <w:rPr>
          <w:rFonts w:eastAsia="Calibri"/>
          <w:sz w:val="28"/>
          <w:szCs w:val="28"/>
          <w:lang w:eastAsia="en-US"/>
        </w:rPr>
        <w:t xml:space="preserve"> </w:t>
      </w:r>
      <w:r w:rsidRPr="0087656F">
        <w:rPr>
          <w:rFonts w:eastAsia="Calibri"/>
          <w:b/>
          <w:sz w:val="28"/>
          <w:szCs w:val="28"/>
          <w:lang w:eastAsia="en-US"/>
        </w:rPr>
        <w:t>для педагогов</w:t>
      </w:r>
    </w:p>
    <w:tbl>
      <w:tblPr>
        <w:tblW w:w="100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4238"/>
      </w:tblGrid>
      <w:tr w:rsidR="00105C77" w:rsidRPr="00765230" w14:paraId="336EF3B6" w14:textId="77777777" w:rsidTr="002064D4">
        <w:tc>
          <w:tcPr>
            <w:tcW w:w="5812" w:type="dxa"/>
            <w:shd w:val="clear" w:color="auto" w:fill="auto"/>
          </w:tcPr>
          <w:p w14:paraId="6BF5F1BB" w14:textId="77777777" w:rsidR="00105C77" w:rsidRPr="00765230" w:rsidRDefault="00105C77" w:rsidP="009C4710">
            <w:pPr>
              <w:suppressAutoHyphens/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765230">
              <w:rPr>
                <w:rFonts w:eastAsia="Calibri"/>
                <w:sz w:val="28"/>
                <w:szCs w:val="28"/>
                <w:lang w:eastAsia="en-US"/>
              </w:rPr>
              <w:t>Список литературы</w:t>
            </w:r>
          </w:p>
        </w:tc>
        <w:tc>
          <w:tcPr>
            <w:tcW w:w="4238" w:type="dxa"/>
            <w:shd w:val="clear" w:color="auto" w:fill="auto"/>
          </w:tcPr>
          <w:p w14:paraId="554782BA" w14:textId="77777777" w:rsidR="00105C77" w:rsidRPr="00765230" w:rsidRDefault="00105C77" w:rsidP="009C4710">
            <w:pPr>
              <w:suppressAutoHyphens/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765230">
              <w:rPr>
                <w:rFonts w:eastAsia="Calibri"/>
                <w:sz w:val="28"/>
                <w:szCs w:val="28"/>
                <w:lang w:eastAsia="en-US"/>
              </w:rPr>
              <w:t>Местонахождение литературы</w:t>
            </w:r>
          </w:p>
        </w:tc>
      </w:tr>
      <w:tr w:rsidR="00105C77" w:rsidRPr="00765230" w14:paraId="55FBA3E6" w14:textId="77777777" w:rsidTr="002064D4">
        <w:tc>
          <w:tcPr>
            <w:tcW w:w="5812" w:type="dxa"/>
            <w:shd w:val="clear" w:color="auto" w:fill="auto"/>
          </w:tcPr>
          <w:p w14:paraId="4288544D" w14:textId="77777777" w:rsidR="00105C77" w:rsidRPr="004506F6" w:rsidRDefault="00105C77" w:rsidP="002064D4">
            <w:pPr>
              <w:numPr>
                <w:ilvl w:val="3"/>
                <w:numId w:val="21"/>
              </w:numPr>
              <w:tabs>
                <w:tab w:val="clear" w:pos="2520"/>
              </w:tabs>
              <w:ind w:left="176" w:firstLine="0"/>
              <w:jc w:val="both"/>
              <w:rPr>
                <w:rFonts w:eastAsia="Calibri"/>
                <w:sz w:val="28"/>
                <w:szCs w:val="28"/>
              </w:rPr>
            </w:pPr>
            <w:r w:rsidRPr="004506F6">
              <w:rPr>
                <w:sz w:val="28"/>
                <w:szCs w:val="28"/>
                <w:shd w:val="clear" w:color="auto" w:fill="FFFFFF"/>
              </w:rPr>
              <w:t xml:space="preserve">Магомедов Р. Р., </w:t>
            </w:r>
            <w:proofErr w:type="spellStart"/>
            <w:r w:rsidRPr="004506F6">
              <w:rPr>
                <w:sz w:val="28"/>
                <w:szCs w:val="28"/>
              </w:rPr>
              <w:t>Фитбол</w:t>
            </w:r>
            <w:proofErr w:type="spellEnd"/>
            <w:r w:rsidRPr="004506F6">
              <w:rPr>
                <w:sz w:val="28"/>
                <w:szCs w:val="28"/>
              </w:rPr>
              <w:t xml:space="preserve">-аэробика и степ-аэробика / </w:t>
            </w:r>
            <w:proofErr w:type="spellStart"/>
            <w:r w:rsidRPr="004506F6">
              <w:rPr>
                <w:sz w:val="28"/>
                <w:szCs w:val="28"/>
                <w:shd w:val="clear" w:color="auto" w:fill="FFFFFF"/>
              </w:rPr>
              <w:t>Голякова</w:t>
            </w:r>
            <w:proofErr w:type="spellEnd"/>
            <w:r w:rsidRPr="004506F6">
              <w:rPr>
                <w:sz w:val="28"/>
                <w:szCs w:val="28"/>
                <w:shd w:val="clear" w:color="auto" w:fill="FFFFFF"/>
              </w:rPr>
              <w:t xml:space="preserve"> Н. Н., Голяков О. А. – Ставрополь: Ставропольский государственный педагогический институт, 2019. – 176 с. – Текст: электронный</w:t>
            </w:r>
          </w:p>
        </w:tc>
        <w:tc>
          <w:tcPr>
            <w:tcW w:w="4238" w:type="dxa"/>
            <w:shd w:val="clear" w:color="auto" w:fill="auto"/>
          </w:tcPr>
          <w:p w14:paraId="0316D6E2" w14:textId="77777777" w:rsidR="00105C77" w:rsidRDefault="00105C77" w:rsidP="002064D4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Лань: электронно-библиотечная система. – 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URL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: </w:t>
            </w:r>
            <w:hyperlink r:id="rId8" w:history="1">
              <w:r w:rsidRPr="004506F6">
                <w:rPr>
                  <w:rStyle w:val="af5"/>
                  <w:rFonts w:eastAsia="Calibri"/>
                  <w:color w:val="auto"/>
                  <w:sz w:val="28"/>
                  <w:szCs w:val="28"/>
                  <w:lang w:eastAsia="en-US"/>
                </w:rPr>
                <w:t>https://e.lanbook.com/book/136129</w:t>
              </w:r>
            </w:hyperlink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14:paraId="1E3E4577" w14:textId="77777777" w:rsidR="00105C77" w:rsidRPr="004506F6" w:rsidRDefault="00105C77" w:rsidP="002064D4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105C77" w:rsidRPr="00765230" w14:paraId="10AB36E7" w14:textId="77777777" w:rsidTr="002064D4">
        <w:tc>
          <w:tcPr>
            <w:tcW w:w="5812" w:type="dxa"/>
            <w:shd w:val="clear" w:color="auto" w:fill="auto"/>
          </w:tcPr>
          <w:p w14:paraId="31CB8BD7" w14:textId="77777777" w:rsidR="00105C77" w:rsidRPr="004506F6" w:rsidRDefault="00105C77" w:rsidP="009C4710">
            <w:pPr>
              <w:numPr>
                <w:ilvl w:val="3"/>
                <w:numId w:val="21"/>
              </w:numPr>
              <w:tabs>
                <w:tab w:val="clear" w:pos="2520"/>
              </w:tabs>
              <w:ind w:left="176" w:firstLine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Казакова О. А</w:t>
            </w:r>
            <w:r w:rsidRPr="004506F6">
              <w:rPr>
                <w:sz w:val="28"/>
                <w:szCs w:val="28"/>
                <w:shd w:val="clear" w:color="auto" w:fill="FFFFFF"/>
              </w:rPr>
              <w:t>.,</w:t>
            </w:r>
            <w:r w:rsidRPr="004506F6">
              <w:rPr>
                <w:color w:val="616580"/>
                <w:sz w:val="28"/>
                <w:szCs w:val="28"/>
                <w:shd w:val="clear" w:color="auto" w:fill="FFFFFF"/>
              </w:rPr>
              <w:t xml:space="preserve"> </w:t>
            </w:r>
            <w:r w:rsidRPr="004506F6">
              <w:rPr>
                <w:sz w:val="28"/>
                <w:szCs w:val="28"/>
                <w:shd w:val="clear" w:color="auto" w:fill="FFFFFF"/>
              </w:rPr>
              <w:t>Оздоровительная аэробика</w:t>
            </w:r>
            <w:r>
              <w:rPr>
                <w:rFonts w:ascii="Arial" w:hAnsi="Arial" w:cs="Arial"/>
                <w:color w:val="616580"/>
                <w:sz w:val="25"/>
                <w:szCs w:val="25"/>
                <w:shd w:val="clear" w:color="auto" w:fill="FFFFFF"/>
              </w:rPr>
              <w:t xml:space="preserve"> </w:t>
            </w:r>
            <w:r w:rsidRPr="004506F6">
              <w:rPr>
                <w:sz w:val="28"/>
                <w:szCs w:val="28"/>
              </w:rPr>
              <w:t xml:space="preserve">/ </w:t>
            </w:r>
            <w:r w:rsidRPr="00A53805">
              <w:rPr>
                <w:sz w:val="28"/>
                <w:szCs w:val="28"/>
                <w:shd w:val="clear" w:color="auto" w:fill="FFFFFF"/>
              </w:rPr>
              <w:t xml:space="preserve">Гурова Н. В., </w:t>
            </w:r>
            <w:proofErr w:type="spellStart"/>
            <w:r w:rsidRPr="00A53805">
              <w:rPr>
                <w:sz w:val="28"/>
                <w:szCs w:val="28"/>
                <w:shd w:val="clear" w:color="auto" w:fill="FFFFFF"/>
              </w:rPr>
              <w:t>Иерусалимовам</w:t>
            </w:r>
            <w:proofErr w:type="spellEnd"/>
            <w:r w:rsidRPr="00A53805">
              <w:rPr>
                <w:sz w:val="28"/>
                <w:szCs w:val="28"/>
                <w:shd w:val="clear" w:color="auto" w:fill="FFFFFF"/>
              </w:rPr>
              <w:t xml:space="preserve"> М. В., Калинина Т. В., Иванова Л. А., Николаева И. В.</w:t>
            </w:r>
            <w:r w:rsidRPr="00A53805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4506F6">
              <w:rPr>
                <w:sz w:val="28"/>
                <w:szCs w:val="28"/>
                <w:shd w:val="clear" w:color="auto" w:fill="FFFFFF"/>
              </w:rPr>
              <w:t xml:space="preserve">– </w:t>
            </w:r>
            <w:r>
              <w:rPr>
                <w:sz w:val="28"/>
                <w:szCs w:val="28"/>
                <w:shd w:val="clear" w:color="auto" w:fill="FFFFFF"/>
              </w:rPr>
              <w:t>Самара</w:t>
            </w:r>
            <w:r w:rsidRPr="004506F6">
              <w:rPr>
                <w:sz w:val="28"/>
                <w:szCs w:val="28"/>
                <w:shd w:val="clear" w:color="auto" w:fill="FFFFFF"/>
              </w:rPr>
              <w:t xml:space="preserve">: </w:t>
            </w:r>
            <w:r>
              <w:rPr>
                <w:sz w:val="28"/>
                <w:szCs w:val="28"/>
                <w:shd w:val="clear" w:color="auto" w:fill="FFFFFF"/>
              </w:rPr>
              <w:t xml:space="preserve">Самарский </w:t>
            </w:r>
            <w:r w:rsidRPr="00A53805">
              <w:rPr>
                <w:sz w:val="28"/>
                <w:szCs w:val="28"/>
                <w:shd w:val="clear" w:color="auto" w:fill="FFFFFF"/>
              </w:rPr>
              <w:t>национальный исследовательский университет имени академика С. П. Королёва</w:t>
            </w:r>
            <w:r>
              <w:rPr>
                <w:rFonts w:eastAsia="Calibri"/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shd w:val="clear" w:color="auto" w:fill="FFFFFF"/>
              </w:rPr>
              <w:t>2020</w:t>
            </w:r>
            <w:r w:rsidRPr="004506F6">
              <w:rPr>
                <w:sz w:val="28"/>
                <w:szCs w:val="28"/>
                <w:shd w:val="clear" w:color="auto" w:fill="FFFFFF"/>
              </w:rPr>
              <w:t xml:space="preserve">. – </w:t>
            </w:r>
            <w:r>
              <w:rPr>
                <w:sz w:val="28"/>
                <w:szCs w:val="28"/>
                <w:shd w:val="clear" w:color="auto" w:fill="FFFFFF"/>
              </w:rPr>
              <w:t>72</w:t>
            </w:r>
            <w:r w:rsidRPr="004506F6">
              <w:rPr>
                <w:sz w:val="28"/>
                <w:szCs w:val="28"/>
                <w:shd w:val="clear" w:color="auto" w:fill="FFFFFF"/>
              </w:rPr>
              <w:t xml:space="preserve"> с. – Текст: электронный</w:t>
            </w:r>
          </w:p>
        </w:tc>
        <w:tc>
          <w:tcPr>
            <w:tcW w:w="4238" w:type="dxa"/>
            <w:shd w:val="clear" w:color="auto" w:fill="auto"/>
          </w:tcPr>
          <w:p w14:paraId="68C09669" w14:textId="77777777" w:rsidR="00105C77" w:rsidRDefault="00105C77" w:rsidP="002064D4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Лань: электронно-библиотечная система. – 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URL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: </w:t>
            </w:r>
            <w:hyperlink r:id="rId9" w:history="1">
              <w:r w:rsidRPr="00A53805">
                <w:rPr>
                  <w:rStyle w:val="af5"/>
                  <w:rFonts w:eastAsia="Calibri"/>
                  <w:color w:val="auto"/>
                  <w:sz w:val="28"/>
                  <w:szCs w:val="28"/>
                  <w:lang w:eastAsia="en-US"/>
                </w:rPr>
                <w:t>https://e.lanbook.com/book/188965</w:t>
              </w:r>
            </w:hyperlink>
            <w:r w:rsidRPr="00A53805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  <w:p w14:paraId="3F573C25" w14:textId="77777777" w:rsidR="00105C77" w:rsidRPr="004506F6" w:rsidRDefault="00105C77" w:rsidP="002064D4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105C77" w:rsidRPr="00765230" w14:paraId="1B0A9B28" w14:textId="77777777" w:rsidTr="002064D4">
        <w:tc>
          <w:tcPr>
            <w:tcW w:w="5812" w:type="dxa"/>
            <w:shd w:val="clear" w:color="auto" w:fill="auto"/>
          </w:tcPr>
          <w:p w14:paraId="1365FF22" w14:textId="77777777" w:rsidR="00105C77" w:rsidRPr="004506F6" w:rsidRDefault="00105C77" w:rsidP="00C16329">
            <w:pPr>
              <w:numPr>
                <w:ilvl w:val="3"/>
                <w:numId w:val="21"/>
              </w:numPr>
              <w:tabs>
                <w:tab w:val="clear" w:pos="2520"/>
              </w:tabs>
              <w:ind w:left="176" w:firstLine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Слуцкер О. С</w:t>
            </w:r>
            <w:r w:rsidRPr="004506F6">
              <w:rPr>
                <w:sz w:val="28"/>
                <w:szCs w:val="28"/>
                <w:shd w:val="clear" w:color="auto" w:fill="FFFFFF"/>
              </w:rPr>
              <w:t>.,</w:t>
            </w:r>
            <w:r>
              <w:rPr>
                <w:color w:val="61658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Фитнес-аэробика и танцы в программах по физической культуре. Программа для обучающихся 8-11 классов по физической культуре на основе фитнес-аэробики</w:t>
            </w:r>
            <w:r w:rsidRPr="004506F6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506F6">
              <w:rPr>
                <w:sz w:val="28"/>
                <w:szCs w:val="28"/>
              </w:rPr>
              <w:t xml:space="preserve">/ </w:t>
            </w:r>
            <w:r w:rsidRPr="006F12B2">
              <w:rPr>
                <w:sz w:val="28"/>
                <w:szCs w:val="28"/>
                <w:shd w:val="clear" w:color="auto" w:fill="FFFFFF"/>
              </w:rPr>
              <w:t>Полухина Т. Г., Козырев В. С., Андреева С. В, Морозова О. Л., Лёвкин А. А.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C16329">
              <w:rPr>
                <w:sz w:val="28"/>
                <w:szCs w:val="28"/>
                <w:shd w:val="clear" w:color="auto" w:fill="FFFFFF"/>
              </w:rPr>
              <w:t xml:space="preserve">– </w:t>
            </w:r>
            <w:r>
              <w:rPr>
                <w:sz w:val="28"/>
                <w:szCs w:val="28"/>
                <w:shd w:val="clear" w:color="auto" w:fill="FFFFFF"/>
              </w:rPr>
              <w:t>Воронеж</w:t>
            </w:r>
            <w:r w:rsidRPr="004506F6">
              <w:rPr>
                <w:sz w:val="28"/>
                <w:szCs w:val="28"/>
                <w:shd w:val="clear" w:color="auto" w:fill="FFFFFF"/>
              </w:rPr>
              <w:t xml:space="preserve">: </w:t>
            </w:r>
            <w:r w:rsidRPr="00105C77">
              <w:rPr>
                <w:sz w:val="28"/>
                <w:szCs w:val="28"/>
              </w:rPr>
              <w:t>Воронежская государственная академия спорта</w:t>
            </w:r>
            <w:r w:rsidRPr="00105C77">
              <w:rPr>
                <w:rFonts w:eastAsia="Calibri"/>
                <w:sz w:val="28"/>
                <w:szCs w:val="28"/>
              </w:rPr>
              <w:t>,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>2011</w:t>
            </w:r>
            <w:r w:rsidRPr="004506F6">
              <w:rPr>
                <w:sz w:val="28"/>
                <w:szCs w:val="28"/>
                <w:shd w:val="clear" w:color="auto" w:fill="FFFFFF"/>
              </w:rPr>
              <w:t xml:space="preserve">. – </w:t>
            </w:r>
            <w:r>
              <w:rPr>
                <w:sz w:val="28"/>
                <w:szCs w:val="28"/>
                <w:shd w:val="clear" w:color="auto" w:fill="FFFFFF"/>
              </w:rPr>
              <w:t>20</w:t>
            </w:r>
            <w:r w:rsidRPr="004506F6">
              <w:rPr>
                <w:sz w:val="28"/>
                <w:szCs w:val="28"/>
                <w:shd w:val="clear" w:color="auto" w:fill="FFFFFF"/>
              </w:rPr>
              <w:t xml:space="preserve"> с. – Текст: электронный</w:t>
            </w:r>
          </w:p>
        </w:tc>
        <w:tc>
          <w:tcPr>
            <w:tcW w:w="4238" w:type="dxa"/>
            <w:shd w:val="clear" w:color="auto" w:fill="auto"/>
          </w:tcPr>
          <w:p w14:paraId="4AF96C34" w14:textId="77777777" w:rsidR="00105C77" w:rsidRDefault="00105C77" w:rsidP="002064D4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Лань: электронно-библиотечная система. – </w:t>
            </w:r>
            <w:r>
              <w:rPr>
                <w:rFonts w:eastAsia="Calibri"/>
                <w:sz w:val="28"/>
                <w:szCs w:val="28"/>
                <w:lang w:val="en-US" w:eastAsia="en-US"/>
              </w:rPr>
              <w:t>URL</w:t>
            </w:r>
            <w:r>
              <w:rPr>
                <w:rFonts w:eastAsia="Calibri"/>
                <w:sz w:val="28"/>
                <w:szCs w:val="28"/>
                <w:lang w:eastAsia="en-US"/>
              </w:rPr>
              <w:t>:</w:t>
            </w:r>
          </w:p>
          <w:p w14:paraId="5DB8F136" w14:textId="77777777" w:rsidR="00105C77" w:rsidRPr="00105C77" w:rsidRDefault="00635661" w:rsidP="002064D4">
            <w:pPr>
              <w:suppressAutoHyphens/>
              <w:rPr>
                <w:rFonts w:eastAsia="Calibri"/>
                <w:sz w:val="28"/>
                <w:szCs w:val="28"/>
                <w:lang w:eastAsia="en-US"/>
              </w:rPr>
            </w:pPr>
            <w:hyperlink r:id="rId10" w:history="1">
              <w:r w:rsidR="00105C77" w:rsidRPr="00105C77">
                <w:rPr>
                  <w:rStyle w:val="af5"/>
                  <w:rFonts w:eastAsia="Calibri"/>
                  <w:color w:val="auto"/>
                  <w:sz w:val="28"/>
                  <w:szCs w:val="28"/>
                  <w:lang w:eastAsia="en-US"/>
                </w:rPr>
                <w:t>https://e.lanbook.com/book/140358</w:t>
              </w:r>
            </w:hyperlink>
            <w:r w:rsidR="00105C77" w:rsidRPr="00105C77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BF7ED2" w:rsidRPr="00765230" w14:paraId="35C8198C" w14:textId="77777777" w:rsidTr="002064D4">
        <w:tc>
          <w:tcPr>
            <w:tcW w:w="5812" w:type="dxa"/>
            <w:shd w:val="clear" w:color="auto" w:fill="auto"/>
          </w:tcPr>
          <w:p w14:paraId="00EF0EA6" w14:textId="77777777" w:rsidR="00BF7ED2" w:rsidRPr="00BF7ED2" w:rsidRDefault="00BF7ED2" w:rsidP="00BF7ED2">
            <w:pPr>
              <w:pStyle w:val="af4"/>
              <w:numPr>
                <w:ilvl w:val="3"/>
                <w:numId w:val="21"/>
              </w:numPr>
              <w:tabs>
                <w:tab w:val="clear" w:pos="2520"/>
              </w:tabs>
              <w:suppressAutoHyphens/>
              <w:spacing w:after="0" w:line="240" w:lineRule="auto"/>
              <w:ind w:left="0" w:firstLine="20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F7ED2">
              <w:rPr>
                <w:rFonts w:ascii="Times New Roman" w:hAnsi="Times New Roman"/>
                <w:sz w:val="28"/>
                <w:szCs w:val="28"/>
              </w:rPr>
              <w:t>Кузьменко, Г.А. Интеграция двигательной и познавательной деятельности обучающихся в системе физического воспитания. Рабочая программа дисциплины (модуля</w:t>
            </w:r>
            <w:proofErr w:type="gramStart"/>
            <w:r w:rsidRPr="00BF7ED2">
              <w:rPr>
                <w:rFonts w:ascii="Times New Roman" w:hAnsi="Times New Roman"/>
                <w:sz w:val="28"/>
                <w:szCs w:val="28"/>
              </w:rPr>
              <w:t>) :</w:t>
            </w:r>
            <w:proofErr w:type="gramEnd"/>
            <w:r w:rsidRPr="00BF7ED2">
              <w:rPr>
                <w:rFonts w:ascii="Times New Roman" w:hAnsi="Times New Roman"/>
                <w:sz w:val="28"/>
                <w:szCs w:val="28"/>
              </w:rPr>
              <w:t xml:space="preserve"> учебное пособие / Г.А. Кузьменко. — </w:t>
            </w:r>
            <w:proofErr w:type="gramStart"/>
            <w:r w:rsidRPr="00BF7ED2">
              <w:rPr>
                <w:rFonts w:ascii="Times New Roman" w:hAnsi="Times New Roman"/>
                <w:sz w:val="28"/>
                <w:szCs w:val="28"/>
              </w:rPr>
              <w:t>Москва :</w:t>
            </w:r>
            <w:proofErr w:type="gramEnd"/>
            <w:r w:rsidRPr="00BF7ED2">
              <w:rPr>
                <w:rFonts w:ascii="Times New Roman" w:hAnsi="Times New Roman"/>
                <w:sz w:val="28"/>
                <w:szCs w:val="28"/>
              </w:rPr>
              <w:t xml:space="preserve"> МПГУ, 2017. — 48 с.</w:t>
            </w:r>
          </w:p>
        </w:tc>
        <w:tc>
          <w:tcPr>
            <w:tcW w:w="4238" w:type="dxa"/>
            <w:shd w:val="clear" w:color="auto" w:fill="auto"/>
          </w:tcPr>
          <w:p w14:paraId="6E11A3DC" w14:textId="77777777" w:rsidR="00BF7ED2" w:rsidRPr="00BF7ED2" w:rsidRDefault="00BF7ED2" w:rsidP="00BF7ED2">
            <w:pPr>
              <w:suppressAutoHyphens/>
              <w:ind w:firstLine="205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BF7ED2">
              <w:rPr>
                <w:rFonts w:eastAsia="Calibri"/>
                <w:sz w:val="28"/>
                <w:szCs w:val="28"/>
                <w:lang w:eastAsia="en-US"/>
              </w:rPr>
              <w:t>Лань :</w:t>
            </w:r>
            <w:proofErr w:type="gramEnd"/>
            <w:r w:rsidRPr="00BF7ED2">
              <w:rPr>
                <w:rFonts w:eastAsia="Calibri"/>
                <w:sz w:val="28"/>
                <w:szCs w:val="28"/>
                <w:lang w:eastAsia="en-US"/>
              </w:rPr>
              <w:t xml:space="preserve"> электронно-библиотечная система. — URL: https://e.lanbook.com/book/106114</w:t>
            </w:r>
          </w:p>
        </w:tc>
      </w:tr>
      <w:tr w:rsidR="00BF7ED2" w:rsidRPr="00765230" w14:paraId="2E0F09E2" w14:textId="77777777" w:rsidTr="002064D4">
        <w:tc>
          <w:tcPr>
            <w:tcW w:w="5812" w:type="dxa"/>
            <w:shd w:val="clear" w:color="auto" w:fill="auto"/>
          </w:tcPr>
          <w:p w14:paraId="5888E128" w14:textId="77777777" w:rsidR="00BF7ED2" w:rsidRPr="00BF7ED2" w:rsidRDefault="00BF7ED2" w:rsidP="00BF7ED2">
            <w:pPr>
              <w:pStyle w:val="af4"/>
              <w:numPr>
                <w:ilvl w:val="3"/>
                <w:numId w:val="21"/>
              </w:numPr>
              <w:tabs>
                <w:tab w:val="clear" w:pos="2520"/>
              </w:tabs>
              <w:suppressAutoHyphens/>
              <w:spacing w:after="0" w:line="240" w:lineRule="auto"/>
              <w:ind w:left="0" w:firstLine="20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F7ED2">
              <w:rPr>
                <w:rFonts w:ascii="Times New Roman" w:hAnsi="Times New Roman"/>
                <w:sz w:val="28"/>
                <w:szCs w:val="28"/>
              </w:rPr>
              <w:t xml:space="preserve">Блинков, С.Н. Общая физическая </w:t>
            </w:r>
            <w:proofErr w:type="gramStart"/>
            <w:r w:rsidRPr="00BF7ED2">
              <w:rPr>
                <w:rFonts w:ascii="Times New Roman" w:hAnsi="Times New Roman"/>
                <w:sz w:val="28"/>
                <w:szCs w:val="28"/>
              </w:rPr>
              <w:t>подготовка :</w:t>
            </w:r>
            <w:proofErr w:type="gramEnd"/>
            <w:r w:rsidRPr="00BF7ED2">
              <w:rPr>
                <w:rFonts w:ascii="Times New Roman" w:hAnsi="Times New Roman"/>
                <w:sz w:val="28"/>
                <w:szCs w:val="28"/>
              </w:rPr>
              <w:t xml:space="preserve"> методические указания / С.Н. Блинков, В.А. Мезенцева, О.А. </w:t>
            </w:r>
            <w:proofErr w:type="spellStart"/>
            <w:r w:rsidRPr="00BF7ED2">
              <w:rPr>
                <w:rFonts w:ascii="Times New Roman" w:hAnsi="Times New Roman"/>
                <w:sz w:val="28"/>
                <w:szCs w:val="28"/>
              </w:rPr>
              <w:t>Ишкина</w:t>
            </w:r>
            <w:proofErr w:type="spellEnd"/>
            <w:r w:rsidRPr="00BF7ED2">
              <w:rPr>
                <w:rFonts w:ascii="Times New Roman" w:hAnsi="Times New Roman"/>
                <w:sz w:val="28"/>
                <w:szCs w:val="28"/>
              </w:rPr>
              <w:t xml:space="preserve">. — </w:t>
            </w:r>
            <w:proofErr w:type="gramStart"/>
            <w:r w:rsidRPr="00BF7ED2">
              <w:rPr>
                <w:rFonts w:ascii="Times New Roman" w:hAnsi="Times New Roman"/>
                <w:sz w:val="28"/>
                <w:szCs w:val="28"/>
              </w:rPr>
              <w:t>Самара :</w:t>
            </w:r>
            <w:proofErr w:type="gramEnd"/>
            <w:r w:rsidRPr="00BF7ED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F7ED2">
              <w:rPr>
                <w:rFonts w:ascii="Times New Roman" w:hAnsi="Times New Roman"/>
                <w:sz w:val="28"/>
                <w:szCs w:val="28"/>
              </w:rPr>
              <w:t>СамГАУ</w:t>
            </w:r>
            <w:proofErr w:type="spellEnd"/>
            <w:r w:rsidRPr="00BF7ED2">
              <w:rPr>
                <w:rFonts w:ascii="Times New Roman" w:hAnsi="Times New Roman"/>
                <w:sz w:val="28"/>
                <w:szCs w:val="28"/>
              </w:rPr>
              <w:t>, 2019. — 39 с.</w:t>
            </w:r>
          </w:p>
        </w:tc>
        <w:tc>
          <w:tcPr>
            <w:tcW w:w="4238" w:type="dxa"/>
            <w:shd w:val="clear" w:color="auto" w:fill="auto"/>
          </w:tcPr>
          <w:p w14:paraId="16329872" w14:textId="77777777" w:rsidR="00BF7ED2" w:rsidRPr="00BF7ED2" w:rsidRDefault="00BF7ED2" w:rsidP="00BF7ED2">
            <w:pPr>
              <w:suppressAutoHyphens/>
              <w:ind w:firstLine="205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BF7ED2">
              <w:rPr>
                <w:rFonts w:eastAsia="Calibri"/>
                <w:sz w:val="28"/>
                <w:szCs w:val="28"/>
                <w:lang w:eastAsia="en-US"/>
              </w:rPr>
              <w:t>Лань :</w:t>
            </w:r>
            <w:proofErr w:type="gramEnd"/>
            <w:r w:rsidRPr="00BF7ED2">
              <w:rPr>
                <w:rFonts w:eastAsia="Calibri"/>
                <w:sz w:val="28"/>
                <w:szCs w:val="28"/>
                <w:lang w:eastAsia="en-US"/>
              </w:rPr>
              <w:t xml:space="preserve"> электронно-библиотечная система. — URL: https://e.lanbook.com/book/127046</w:t>
            </w:r>
          </w:p>
        </w:tc>
      </w:tr>
      <w:tr w:rsidR="00BF7ED2" w:rsidRPr="00765230" w14:paraId="6CDBF862" w14:textId="77777777" w:rsidTr="002064D4">
        <w:tc>
          <w:tcPr>
            <w:tcW w:w="5812" w:type="dxa"/>
            <w:shd w:val="clear" w:color="auto" w:fill="auto"/>
          </w:tcPr>
          <w:p w14:paraId="11FAECFC" w14:textId="77777777" w:rsidR="00BF7ED2" w:rsidRPr="00BF7ED2" w:rsidRDefault="00BF7ED2" w:rsidP="00BF7ED2">
            <w:pPr>
              <w:numPr>
                <w:ilvl w:val="3"/>
                <w:numId w:val="21"/>
              </w:numPr>
              <w:tabs>
                <w:tab w:val="clear" w:pos="2520"/>
              </w:tabs>
              <w:suppressAutoHyphens/>
              <w:ind w:left="0" w:firstLine="205"/>
              <w:rPr>
                <w:rFonts w:eastAsia="Calibri"/>
                <w:sz w:val="28"/>
                <w:szCs w:val="28"/>
                <w:lang w:eastAsia="en-US"/>
              </w:rPr>
            </w:pPr>
            <w:r w:rsidRPr="00BF7ED2">
              <w:rPr>
                <w:rFonts w:eastAsia="Calibri"/>
                <w:sz w:val="28"/>
                <w:szCs w:val="28"/>
                <w:lang w:eastAsia="en-US"/>
              </w:rPr>
              <w:t>Есаулов, И.Г. Педагогика и репетиторство в классической хореографии / И.Г. Есаулов. — 6-е, стер. — Санкт-</w:t>
            </w:r>
            <w:proofErr w:type="gramStart"/>
            <w:r w:rsidRPr="00BF7ED2">
              <w:rPr>
                <w:rFonts w:eastAsia="Calibri"/>
                <w:sz w:val="28"/>
                <w:szCs w:val="28"/>
                <w:lang w:eastAsia="en-US"/>
              </w:rPr>
              <w:t>Петербург :</w:t>
            </w:r>
            <w:proofErr w:type="gramEnd"/>
            <w:r w:rsidRPr="00BF7ED2">
              <w:rPr>
                <w:rFonts w:eastAsia="Calibri"/>
                <w:sz w:val="28"/>
                <w:szCs w:val="28"/>
                <w:lang w:eastAsia="en-US"/>
              </w:rPr>
              <w:t xml:space="preserve"> Планета музыки, 2020. — 256 с.</w:t>
            </w:r>
          </w:p>
        </w:tc>
        <w:tc>
          <w:tcPr>
            <w:tcW w:w="4238" w:type="dxa"/>
            <w:shd w:val="clear" w:color="auto" w:fill="auto"/>
          </w:tcPr>
          <w:p w14:paraId="626236C4" w14:textId="77777777" w:rsidR="00BF7ED2" w:rsidRPr="00BF7ED2" w:rsidRDefault="00BF7ED2" w:rsidP="00BF7ED2">
            <w:pPr>
              <w:suppressAutoHyphens/>
              <w:ind w:firstLine="205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BF7ED2">
              <w:rPr>
                <w:rFonts w:eastAsia="Calibri"/>
                <w:sz w:val="28"/>
                <w:szCs w:val="28"/>
                <w:lang w:eastAsia="en-US"/>
              </w:rPr>
              <w:t>Лань :</w:t>
            </w:r>
            <w:proofErr w:type="gramEnd"/>
            <w:r w:rsidRPr="00BF7ED2">
              <w:rPr>
                <w:rFonts w:eastAsia="Calibri"/>
                <w:sz w:val="28"/>
                <w:szCs w:val="28"/>
                <w:lang w:eastAsia="en-US"/>
              </w:rPr>
              <w:t xml:space="preserve"> электронно-библиотечная система. — URL: https://e.lanbook.com/book/127046</w:t>
            </w:r>
          </w:p>
        </w:tc>
      </w:tr>
      <w:tr w:rsidR="00BF7ED2" w:rsidRPr="00765230" w14:paraId="343450EB" w14:textId="77777777" w:rsidTr="002064D4">
        <w:tc>
          <w:tcPr>
            <w:tcW w:w="5812" w:type="dxa"/>
            <w:shd w:val="clear" w:color="auto" w:fill="auto"/>
          </w:tcPr>
          <w:p w14:paraId="4DD4B91E" w14:textId="77777777" w:rsidR="00BF7ED2" w:rsidRPr="00BF7ED2" w:rsidRDefault="00BF7ED2" w:rsidP="00BF7ED2">
            <w:pPr>
              <w:pStyle w:val="af4"/>
              <w:numPr>
                <w:ilvl w:val="3"/>
                <w:numId w:val="21"/>
              </w:numPr>
              <w:tabs>
                <w:tab w:val="clear" w:pos="2520"/>
              </w:tabs>
              <w:spacing w:after="0" w:line="240" w:lineRule="auto"/>
              <w:ind w:left="0" w:firstLine="205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F7ED2">
              <w:rPr>
                <w:rFonts w:ascii="Times New Roman" w:hAnsi="Times New Roman"/>
                <w:sz w:val="28"/>
                <w:szCs w:val="28"/>
              </w:rPr>
              <w:t>М.: Академический Проект, 2014. 560 с. 5. Программа педагога дополнительного образования: От разработки до реализации. 2-е изд. / Сост. Н.К. Беспятова. М.: Айрис пресс, 2014. 176 с.</w:t>
            </w:r>
          </w:p>
        </w:tc>
        <w:tc>
          <w:tcPr>
            <w:tcW w:w="4238" w:type="dxa"/>
            <w:shd w:val="clear" w:color="auto" w:fill="auto"/>
          </w:tcPr>
          <w:p w14:paraId="74CE94ED" w14:textId="77777777" w:rsidR="00BF7ED2" w:rsidRPr="00BF7ED2" w:rsidRDefault="00BF7ED2" w:rsidP="00BF7ED2">
            <w:pPr>
              <w:suppressAutoHyphens/>
              <w:ind w:firstLine="205"/>
              <w:rPr>
                <w:rFonts w:eastAsia="Calibri"/>
                <w:sz w:val="28"/>
                <w:szCs w:val="28"/>
                <w:lang w:eastAsia="en-US"/>
              </w:rPr>
            </w:pPr>
            <w:r w:rsidRPr="00BF7ED2">
              <w:rPr>
                <w:rFonts w:eastAsia="Calibri"/>
                <w:sz w:val="28"/>
                <w:szCs w:val="28"/>
                <w:lang w:eastAsia="en-US"/>
              </w:rPr>
              <w:t>Личная библиотека</w:t>
            </w:r>
          </w:p>
        </w:tc>
      </w:tr>
    </w:tbl>
    <w:p w14:paraId="561114EC" w14:textId="77777777" w:rsidR="00C16329" w:rsidRDefault="00C16329" w:rsidP="009D2137">
      <w:pPr>
        <w:spacing w:line="360" w:lineRule="auto"/>
        <w:rPr>
          <w:b/>
          <w:sz w:val="28"/>
          <w:szCs w:val="28"/>
        </w:rPr>
      </w:pPr>
    </w:p>
    <w:p w14:paraId="685C7B7F" w14:textId="77777777" w:rsidR="0056221E" w:rsidRDefault="0056221E" w:rsidP="00A24AE8">
      <w:pPr>
        <w:spacing w:line="360" w:lineRule="auto"/>
        <w:jc w:val="center"/>
        <w:rPr>
          <w:sz w:val="28"/>
          <w:szCs w:val="28"/>
          <w:lang w:eastAsia="ru-RU"/>
        </w:rPr>
      </w:pPr>
      <w:r>
        <w:rPr>
          <w:b/>
          <w:sz w:val="28"/>
          <w:szCs w:val="28"/>
        </w:rPr>
        <w:lastRenderedPageBreak/>
        <w:t>Литература для педагога</w:t>
      </w:r>
    </w:p>
    <w:p w14:paraId="3EFAA834" w14:textId="77777777" w:rsidR="0056221E" w:rsidRPr="00A24AE8" w:rsidRDefault="0056221E" w:rsidP="009D2137">
      <w:pPr>
        <w:pStyle w:val="af4"/>
        <w:numPr>
          <w:ilvl w:val="0"/>
          <w:numId w:val="27"/>
        </w:num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4AE8">
        <w:rPr>
          <w:rFonts w:ascii="Times New Roman" w:hAnsi="Times New Roman"/>
          <w:sz w:val="28"/>
          <w:szCs w:val="28"/>
        </w:rPr>
        <w:t xml:space="preserve">Андерсон, Б. Растяжка для поддержания гибкости мышц и суставов / </w:t>
      </w:r>
      <w:proofErr w:type="spellStart"/>
      <w:proofErr w:type="gramStart"/>
      <w:r w:rsidRPr="00A24AE8">
        <w:rPr>
          <w:rFonts w:ascii="Times New Roman" w:hAnsi="Times New Roman"/>
          <w:sz w:val="28"/>
          <w:szCs w:val="28"/>
        </w:rPr>
        <w:t>Б.Андерсен</w:t>
      </w:r>
      <w:proofErr w:type="spellEnd"/>
      <w:r w:rsidRPr="00A24AE8">
        <w:rPr>
          <w:rFonts w:ascii="Times New Roman" w:hAnsi="Times New Roman"/>
          <w:sz w:val="28"/>
          <w:szCs w:val="28"/>
        </w:rPr>
        <w:t>.-</w:t>
      </w:r>
      <w:proofErr w:type="gramEnd"/>
      <w:r w:rsidRPr="00A24AE8">
        <w:rPr>
          <w:rFonts w:ascii="Times New Roman" w:hAnsi="Times New Roman"/>
          <w:sz w:val="28"/>
          <w:szCs w:val="28"/>
        </w:rPr>
        <w:t xml:space="preserve"> Попурри, 2017.- 224с. </w:t>
      </w:r>
    </w:p>
    <w:p w14:paraId="3113B067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A24AE8">
        <w:rPr>
          <w:rFonts w:ascii="Times New Roman" w:hAnsi="Times New Roman"/>
          <w:sz w:val="28"/>
          <w:szCs w:val="28"/>
        </w:rPr>
        <w:t>Аницупов,Г.Л</w:t>
      </w:r>
      <w:proofErr w:type="spellEnd"/>
      <w:r w:rsidRPr="00A24AE8">
        <w:rPr>
          <w:rFonts w:ascii="Times New Roman" w:hAnsi="Times New Roman"/>
          <w:sz w:val="28"/>
          <w:szCs w:val="28"/>
        </w:rPr>
        <w:t>.</w:t>
      </w:r>
      <w:proofErr w:type="gramEnd"/>
      <w:r w:rsidRPr="00A24AE8">
        <w:rPr>
          <w:rFonts w:ascii="Times New Roman" w:hAnsi="Times New Roman"/>
          <w:sz w:val="28"/>
          <w:szCs w:val="28"/>
        </w:rPr>
        <w:t xml:space="preserve"> Давай поиграем! Организация и проведение игровых занятий с </w:t>
      </w:r>
      <w:proofErr w:type="gramStart"/>
      <w:r w:rsidRPr="00A24AE8">
        <w:rPr>
          <w:rFonts w:ascii="Times New Roman" w:hAnsi="Times New Roman"/>
          <w:sz w:val="28"/>
          <w:szCs w:val="28"/>
        </w:rPr>
        <w:t>детьми./</w:t>
      </w:r>
      <w:proofErr w:type="spellStart"/>
      <w:proofErr w:type="gramEnd"/>
      <w:r w:rsidRPr="00A24AE8">
        <w:rPr>
          <w:rFonts w:ascii="Times New Roman" w:hAnsi="Times New Roman"/>
          <w:sz w:val="28"/>
          <w:szCs w:val="28"/>
        </w:rPr>
        <w:t>Г.Л.Аницупов</w:t>
      </w:r>
      <w:proofErr w:type="spellEnd"/>
      <w:r w:rsidRPr="00A24AE8">
        <w:rPr>
          <w:rFonts w:ascii="Times New Roman" w:hAnsi="Times New Roman"/>
          <w:sz w:val="28"/>
          <w:szCs w:val="28"/>
        </w:rPr>
        <w:t xml:space="preserve">, – </w:t>
      </w:r>
      <w:proofErr w:type="spellStart"/>
      <w:r w:rsidRPr="00A24AE8">
        <w:rPr>
          <w:rFonts w:ascii="Times New Roman" w:hAnsi="Times New Roman"/>
          <w:sz w:val="28"/>
          <w:szCs w:val="28"/>
        </w:rPr>
        <w:t>Ростов.Д</w:t>
      </w:r>
      <w:proofErr w:type="spellEnd"/>
      <w:r w:rsidRPr="00A24AE8">
        <w:rPr>
          <w:rFonts w:ascii="Times New Roman" w:hAnsi="Times New Roman"/>
          <w:sz w:val="28"/>
          <w:szCs w:val="28"/>
        </w:rPr>
        <w:t>: Феникс,2012.–192 с./</w:t>
      </w:r>
    </w:p>
    <w:p w14:paraId="5B632D44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4AE8">
        <w:rPr>
          <w:rFonts w:ascii="Times New Roman" w:hAnsi="Times New Roman"/>
          <w:sz w:val="28"/>
          <w:szCs w:val="28"/>
        </w:rPr>
        <w:t xml:space="preserve">Белоусова В. В. Воспитание в спорте. / </w:t>
      </w:r>
      <w:proofErr w:type="spellStart"/>
      <w:r w:rsidRPr="00A24AE8">
        <w:rPr>
          <w:rFonts w:ascii="Times New Roman" w:hAnsi="Times New Roman"/>
          <w:sz w:val="28"/>
          <w:szCs w:val="28"/>
        </w:rPr>
        <w:t>В.В.Волков</w:t>
      </w:r>
      <w:proofErr w:type="spellEnd"/>
      <w:r w:rsidRPr="00A24AE8">
        <w:rPr>
          <w:rFonts w:ascii="Times New Roman" w:hAnsi="Times New Roman"/>
          <w:sz w:val="28"/>
          <w:szCs w:val="28"/>
        </w:rPr>
        <w:t>,- М.: Физкультура и спорт, 2012. -104 с.</w:t>
      </w:r>
    </w:p>
    <w:p w14:paraId="06CC7F58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A24AE8">
        <w:rPr>
          <w:rFonts w:ascii="Times New Roman" w:hAnsi="Times New Roman"/>
          <w:color w:val="000000"/>
          <w:sz w:val="28"/>
          <w:szCs w:val="28"/>
        </w:rPr>
        <w:t>Бухвалов,В.А.Развитие</w:t>
      </w:r>
      <w:proofErr w:type="spellEnd"/>
      <w:proofErr w:type="gramEnd"/>
      <w:r w:rsidRPr="00A24AE8">
        <w:rPr>
          <w:rFonts w:ascii="Times New Roman" w:hAnsi="Times New Roman"/>
          <w:color w:val="000000"/>
          <w:sz w:val="28"/>
          <w:szCs w:val="28"/>
        </w:rPr>
        <w:t xml:space="preserve"> учащихся в процессе творчества и </w:t>
      </w:r>
      <w:proofErr w:type="spellStart"/>
      <w:r w:rsidRPr="00A24AE8">
        <w:rPr>
          <w:rFonts w:ascii="Times New Roman" w:hAnsi="Times New Roman"/>
          <w:color w:val="000000"/>
          <w:sz w:val="28"/>
          <w:szCs w:val="28"/>
        </w:rPr>
        <w:t>сотрудничества.В.А.Бухвалов</w:t>
      </w:r>
      <w:proofErr w:type="spellEnd"/>
      <w:r w:rsidRPr="00A24AE8">
        <w:rPr>
          <w:rFonts w:ascii="Times New Roman" w:hAnsi="Times New Roman"/>
          <w:color w:val="000000"/>
          <w:sz w:val="28"/>
          <w:szCs w:val="28"/>
        </w:rPr>
        <w:t xml:space="preserve"> – М.: Центр «Педагогический поиск», 2010.–С142</w:t>
      </w:r>
    </w:p>
    <w:p w14:paraId="6E3E0D2F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A24AE8">
        <w:rPr>
          <w:rFonts w:ascii="Times New Roman" w:hAnsi="Times New Roman"/>
          <w:sz w:val="28"/>
          <w:szCs w:val="28"/>
        </w:rPr>
        <w:t>Волков,В</w:t>
      </w:r>
      <w:proofErr w:type="spellEnd"/>
      <w:r w:rsidRPr="00A24AE8">
        <w:rPr>
          <w:rFonts w:ascii="Times New Roman" w:hAnsi="Times New Roman"/>
          <w:sz w:val="28"/>
          <w:szCs w:val="28"/>
        </w:rPr>
        <w:t>.</w:t>
      </w:r>
      <w:proofErr w:type="gramEnd"/>
      <w:r w:rsidRPr="00A24AE8">
        <w:rPr>
          <w:rFonts w:ascii="Times New Roman" w:hAnsi="Times New Roman"/>
          <w:sz w:val="28"/>
          <w:szCs w:val="28"/>
        </w:rPr>
        <w:t xml:space="preserve"> М. Тренеру о подростке./</w:t>
      </w:r>
      <w:proofErr w:type="spellStart"/>
      <w:r w:rsidRPr="00A24AE8">
        <w:rPr>
          <w:rFonts w:ascii="Times New Roman" w:hAnsi="Times New Roman"/>
          <w:sz w:val="28"/>
          <w:szCs w:val="28"/>
        </w:rPr>
        <w:t>В.М.Волков</w:t>
      </w:r>
      <w:proofErr w:type="spellEnd"/>
      <w:r w:rsidRPr="00A24AE8">
        <w:rPr>
          <w:rFonts w:ascii="Times New Roman" w:hAnsi="Times New Roman"/>
          <w:sz w:val="28"/>
          <w:szCs w:val="28"/>
        </w:rPr>
        <w:t xml:space="preserve">.- М.: Физкультура и спорт, 2012. -71с. </w:t>
      </w:r>
    </w:p>
    <w:p w14:paraId="5D8CC972" w14:textId="77777777" w:rsidR="0056221E" w:rsidRPr="00A24AE8" w:rsidRDefault="0056221E" w:rsidP="009D2137">
      <w:pPr>
        <w:pStyle w:val="af4"/>
        <w:numPr>
          <w:ilvl w:val="0"/>
          <w:numId w:val="27"/>
        </w:numPr>
        <w:tabs>
          <w:tab w:val="left" w:pos="1258"/>
        </w:tabs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A24AE8">
        <w:rPr>
          <w:rFonts w:ascii="Times New Roman" w:hAnsi="Times New Roman"/>
          <w:sz w:val="28"/>
          <w:szCs w:val="28"/>
        </w:rPr>
        <w:t>Горяева,Н.А</w:t>
      </w:r>
      <w:proofErr w:type="spellEnd"/>
      <w:r w:rsidRPr="00A24AE8">
        <w:rPr>
          <w:rFonts w:ascii="Times New Roman" w:hAnsi="Times New Roman"/>
          <w:sz w:val="28"/>
          <w:szCs w:val="28"/>
        </w:rPr>
        <w:t>.</w:t>
      </w:r>
      <w:proofErr w:type="gramEnd"/>
      <w:r w:rsidRPr="00A24AE8">
        <w:rPr>
          <w:rFonts w:ascii="Times New Roman" w:hAnsi="Times New Roman"/>
          <w:sz w:val="28"/>
          <w:szCs w:val="28"/>
        </w:rPr>
        <w:t xml:space="preserve"> Искусство вокруг нас./Н.А. Горяева, Г.Е. Гуров, Москва, –2011- 102</w:t>
      </w:r>
      <w:r w:rsidRPr="00A24AE8">
        <w:rPr>
          <w:rFonts w:ascii="Times New Roman" w:hAnsi="Times New Roman"/>
          <w:sz w:val="28"/>
          <w:szCs w:val="28"/>
          <w:lang w:val="en-US"/>
        </w:rPr>
        <w:t>c</w:t>
      </w:r>
      <w:r w:rsidRPr="00A24AE8">
        <w:rPr>
          <w:rFonts w:ascii="Times New Roman" w:hAnsi="Times New Roman"/>
          <w:sz w:val="28"/>
          <w:szCs w:val="28"/>
        </w:rPr>
        <w:t>./</w:t>
      </w:r>
    </w:p>
    <w:p w14:paraId="7D19008A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4AE8">
        <w:rPr>
          <w:rFonts w:ascii="Times New Roman" w:hAnsi="Times New Roman"/>
          <w:sz w:val="28"/>
          <w:szCs w:val="28"/>
        </w:rPr>
        <w:t xml:space="preserve">Джонатан </w:t>
      </w:r>
      <w:proofErr w:type="spellStart"/>
      <w:r w:rsidRPr="00A24AE8">
        <w:rPr>
          <w:rFonts w:ascii="Times New Roman" w:hAnsi="Times New Roman"/>
          <w:sz w:val="28"/>
          <w:szCs w:val="28"/>
        </w:rPr>
        <w:t>Монкс</w:t>
      </w:r>
      <w:proofErr w:type="spellEnd"/>
      <w:r w:rsidRPr="00A24AE8">
        <w:rPr>
          <w:rFonts w:ascii="Times New Roman" w:hAnsi="Times New Roman"/>
          <w:sz w:val="28"/>
          <w:szCs w:val="28"/>
        </w:rPr>
        <w:t xml:space="preserve">, Д. Йога-пилатес. Полный курс для здоровья и силы / </w:t>
      </w:r>
      <w:proofErr w:type="gramStart"/>
      <w:r w:rsidRPr="00A24AE8">
        <w:rPr>
          <w:rFonts w:ascii="Times New Roman" w:hAnsi="Times New Roman"/>
          <w:sz w:val="28"/>
          <w:szCs w:val="28"/>
        </w:rPr>
        <w:t>Д.</w:t>
      </w:r>
      <w:proofErr w:type="spellStart"/>
      <w:r w:rsidRPr="00A24AE8">
        <w:rPr>
          <w:rFonts w:ascii="Times New Roman" w:hAnsi="Times New Roman"/>
          <w:sz w:val="28"/>
          <w:szCs w:val="28"/>
        </w:rPr>
        <w:t>Мокс</w:t>
      </w:r>
      <w:proofErr w:type="spellEnd"/>
      <w:r w:rsidRPr="00A24AE8">
        <w:rPr>
          <w:rFonts w:ascii="Times New Roman" w:hAnsi="Times New Roman"/>
          <w:sz w:val="28"/>
          <w:szCs w:val="28"/>
        </w:rPr>
        <w:t>.-</w:t>
      </w:r>
      <w:proofErr w:type="spellStart"/>
      <w:proofErr w:type="gramEnd"/>
      <w:r w:rsidRPr="00A24AE8">
        <w:rPr>
          <w:rFonts w:ascii="Times New Roman" w:hAnsi="Times New Roman"/>
          <w:sz w:val="28"/>
          <w:szCs w:val="28"/>
        </w:rPr>
        <w:t>Эксмо</w:t>
      </w:r>
      <w:proofErr w:type="spellEnd"/>
      <w:r w:rsidRPr="00A24AE8">
        <w:rPr>
          <w:rFonts w:ascii="Times New Roman" w:hAnsi="Times New Roman"/>
          <w:sz w:val="28"/>
          <w:szCs w:val="28"/>
        </w:rPr>
        <w:t xml:space="preserve">, 2017.- 128с. </w:t>
      </w:r>
    </w:p>
    <w:p w14:paraId="43369E13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4AE8">
        <w:rPr>
          <w:rFonts w:ascii="Times New Roman" w:hAnsi="Times New Roman"/>
          <w:sz w:val="28"/>
          <w:szCs w:val="28"/>
        </w:rPr>
        <w:t>Зациорский</w:t>
      </w:r>
      <w:proofErr w:type="spellEnd"/>
      <w:r w:rsidRPr="00A24AE8">
        <w:rPr>
          <w:rFonts w:ascii="Times New Roman" w:hAnsi="Times New Roman"/>
          <w:sz w:val="28"/>
          <w:szCs w:val="28"/>
        </w:rPr>
        <w:t xml:space="preserve"> В. М. Физические качества спортсмена. / </w:t>
      </w:r>
      <w:proofErr w:type="spellStart"/>
      <w:r w:rsidRPr="00A24AE8">
        <w:rPr>
          <w:rFonts w:ascii="Times New Roman" w:hAnsi="Times New Roman"/>
          <w:sz w:val="28"/>
          <w:szCs w:val="28"/>
        </w:rPr>
        <w:t>В.М.Зациорский</w:t>
      </w:r>
      <w:proofErr w:type="spellEnd"/>
      <w:r w:rsidRPr="00A24AE8">
        <w:rPr>
          <w:rFonts w:ascii="Times New Roman" w:hAnsi="Times New Roman"/>
          <w:sz w:val="28"/>
          <w:szCs w:val="28"/>
        </w:rPr>
        <w:t xml:space="preserve">,-М.: Физкультура и спорт, 2012. -54с. </w:t>
      </w:r>
    </w:p>
    <w:p w14:paraId="215B2721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4AE8">
        <w:rPr>
          <w:rFonts w:ascii="Times New Roman" w:hAnsi="Times New Roman"/>
          <w:sz w:val="28"/>
          <w:szCs w:val="28"/>
        </w:rPr>
        <w:t>Иссурин</w:t>
      </w:r>
      <w:proofErr w:type="spellEnd"/>
      <w:r w:rsidRPr="00A24AE8">
        <w:rPr>
          <w:rFonts w:ascii="Times New Roman" w:hAnsi="Times New Roman"/>
          <w:sz w:val="28"/>
          <w:szCs w:val="28"/>
        </w:rPr>
        <w:t xml:space="preserve">, В.  Подготовка спортсменов XXI века. Научные основы и построение тренировки / </w:t>
      </w:r>
      <w:proofErr w:type="spellStart"/>
      <w:proofErr w:type="gramStart"/>
      <w:r w:rsidRPr="00A24AE8">
        <w:rPr>
          <w:rFonts w:ascii="Times New Roman" w:hAnsi="Times New Roman"/>
          <w:sz w:val="28"/>
          <w:szCs w:val="28"/>
        </w:rPr>
        <w:t>В.Иссурин</w:t>
      </w:r>
      <w:proofErr w:type="spellEnd"/>
      <w:r w:rsidRPr="00A24AE8">
        <w:rPr>
          <w:rFonts w:ascii="Times New Roman" w:hAnsi="Times New Roman"/>
          <w:sz w:val="28"/>
          <w:szCs w:val="28"/>
        </w:rPr>
        <w:t>.-</w:t>
      </w:r>
      <w:proofErr w:type="gramEnd"/>
      <w:r w:rsidRPr="00A24AE8">
        <w:rPr>
          <w:rFonts w:ascii="Times New Roman" w:hAnsi="Times New Roman"/>
          <w:sz w:val="28"/>
          <w:szCs w:val="28"/>
        </w:rPr>
        <w:t xml:space="preserve"> Спорт, 2019.-464с</w:t>
      </w:r>
    </w:p>
    <w:p w14:paraId="40F8E9DD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4AE8">
        <w:rPr>
          <w:rFonts w:ascii="Times New Roman" w:hAnsi="Times New Roman"/>
          <w:sz w:val="28"/>
          <w:szCs w:val="28"/>
        </w:rPr>
        <w:t xml:space="preserve">Кафка, Б.: Функциональная тренировка. Спорт, фитнес / </w:t>
      </w:r>
      <w:proofErr w:type="spellStart"/>
      <w:r w:rsidRPr="00A24AE8">
        <w:rPr>
          <w:rFonts w:ascii="Times New Roman" w:hAnsi="Times New Roman"/>
          <w:sz w:val="28"/>
          <w:szCs w:val="28"/>
        </w:rPr>
        <w:t>Б.Кафка</w:t>
      </w:r>
      <w:proofErr w:type="spellEnd"/>
      <w:r w:rsidRPr="00A24AE8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A24AE8">
        <w:rPr>
          <w:rFonts w:ascii="Times New Roman" w:hAnsi="Times New Roman"/>
          <w:sz w:val="28"/>
          <w:szCs w:val="28"/>
        </w:rPr>
        <w:t>О.Йеневайн</w:t>
      </w:r>
      <w:proofErr w:type="spellEnd"/>
      <w:r w:rsidRPr="00A24AE8">
        <w:rPr>
          <w:rFonts w:ascii="Times New Roman" w:hAnsi="Times New Roman"/>
          <w:sz w:val="28"/>
          <w:szCs w:val="28"/>
        </w:rPr>
        <w:t>.-</w:t>
      </w:r>
      <w:proofErr w:type="gramEnd"/>
      <w:r w:rsidRPr="00A24AE8">
        <w:rPr>
          <w:rFonts w:ascii="Times New Roman" w:hAnsi="Times New Roman"/>
          <w:sz w:val="28"/>
          <w:szCs w:val="28"/>
        </w:rPr>
        <w:t xml:space="preserve">  Спорт,  2016.- 176с.</w:t>
      </w:r>
    </w:p>
    <w:p w14:paraId="2830AB10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A24AE8">
        <w:rPr>
          <w:rFonts w:ascii="Times New Roman" w:hAnsi="Times New Roman"/>
          <w:color w:val="000000"/>
          <w:sz w:val="28"/>
          <w:szCs w:val="28"/>
        </w:rPr>
        <w:t>Коджаспиров,Г.М</w:t>
      </w:r>
      <w:proofErr w:type="spellEnd"/>
      <w:r w:rsidRPr="00A24AE8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A24AE8">
        <w:rPr>
          <w:rFonts w:ascii="Times New Roman" w:hAnsi="Times New Roman"/>
          <w:color w:val="000000"/>
          <w:sz w:val="28"/>
          <w:szCs w:val="28"/>
        </w:rPr>
        <w:t xml:space="preserve"> Педагогический словарь: Для студ. </w:t>
      </w:r>
      <w:proofErr w:type="spellStart"/>
      <w:r w:rsidRPr="00A24AE8">
        <w:rPr>
          <w:rFonts w:ascii="Times New Roman" w:hAnsi="Times New Roman"/>
          <w:color w:val="000000"/>
          <w:sz w:val="28"/>
          <w:szCs w:val="28"/>
        </w:rPr>
        <w:t>высш</w:t>
      </w:r>
      <w:proofErr w:type="spellEnd"/>
      <w:r w:rsidRPr="00A24AE8">
        <w:rPr>
          <w:rFonts w:ascii="Times New Roman" w:hAnsi="Times New Roman"/>
          <w:color w:val="000000"/>
          <w:sz w:val="28"/>
          <w:szCs w:val="28"/>
        </w:rPr>
        <w:t xml:space="preserve">. и </w:t>
      </w:r>
      <w:proofErr w:type="spellStart"/>
      <w:r w:rsidRPr="00A24AE8">
        <w:rPr>
          <w:rFonts w:ascii="Times New Roman" w:hAnsi="Times New Roman"/>
          <w:color w:val="000000"/>
          <w:sz w:val="28"/>
          <w:szCs w:val="28"/>
        </w:rPr>
        <w:t>сред.пед</w:t>
      </w:r>
      <w:proofErr w:type="spellEnd"/>
      <w:r w:rsidRPr="00A24AE8">
        <w:rPr>
          <w:rFonts w:ascii="Times New Roman" w:hAnsi="Times New Roman"/>
          <w:color w:val="000000"/>
          <w:sz w:val="28"/>
          <w:szCs w:val="28"/>
        </w:rPr>
        <w:t xml:space="preserve">. учеб. заведений./ </w:t>
      </w:r>
      <w:proofErr w:type="spellStart"/>
      <w:r w:rsidRPr="00A24AE8">
        <w:rPr>
          <w:rFonts w:ascii="Times New Roman" w:hAnsi="Times New Roman"/>
          <w:color w:val="000000"/>
          <w:sz w:val="28"/>
          <w:szCs w:val="28"/>
        </w:rPr>
        <w:t>Г.М.Коджаспиров</w:t>
      </w:r>
      <w:proofErr w:type="spellEnd"/>
      <w:r w:rsidRPr="00A24AE8">
        <w:rPr>
          <w:rFonts w:ascii="Times New Roman" w:hAnsi="Times New Roman"/>
          <w:color w:val="000000"/>
          <w:sz w:val="28"/>
          <w:szCs w:val="28"/>
        </w:rPr>
        <w:t xml:space="preserve">, А.Ю. </w:t>
      </w:r>
      <w:proofErr w:type="spellStart"/>
      <w:r w:rsidRPr="00A24AE8">
        <w:rPr>
          <w:rFonts w:ascii="Times New Roman" w:hAnsi="Times New Roman"/>
          <w:color w:val="000000"/>
          <w:sz w:val="28"/>
          <w:szCs w:val="28"/>
        </w:rPr>
        <w:t>Коджаспиров</w:t>
      </w:r>
      <w:proofErr w:type="spellEnd"/>
      <w:r w:rsidRPr="00A24AE8">
        <w:rPr>
          <w:rFonts w:ascii="Times New Roman" w:hAnsi="Times New Roman"/>
          <w:color w:val="000000"/>
          <w:sz w:val="28"/>
          <w:szCs w:val="28"/>
        </w:rPr>
        <w:t>– М.: Издательский центр «Академия», 2011.-С45</w:t>
      </w:r>
    </w:p>
    <w:p w14:paraId="6E1F4E3D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4AE8">
        <w:rPr>
          <w:rFonts w:ascii="Times New Roman" w:hAnsi="Times New Roman"/>
          <w:sz w:val="28"/>
          <w:szCs w:val="28"/>
        </w:rPr>
        <w:t xml:space="preserve">Матвеев Л. П. Теория и методика физического воспитания. / </w:t>
      </w:r>
      <w:proofErr w:type="spellStart"/>
      <w:r w:rsidRPr="00A24AE8">
        <w:rPr>
          <w:rFonts w:ascii="Times New Roman" w:hAnsi="Times New Roman"/>
          <w:sz w:val="28"/>
          <w:szCs w:val="28"/>
        </w:rPr>
        <w:t>Л.П.Матвеев</w:t>
      </w:r>
      <w:proofErr w:type="spellEnd"/>
      <w:r w:rsidRPr="00A24AE8">
        <w:rPr>
          <w:rFonts w:ascii="Times New Roman" w:hAnsi="Times New Roman"/>
          <w:sz w:val="28"/>
          <w:szCs w:val="28"/>
        </w:rPr>
        <w:t>,- М.: Физкультура и спорт, 2011. -202с</w:t>
      </w:r>
    </w:p>
    <w:p w14:paraId="42097AAA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4AE8">
        <w:rPr>
          <w:rFonts w:ascii="Times New Roman" w:hAnsi="Times New Roman"/>
          <w:sz w:val="28"/>
          <w:szCs w:val="28"/>
        </w:rPr>
        <w:t xml:space="preserve">Макарова, Г.А. Острые и неотложные состояния при занятиях спортом / </w:t>
      </w:r>
      <w:proofErr w:type="spellStart"/>
      <w:r w:rsidRPr="00A24AE8">
        <w:rPr>
          <w:rFonts w:ascii="Times New Roman" w:hAnsi="Times New Roman"/>
          <w:sz w:val="28"/>
          <w:szCs w:val="28"/>
        </w:rPr>
        <w:t>Г.А.Макарова</w:t>
      </w:r>
      <w:proofErr w:type="spellEnd"/>
      <w:r w:rsidRPr="00A24AE8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A24AE8">
        <w:rPr>
          <w:rFonts w:ascii="Times New Roman" w:hAnsi="Times New Roman"/>
          <w:sz w:val="28"/>
          <w:szCs w:val="28"/>
        </w:rPr>
        <w:t>Б.А.Поляев,В.В.Скрибицкий</w:t>
      </w:r>
      <w:proofErr w:type="spellEnd"/>
      <w:proofErr w:type="gramEnd"/>
      <w:r w:rsidRPr="00A24AE8">
        <w:rPr>
          <w:rFonts w:ascii="Times New Roman" w:hAnsi="Times New Roman"/>
          <w:sz w:val="28"/>
          <w:szCs w:val="28"/>
        </w:rPr>
        <w:t>.- Спорт, 2019.- 280с.</w:t>
      </w:r>
    </w:p>
    <w:p w14:paraId="00B39305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4AE8">
        <w:rPr>
          <w:rFonts w:ascii="Times New Roman" w:hAnsi="Times New Roman"/>
          <w:sz w:val="28"/>
          <w:szCs w:val="28"/>
        </w:rPr>
        <w:lastRenderedPageBreak/>
        <w:t xml:space="preserve">Никитин, Э.М. Правовое регулирование системы дополнительного профессионального педагогического образования в Федеральном Законе «Об </w:t>
      </w:r>
      <w:proofErr w:type="gramStart"/>
      <w:r w:rsidRPr="00A24AE8">
        <w:rPr>
          <w:rFonts w:ascii="Times New Roman" w:hAnsi="Times New Roman"/>
          <w:sz w:val="28"/>
          <w:szCs w:val="28"/>
        </w:rPr>
        <w:t>образовании  в</w:t>
      </w:r>
      <w:proofErr w:type="gramEnd"/>
      <w:r w:rsidRPr="00A24AE8">
        <w:rPr>
          <w:rFonts w:ascii="Times New Roman" w:hAnsi="Times New Roman"/>
          <w:sz w:val="28"/>
          <w:szCs w:val="28"/>
        </w:rPr>
        <w:t xml:space="preserve"> Российской Федерации» Э.М. Никитин // Методист. – 2013.- № 5.- С. 2-6.  </w:t>
      </w:r>
    </w:p>
    <w:p w14:paraId="041BD055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4AE8">
        <w:rPr>
          <w:rFonts w:ascii="Times New Roman" w:hAnsi="Times New Roman"/>
          <w:sz w:val="28"/>
          <w:szCs w:val="28"/>
        </w:rPr>
        <w:t xml:space="preserve">Никитин, В. Мастерство хореографа в современном танце. Учебное пособие / </w:t>
      </w:r>
      <w:proofErr w:type="spellStart"/>
      <w:proofErr w:type="gramStart"/>
      <w:r w:rsidRPr="00A24AE8">
        <w:rPr>
          <w:rFonts w:ascii="Times New Roman" w:hAnsi="Times New Roman"/>
          <w:sz w:val="28"/>
          <w:szCs w:val="28"/>
        </w:rPr>
        <w:t>В.Никитин</w:t>
      </w:r>
      <w:proofErr w:type="spellEnd"/>
      <w:r w:rsidRPr="00A24AE8">
        <w:rPr>
          <w:rFonts w:ascii="Times New Roman" w:hAnsi="Times New Roman"/>
          <w:sz w:val="28"/>
          <w:szCs w:val="28"/>
        </w:rPr>
        <w:t>.-</w:t>
      </w:r>
      <w:proofErr w:type="gramEnd"/>
      <w:r w:rsidRPr="00A24AE8">
        <w:rPr>
          <w:rFonts w:ascii="Times New Roman" w:hAnsi="Times New Roman"/>
          <w:sz w:val="28"/>
          <w:szCs w:val="28"/>
        </w:rPr>
        <w:t xml:space="preserve"> Лань, 2018.-520с.</w:t>
      </w:r>
    </w:p>
    <w:p w14:paraId="3A13F21F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4AE8">
        <w:rPr>
          <w:rFonts w:ascii="Times New Roman" w:hAnsi="Times New Roman"/>
          <w:sz w:val="28"/>
          <w:szCs w:val="28"/>
        </w:rPr>
        <w:t>Парастаев</w:t>
      </w:r>
      <w:proofErr w:type="spellEnd"/>
      <w:r w:rsidRPr="00A24AE8">
        <w:rPr>
          <w:rFonts w:ascii="Times New Roman" w:hAnsi="Times New Roman"/>
          <w:sz w:val="28"/>
          <w:szCs w:val="28"/>
        </w:rPr>
        <w:t xml:space="preserve">, С.А. Питание спортсменов. Рекомендации для практического применения/ </w:t>
      </w:r>
      <w:proofErr w:type="spellStart"/>
      <w:proofErr w:type="gramStart"/>
      <w:r w:rsidRPr="00A24AE8">
        <w:rPr>
          <w:rFonts w:ascii="Times New Roman" w:hAnsi="Times New Roman"/>
          <w:sz w:val="28"/>
          <w:szCs w:val="28"/>
        </w:rPr>
        <w:t>С.А.Парастаев</w:t>
      </w:r>
      <w:proofErr w:type="spellEnd"/>
      <w:r w:rsidRPr="00A24AE8">
        <w:rPr>
          <w:rFonts w:ascii="Times New Roman" w:hAnsi="Times New Roman"/>
          <w:sz w:val="28"/>
          <w:szCs w:val="28"/>
        </w:rPr>
        <w:t>.-</w:t>
      </w:r>
      <w:proofErr w:type="gramEnd"/>
      <w:r w:rsidRPr="00A24AE8">
        <w:rPr>
          <w:rFonts w:ascii="Times New Roman" w:hAnsi="Times New Roman"/>
          <w:sz w:val="28"/>
          <w:szCs w:val="28"/>
        </w:rPr>
        <w:t xml:space="preserve">  Спорт, 2018. - 182с.</w:t>
      </w:r>
    </w:p>
    <w:p w14:paraId="2A3C58CD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4AE8">
        <w:rPr>
          <w:rFonts w:ascii="Times New Roman" w:hAnsi="Times New Roman"/>
          <w:sz w:val="28"/>
          <w:szCs w:val="28"/>
        </w:rPr>
        <w:t xml:space="preserve">Платонов, В.Н. Двигательные качества и физическая подготовка спортсменов / </w:t>
      </w:r>
      <w:proofErr w:type="spellStart"/>
      <w:proofErr w:type="gramStart"/>
      <w:r w:rsidRPr="00A24AE8">
        <w:rPr>
          <w:rFonts w:ascii="Times New Roman" w:hAnsi="Times New Roman"/>
          <w:sz w:val="28"/>
          <w:szCs w:val="28"/>
        </w:rPr>
        <w:t>В.Н.Платонов</w:t>
      </w:r>
      <w:proofErr w:type="spellEnd"/>
      <w:r w:rsidRPr="00A24AE8">
        <w:rPr>
          <w:rFonts w:ascii="Times New Roman" w:hAnsi="Times New Roman"/>
          <w:sz w:val="28"/>
          <w:szCs w:val="28"/>
        </w:rPr>
        <w:t>.-</w:t>
      </w:r>
      <w:proofErr w:type="gramEnd"/>
      <w:r w:rsidRPr="00A24AE8">
        <w:rPr>
          <w:rFonts w:ascii="Times New Roman" w:hAnsi="Times New Roman"/>
          <w:sz w:val="28"/>
          <w:szCs w:val="28"/>
        </w:rPr>
        <w:t xml:space="preserve"> Спорт, 2019.- 656с.</w:t>
      </w:r>
    </w:p>
    <w:p w14:paraId="68277A46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4AE8">
        <w:rPr>
          <w:rFonts w:ascii="Times New Roman" w:hAnsi="Times New Roman"/>
          <w:sz w:val="28"/>
          <w:szCs w:val="28"/>
        </w:rPr>
        <w:t xml:space="preserve">Райнер, М.  Успешный тренер. Самое авторитетное руководство по тренерской деятельности / </w:t>
      </w:r>
      <w:proofErr w:type="spellStart"/>
      <w:proofErr w:type="gramStart"/>
      <w:r w:rsidRPr="00A24AE8">
        <w:rPr>
          <w:rFonts w:ascii="Times New Roman" w:hAnsi="Times New Roman"/>
          <w:sz w:val="28"/>
          <w:szCs w:val="28"/>
        </w:rPr>
        <w:t>М.Райнер</w:t>
      </w:r>
      <w:proofErr w:type="spellEnd"/>
      <w:r w:rsidRPr="00A24AE8">
        <w:rPr>
          <w:rFonts w:ascii="Times New Roman" w:hAnsi="Times New Roman"/>
          <w:sz w:val="28"/>
          <w:szCs w:val="28"/>
        </w:rPr>
        <w:t>.-</w:t>
      </w:r>
      <w:proofErr w:type="gramEnd"/>
      <w:r w:rsidRPr="00A24AE8">
        <w:rPr>
          <w:rFonts w:ascii="Times New Roman" w:hAnsi="Times New Roman"/>
          <w:sz w:val="28"/>
          <w:szCs w:val="28"/>
        </w:rPr>
        <w:t xml:space="preserve"> Человек, 2014.-440с.</w:t>
      </w:r>
    </w:p>
    <w:p w14:paraId="4D8ACC69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24AE8">
        <w:rPr>
          <w:rFonts w:ascii="Times New Roman" w:hAnsi="Times New Roman"/>
          <w:sz w:val="28"/>
          <w:szCs w:val="28"/>
        </w:rPr>
        <w:t>Федеральный закон Российской Федерации от 29 декабря 2012 г. N 273-ФЗ "Об образовании в Российской Федерации"</w:t>
      </w:r>
    </w:p>
    <w:p w14:paraId="60D0B115" w14:textId="77777777" w:rsidR="0056221E" w:rsidRPr="00A24AE8" w:rsidRDefault="0056221E" w:rsidP="009D2137">
      <w:pPr>
        <w:pStyle w:val="af4"/>
        <w:numPr>
          <w:ilvl w:val="0"/>
          <w:numId w:val="27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A24AE8">
        <w:rPr>
          <w:rFonts w:ascii="Times New Roman" w:hAnsi="Times New Roman"/>
          <w:sz w:val="28"/>
          <w:szCs w:val="28"/>
        </w:rPr>
        <w:t>Фришман</w:t>
      </w:r>
      <w:proofErr w:type="spellEnd"/>
      <w:r w:rsidRPr="00A24AE8">
        <w:rPr>
          <w:rFonts w:ascii="Times New Roman" w:hAnsi="Times New Roman"/>
          <w:sz w:val="28"/>
          <w:szCs w:val="28"/>
        </w:rPr>
        <w:t xml:space="preserve">, И.И. Методика работы педагога дополнительного образования.  / </w:t>
      </w:r>
      <w:proofErr w:type="spellStart"/>
      <w:r w:rsidRPr="00A24AE8">
        <w:rPr>
          <w:rFonts w:ascii="Times New Roman" w:hAnsi="Times New Roman"/>
          <w:sz w:val="28"/>
          <w:szCs w:val="28"/>
        </w:rPr>
        <w:t>И.И.Фришман</w:t>
      </w:r>
      <w:proofErr w:type="spellEnd"/>
      <w:r w:rsidRPr="00A24AE8">
        <w:rPr>
          <w:rFonts w:ascii="Times New Roman" w:hAnsi="Times New Roman"/>
          <w:sz w:val="28"/>
          <w:szCs w:val="28"/>
        </w:rPr>
        <w:t>. – М.: Издательский центр Академия, 2010. – 160 с.</w:t>
      </w:r>
    </w:p>
    <w:p w14:paraId="412663C5" w14:textId="77777777" w:rsidR="0056221E" w:rsidRDefault="0056221E" w:rsidP="0056221E">
      <w:pPr>
        <w:jc w:val="both"/>
        <w:rPr>
          <w:sz w:val="28"/>
          <w:szCs w:val="28"/>
        </w:rPr>
      </w:pPr>
    </w:p>
    <w:p w14:paraId="78CE610B" w14:textId="77777777" w:rsidR="0056221E" w:rsidRDefault="0056221E" w:rsidP="0056221E">
      <w:pPr>
        <w:jc w:val="center"/>
        <w:rPr>
          <w:b/>
          <w:sz w:val="28"/>
          <w:szCs w:val="28"/>
        </w:rPr>
      </w:pPr>
    </w:p>
    <w:p w14:paraId="206DD317" w14:textId="77777777" w:rsidR="00C16329" w:rsidRDefault="00C16329" w:rsidP="0056221E">
      <w:pPr>
        <w:jc w:val="center"/>
        <w:rPr>
          <w:b/>
          <w:sz w:val="28"/>
          <w:szCs w:val="28"/>
        </w:rPr>
      </w:pPr>
    </w:p>
    <w:p w14:paraId="3047E901" w14:textId="77777777" w:rsidR="00C16329" w:rsidRDefault="00C16329" w:rsidP="0056221E">
      <w:pPr>
        <w:jc w:val="center"/>
        <w:rPr>
          <w:b/>
          <w:sz w:val="28"/>
          <w:szCs w:val="28"/>
        </w:rPr>
      </w:pPr>
    </w:p>
    <w:p w14:paraId="51C2A86C" w14:textId="77777777" w:rsidR="00C16329" w:rsidRDefault="00C16329" w:rsidP="0056221E">
      <w:pPr>
        <w:jc w:val="center"/>
        <w:rPr>
          <w:b/>
          <w:sz w:val="28"/>
          <w:szCs w:val="28"/>
        </w:rPr>
      </w:pPr>
    </w:p>
    <w:p w14:paraId="33C42801" w14:textId="77777777" w:rsidR="00C16329" w:rsidRDefault="00C16329" w:rsidP="0056221E">
      <w:pPr>
        <w:jc w:val="center"/>
        <w:rPr>
          <w:b/>
          <w:sz w:val="28"/>
          <w:szCs w:val="28"/>
        </w:rPr>
      </w:pPr>
    </w:p>
    <w:p w14:paraId="073F7001" w14:textId="77777777" w:rsidR="00C16329" w:rsidRDefault="00C16329" w:rsidP="0056221E">
      <w:pPr>
        <w:jc w:val="center"/>
        <w:rPr>
          <w:b/>
          <w:sz w:val="28"/>
          <w:szCs w:val="28"/>
        </w:rPr>
      </w:pPr>
    </w:p>
    <w:p w14:paraId="27B88E56" w14:textId="77777777" w:rsidR="00C16329" w:rsidRDefault="00C16329" w:rsidP="0056221E">
      <w:pPr>
        <w:jc w:val="center"/>
        <w:rPr>
          <w:b/>
          <w:sz w:val="28"/>
          <w:szCs w:val="28"/>
        </w:rPr>
      </w:pPr>
    </w:p>
    <w:p w14:paraId="6E394704" w14:textId="77777777" w:rsidR="00C16329" w:rsidRDefault="00C16329" w:rsidP="0056221E">
      <w:pPr>
        <w:jc w:val="center"/>
        <w:rPr>
          <w:b/>
          <w:sz w:val="28"/>
          <w:szCs w:val="28"/>
        </w:rPr>
      </w:pPr>
    </w:p>
    <w:p w14:paraId="26665320" w14:textId="77777777" w:rsidR="00C16329" w:rsidRDefault="00C16329" w:rsidP="0056221E">
      <w:pPr>
        <w:jc w:val="center"/>
        <w:rPr>
          <w:b/>
          <w:sz w:val="28"/>
          <w:szCs w:val="28"/>
        </w:rPr>
      </w:pPr>
    </w:p>
    <w:p w14:paraId="3E8FB10A" w14:textId="77777777" w:rsidR="00C16329" w:rsidRDefault="00C16329" w:rsidP="0056221E">
      <w:pPr>
        <w:jc w:val="center"/>
        <w:rPr>
          <w:b/>
          <w:sz w:val="28"/>
          <w:szCs w:val="28"/>
        </w:rPr>
      </w:pPr>
    </w:p>
    <w:p w14:paraId="2987B23D" w14:textId="77777777" w:rsidR="00C16329" w:rsidRDefault="00C16329" w:rsidP="0056221E">
      <w:pPr>
        <w:jc w:val="center"/>
        <w:rPr>
          <w:b/>
          <w:sz w:val="28"/>
          <w:szCs w:val="28"/>
        </w:rPr>
      </w:pPr>
    </w:p>
    <w:p w14:paraId="55CD8D53" w14:textId="77777777" w:rsidR="00C16329" w:rsidRDefault="00C16329" w:rsidP="0056221E">
      <w:pPr>
        <w:jc w:val="center"/>
        <w:rPr>
          <w:b/>
          <w:sz w:val="28"/>
          <w:szCs w:val="28"/>
        </w:rPr>
      </w:pPr>
    </w:p>
    <w:p w14:paraId="49B387B6" w14:textId="77777777" w:rsidR="00C16329" w:rsidRDefault="00C16329" w:rsidP="0056221E">
      <w:pPr>
        <w:jc w:val="center"/>
        <w:rPr>
          <w:b/>
          <w:sz w:val="28"/>
          <w:szCs w:val="28"/>
        </w:rPr>
      </w:pPr>
    </w:p>
    <w:p w14:paraId="076A33CD" w14:textId="77777777" w:rsidR="009D2137" w:rsidRDefault="009D2137" w:rsidP="0056221E">
      <w:pPr>
        <w:jc w:val="center"/>
        <w:rPr>
          <w:b/>
          <w:sz w:val="28"/>
          <w:szCs w:val="28"/>
        </w:rPr>
      </w:pPr>
    </w:p>
    <w:p w14:paraId="0C3A1C5F" w14:textId="77777777" w:rsidR="009740BA" w:rsidRDefault="009740BA" w:rsidP="0056221E">
      <w:pPr>
        <w:jc w:val="center"/>
        <w:rPr>
          <w:b/>
          <w:sz w:val="28"/>
          <w:szCs w:val="28"/>
        </w:rPr>
      </w:pPr>
    </w:p>
    <w:p w14:paraId="2C5F1612" w14:textId="77777777" w:rsidR="009740BA" w:rsidRDefault="009740BA" w:rsidP="0056221E">
      <w:pPr>
        <w:jc w:val="center"/>
        <w:rPr>
          <w:b/>
          <w:sz w:val="28"/>
          <w:szCs w:val="28"/>
        </w:rPr>
      </w:pPr>
    </w:p>
    <w:p w14:paraId="56DE74CC" w14:textId="77777777" w:rsidR="009740BA" w:rsidRDefault="009740BA" w:rsidP="0056221E">
      <w:pPr>
        <w:jc w:val="center"/>
        <w:rPr>
          <w:b/>
          <w:sz w:val="28"/>
          <w:szCs w:val="28"/>
        </w:rPr>
      </w:pPr>
    </w:p>
    <w:p w14:paraId="1051FB6B" w14:textId="77777777" w:rsidR="009D2137" w:rsidRDefault="009D2137" w:rsidP="0056221E">
      <w:pPr>
        <w:jc w:val="center"/>
        <w:rPr>
          <w:b/>
          <w:sz w:val="28"/>
          <w:szCs w:val="28"/>
        </w:rPr>
      </w:pPr>
    </w:p>
    <w:p w14:paraId="3426F756" w14:textId="77777777" w:rsidR="009D2137" w:rsidRDefault="009D2137" w:rsidP="0056221E">
      <w:pPr>
        <w:jc w:val="center"/>
        <w:rPr>
          <w:b/>
          <w:sz w:val="28"/>
          <w:szCs w:val="28"/>
        </w:rPr>
      </w:pPr>
    </w:p>
    <w:p w14:paraId="55EB7250" w14:textId="77777777" w:rsidR="009D2137" w:rsidRDefault="009D2137" w:rsidP="0056221E">
      <w:pPr>
        <w:jc w:val="center"/>
        <w:rPr>
          <w:b/>
          <w:sz w:val="28"/>
          <w:szCs w:val="28"/>
        </w:rPr>
      </w:pPr>
    </w:p>
    <w:p w14:paraId="09A10382" w14:textId="77777777" w:rsidR="0056221E" w:rsidRDefault="0056221E" w:rsidP="009D213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Литература для обучающихся</w:t>
      </w:r>
    </w:p>
    <w:p w14:paraId="01104C9A" w14:textId="77777777" w:rsidR="0056221E" w:rsidRPr="009D2137" w:rsidRDefault="0056221E" w:rsidP="009D2137">
      <w:pPr>
        <w:pStyle w:val="af4"/>
        <w:numPr>
          <w:ilvl w:val="0"/>
          <w:numId w:val="22"/>
        </w:numPr>
        <w:spacing w:after="0" w:line="360" w:lineRule="auto"/>
        <w:ind w:left="499" w:hanging="357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9D2137">
        <w:rPr>
          <w:rFonts w:ascii="Times New Roman" w:hAnsi="Times New Roman"/>
          <w:sz w:val="28"/>
          <w:szCs w:val="28"/>
        </w:rPr>
        <w:t>Аницупов,Г.Л</w:t>
      </w:r>
      <w:proofErr w:type="spellEnd"/>
      <w:r w:rsidRPr="009D2137">
        <w:rPr>
          <w:rFonts w:ascii="Times New Roman" w:hAnsi="Times New Roman"/>
          <w:sz w:val="28"/>
          <w:szCs w:val="28"/>
        </w:rPr>
        <w:t>.</w:t>
      </w:r>
      <w:proofErr w:type="gramEnd"/>
      <w:r w:rsidRPr="009D2137">
        <w:rPr>
          <w:rFonts w:ascii="Times New Roman" w:hAnsi="Times New Roman"/>
          <w:sz w:val="28"/>
          <w:szCs w:val="28"/>
        </w:rPr>
        <w:t xml:space="preserve"> Давай поиграем! Организация и проведение игровых занятий с </w:t>
      </w:r>
      <w:proofErr w:type="gramStart"/>
      <w:r w:rsidRPr="009D2137">
        <w:rPr>
          <w:rFonts w:ascii="Times New Roman" w:hAnsi="Times New Roman"/>
          <w:sz w:val="28"/>
          <w:szCs w:val="28"/>
        </w:rPr>
        <w:t>детьми./</w:t>
      </w:r>
      <w:proofErr w:type="spellStart"/>
      <w:proofErr w:type="gramEnd"/>
      <w:r w:rsidRPr="009D2137">
        <w:rPr>
          <w:rFonts w:ascii="Times New Roman" w:hAnsi="Times New Roman"/>
          <w:sz w:val="28"/>
          <w:szCs w:val="28"/>
        </w:rPr>
        <w:t>Г.Л.Аницупов</w:t>
      </w:r>
      <w:proofErr w:type="spellEnd"/>
      <w:r w:rsidRPr="009D2137">
        <w:rPr>
          <w:rFonts w:ascii="Times New Roman" w:hAnsi="Times New Roman"/>
          <w:sz w:val="28"/>
          <w:szCs w:val="28"/>
        </w:rPr>
        <w:t xml:space="preserve">, – </w:t>
      </w:r>
      <w:proofErr w:type="spellStart"/>
      <w:r w:rsidRPr="009D2137">
        <w:rPr>
          <w:rFonts w:ascii="Times New Roman" w:hAnsi="Times New Roman"/>
          <w:sz w:val="28"/>
          <w:szCs w:val="28"/>
        </w:rPr>
        <w:t>Ростов.Д</w:t>
      </w:r>
      <w:proofErr w:type="spellEnd"/>
      <w:r w:rsidRPr="009D2137">
        <w:rPr>
          <w:rFonts w:ascii="Times New Roman" w:hAnsi="Times New Roman"/>
          <w:sz w:val="28"/>
          <w:szCs w:val="28"/>
        </w:rPr>
        <w:t>: Феникс,2012.–192 с./</w:t>
      </w:r>
    </w:p>
    <w:p w14:paraId="6957502A" w14:textId="77777777" w:rsidR="0056221E" w:rsidRPr="009D2137" w:rsidRDefault="0056221E" w:rsidP="009D2137">
      <w:pPr>
        <w:pStyle w:val="af4"/>
        <w:numPr>
          <w:ilvl w:val="0"/>
          <w:numId w:val="22"/>
        </w:numPr>
        <w:spacing w:after="0" w:line="360" w:lineRule="auto"/>
        <w:ind w:left="499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9D2137">
        <w:rPr>
          <w:rFonts w:ascii="Times New Roman" w:hAnsi="Times New Roman"/>
          <w:sz w:val="28"/>
          <w:szCs w:val="28"/>
        </w:rPr>
        <w:t xml:space="preserve">Белоусова В. В. Воспитание в спорте. / </w:t>
      </w:r>
      <w:proofErr w:type="spellStart"/>
      <w:r w:rsidRPr="009D2137">
        <w:rPr>
          <w:rFonts w:ascii="Times New Roman" w:hAnsi="Times New Roman"/>
          <w:sz w:val="28"/>
          <w:szCs w:val="28"/>
        </w:rPr>
        <w:t>В.В.Волков</w:t>
      </w:r>
      <w:proofErr w:type="spellEnd"/>
      <w:r w:rsidRPr="009D2137">
        <w:rPr>
          <w:rFonts w:ascii="Times New Roman" w:hAnsi="Times New Roman"/>
          <w:sz w:val="28"/>
          <w:szCs w:val="28"/>
        </w:rPr>
        <w:t>,- М.: Физкультура и спорт, 2012. -104 с.</w:t>
      </w:r>
    </w:p>
    <w:p w14:paraId="55AB3925" w14:textId="77777777" w:rsidR="0056221E" w:rsidRPr="009D2137" w:rsidRDefault="0056221E" w:rsidP="009D2137">
      <w:pPr>
        <w:pStyle w:val="af4"/>
        <w:numPr>
          <w:ilvl w:val="0"/>
          <w:numId w:val="22"/>
        </w:numPr>
        <w:spacing w:after="0" w:line="360" w:lineRule="auto"/>
        <w:ind w:left="499" w:hanging="357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9D2137">
        <w:rPr>
          <w:rFonts w:ascii="Times New Roman" w:hAnsi="Times New Roman"/>
          <w:sz w:val="28"/>
          <w:szCs w:val="28"/>
        </w:rPr>
        <w:t>Богуславская,З.М</w:t>
      </w:r>
      <w:proofErr w:type="spellEnd"/>
      <w:r w:rsidRPr="009D2137">
        <w:rPr>
          <w:rFonts w:ascii="Times New Roman" w:hAnsi="Times New Roman"/>
          <w:sz w:val="28"/>
          <w:szCs w:val="28"/>
        </w:rPr>
        <w:t>.</w:t>
      </w:r>
      <w:proofErr w:type="gramEnd"/>
      <w:r w:rsidRPr="009D2137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9D2137">
        <w:rPr>
          <w:rFonts w:ascii="Times New Roman" w:hAnsi="Times New Roman"/>
          <w:sz w:val="28"/>
          <w:szCs w:val="28"/>
        </w:rPr>
        <w:t>Развивающие  игры</w:t>
      </w:r>
      <w:proofErr w:type="gramEnd"/>
      <w:r w:rsidRPr="009D2137">
        <w:rPr>
          <w:rFonts w:ascii="Times New Roman" w:hAnsi="Times New Roman"/>
          <w:sz w:val="28"/>
          <w:szCs w:val="28"/>
        </w:rPr>
        <w:t xml:space="preserve">  для  детей  младшего  школьного  возраста./</w:t>
      </w:r>
      <w:proofErr w:type="spellStart"/>
      <w:r w:rsidRPr="009D2137">
        <w:rPr>
          <w:rFonts w:ascii="Times New Roman" w:hAnsi="Times New Roman"/>
          <w:sz w:val="28"/>
          <w:szCs w:val="28"/>
        </w:rPr>
        <w:t>З.М.Богуславская</w:t>
      </w:r>
      <w:proofErr w:type="spellEnd"/>
      <w:r w:rsidRPr="009D2137">
        <w:rPr>
          <w:rFonts w:ascii="Times New Roman" w:hAnsi="Times New Roman"/>
          <w:sz w:val="28"/>
          <w:szCs w:val="28"/>
        </w:rPr>
        <w:t xml:space="preserve">, – М.: Просвещение, 2010. – 207 </w:t>
      </w:r>
      <w:proofErr w:type="spellStart"/>
      <w:r w:rsidRPr="009D2137">
        <w:rPr>
          <w:rFonts w:ascii="Times New Roman" w:hAnsi="Times New Roman"/>
          <w:sz w:val="28"/>
          <w:szCs w:val="28"/>
        </w:rPr>
        <w:t>с.ил</w:t>
      </w:r>
      <w:proofErr w:type="spellEnd"/>
      <w:r w:rsidRPr="009D2137">
        <w:rPr>
          <w:rFonts w:ascii="Times New Roman" w:hAnsi="Times New Roman"/>
          <w:sz w:val="28"/>
          <w:szCs w:val="28"/>
        </w:rPr>
        <w:t>./</w:t>
      </w:r>
    </w:p>
    <w:p w14:paraId="24BC163C" w14:textId="77777777" w:rsidR="0056221E" w:rsidRPr="009D2137" w:rsidRDefault="0056221E" w:rsidP="009D2137">
      <w:pPr>
        <w:pStyle w:val="af4"/>
        <w:numPr>
          <w:ilvl w:val="0"/>
          <w:numId w:val="22"/>
        </w:numPr>
        <w:tabs>
          <w:tab w:val="left" w:pos="1258"/>
        </w:tabs>
        <w:spacing w:after="0" w:line="360" w:lineRule="auto"/>
        <w:ind w:left="499" w:hanging="357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9D2137">
        <w:rPr>
          <w:rFonts w:ascii="Times New Roman" w:hAnsi="Times New Roman"/>
          <w:sz w:val="28"/>
          <w:szCs w:val="28"/>
        </w:rPr>
        <w:t>Горяева,Н.А</w:t>
      </w:r>
      <w:proofErr w:type="spellEnd"/>
      <w:r w:rsidRPr="009D2137">
        <w:rPr>
          <w:rFonts w:ascii="Times New Roman" w:hAnsi="Times New Roman"/>
          <w:sz w:val="28"/>
          <w:szCs w:val="28"/>
        </w:rPr>
        <w:t>.</w:t>
      </w:r>
      <w:proofErr w:type="gramEnd"/>
      <w:r w:rsidRPr="009D2137">
        <w:rPr>
          <w:rFonts w:ascii="Times New Roman" w:hAnsi="Times New Roman"/>
          <w:sz w:val="28"/>
          <w:szCs w:val="28"/>
        </w:rPr>
        <w:t xml:space="preserve"> Искусство вокруг нас./Н.А. Горяева, Г.Е. Гуров, Москва, 2011- 102</w:t>
      </w:r>
      <w:r w:rsidRPr="009D2137">
        <w:rPr>
          <w:rFonts w:ascii="Times New Roman" w:hAnsi="Times New Roman"/>
          <w:sz w:val="28"/>
          <w:szCs w:val="28"/>
          <w:lang w:val="en-US"/>
        </w:rPr>
        <w:t>c</w:t>
      </w:r>
      <w:r w:rsidRPr="009D2137">
        <w:rPr>
          <w:rFonts w:ascii="Times New Roman" w:hAnsi="Times New Roman"/>
          <w:sz w:val="28"/>
          <w:szCs w:val="28"/>
        </w:rPr>
        <w:t>./</w:t>
      </w:r>
    </w:p>
    <w:p w14:paraId="5EADD4CF" w14:textId="77777777" w:rsidR="0056221E" w:rsidRPr="009D2137" w:rsidRDefault="0056221E" w:rsidP="009D2137">
      <w:pPr>
        <w:pStyle w:val="af4"/>
        <w:numPr>
          <w:ilvl w:val="0"/>
          <w:numId w:val="22"/>
        </w:numPr>
        <w:spacing w:after="0" w:line="360" w:lineRule="auto"/>
        <w:ind w:left="499" w:hanging="357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9D2137">
        <w:rPr>
          <w:rFonts w:ascii="Times New Roman" w:hAnsi="Times New Roman"/>
          <w:color w:val="000000"/>
          <w:sz w:val="28"/>
          <w:szCs w:val="28"/>
        </w:rPr>
        <w:t>Кузьменко,Г.А</w:t>
      </w:r>
      <w:proofErr w:type="spellEnd"/>
      <w:r w:rsidRPr="009D2137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9D2137">
        <w:rPr>
          <w:rFonts w:ascii="Times New Roman" w:hAnsi="Times New Roman"/>
          <w:color w:val="000000"/>
          <w:sz w:val="28"/>
          <w:szCs w:val="28"/>
        </w:rPr>
        <w:t xml:space="preserve"> Физическая культура и оптимизация процесса спортивной подготовки. Организационная культура личности.  Учебное пособие/</w:t>
      </w:r>
      <w:proofErr w:type="spellStart"/>
      <w:r w:rsidRPr="009D2137">
        <w:rPr>
          <w:rFonts w:ascii="Times New Roman" w:hAnsi="Times New Roman"/>
          <w:color w:val="000000"/>
          <w:sz w:val="28"/>
          <w:szCs w:val="28"/>
        </w:rPr>
        <w:t>Г.А.Кузьменко</w:t>
      </w:r>
      <w:proofErr w:type="spellEnd"/>
      <w:r w:rsidRPr="009D2137">
        <w:rPr>
          <w:rFonts w:ascii="Times New Roman" w:hAnsi="Times New Roman"/>
          <w:color w:val="000000"/>
          <w:sz w:val="28"/>
          <w:szCs w:val="28"/>
        </w:rPr>
        <w:t>, - «Прометей»,2013.-140с</w:t>
      </w:r>
    </w:p>
    <w:p w14:paraId="4DCA014F" w14:textId="77777777" w:rsidR="0056221E" w:rsidRPr="009D2137" w:rsidRDefault="0056221E" w:rsidP="009D2137">
      <w:pPr>
        <w:pStyle w:val="af4"/>
        <w:numPr>
          <w:ilvl w:val="0"/>
          <w:numId w:val="22"/>
        </w:numPr>
        <w:spacing w:after="0" w:line="360" w:lineRule="auto"/>
        <w:ind w:left="499" w:hanging="357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9D2137">
        <w:rPr>
          <w:rFonts w:ascii="Times New Roman" w:hAnsi="Times New Roman"/>
          <w:sz w:val="28"/>
          <w:szCs w:val="28"/>
        </w:rPr>
        <w:t>Кряжева  Н.Л.</w:t>
      </w:r>
      <w:proofErr w:type="gramEnd"/>
      <w:r w:rsidRPr="009D2137">
        <w:rPr>
          <w:rFonts w:ascii="Times New Roman" w:hAnsi="Times New Roman"/>
          <w:sz w:val="28"/>
          <w:szCs w:val="28"/>
        </w:rPr>
        <w:t xml:space="preserve"> Развитие  эмоционального  мира  детей.  </w:t>
      </w:r>
      <w:proofErr w:type="gramStart"/>
      <w:r w:rsidRPr="009D2137">
        <w:rPr>
          <w:rFonts w:ascii="Times New Roman" w:hAnsi="Times New Roman"/>
          <w:sz w:val="28"/>
          <w:szCs w:val="28"/>
        </w:rPr>
        <w:t>Популярное  пособие</w:t>
      </w:r>
      <w:proofErr w:type="gramEnd"/>
      <w:r w:rsidRPr="009D2137">
        <w:rPr>
          <w:rFonts w:ascii="Times New Roman" w:hAnsi="Times New Roman"/>
          <w:sz w:val="28"/>
          <w:szCs w:val="28"/>
        </w:rPr>
        <w:t xml:space="preserve">  для  родителей  и  педагогов./Н.Л. Кряжева, – Ярославль: Академия развития, 2009. - 208с./</w:t>
      </w:r>
    </w:p>
    <w:p w14:paraId="59A1140E" w14:textId="77777777" w:rsidR="0056221E" w:rsidRPr="009D2137" w:rsidRDefault="0056221E" w:rsidP="009D2137">
      <w:pPr>
        <w:pStyle w:val="af4"/>
        <w:numPr>
          <w:ilvl w:val="0"/>
          <w:numId w:val="22"/>
        </w:numPr>
        <w:spacing w:after="0" w:line="360" w:lineRule="auto"/>
        <w:ind w:left="499" w:hanging="357"/>
        <w:contextualSpacing/>
        <w:jc w:val="both"/>
        <w:rPr>
          <w:rFonts w:ascii="Times New Roman" w:hAnsi="Times New Roman"/>
          <w:sz w:val="28"/>
          <w:szCs w:val="28"/>
        </w:rPr>
      </w:pPr>
      <w:r w:rsidRPr="009D2137">
        <w:rPr>
          <w:rFonts w:ascii="Times New Roman" w:hAnsi="Times New Roman"/>
          <w:sz w:val="28"/>
          <w:szCs w:val="28"/>
        </w:rPr>
        <w:t xml:space="preserve">Кинг Ларри. Как разговаривать с кем угодно, когда угодно и где </w:t>
      </w:r>
      <w:proofErr w:type="gramStart"/>
      <w:r w:rsidRPr="009D2137">
        <w:rPr>
          <w:rFonts w:ascii="Times New Roman" w:hAnsi="Times New Roman"/>
          <w:sz w:val="28"/>
          <w:szCs w:val="28"/>
        </w:rPr>
        <w:t>угодно./</w:t>
      </w:r>
      <w:proofErr w:type="gramEnd"/>
      <w:r w:rsidRPr="009D2137">
        <w:rPr>
          <w:rFonts w:ascii="Times New Roman" w:hAnsi="Times New Roman"/>
          <w:sz w:val="28"/>
          <w:szCs w:val="28"/>
        </w:rPr>
        <w:t xml:space="preserve">Л. Кинг -М.: Альпина </w:t>
      </w:r>
      <w:proofErr w:type="spellStart"/>
      <w:r w:rsidRPr="009D2137">
        <w:rPr>
          <w:rFonts w:ascii="Times New Roman" w:hAnsi="Times New Roman"/>
          <w:sz w:val="28"/>
          <w:szCs w:val="28"/>
        </w:rPr>
        <w:t>Паблишер</w:t>
      </w:r>
      <w:proofErr w:type="spellEnd"/>
      <w:r w:rsidRPr="009D2137">
        <w:rPr>
          <w:rFonts w:ascii="Times New Roman" w:hAnsi="Times New Roman"/>
          <w:sz w:val="28"/>
          <w:szCs w:val="28"/>
        </w:rPr>
        <w:t>, 2018.-164с.</w:t>
      </w:r>
    </w:p>
    <w:p w14:paraId="138B4D8E" w14:textId="77777777" w:rsidR="0056221E" w:rsidRPr="009D2137" w:rsidRDefault="0056221E" w:rsidP="009D2137">
      <w:pPr>
        <w:pStyle w:val="af4"/>
        <w:numPr>
          <w:ilvl w:val="0"/>
          <w:numId w:val="22"/>
        </w:numPr>
        <w:spacing w:after="0" w:line="360" w:lineRule="auto"/>
        <w:ind w:left="499" w:hanging="357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9D2137">
        <w:rPr>
          <w:rFonts w:ascii="Times New Roman" w:hAnsi="Times New Roman"/>
          <w:sz w:val="28"/>
          <w:szCs w:val="28"/>
        </w:rPr>
        <w:t>Кузьменко,Г.А</w:t>
      </w:r>
      <w:proofErr w:type="spellEnd"/>
      <w:r w:rsidRPr="009D2137">
        <w:rPr>
          <w:rFonts w:ascii="Times New Roman" w:hAnsi="Times New Roman"/>
          <w:sz w:val="28"/>
          <w:szCs w:val="28"/>
        </w:rPr>
        <w:t>.</w:t>
      </w:r>
      <w:proofErr w:type="gramEnd"/>
      <w:r w:rsidRPr="009D2137">
        <w:rPr>
          <w:rFonts w:ascii="Times New Roman" w:hAnsi="Times New Roman"/>
          <w:sz w:val="28"/>
          <w:szCs w:val="28"/>
        </w:rPr>
        <w:t xml:space="preserve"> Развитие личностных качеств обучающихся в учебной и спортивной деятельности. Учебное пособие/</w:t>
      </w:r>
      <w:proofErr w:type="spellStart"/>
      <w:r w:rsidRPr="009D2137">
        <w:rPr>
          <w:rFonts w:ascii="Times New Roman" w:hAnsi="Times New Roman"/>
          <w:sz w:val="28"/>
          <w:szCs w:val="28"/>
        </w:rPr>
        <w:t>Г.А.Кузьменко</w:t>
      </w:r>
      <w:proofErr w:type="spellEnd"/>
      <w:r w:rsidRPr="009D213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D2137">
        <w:rPr>
          <w:rFonts w:ascii="Times New Roman" w:hAnsi="Times New Roman"/>
          <w:sz w:val="28"/>
          <w:szCs w:val="28"/>
        </w:rPr>
        <w:t>Т.К.Ким</w:t>
      </w:r>
      <w:proofErr w:type="spellEnd"/>
      <w:r w:rsidRPr="009D2137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9D2137">
        <w:rPr>
          <w:rFonts w:ascii="Times New Roman" w:hAnsi="Times New Roman"/>
          <w:sz w:val="28"/>
          <w:szCs w:val="28"/>
        </w:rPr>
        <w:t>Т.Н.Луговских.-</w:t>
      </w:r>
      <w:proofErr w:type="gramEnd"/>
      <w:r w:rsidRPr="009D2137">
        <w:rPr>
          <w:rFonts w:ascii="Times New Roman" w:hAnsi="Times New Roman"/>
          <w:sz w:val="28"/>
          <w:szCs w:val="28"/>
        </w:rPr>
        <w:t xml:space="preserve">«Прометей»,2013.-560с. </w:t>
      </w:r>
    </w:p>
    <w:p w14:paraId="622B0CB6" w14:textId="77777777" w:rsidR="0056221E" w:rsidRPr="009D2137" w:rsidRDefault="0056221E" w:rsidP="009D2137">
      <w:pPr>
        <w:pStyle w:val="af4"/>
        <w:numPr>
          <w:ilvl w:val="0"/>
          <w:numId w:val="22"/>
        </w:numPr>
        <w:spacing w:after="0" w:line="360" w:lineRule="auto"/>
        <w:ind w:left="499" w:hanging="357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9D2137">
        <w:rPr>
          <w:rFonts w:ascii="Times New Roman" w:hAnsi="Times New Roman"/>
          <w:sz w:val="28"/>
          <w:szCs w:val="28"/>
        </w:rPr>
        <w:t>Парастаев</w:t>
      </w:r>
      <w:proofErr w:type="spellEnd"/>
      <w:r w:rsidRPr="009D2137">
        <w:rPr>
          <w:rFonts w:ascii="Times New Roman" w:hAnsi="Times New Roman"/>
          <w:sz w:val="28"/>
          <w:szCs w:val="28"/>
        </w:rPr>
        <w:t xml:space="preserve">, С.А. Питание спортсменов. Рекомендации для практического применения/ </w:t>
      </w:r>
      <w:proofErr w:type="spellStart"/>
      <w:proofErr w:type="gramStart"/>
      <w:r w:rsidRPr="009D2137">
        <w:rPr>
          <w:rFonts w:ascii="Times New Roman" w:hAnsi="Times New Roman"/>
          <w:sz w:val="28"/>
          <w:szCs w:val="28"/>
        </w:rPr>
        <w:t>С.А.Парастаев</w:t>
      </w:r>
      <w:proofErr w:type="spellEnd"/>
      <w:r w:rsidRPr="009D2137">
        <w:rPr>
          <w:rFonts w:ascii="Times New Roman" w:hAnsi="Times New Roman"/>
          <w:sz w:val="28"/>
          <w:szCs w:val="28"/>
        </w:rPr>
        <w:t>.-</w:t>
      </w:r>
      <w:proofErr w:type="gramEnd"/>
      <w:r w:rsidRPr="009D2137">
        <w:rPr>
          <w:rFonts w:ascii="Times New Roman" w:hAnsi="Times New Roman"/>
          <w:sz w:val="28"/>
          <w:szCs w:val="28"/>
        </w:rPr>
        <w:t xml:space="preserve">  Спорт, 2018. - 182с.</w:t>
      </w:r>
    </w:p>
    <w:p w14:paraId="289390F0" w14:textId="77777777" w:rsidR="0056221E" w:rsidRPr="009D2137" w:rsidRDefault="0056221E" w:rsidP="009D2137">
      <w:pPr>
        <w:pStyle w:val="af4"/>
        <w:numPr>
          <w:ilvl w:val="0"/>
          <w:numId w:val="22"/>
        </w:numPr>
        <w:spacing w:after="0" w:line="360" w:lineRule="auto"/>
        <w:ind w:left="499" w:hanging="357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9D2137">
        <w:rPr>
          <w:rFonts w:ascii="Times New Roman" w:hAnsi="Times New Roman"/>
          <w:sz w:val="28"/>
          <w:szCs w:val="28"/>
        </w:rPr>
        <w:t>Таф</w:t>
      </w:r>
      <w:proofErr w:type="spellEnd"/>
      <w:r w:rsidRPr="009D2137">
        <w:rPr>
          <w:rFonts w:ascii="Times New Roman" w:hAnsi="Times New Roman"/>
          <w:sz w:val="28"/>
          <w:szCs w:val="28"/>
        </w:rPr>
        <w:t xml:space="preserve"> П. Как дети добиваются успеха / Пол </w:t>
      </w:r>
      <w:proofErr w:type="spellStart"/>
      <w:r w:rsidRPr="009D2137">
        <w:rPr>
          <w:rFonts w:ascii="Times New Roman" w:hAnsi="Times New Roman"/>
          <w:sz w:val="28"/>
          <w:szCs w:val="28"/>
        </w:rPr>
        <w:t>Таф</w:t>
      </w:r>
      <w:proofErr w:type="spellEnd"/>
      <w:r w:rsidRPr="009D2137">
        <w:rPr>
          <w:rFonts w:ascii="Times New Roman" w:hAnsi="Times New Roman"/>
          <w:sz w:val="28"/>
          <w:szCs w:val="28"/>
        </w:rPr>
        <w:t xml:space="preserve">; (пер. с англ. Э. И. Мельник) – М.; </w:t>
      </w:r>
      <w:proofErr w:type="spellStart"/>
      <w:r w:rsidRPr="009D2137">
        <w:rPr>
          <w:rFonts w:ascii="Times New Roman" w:hAnsi="Times New Roman"/>
          <w:sz w:val="28"/>
          <w:szCs w:val="28"/>
        </w:rPr>
        <w:t>Эксмо</w:t>
      </w:r>
      <w:proofErr w:type="spellEnd"/>
      <w:r w:rsidRPr="009D2137">
        <w:rPr>
          <w:rFonts w:ascii="Times New Roman" w:hAnsi="Times New Roman"/>
          <w:sz w:val="28"/>
          <w:szCs w:val="28"/>
        </w:rPr>
        <w:t>, 2013 – 400 с. – (Психология, бестселлер для родителей)</w:t>
      </w:r>
    </w:p>
    <w:p w14:paraId="402C1377" w14:textId="77777777" w:rsidR="0056221E" w:rsidRDefault="0056221E" w:rsidP="0056221E">
      <w:pPr>
        <w:jc w:val="both"/>
        <w:rPr>
          <w:sz w:val="28"/>
          <w:szCs w:val="28"/>
          <w:u w:val="single"/>
        </w:rPr>
      </w:pPr>
    </w:p>
    <w:p w14:paraId="75F3929F" w14:textId="77777777" w:rsidR="0056221E" w:rsidRDefault="0056221E" w:rsidP="0056221E">
      <w:pPr>
        <w:jc w:val="center"/>
        <w:rPr>
          <w:sz w:val="28"/>
          <w:szCs w:val="28"/>
          <w:u w:val="single"/>
        </w:rPr>
      </w:pPr>
    </w:p>
    <w:p w14:paraId="1C4CC82A" w14:textId="77777777" w:rsidR="0056221E" w:rsidRDefault="0056221E" w:rsidP="0056221E">
      <w:pPr>
        <w:jc w:val="center"/>
        <w:rPr>
          <w:sz w:val="28"/>
          <w:szCs w:val="28"/>
          <w:u w:val="single"/>
        </w:rPr>
      </w:pPr>
    </w:p>
    <w:p w14:paraId="48A7A409" w14:textId="77777777" w:rsidR="0056221E" w:rsidRDefault="0056221E" w:rsidP="0087656F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624CD09F" w14:textId="77777777" w:rsidR="00D61A41" w:rsidRDefault="00D61A41" w:rsidP="0087656F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37EC5E6C" w14:textId="77777777" w:rsidR="00D61A41" w:rsidRDefault="00D61A41" w:rsidP="0087656F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01EF15FA" w14:textId="77777777" w:rsidR="00C16329" w:rsidRDefault="00C16329" w:rsidP="0087656F">
      <w:pPr>
        <w:tabs>
          <w:tab w:val="left" w:pos="1815"/>
        </w:tabs>
        <w:jc w:val="center"/>
        <w:rPr>
          <w:rFonts w:eastAsia="Calibri"/>
          <w:b/>
          <w:sz w:val="28"/>
          <w:szCs w:val="28"/>
          <w:lang w:eastAsia="en-US"/>
        </w:rPr>
      </w:pPr>
    </w:p>
    <w:p w14:paraId="4C2AC8E6" w14:textId="77777777" w:rsidR="00C16329" w:rsidRDefault="00C16329" w:rsidP="00B90EA0">
      <w:pPr>
        <w:tabs>
          <w:tab w:val="left" w:pos="1815"/>
        </w:tabs>
        <w:rPr>
          <w:rFonts w:eastAsia="Calibri"/>
          <w:b/>
          <w:sz w:val="28"/>
          <w:szCs w:val="28"/>
          <w:lang w:eastAsia="en-US"/>
        </w:rPr>
      </w:pPr>
    </w:p>
    <w:p w14:paraId="2069F86D" w14:textId="77777777" w:rsidR="00C16329" w:rsidRDefault="00C16329" w:rsidP="0087656F">
      <w:pPr>
        <w:tabs>
          <w:tab w:val="left" w:pos="1815"/>
        </w:tabs>
        <w:jc w:val="center"/>
        <w:rPr>
          <w:rFonts w:eastAsia="Calibri"/>
          <w:b/>
          <w:sz w:val="28"/>
          <w:szCs w:val="28"/>
          <w:lang w:eastAsia="en-US"/>
        </w:rPr>
      </w:pPr>
    </w:p>
    <w:p w14:paraId="1C6C220D" w14:textId="77777777" w:rsidR="00C51366" w:rsidRPr="00C51366" w:rsidRDefault="00C51366" w:rsidP="00C51366">
      <w:pPr>
        <w:jc w:val="right"/>
        <w:rPr>
          <w:rFonts w:eastAsia="Calibri"/>
          <w:sz w:val="28"/>
          <w:szCs w:val="28"/>
          <w:lang w:eastAsia="en-US"/>
        </w:rPr>
      </w:pPr>
      <w:r w:rsidRPr="00C51366">
        <w:rPr>
          <w:rFonts w:eastAsia="Calibri"/>
          <w:sz w:val="28"/>
          <w:szCs w:val="28"/>
          <w:lang w:eastAsia="en-US"/>
        </w:rPr>
        <w:lastRenderedPageBreak/>
        <w:t>Приложение 1</w:t>
      </w:r>
    </w:p>
    <w:p w14:paraId="7B6305E4" w14:textId="77777777" w:rsidR="00C51366" w:rsidRPr="00C51366" w:rsidRDefault="00C51366" w:rsidP="00C51366">
      <w:pPr>
        <w:rPr>
          <w:rFonts w:eastAsia="Calibri"/>
          <w:sz w:val="28"/>
          <w:szCs w:val="28"/>
          <w:lang w:eastAsia="en-US"/>
        </w:rPr>
      </w:pPr>
    </w:p>
    <w:p w14:paraId="20E5EC5F" w14:textId="77777777" w:rsidR="00C51366" w:rsidRP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51366">
        <w:rPr>
          <w:rFonts w:eastAsia="Calibri"/>
          <w:b/>
          <w:sz w:val="28"/>
          <w:szCs w:val="28"/>
          <w:lang w:eastAsia="en-US"/>
        </w:rPr>
        <w:t xml:space="preserve">Мониторинг результативности освоения </w:t>
      </w:r>
    </w:p>
    <w:p w14:paraId="2FA9CBC2" w14:textId="77777777" w:rsid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51366">
        <w:rPr>
          <w:rFonts w:eastAsia="Calibri"/>
          <w:b/>
          <w:sz w:val="28"/>
          <w:szCs w:val="28"/>
          <w:lang w:eastAsia="en-US"/>
        </w:rPr>
        <w:t xml:space="preserve">дополнительной общеобразовательной общеразвивающей </w:t>
      </w:r>
    </w:p>
    <w:p w14:paraId="1FFAA3C0" w14:textId="77777777" w:rsidR="00C51366" w:rsidRP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51366">
        <w:rPr>
          <w:rFonts w:eastAsia="Calibri"/>
          <w:b/>
          <w:sz w:val="28"/>
          <w:szCs w:val="28"/>
          <w:lang w:eastAsia="en-US"/>
        </w:rPr>
        <w:t>программы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51366">
        <w:rPr>
          <w:rFonts w:eastAsia="Calibri"/>
          <w:b/>
          <w:sz w:val="28"/>
          <w:szCs w:val="28"/>
          <w:lang w:eastAsia="en-US"/>
        </w:rPr>
        <w:t>«</w:t>
      </w:r>
      <w:r w:rsidR="00B90EA0">
        <w:rPr>
          <w:rFonts w:eastAsia="Calibri"/>
          <w:b/>
          <w:sz w:val="28"/>
          <w:szCs w:val="28"/>
          <w:lang w:eastAsia="en-US"/>
        </w:rPr>
        <w:t>Летние сборы</w:t>
      </w:r>
      <w:r w:rsidRPr="00C51366">
        <w:rPr>
          <w:rFonts w:eastAsia="Calibri"/>
          <w:b/>
          <w:sz w:val="28"/>
          <w:szCs w:val="28"/>
          <w:lang w:eastAsia="en-US"/>
        </w:rPr>
        <w:t>»</w:t>
      </w:r>
    </w:p>
    <w:p w14:paraId="6D68C128" w14:textId="77777777" w:rsidR="00C51366" w:rsidRP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054"/>
        <w:gridCol w:w="2088"/>
        <w:gridCol w:w="1766"/>
        <w:gridCol w:w="1783"/>
        <w:gridCol w:w="1331"/>
      </w:tblGrid>
      <w:tr w:rsidR="007D7F34" w:rsidRPr="00C51366" w14:paraId="535D9102" w14:textId="77777777" w:rsidTr="007D7F34">
        <w:trPr>
          <w:trHeight w:val="364"/>
        </w:trPr>
        <w:tc>
          <w:tcPr>
            <w:tcW w:w="531" w:type="dxa"/>
          </w:tcPr>
          <w:p w14:paraId="66C71583" w14:textId="77777777" w:rsidR="009C015F" w:rsidRPr="00C51366" w:rsidRDefault="009C015F" w:rsidP="009C015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054" w:type="dxa"/>
          </w:tcPr>
          <w:p w14:paraId="7E9137B3" w14:textId="77777777" w:rsidR="009C015F" w:rsidRPr="00C51366" w:rsidRDefault="009C015F" w:rsidP="009C015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Ф.И. обучающегося</w:t>
            </w:r>
          </w:p>
        </w:tc>
        <w:tc>
          <w:tcPr>
            <w:tcW w:w="2088" w:type="dxa"/>
          </w:tcPr>
          <w:p w14:paraId="2412CA8F" w14:textId="7626B3E9" w:rsidR="009C015F" w:rsidRPr="00C51366" w:rsidRDefault="00A11603" w:rsidP="007D7F34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A11603">
              <w:rPr>
                <w:bCs/>
                <w:sz w:val="28"/>
                <w:szCs w:val="28"/>
              </w:rPr>
              <w:t>Показательные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11603">
              <w:rPr>
                <w:bCs/>
                <w:sz w:val="28"/>
                <w:szCs w:val="28"/>
              </w:rPr>
              <w:t>выступления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66" w:type="dxa"/>
          </w:tcPr>
          <w:p w14:paraId="7FF1A597" w14:textId="2D147799" w:rsidR="009C015F" w:rsidRPr="00C51366" w:rsidRDefault="007D7F34" w:rsidP="007D7F34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Творческие</w:t>
            </w:r>
            <w:r w:rsidRPr="00A11603">
              <w:rPr>
                <w:bCs/>
                <w:sz w:val="28"/>
                <w:szCs w:val="28"/>
              </w:rPr>
              <w:t xml:space="preserve"> выступления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83" w:type="dxa"/>
          </w:tcPr>
          <w:p w14:paraId="746A834B" w14:textId="428F836F" w:rsidR="009C015F" w:rsidRPr="00C51366" w:rsidRDefault="007D7F34" w:rsidP="007D7F34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Конкурсные выступления</w:t>
            </w:r>
          </w:p>
        </w:tc>
        <w:tc>
          <w:tcPr>
            <w:tcW w:w="1331" w:type="dxa"/>
          </w:tcPr>
          <w:p w14:paraId="353BD4C0" w14:textId="77777777" w:rsidR="009C015F" w:rsidRPr="00C51366" w:rsidRDefault="009C015F" w:rsidP="009C015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Средний балл</w:t>
            </w:r>
          </w:p>
        </w:tc>
      </w:tr>
      <w:tr w:rsidR="007D7F34" w:rsidRPr="00C51366" w14:paraId="596AACDD" w14:textId="77777777" w:rsidTr="007D7F34">
        <w:trPr>
          <w:trHeight w:val="364"/>
        </w:trPr>
        <w:tc>
          <w:tcPr>
            <w:tcW w:w="531" w:type="dxa"/>
          </w:tcPr>
          <w:p w14:paraId="4790C99A" w14:textId="77777777"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054" w:type="dxa"/>
          </w:tcPr>
          <w:p w14:paraId="1892E48D" w14:textId="77777777"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88" w:type="dxa"/>
          </w:tcPr>
          <w:p w14:paraId="5656B343" w14:textId="77777777"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66" w:type="dxa"/>
          </w:tcPr>
          <w:p w14:paraId="5727FA77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3" w:type="dxa"/>
          </w:tcPr>
          <w:p w14:paraId="33C07B00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31" w:type="dxa"/>
          </w:tcPr>
          <w:p w14:paraId="7A3B8BAF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D7F34" w:rsidRPr="00C51366" w14:paraId="4FBC06B2" w14:textId="77777777" w:rsidTr="007D7F34">
        <w:trPr>
          <w:trHeight w:val="364"/>
        </w:trPr>
        <w:tc>
          <w:tcPr>
            <w:tcW w:w="531" w:type="dxa"/>
          </w:tcPr>
          <w:p w14:paraId="6C767086" w14:textId="77777777"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054" w:type="dxa"/>
          </w:tcPr>
          <w:p w14:paraId="16C7C782" w14:textId="77777777"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88" w:type="dxa"/>
          </w:tcPr>
          <w:p w14:paraId="093D7F67" w14:textId="77777777"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66" w:type="dxa"/>
          </w:tcPr>
          <w:p w14:paraId="174D363D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3" w:type="dxa"/>
          </w:tcPr>
          <w:p w14:paraId="08266EE5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31" w:type="dxa"/>
          </w:tcPr>
          <w:p w14:paraId="45790B87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D7F34" w:rsidRPr="00C51366" w14:paraId="7D5D61B7" w14:textId="77777777" w:rsidTr="007D7F34">
        <w:trPr>
          <w:trHeight w:val="364"/>
        </w:trPr>
        <w:tc>
          <w:tcPr>
            <w:tcW w:w="531" w:type="dxa"/>
          </w:tcPr>
          <w:p w14:paraId="7B59AD88" w14:textId="77777777"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054" w:type="dxa"/>
          </w:tcPr>
          <w:p w14:paraId="3A633690" w14:textId="77777777"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88" w:type="dxa"/>
          </w:tcPr>
          <w:p w14:paraId="0B310B68" w14:textId="77777777" w:rsidR="00C51366" w:rsidRPr="00C51366" w:rsidRDefault="00C51366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66" w:type="dxa"/>
          </w:tcPr>
          <w:p w14:paraId="738F4721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3" w:type="dxa"/>
          </w:tcPr>
          <w:p w14:paraId="5AA8BF96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31" w:type="dxa"/>
          </w:tcPr>
          <w:p w14:paraId="16CACE69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D7F34" w:rsidRPr="00C51366" w14:paraId="6273B3C4" w14:textId="77777777" w:rsidTr="007D7F34">
        <w:trPr>
          <w:trHeight w:val="728"/>
        </w:trPr>
        <w:tc>
          <w:tcPr>
            <w:tcW w:w="2585" w:type="dxa"/>
            <w:gridSpan w:val="2"/>
          </w:tcPr>
          <w:p w14:paraId="027AA5F1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Итого:</w:t>
            </w:r>
          </w:p>
          <w:p w14:paraId="363CB6CA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Высокий уровень</w:t>
            </w:r>
          </w:p>
        </w:tc>
        <w:tc>
          <w:tcPr>
            <w:tcW w:w="2088" w:type="dxa"/>
          </w:tcPr>
          <w:p w14:paraId="523D2B9E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66" w:type="dxa"/>
          </w:tcPr>
          <w:p w14:paraId="0FBF1AC7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3" w:type="dxa"/>
          </w:tcPr>
          <w:p w14:paraId="3172F79F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31" w:type="dxa"/>
          </w:tcPr>
          <w:p w14:paraId="22925280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D7F34" w:rsidRPr="00C51366" w14:paraId="562CE398" w14:textId="77777777" w:rsidTr="007D7F34">
        <w:trPr>
          <w:trHeight w:val="384"/>
        </w:trPr>
        <w:tc>
          <w:tcPr>
            <w:tcW w:w="2585" w:type="dxa"/>
            <w:gridSpan w:val="2"/>
          </w:tcPr>
          <w:p w14:paraId="0BC45A0C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Средний уровень</w:t>
            </w:r>
          </w:p>
        </w:tc>
        <w:tc>
          <w:tcPr>
            <w:tcW w:w="2088" w:type="dxa"/>
          </w:tcPr>
          <w:p w14:paraId="06BF2ACC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66" w:type="dxa"/>
          </w:tcPr>
          <w:p w14:paraId="6ED97C91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3" w:type="dxa"/>
          </w:tcPr>
          <w:p w14:paraId="288CCA2D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31" w:type="dxa"/>
          </w:tcPr>
          <w:p w14:paraId="3C34F1CC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D7F34" w:rsidRPr="00C51366" w14:paraId="02E845DA" w14:textId="77777777" w:rsidTr="007D7F34">
        <w:trPr>
          <w:trHeight w:val="364"/>
        </w:trPr>
        <w:tc>
          <w:tcPr>
            <w:tcW w:w="2585" w:type="dxa"/>
            <w:gridSpan w:val="2"/>
          </w:tcPr>
          <w:p w14:paraId="132418CF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Низкий уровень</w:t>
            </w:r>
          </w:p>
        </w:tc>
        <w:tc>
          <w:tcPr>
            <w:tcW w:w="2088" w:type="dxa"/>
          </w:tcPr>
          <w:p w14:paraId="6AD887D3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66" w:type="dxa"/>
          </w:tcPr>
          <w:p w14:paraId="0FDFA690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83" w:type="dxa"/>
          </w:tcPr>
          <w:p w14:paraId="12058E00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331" w:type="dxa"/>
          </w:tcPr>
          <w:p w14:paraId="7A254580" w14:textId="77777777" w:rsidR="00C51366" w:rsidRPr="00C51366" w:rsidRDefault="00C51366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14:paraId="23CC6389" w14:textId="77777777" w:rsidR="00C16329" w:rsidRDefault="00C16329" w:rsidP="00C51366">
      <w:pPr>
        <w:jc w:val="right"/>
        <w:rPr>
          <w:rFonts w:eastAsia="Calibri"/>
          <w:sz w:val="28"/>
          <w:szCs w:val="28"/>
          <w:lang w:eastAsia="en-US"/>
        </w:rPr>
      </w:pPr>
    </w:p>
    <w:p w14:paraId="7313401B" w14:textId="77777777" w:rsidR="00C16329" w:rsidRDefault="00C16329" w:rsidP="00C51366">
      <w:pPr>
        <w:jc w:val="right"/>
        <w:rPr>
          <w:rFonts w:eastAsia="Calibri"/>
          <w:sz w:val="28"/>
          <w:szCs w:val="28"/>
          <w:lang w:eastAsia="en-US"/>
        </w:rPr>
      </w:pPr>
    </w:p>
    <w:p w14:paraId="7C84E3E1" w14:textId="77777777" w:rsidR="00C51366" w:rsidRPr="00C51366" w:rsidRDefault="00C51366" w:rsidP="00C51366">
      <w:pPr>
        <w:jc w:val="right"/>
        <w:rPr>
          <w:rFonts w:eastAsia="Calibri"/>
          <w:sz w:val="28"/>
          <w:szCs w:val="28"/>
          <w:lang w:eastAsia="en-US"/>
        </w:rPr>
      </w:pPr>
      <w:r w:rsidRPr="00C51366">
        <w:rPr>
          <w:rFonts w:eastAsia="Calibri"/>
          <w:sz w:val="28"/>
          <w:szCs w:val="28"/>
          <w:lang w:eastAsia="en-US"/>
        </w:rPr>
        <w:t xml:space="preserve">Приложение </w:t>
      </w:r>
      <w:r w:rsidR="00AE17A3">
        <w:rPr>
          <w:rFonts w:eastAsia="Calibri"/>
          <w:sz w:val="28"/>
          <w:szCs w:val="28"/>
          <w:lang w:eastAsia="en-US"/>
        </w:rPr>
        <w:t>2</w:t>
      </w:r>
    </w:p>
    <w:p w14:paraId="112722F5" w14:textId="77777777" w:rsidR="00C51366" w:rsidRPr="00C51366" w:rsidRDefault="00C51366" w:rsidP="00C51366">
      <w:pPr>
        <w:jc w:val="right"/>
        <w:rPr>
          <w:rFonts w:eastAsia="Calibri"/>
          <w:sz w:val="28"/>
          <w:szCs w:val="28"/>
          <w:lang w:eastAsia="en-US"/>
        </w:rPr>
      </w:pPr>
    </w:p>
    <w:p w14:paraId="2574B9FE" w14:textId="77777777" w:rsidR="00C51366" w:rsidRP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51366">
        <w:rPr>
          <w:rFonts w:eastAsia="Calibri"/>
          <w:b/>
          <w:sz w:val="28"/>
          <w:szCs w:val="28"/>
          <w:lang w:eastAsia="en-US"/>
        </w:rPr>
        <w:t>Критерии оценки результативности освоения дополнительной</w:t>
      </w:r>
    </w:p>
    <w:p w14:paraId="0A100677" w14:textId="77777777" w:rsidR="008E057C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51366">
        <w:rPr>
          <w:rFonts w:eastAsia="Calibri"/>
          <w:b/>
          <w:sz w:val="28"/>
          <w:szCs w:val="28"/>
          <w:lang w:eastAsia="en-US"/>
        </w:rPr>
        <w:t xml:space="preserve">общеобразовательной общеразвивающей </w:t>
      </w:r>
    </w:p>
    <w:p w14:paraId="23D4B7C2" w14:textId="2062A464" w:rsidR="00C51366" w:rsidRDefault="00C51366" w:rsidP="00C51366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51366">
        <w:rPr>
          <w:rFonts w:eastAsia="Calibri"/>
          <w:b/>
          <w:sz w:val="28"/>
          <w:szCs w:val="28"/>
          <w:lang w:eastAsia="en-US"/>
        </w:rPr>
        <w:t>программы «</w:t>
      </w:r>
      <w:r w:rsidR="0004073D">
        <w:rPr>
          <w:rFonts w:eastAsia="Calibri"/>
          <w:b/>
          <w:sz w:val="28"/>
          <w:szCs w:val="28"/>
          <w:lang w:eastAsia="en-US"/>
        </w:rPr>
        <w:t>Летние сборы</w:t>
      </w:r>
      <w:r w:rsidRPr="00C51366">
        <w:rPr>
          <w:rFonts w:eastAsia="Calibri"/>
          <w:b/>
          <w:sz w:val="28"/>
          <w:szCs w:val="28"/>
          <w:lang w:eastAsia="en-US"/>
        </w:rPr>
        <w:t>»</w:t>
      </w:r>
    </w:p>
    <w:p w14:paraId="03495591" w14:textId="77777777" w:rsidR="007D7F34" w:rsidRPr="00C51366" w:rsidRDefault="007D7F34" w:rsidP="00C5136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329A4D9E" w14:textId="1AA7AD1F" w:rsidR="00C51366" w:rsidRDefault="007D7F34" w:rsidP="00896E08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7D7F34">
        <w:rPr>
          <w:rFonts w:eastAsia="Calibri"/>
          <w:bCs/>
          <w:sz w:val="28"/>
          <w:szCs w:val="28"/>
          <w:lang w:eastAsia="en-US"/>
        </w:rPr>
        <w:t>Обучающиеся коллектива спортивной и фитнес-аэробик</w:t>
      </w:r>
      <w:r w:rsidR="00896E08">
        <w:rPr>
          <w:rFonts w:eastAsia="Calibri"/>
          <w:bCs/>
          <w:sz w:val="28"/>
          <w:szCs w:val="28"/>
          <w:lang w:eastAsia="en-US"/>
        </w:rPr>
        <w:t>и</w:t>
      </w:r>
      <w:r w:rsidRPr="007D7F34">
        <w:rPr>
          <w:rFonts w:eastAsia="Calibri"/>
          <w:bCs/>
          <w:sz w:val="28"/>
          <w:szCs w:val="28"/>
          <w:lang w:eastAsia="en-US"/>
        </w:rPr>
        <w:t xml:space="preserve"> «Экспрессия» на летних сборах </w:t>
      </w:r>
      <w:r w:rsidR="00896E08">
        <w:rPr>
          <w:rFonts w:eastAsia="Calibri"/>
          <w:bCs/>
          <w:sz w:val="28"/>
          <w:szCs w:val="28"/>
          <w:lang w:eastAsia="en-US"/>
        </w:rPr>
        <w:t xml:space="preserve">оказываются в зоне комфорта. Проявляются такие качества как творчество, целеустремленность, активность, взаимовыручка и т.д.  И каждый участник летних сборов по всем показателям достигают самого высокого уровня. </w:t>
      </w:r>
    </w:p>
    <w:p w14:paraId="7F200E85" w14:textId="77777777" w:rsidR="00896E08" w:rsidRPr="007D7F34" w:rsidRDefault="00896E08" w:rsidP="00C51366">
      <w:pPr>
        <w:jc w:val="center"/>
        <w:rPr>
          <w:rFonts w:eastAsia="Calibri"/>
          <w:bCs/>
          <w:sz w:val="28"/>
          <w:szCs w:val="28"/>
          <w:lang w:eastAsia="en-US"/>
        </w:rPr>
      </w:pPr>
    </w:p>
    <w:tbl>
      <w:tblPr>
        <w:tblW w:w="7083" w:type="dxa"/>
        <w:tblInd w:w="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2410"/>
      </w:tblGrid>
      <w:tr w:rsidR="007D7F34" w:rsidRPr="00C51366" w14:paraId="131DAB4B" w14:textId="77777777" w:rsidTr="007D7F34">
        <w:trPr>
          <w:trHeight w:val="1207"/>
        </w:trPr>
        <w:tc>
          <w:tcPr>
            <w:tcW w:w="4673" w:type="dxa"/>
          </w:tcPr>
          <w:p w14:paraId="64A06C74" w14:textId="1AB156FB" w:rsidR="007D7F34" w:rsidRPr="00C51366" w:rsidRDefault="007D7F34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Критерии оценки</w:t>
            </w:r>
          </w:p>
        </w:tc>
        <w:tc>
          <w:tcPr>
            <w:tcW w:w="2410" w:type="dxa"/>
          </w:tcPr>
          <w:p w14:paraId="7C6C12A1" w14:textId="77777777" w:rsidR="007D7F34" w:rsidRPr="00C51366" w:rsidRDefault="007D7F34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Высокий</w:t>
            </w:r>
          </w:p>
          <w:p w14:paraId="5913AF56" w14:textId="77777777" w:rsidR="007D7F34" w:rsidRPr="00C51366" w:rsidRDefault="007D7F34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51366">
              <w:rPr>
                <w:rFonts w:eastAsia="Calibri"/>
                <w:sz w:val="28"/>
                <w:szCs w:val="28"/>
                <w:lang w:eastAsia="en-US"/>
              </w:rPr>
              <w:t>уровень</w:t>
            </w:r>
          </w:p>
          <w:p w14:paraId="633A5207" w14:textId="77777777" w:rsidR="007D7F34" w:rsidRPr="00C51366" w:rsidRDefault="007D7F34" w:rsidP="00C51366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D7F34" w:rsidRPr="00C51366" w14:paraId="3303267C" w14:textId="77777777" w:rsidTr="007D7F34">
        <w:trPr>
          <w:trHeight w:val="884"/>
        </w:trPr>
        <w:tc>
          <w:tcPr>
            <w:tcW w:w="4673" w:type="dxa"/>
          </w:tcPr>
          <w:p w14:paraId="74411C9B" w14:textId="276A25BF" w:rsidR="007D7F34" w:rsidRPr="00C51366" w:rsidRDefault="007D7F34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A11603">
              <w:rPr>
                <w:bCs/>
                <w:sz w:val="28"/>
                <w:szCs w:val="28"/>
              </w:rPr>
              <w:t>Показательные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A11603">
              <w:rPr>
                <w:bCs/>
                <w:sz w:val="28"/>
                <w:szCs w:val="28"/>
              </w:rPr>
              <w:t>выступления</w:t>
            </w:r>
          </w:p>
        </w:tc>
        <w:tc>
          <w:tcPr>
            <w:tcW w:w="2410" w:type="dxa"/>
          </w:tcPr>
          <w:p w14:paraId="00F367A4" w14:textId="77777777" w:rsidR="007D7F34" w:rsidRPr="00C51366" w:rsidRDefault="007D7F34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D7F34" w:rsidRPr="00C51366" w14:paraId="565A1F72" w14:textId="77777777" w:rsidTr="007D7F34">
        <w:trPr>
          <w:trHeight w:val="854"/>
        </w:trPr>
        <w:tc>
          <w:tcPr>
            <w:tcW w:w="4673" w:type="dxa"/>
          </w:tcPr>
          <w:p w14:paraId="1AE82FC7" w14:textId="42C62AA9" w:rsidR="007D7F34" w:rsidRPr="00C51366" w:rsidRDefault="007D7F34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Творческие</w:t>
            </w:r>
            <w:r w:rsidRPr="00A11603">
              <w:rPr>
                <w:bCs/>
                <w:sz w:val="28"/>
                <w:szCs w:val="28"/>
              </w:rPr>
              <w:t xml:space="preserve"> выступления</w:t>
            </w:r>
          </w:p>
        </w:tc>
        <w:tc>
          <w:tcPr>
            <w:tcW w:w="2410" w:type="dxa"/>
          </w:tcPr>
          <w:p w14:paraId="587D98C4" w14:textId="77777777" w:rsidR="007D7F34" w:rsidRPr="00C51366" w:rsidRDefault="007D7F34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D7F34" w:rsidRPr="00C51366" w14:paraId="056B1053" w14:textId="77777777" w:rsidTr="007D7F34">
        <w:trPr>
          <w:trHeight w:val="781"/>
        </w:trPr>
        <w:tc>
          <w:tcPr>
            <w:tcW w:w="4673" w:type="dxa"/>
          </w:tcPr>
          <w:p w14:paraId="5A754A87" w14:textId="3EA02640" w:rsidR="007D7F34" w:rsidRPr="00C51366" w:rsidRDefault="007D7F34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 xml:space="preserve">Конкурсные </w:t>
            </w:r>
            <w:r w:rsidRPr="00A11603">
              <w:rPr>
                <w:bCs/>
                <w:sz w:val="28"/>
                <w:szCs w:val="28"/>
              </w:rPr>
              <w:t>выступления</w:t>
            </w:r>
          </w:p>
        </w:tc>
        <w:tc>
          <w:tcPr>
            <w:tcW w:w="2410" w:type="dxa"/>
          </w:tcPr>
          <w:p w14:paraId="60B90F62" w14:textId="77777777" w:rsidR="007D7F34" w:rsidRPr="00C51366" w:rsidRDefault="007D7F34" w:rsidP="00C513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14:paraId="775DE4DD" w14:textId="77777777" w:rsidR="00C51366" w:rsidRPr="00C51366" w:rsidRDefault="00C51366" w:rsidP="00C51366">
      <w:pPr>
        <w:rPr>
          <w:rFonts w:eastAsia="Calibri"/>
          <w:sz w:val="28"/>
          <w:szCs w:val="28"/>
          <w:lang w:eastAsia="en-US"/>
        </w:rPr>
      </w:pPr>
    </w:p>
    <w:p w14:paraId="6821F2A3" w14:textId="77777777" w:rsidR="00C51366" w:rsidRPr="00C51366" w:rsidRDefault="00C51366" w:rsidP="00C51366">
      <w:pPr>
        <w:rPr>
          <w:rFonts w:eastAsia="Calibri"/>
          <w:sz w:val="28"/>
          <w:szCs w:val="28"/>
          <w:lang w:eastAsia="en-US"/>
        </w:rPr>
      </w:pPr>
    </w:p>
    <w:p w14:paraId="796636E5" w14:textId="77777777" w:rsidR="00442E7E" w:rsidRDefault="00442E7E">
      <w:pPr>
        <w:tabs>
          <w:tab w:val="left" w:pos="2055"/>
          <w:tab w:val="left" w:pos="4380"/>
        </w:tabs>
        <w:spacing w:line="360" w:lineRule="auto"/>
        <w:jc w:val="center"/>
        <w:rPr>
          <w:rFonts w:cs="Arial"/>
          <w:b/>
        </w:rPr>
      </w:pPr>
    </w:p>
    <w:sectPr w:rsidR="00442E7E" w:rsidSect="00B3384A">
      <w:headerReference w:type="default" r:id="rId11"/>
      <w:footerReference w:type="default" r:id="rId12"/>
      <w:headerReference w:type="first" r:id="rId13"/>
      <w:footerReference w:type="first" r:id="rId14"/>
      <w:pgSz w:w="11905" w:h="16837"/>
      <w:pgMar w:top="1134" w:right="990" w:bottom="1134" w:left="1418" w:header="283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843BA6" w14:textId="77777777" w:rsidR="00635661" w:rsidRDefault="00635661">
      <w:r>
        <w:separator/>
      </w:r>
    </w:p>
  </w:endnote>
  <w:endnote w:type="continuationSeparator" w:id="0">
    <w:p w14:paraId="4D8A422B" w14:textId="77777777" w:rsidR="00635661" w:rsidRDefault="00635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MS Gothic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rounC">
    <w:altName w:val="Gabriola"/>
    <w:charset w:val="00"/>
    <w:family w:val="decorative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6149713"/>
      <w:docPartObj>
        <w:docPartGallery w:val="Page Numbers (Bottom of Page)"/>
        <w:docPartUnique/>
      </w:docPartObj>
    </w:sdtPr>
    <w:sdtEndPr/>
    <w:sdtContent>
      <w:p w14:paraId="20773FA4" w14:textId="77777777" w:rsidR="006D243A" w:rsidRDefault="006D243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00BC">
          <w:rPr>
            <w:noProof/>
          </w:rPr>
          <w:t>2</w:t>
        </w:r>
        <w:r>
          <w:fldChar w:fldCharType="end"/>
        </w:r>
      </w:p>
    </w:sdtContent>
  </w:sdt>
  <w:p w14:paraId="19D12BB4" w14:textId="77777777" w:rsidR="006D243A" w:rsidRDefault="006D243A" w:rsidP="00295B6C">
    <w:pPr>
      <w:pStyle w:val="ae"/>
      <w:rPr>
        <w:b/>
        <w:bCs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2FEBE8" w14:textId="77777777" w:rsidR="006D243A" w:rsidRDefault="006D243A">
    <w:pPr>
      <w:pStyle w:val="ae"/>
      <w:jc w:val="right"/>
    </w:pPr>
  </w:p>
  <w:p w14:paraId="387A0703" w14:textId="77777777" w:rsidR="006D243A" w:rsidRDefault="006D243A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FCC840" w14:textId="77777777" w:rsidR="00635661" w:rsidRDefault="00635661">
      <w:r>
        <w:separator/>
      </w:r>
    </w:p>
  </w:footnote>
  <w:footnote w:type="continuationSeparator" w:id="0">
    <w:p w14:paraId="6F446562" w14:textId="77777777" w:rsidR="00635661" w:rsidRDefault="006356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510EA" w14:textId="77777777" w:rsidR="006D243A" w:rsidRPr="005D286E" w:rsidRDefault="006D243A" w:rsidP="005D286E">
    <w:pPr>
      <w:pStyle w:val="ad"/>
      <w:jc w:val="center"/>
      <w:rPr>
        <w:sz w:val="18"/>
        <w:szCs w:val="18"/>
        <w:u w:val="single"/>
      </w:rPr>
    </w:pPr>
    <w:r w:rsidRPr="004478AA">
      <w:rPr>
        <w:sz w:val="18"/>
        <w:szCs w:val="18"/>
        <w:u w:val="single"/>
      </w:rPr>
      <w:t>Дополнительная общеобразовательная общеразвивающая программа «</w:t>
    </w:r>
    <w:r>
      <w:rPr>
        <w:sz w:val="18"/>
        <w:szCs w:val="18"/>
        <w:u w:val="single"/>
      </w:rPr>
      <w:t>Летние сборы»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A0176" w14:textId="77777777" w:rsidR="006D243A" w:rsidRPr="004478AA" w:rsidRDefault="006D243A" w:rsidP="004478AA">
    <w:pPr>
      <w:pStyle w:val="ad"/>
      <w:jc w:val="center"/>
      <w:rPr>
        <w:sz w:val="18"/>
        <w:szCs w:val="18"/>
        <w:u w:val="single"/>
      </w:rPr>
    </w:pPr>
    <w:r w:rsidRPr="004478AA">
      <w:rPr>
        <w:sz w:val="18"/>
        <w:szCs w:val="18"/>
        <w:u w:val="single"/>
      </w:rPr>
      <w:t>Дополнительная общеобразовательная общеразвивающая программа «</w:t>
    </w:r>
    <w:r>
      <w:rPr>
        <w:sz w:val="18"/>
        <w:szCs w:val="18"/>
        <w:u w:val="single"/>
      </w:rPr>
      <w:t>Летние сборы</w:t>
    </w:r>
    <w:r w:rsidRPr="004478AA">
      <w:rPr>
        <w:sz w:val="18"/>
        <w:szCs w:val="18"/>
        <w:u w:val="single"/>
      </w:rPr>
      <w:t>»</w:t>
    </w:r>
  </w:p>
  <w:p w14:paraId="5A36E255" w14:textId="77777777" w:rsidR="006D243A" w:rsidRDefault="006D243A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numFmt w:val="bullet"/>
      <w:lvlText w:val=""/>
      <w:lvlJc w:val="left"/>
      <w:pPr>
        <w:tabs>
          <w:tab w:val="num" w:pos="0"/>
        </w:tabs>
        <w:ind w:left="992" w:hanging="283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6" w15:restartNumberingAfterBreak="0">
    <w:nsid w:val="00000007"/>
    <w:multiLevelType w:val="multi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 w15:restartNumberingAfterBreak="0">
    <w:nsid w:val="013757CA"/>
    <w:multiLevelType w:val="hybridMultilevel"/>
    <w:tmpl w:val="405448B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4CC29CC"/>
    <w:multiLevelType w:val="hybridMultilevel"/>
    <w:tmpl w:val="7EAABB46"/>
    <w:lvl w:ilvl="0" w:tplc="87CE8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6A47F73"/>
    <w:multiLevelType w:val="hybridMultilevel"/>
    <w:tmpl w:val="914A2EE4"/>
    <w:lvl w:ilvl="0" w:tplc="83FCC85A">
      <w:start w:val="5"/>
      <w:numFmt w:val="bullet"/>
      <w:lvlText w:val="-"/>
      <w:lvlJc w:val="left"/>
      <w:pPr>
        <w:ind w:left="78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1" w15:restartNumberingAfterBreak="0">
    <w:nsid w:val="09245927"/>
    <w:multiLevelType w:val="hybridMultilevel"/>
    <w:tmpl w:val="0B367E8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A4B0122"/>
    <w:multiLevelType w:val="hybridMultilevel"/>
    <w:tmpl w:val="E3C825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CC6270A"/>
    <w:multiLevelType w:val="hybridMultilevel"/>
    <w:tmpl w:val="EA8CB280"/>
    <w:lvl w:ilvl="0" w:tplc="83FCC85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2A5A01"/>
    <w:multiLevelType w:val="hybridMultilevel"/>
    <w:tmpl w:val="3BC8B332"/>
    <w:lvl w:ilvl="0" w:tplc="87CE8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526B1B"/>
    <w:multiLevelType w:val="hybridMultilevel"/>
    <w:tmpl w:val="6BA87B8E"/>
    <w:lvl w:ilvl="0" w:tplc="87CE8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E5261B"/>
    <w:multiLevelType w:val="hybridMultilevel"/>
    <w:tmpl w:val="42C28702"/>
    <w:lvl w:ilvl="0" w:tplc="E6DAB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914652"/>
    <w:multiLevelType w:val="hybridMultilevel"/>
    <w:tmpl w:val="FF9EFB46"/>
    <w:lvl w:ilvl="0" w:tplc="87CE8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4B2AA2"/>
    <w:multiLevelType w:val="hybridMultilevel"/>
    <w:tmpl w:val="98BE2C50"/>
    <w:lvl w:ilvl="0" w:tplc="87CE8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F7647B"/>
    <w:multiLevelType w:val="hybridMultilevel"/>
    <w:tmpl w:val="87764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6C03DD"/>
    <w:multiLevelType w:val="hybridMultilevel"/>
    <w:tmpl w:val="C8CCD492"/>
    <w:lvl w:ilvl="0" w:tplc="87CE8F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E0A3462"/>
    <w:multiLevelType w:val="hybridMultilevel"/>
    <w:tmpl w:val="87A2BEE6"/>
    <w:lvl w:ilvl="0" w:tplc="87CE8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BC6B35"/>
    <w:multiLevelType w:val="hybridMultilevel"/>
    <w:tmpl w:val="E3C8251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08B5350"/>
    <w:multiLevelType w:val="hybridMultilevel"/>
    <w:tmpl w:val="CC964A2C"/>
    <w:lvl w:ilvl="0" w:tplc="DBBC6C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AE2B7D"/>
    <w:multiLevelType w:val="hybridMultilevel"/>
    <w:tmpl w:val="13E492CE"/>
    <w:lvl w:ilvl="0" w:tplc="87CE8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0B52C9"/>
    <w:multiLevelType w:val="hybridMultilevel"/>
    <w:tmpl w:val="7C88DC26"/>
    <w:lvl w:ilvl="0" w:tplc="87CE8F34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49C0025E"/>
    <w:multiLevelType w:val="hybridMultilevel"/>
    <w:tmpl w:val="E0AE16D8"/>
    <w:lvl w:ilvl="0" w:tplc="87CE8F34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7" w15:restartNumberingAfterBreak="0">
    <w:nsid w:val="54237B4F"/>
    <w:multiLevelType w:val="hybridMultilevel"/>
    <w:tmpl w:val="B110412E"/>
    <w:lvl w:ilvl="0" w:tplc="87CE8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163B8E"/>
    <w:multiLevelType w:val="hybridMultilevel"/>
    <w:tmpl w:val="101C81F4"/>
    <w:lvl w:ilvl="0" w:tplc="87CE8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EE62B7"/>
    <w:multiLevelType w:val="hybridMultilevel"/>
    <w:tmpl w:val="953A38E4"/>
    <w:lvl w:ilvl="0" w:tplc="DBBC6C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9A84EDD"/>
    <w:multiLevelType w:val="hybridMultilevel"/>
    <w:tmpl w:val="69043FD2"/>
    <w:lvl w:ilvl="0" w:tplc="87CE8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210D5A"/>
    <w:multiLevelType w:val="hybridMultilevel"/>
    <w:tmpl w:val="DA72E8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77B2635"/>
    <w:multiLevelType w:val="hybridMultilevel"/>
    <w:tmpl w:val="CD2230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6F874DC6"/>
    <w:multiLevelType w:val="hybridMultilevel"/>
    <w:tmpl w:val="BBE4CFA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FC92F03"/>
    <w:multiLevelType w:val="hybridMultilevel"/>
    <w:tmpl w:val="96B88392"/>
    <w:lvl w:ilvl="0" w:tplc="E6DABF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10218E8"/>
    <w:multiLevelType w:val="hybridMultilevel"/>
    <w:tmpl w:val="898E749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53E267A"/>
    <w:multiLevelType w:val="hybridMultilevel"/>
    <w:tmpl w:val="C54A27F4"/>
    <w:lvl w:ilvl="0" w:tplc="87CE8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F7AD4"/>
    <w:multiLevelType w:val="hybridMultilevel"/>
    <w:tmpl w:val="CFBAC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D45CCB"/>
    <w:multiLevelType w:val="hybridMultilevel"/>
    <w:tmpl w:val="57ACC662"/>
    <w:lvl w:ilvl="0" w:tplc="7294FDE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2"/>
  </w:num>
  <w:num w:numId="3">
    <w:abstractNumId w:val="31"/>
  </w:num>
  <w:num w:numId="4">
    <w:abstractNumId w:val="29"/>
  </w:num>
  <w:num w:numId="5">
    <w:abstractNumId w:val="23"/>
  </w:num>
  <w:num w:numId="6">
    <w:abstractNumId w:val="34"/>
  </w:num>
  <w:num w:numId="7">
    <w:abstractNumId w:val="16"/>
  </w:num>
  <w:num w:numId="8">
    <w:abstractNumId w:val="10"/>
  </w:num>
  <w:num w:numId="9">
    <w:abstractNumId w:val="13"/>
  </w:num>
  <w:num w:numId="10">
    <w:abstractNumId w:val="17"/>
  </w:num>
  <w:num w:numId="11">
    <w:abstractNumId w:val="30"/>
  </w:num>
  <w:num w:numId="12">
    <w:abstractNumId w:val="24"/>
  </w:num>
  <w:num w:numId="13">
    <w:abstractNumId w:val="28"/>
  </w:num>
  <w:num w:numId="14">
    <w:abstractNumId w:val="14"/>
  </w:num>
  <w:num w:numId="15">
    <w:abstractNumId w:val="25"/>
  </w:num>
  <w:num w:numId="16">
    <w:abstractNumId w:val="18"/>
  </w:num>
  <w:num w:numId="17">
    <w:abstractNumId w:val="21"/>
  </w:num>
  <w:num w:numId="18">
    <w:abstractNumId w:val="26"/>
  </w:num>
  <w:num w:numId="19">
    <w:abstractNumId w:val="9"/>
  </w:num>
  <w:num w:numId="20">
    <w:abstractNumId w:val="27"/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20"/>
  </w:num>
  <w:num w:numId="25">
    <w:abstractNumId w:val="37"/>
  </w:num>
  <w:num w:numId="26">
    <w:abstractNumId w:val="15"/>
  </w:num>
  <w:num w:numId="27">
    <w:abstractNumId w:val="12"/>
  </w:num>
  <w:num w:numId="28">
    <w:abstractNumId w:val="8"/>
  </w:num>
  <w:num w:numId="29">
    <w:abstractNumId w:val="11"/>
  </w:num>
  <w:num w:numId="30">
    <w:abstractNumId w:val="35"/>
  </w:num>
  <w:num w:numId="31">
    <w:abstractNumId w:val="36"/>
  </w:num>
  <w:num w:numId="32">
    <w:abstractNumId w:val="38"/>
  </w:num>
  <w:num w:numId="33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BCF"/>
    <w:rsid w:val="00004C4A"/>
    <w:rsid w:val="000108AC"/>
    <w:rsid w:val="0001670F"/>
    <w:rsid w:val="000174C3"/>
    <w:rsid w:val="000224EF"/>
    <w:rsid w:val="00023170"/>
    <w:rsid w:val="00027140"/>
    <w:rsid w:val="0003007F"/>
    <w:rsid w:val="000300BB"/>
    <w:rsid w:val="0003335C"/>
    <w:rsid w:val="00033DEB"/>
    <w:rsid w:val="00034253"/>
    <w:rsid w:val="00035C70"/>
    <w:rsid w:val="0004073D"/>
    <w:rsid w:val="00042F98"/>
    <w:rsid w:val="00045C4F"/>
    <w:rsid w:val="00046F40"/>
    <w:rsid w:val="000508F2"/>
    <w:rsid w:val="00055929"/>
    <w:rsid w:val="000568F7"/>
    <w:rsid w:val="000575E4"/>
    <w:rsid w:val="00061CE0"/>
    <w:rsid w:val="00065602"/>
    <w:rsid w:val="000667D4"/>
    <w:rsid w:val="00075640"/>
    <w:rsid w:val="000767B9"/>
    <w:rsid w:val="000813B3"/>
    <w:rsid w:val="00083E53"/>
    <w:rsid w:val="00093463"/>
    <w:rsid w:val="00094481"/>
    <w:rsid w:val="00095141"/>
    <w:rsid w:val="000A1786"/>
    <w:rsid w:val="000A4F52"/>
    <w:rsid w:val="000A77A1"/>
    <w:rsid w:val="000B0FED"/>
    <w:rsid w:val="000B5714"/>
    <w:rsid w:val="000B6828"/>
    <w:rsid w:val="000B6BCE"/>
    <w:rsid w:val="000B73D6"/>
    <w:rsid w:val="000C115B"/>
    <w:rsid w:val="000C3691"/>
    <w:rsid w:val="000C3A20"/>
    <w:rsid w:val="000C4AC0"/>
    <w:rsid w:val="000C5086"/>
    <w:rsid w:val="000C6869"/>
    <w:rsid w:val="000D01E8"/>
    <w:rsid w:val="000D082B"/>
    <w:rsid w:val="000D0923"/>
    <w:rsid w:val="000D499B"/>
    <w:rsid w:val="000D6027"/>
    <w:rsid w:val="000D6785"/>
    <w:rsid w:val="000E2DF5"/>
    <w:rsid w:val="000E3CE4"/>
    <w:rsid w:val="000E57B7"/>
    <w:rsid w:val="000E75A7"/>
    <w:rsid w:val="000F1B76"/>
    <w:rsid w:val="000F3042"/>
    <w:rsid w:val="000F4232"/>
    <w:rsid w:val="000F6AE1"/>
    <w:rsid w:val="000F7469"/>
    <w:rsid w:val="00100A9F"/>
    <w:rsid w:val="00100FBB"/>
    <w:rsid w:val="0010121A"/>
    <w:rsid w:val="00101BC5"/>
    <w:rsid w:val="001020FC"/>
    <w:rsid w:val="00103C7A"/>
    <w:rsid w:val="00105C77"/>
    <w:rsid w:val="00107CD6"/>
    <w:rsid w:val="0011469D"/>
    <w:rsid w:val="00114DEA"/>
    <w:rsid w:val="001155E7"/>
    <w:rsid w:val="00116FA2"/>
    <w:rsid w:val="001175B9"/>
    <w:rsid w:val="001219BD"/>
    <w:rsid w:val="001226FD"/>
    <w:rsid w:val="0012362F"/>
    <w:rsid w:val="0012728F"/>
    <w:rsid w:val="00127401"/>
    <w:rsid w:val="00130FC2"/>
    <w:rsid w:val="001344C1"/>
    <w:rsid w:val="00136496"/>
    <w:rsid w:val="001377DB"/>
    <w:rsid w:val="00137D82"/>
    <w:rsid w:val="00140C0C"/>
    <w:rsid w:val="00144F8D"/>
    <w:rsid w:val="0014667B"/>
    <w:rsid w:val="00157E4F"/>
    <w:rsid w:val="00160985"/>
    <w:rsid w:val="001627B1"/>
    <w:rsid w:val="0016633D"/>
    <w:rsid w:val="00167E87"/>
    <w:rsid w:val="00174C65"/>
    <w:rsid w:val="001752DA"/>
    <w:rsid w:val="00181F35"/>
    <w:rsid w:val="00182865"/>
    <w:rsid w:val="00187021"/>
    <w:rsid w:val="0019141B"/>
    <w:rsid w:val="00192D98"/>
    <w:rsid w:val="0019315C"/>
    <w:rsid w:val="00193795"/>
    <w:rsid w:val="00195B00"/>
    <w:rsid w:val="00196145"/>
    <w:rsid w:val="00196C8A"/>
    <w:rsid w:val="00197A72"/>
    <w:rsid w:val="001A2BF4"/>
    <w:rsid w:val="001A3EA5"/>
    <w:rsid w:val="001A3EE8"/>
    <w:rsid w:val="001A7979"/>
    <w:rsid w:val="001B0BA6"/>
    <w:rsid w:val="001C0023"/>
    <w:rsid w:val="001C0F79"/>
    <w:rsid w:val="001C5122"/>
    <w:rsid w:val="001C5988"/>
    <w:rsid w:val="001C7471"/>
    <w:rsid w:val="001D44CF"/>
    <w:rsid w:val="001D6EBC"/>
    <w:rsid w:val="001D71BD"/>
    <w:rsid w:val="001D7923"/>
    <w:rsid w:val="001D7C1D"/>
    <w:rsid w:val="001E05C5"/>
    <w:rsid w:val="001E09AC"/>
    <w:rsid w:val="001E628B"/>
    <w:rsid w:val="001E6AB2"/>
    <w:rsid w:val="001F658E"/>
    <w:rsid w:val="00202CD6"/>
    <w:rsid w:val="00203010"/>
    <w:rsid w:val="00203AB4"/>
    <w:rsid w:val="00206216"/>
    <w:rsid w:val="002064D4"/>
    <w:rsid w:val="002125A4"/>
    <w:rsid w:val="00215555"/>
    <w:rsid w:val="00223E1A"/>
    <w:rsid w:val="00227938"/>
    <w:rsid w:val="00230376"/>
    <w:rsid w:val="00231066"/>
    <w:rsid w:val="00231198"/>
    <w:rsid w:val="00233905"/>
    <w:rsid w:val="002359C9"/>
    <w:rsid w:val="00237C94"/>
    <w:rsid w:val="00241A4D"/>
    <w:rsid w:val="002422BC"/>
    <w:rsid w:val="002432BC"/>
    <w:rsid w:val="002452F0"/>
    <w:rsid w:val="00245584"/>
    <w:rsid w:val="00245696"/>
    <w:rsid w:val="00246D86"/>
    <w:rsid w:val="00251FF3"/>
    <w:rsid w:val="00256176"/>
    <w:rsid w:val="002567AA"/>
    <w:rsid w:val="0027014F"/>
    <w:rsid w:val="002708BF"/>
    <w:rsid w:val="00271E2B"/>
    <w:rsid w:val="002767E0"/>
    <w:rsid w:val="0027796C"/>
    <w:rsid w:val="0028341C"/>
    <w:rsid w:val="00283C11"/>
    <w:rsid w:val="00284C37"/>
    <w:rsid w:val="00294CAE"/>
    <w:rsid w:val="00295AB8"/>
    <w:rsid w:val="00295B6C"/>
    <w:rsid w:val="002A15CD"/>
    <w:rsid w:val="002A1E9D"/>
    <w:rsid w:val="002A3EA5"/>
    <w:rsid w:val="002A59DF"/>
    <w:rsid w:val="002B7204"/>
    <w:rsid w:val="002C0F0B"/>
    <w:rsid w:val="002C6714"/>
    <w:rsid w:val="002D08F3"/>
    <w:rsid w:val="002E1B91"/>
    <w:rsid w:val="002E4DA9"/>
    <w:rsid w:val="002F15B0"/>
    <w:rsid w:val="002F4F9E"/>
    <w:rsid w:val="002F6618"/>
    <w:rsid w:val="002F6CD9"/>
    <w:rsid w:val="00302571"/>
    <w:rsid w:val="003028AC"/>
    <w:rsid w:val="00302D1D"/>
    <w:rsid w:val="003052E8"/>
    <w:rsid w:val="00307CA9"/>
    <w:rsid w:val="00314F20"/>
    <w:rsid w:val="00314FC4"/>
    <w:rsid w:val="003151F0"/>
    <w:rsid w:val="0031675C"/>
    <w:rsid w:val="00320890"/>
    <w:rsid w:val="00321ED3"/>
    <w:rsid w:val="00325918"/>
    <w:rsid w:val="003340E8"/>
    <w:rsid w:val="003343B2"/>
    <w:rsid w:val="00335F05"/>
    <w:rsid w:val="00343A44"/>
    <w:rsid w:val="0034444C"/>
    <w:rsid w:val="00344D1D"/>
    <w:rsid w:val="00345A1F"/>
    <w:rsid w:val="00346548"/>
    <w:rsid w:val="0035070A"/>
    <w:rsid w:val="00356424"/>
    <w:rsid w:val="00360E93"/>
    <w:rsid w:val="0036357A"/>
    <w:rsid w:val="003706F6"/>
    <w:rsid w:val="00370A91"/>
    <w:rsid w:val="00370E49"/>
    <w:rsid w:val="00373B27"/>
    <w:rsid w:val="003750BC"/>
    <w:rsid w:val="0037738A"/>
    <w:rsid w:val="00377410"/>
    <w:rsid w:val="00377EEB"/>
    <w:rsid w:val="00382B03"/>
    <w:rsid w:val="00385D90"/>
    <w:rsid w:val="0039549F"/>
    <w:rsid w:val="00396D1A"/>
    <w:rsid w:val="003A19CD"/>
    <w:rsid w:val="003A2110"/>
    <w:rsid w:val="003A212A"/>
    <w:rsid w:val="003A249F"/>
    <w:rsid w:val="003A67F2"/>
    <w:rsid w:val="003A7F63"/>
    <w:rsid w:val="003C088D"/>
    <w:rsid w:val="003C170E"/>
    <w:rsid w:val="003C18DD"/>
    <w:rsid w:val="003C2104"/>
    <w:rsid w:val="003C36BC"/>
    <w:rsid w:val="003C386F"/>
    <w:rsid w:val="003C4422"/>
    <w:rsid w:val="003C7220"/>
    <w:rsid w:val="003E19CF"/>
    <w:rsid w:val="003E5FA7"/>
    <w:rsid w:val="003E6675"/>
    <w:rsid w:val="003F1239"/>
    <w:rsid w:val="003F4343"/>
    <w:rsid w:val="003F5047"/>
    <w:rsid w:val="00403E44"/>
    <w:rsid w:val="00405AE3"/>
    <w:rsid w:val="004124A0"/>
    <w:rsid w:val="00412610"/>
    <w:rsid w:val="004167EE"/>
    <w:rsid w:val="00420BB9"/>
    <w:rsid w:val="00421865"/>
    <w:rsid w:val="004219AF"/>
    <w:rsid w:val="0042380F"/>
    <w:rsid w:val="004304D4"/>
    <w:rsid w:val="004320FE"/>
    <w:rsid w:val="00434D9D"/>
    <w:rsid w:val="00435544"/>
    <w:rsid w:val="0043725D"/>
    <w:rsid w:val="00442E7E"/>
    <w:rsid w:val="004454C3"/>
    <w:rsid w:val="004478AA"/>
    <w:rsid w:val="004506F6"/>
    <w:rsid w:val="004553E6"/>
    <w:rsid w:val="00456D9E"/>
    <w:rsid w:val="00461262"/>
    <w:rsid w:val="00467DDA"/>
    <w:rsid w:val="00467FAE"/>
    <w:rsid w:val="0047483D"/>
    <w:rsid w:val="00474DA0"/>
    <w:rsid w:val="004753BB"/>
    <w:rsid w:val="00476A83"/>
    <w:rsid w:val="00480415"/>
    <w:rsid w:val="004804E5"/>
    <w:rsid w:val="00482325"/>
    <w:rsid w:val="00491E78"/>
    <w:rsid w:val="00493086"/>
    <w:rsid w:val="004A0AAF"/>
    <w:rsid w:val="004A164A"/>
    <w:rsid w:val="004A17C1"/>
    <w:rsid w:val="004A2A2E"/>
    <w:rsid w:val="004B3136"/>
    <w:rsid w:val="004B78B0"/>
    <w:rsid w:val="004B7C38"/>
    <w:rsid w:val="004C0DDB"/>
    <w:rsid w:val="004C22D0"/>
    <w:rsid w:val="004C3202"/>
    <w:rsid w:val="004D1D05"/>
    <w:rsid w:val="004D3E6C"/>
    <w:rsid w:val="004D5E62"/>
    <w:rsid w:val="004E228C"/>
    <w:rsid w:val="004E550A"/>
    <w:rsid w:val="004E6AFB"/>
    <w:rsid w:val="004F10D6"/>
    <w:rsid w:val="004F1FC6"/>
    <w:rsid w:val="004F3A0C"/>
    <w:rsid w:val="004F4737"/>
    <w:rsid w:val="005003C2"/>
    <w:rsid w:val="005036BC"/>
    <w:rsid w:val="00504CEC"/>
    <w:rsid w:val="00512929"/>
    <w:rsid w:val="005135EF"/>
    <w:rsid w:val="005156FD"/>
    <w:rsid w:val="00515BAC"/>
    <w:rsid w:val="0051609E"/>
    <w:rsid w:val="00516167"/>
    <w:rsid w:val="005176D1"/>
    <w:rsid w:val="0052252D"/>
    <w:rsid w:val="00525A31"/>
    <w:rsid w:val="00535962"/>
    <w:rsid w:val="00541CBB"/>
    <w:rsid w:val="00542954"/>
    <w:rsid w:val="00543701"/>
    <w:rsid w:val="00543A5A"/>
    <w:rsid w:val="005453E5"/>
    <w:rsid w:val="005515FB"/>
    <w:rsid w:val="00555E85"/>
    <w:rsid w:val="00555EB6"/>
    <w:rsid w:val="00561A64"/>
    <w:rsid w:val="0056221E"/>
    <w:rsid w:val="0056243A"/>
    <w:rsid w:val="00567BFC"/>
    <w:rsid w:val="00576CE7"/>
    <w:rsid w:val="0058182B"/>
    <w:rsid w:val="00584693"/>
    <w:rsid w:val="00594C5C"/>
    <w:rsid w:val="00595499"/>
    <w:rsid w:val="00597FAA"/>
    <w:rsid w:val="005A3453"/>
    <w:rsid w:val="005B1297"/>
    <w:rsid w:val="005B2FC6"/>
    <w:rsid w:val="005B3E87"/>
    <w:rsid w:val="005B4C26"/>
    <w:rsid w:val="005B52FE"/>
    <w:rsid w:val="005B56F2"/>
    <w:rsid w:val="005B708B"/>
    <w:rsid w:val="005C1CB2"/>
    <w:rsid w:val="005C2CF1"/>
    <w:rsid w:val="005C75E5"/>
    <w:rsid w:val="005D0CE4"/>
    <w:rsid w:val="005D1EAD"/>
    <w:rsid w:val="005D286E"/>
    <w:rsid w:val="005D4F3C"/>
    <w:rsid w:val="005E3689"/>
    <w:rsid w:val="005E4EA5"/>
    <w:rsid w:val="005E7B67"/>
    <w:rsid w:val="005F0A84"/>
    <w:rsid w:val="005F40BD"/>
    <w:rsid w:val="005F45A5"/>
    <w:rsid w:val="005F5602"/>
    <w:rsid w:val="005F57F3"/>
    <w:rsid w:val="006021CF"/>
    <w:rsid w:val="0061517E"/>
    <w:rsid w:val="00616074"/>
    <w:rsid w:val="00616BF2"/>
    <w:rsid w:val="00617442"/>
    <w:rsid w:val="0062073C"/>
    <w:rsid w:val="00622C65"/>
    <w:rsid w:val="00626341"/>
    <w:rsid w:val="00630552"/>
    <w:rsid w:val="00635661"/>
    <w:rsid w:val="006402B6"/>
    <w:rsid w:val="0064680D"/>
    <w:rsid w:val="006529A1"/>
    <w:rsid w:val="00655192"/>
    <w:rsid w:val="00661647"/>
    <w:rsid w:val="00661851"/>
    <w:rsid w:val="00665578"/>
    <w:rsid w:val="00667E60"/>
    <w:rsid w:val="00670DDB"/>
    <w:rsid w:val="006719DD"/>
    <w:rsid w:val="00677411"/>
    <w:rsid w:val="0069303E"/>
    <w:rsid w:val="00694D85"/>
    <w:rsid w:val="00696738"/>
    <w:rsid w:val="006A2397"/>
    <w:rsid w:val="006A43ED"/>
    <w:rsid w:val="006A6096"/>
    <w:rsid w:val="006B01A0"/>
    <w:rsid w:val="006B0326"/>
    <w:rsid w:val="006B066D"/>
    <w:rsid w:val="006B0FBC"/>
    <w:rsid w:val="006B1808"/>
    <w:rsid w:val="006B5BF3"/>
    <w:rsid w:val="006B768F"/>
    <w:rsid w:val="006B787A"/>
    <w:rsid w:val="006C3A46"/>
    <w:rsid w:val="006C4D0A"/>
    <w:rsid w:val="006C5705"/>
    <w:rsid w:val="006C6BCB"/>
    <w:rsid w:val="006D243A"/>
    <w:rsid w:val="006D2D1F"/>
    <w:rsid w:val="006D40C7"/>
    <w:rsid w:val="006D5378"/>
    <w:rsid w:val="006E0B50"/>
    <w:rsid w:val="006E313F"/>
    <w:rsid w:val="006E7B30"/>
    <w:rsid w:val="006F12B2"/>
    <w:rsid w:val="006F3472"/>
    <w:rsid w:val="00700968"/>
    <w:rsid w:val="0070120F"/>
    <w:rsid w:val="00702B8A"/>
    <w:rsid w:val="00703595"/>
    <w:rsid w:val="0070648E"/>
    <w:rsid w:val="00707708"/>
    <w:rsid w:val="00711907"/>
    <w:rsid w:val="00714CB5"/>
    <w:rsid w:val="00716303"/>
    <w:rsid w:val="0072094C"/>
    <w:rsid w:val="00721EAC"/>
    <w:rsid w:val="00722A8F"/>
    <w:rsid w:val="00730550"/>
    <w:rsid w:val="0073244B"/>
    <w:rsid w:val="00734948"/>
    <w:rsid w:val="00736D07"/>
    <w:rsid w:val="00741734"/>
    <w:rsid w:val="00741DAE"/>
    <w:rsid w:val="00743075"/>
    <w:rsid w:val="0074463E"/>
    <w:rsid w:val="00746153"/>
    <w:rsid w:val="007464C7"/>
    <w:rsid w:val="007516D8"/>
    <w:rsid w:val="00751D71"/>
    <w:rsid w:val="00757E36"/>
    <w:rsid w:val="0076107A"/>
    <w:rsid w:val="00770F06"/>
    <w:rsid w:val="00775F74"/>
    <w:rsid w:val="007777F2"/>
    <w:rsid w:val="007878A6"/>
    <w:rsid w:val="0079076A"/>
    <w:rsid w:val="00790D80"/>
    <w:rsid w:val="00790F8C"/>
    <w:rsid w:val="0079134E"/>
    <w:rsid w:val="00797E09"/>
    <w:rsid w:val="007A2E05"/>
    <w:rsid w:val="007A4706"/>
    <w:rsid w:val="007A781B"/>
    <w:rsid w:val="007B066E"/>
    <w:rsid w:val="007B0F4C"/>
    <w:rsid w:val="007B3FCA"/>
    <w:rsid w:val="007B437E"/>
    <w:rsid w:val="007B44FE"/>
    <w:rsid w:val="007B647F"/>
    <w:rsid w:val="007C38EF"/>
    <w:rsid w:val="007D1E55"/>
    <w:rsid w:val="007D23AC"/>
    <w:rsid w:val="007D295D"/>
    <w:rsid w:val="007D35FC"/>
    <w:rsid w:val="007D43BC"/>
    <w:rsid w:val="007D46B5"/>
    <w:rsid w:val="007D46D6"/>
    <w:rsid w:val="007D7F34"/>
    <w:rsid w:val="007E462D"/>
    <w:rsid w:val="007E51F0"/>
    <w:rsid w:val="007F144E"/>
    <w:rsid w:val="007F52E4"/>
    <w:rsid w:val="007F642B"/>
    <w:rsid w:val="00802CF8"/>
    <w:rsid w:val="0080635C"/>
    <w:rsid w:val="00810B0B"/>
    <w:rsid w:val="00810F41"/>
    <w:rsid w:val="00820F18"/>
    <w:rsid w:val="00821A5D"/>
    <w:rsid w:val="00821E7C"/>
    <w:rsid w:val="0082464E"/>
    <w:rsid w:val="00827C19"/>
    <w:rsid w:val="00841847"/>
    <w:rsid w:val="00841EAC"/>
    <w:rsid w:val="00843053"/>
    <w:rsid w:val="008439F8"/>
    <w:rsid w:val="00845AD7"/>
    <w:rsid w:val="008463D7"/>
    <w:rsid w:val="00846BB2"/>
    <w:rsid w:val="00846E0A"/>
    <w:rsid w:val="008472E9"/>
    <w:rsid w:val="00847688"/>
    <w:rsid w:val="00850029"/>
    <w:rsid w:val="00853541"/>
    <w:rsid w:val="00861408"/>
    <w:rsid w:val="00863B8D"/>
    <w:rsid w:val="008648A2"/>
    <w:rsid w:val="00864E5E"/>
    <w:rsid w:val="008706A3"/>
    <w:rsid w:val="00871296"/>
    <w:rsid w:val="00872FDE"/>
    <w:rsid w:val="008738A0"/>
    <w:rsid w:val="0087538F"/>
    <w:rsid w:val="0087656F"/>
    <w:rsid w:val="008804B4"/>
    <w:rsid w:val="008820C4"/>
    <w:rsid w:val="0089159B"/>
    <w:rsid w:val="00892362"/>
    <w:rsid w:val="00893498"/>
    <w:rsid w:val="00896E08"/>
    <w:rsid w:val="00897AE1"/>
    <w:rsid w:val="008A1B36"/>
    <w:rsid w:val="008A20C8"/>
    <w:rsid w:val="008A4DC2"/>
    <w:rsid w:val="008A716F"/>
    <w:rsid w:val="008A7B48"/>
    <w:rsid w:val="008B2515"/>
    <w:rsid w:val="008B4F2D"/>
    <w:rsid w:val="008C0073"/>
    <w:rsid w:val="008C14B4"/>
    <w:rsid w:val="008C2C40"/>
    <w:rsid w:val="008C680F"/>
    <w:rsid w:val="008D0519"/>
    <w:rsid w:val="008D221D"/>
    <w:rsid w:val="008D245D"/>
    <w:rsid w:val="008D3413"/>
    <w:rsid w:val="008D734C"/>
    <w:rsid w:val="008E057C"/>
    <w:rsid w:val="008E341E"/>
    <w:rsid w:val="008F28EE"/>
    <w:rsid w:val="008F4055"/>
    <w:rsid w:val="008F4322"/>
    <w:rsid w:val="008F4472"/>
    <w:rsid w:val="008F5D7E"/>
    <w:rsid w:val="0090017C"/>
    <w:rsid w:val="00900F0A"/>
    <w:rsid w:val="00905901"/>
    <w:rsid w:val="00911F43"/>
    <w:rsid w:val="009146D2"/>
    <w:rsid w:val="009159EE"/>
    <w:rsid w:val="00922C80"/>
    <w:rsid w:val="00925FC1"/>
    <w:rsid w:val="009303AD"/>
    <w:rsid w:val="0093712B"/>
    <w:rsid w:val="00937616"/>
    <w:rsid w:val="00943B03"/>
    <w:rsid w:val="00943C13"/>
    <w:rsid w:val="00945293"/>
    <w:rsid w:val="00945C49"/>
    <w:rsid w:val="00946502"/>
    <w:rsid w:val="00951C4D"/>
    <w:rsid w:val="00952336"/>
    <w:rsid w:val="00952EE0"/>
    <w:rsid w:val="0095454A"/>
    <w:rsid w:val="00962A94"/>
    <w:rsid w:val="00963FF5"/>
    <w:rsid w:val="009718E1"/>
    <w:rsid w:val="00971C5E"/>
    <w:rsid w:val="00971D96"/>
    <w:rsid w:val="00971FD2"/>
    <w:rsid w:val="0097248A"/>
    <w:rsid w:val="009740BA"/>
    <w:rsid w:val="0097479B"/>
    <w:rsid w:val="00977F2B"/>
    <w:rsid w:val="009800E0"/>
    <w:rsid w:val="00982F4C"/>
    <w:rsid w:val="00983E35"/>
    <w:rsid w:val="00984FDB"/>
    <w:rsid w:val="0098746B"/>
    <w:rsid w:val="00992ADB"/>
    <w:rsid w:val="009A0348"/>
    <w:rsid w:val="009A1740"/>
    <w:rsid w:val="009A3245"/>
    <w:rsid w:val="009B2C0E"/>
    <w:rsid w:val="009B5F6C"/>
    <w:rsid w:val="009B65F8"/>
    <w:rsid w:val="009C015F"/>
    <w:rsid w:val="009C02A3"/>
    <w:rsid w:val="009C4533"/>
    <w:rsid w:val="009C4710"/>
    <w:rsid w:val="009C5871"/>
    <w:rsid w:val="009C5C80"/>
    <w:rsid w:val="009D15EA"/>
    <w:rsid w:val="009D2137"/>
    <w:rsid w:val="009D280C"/>
    <w:rsid w:val="009D380A"/>
    <w:rsid w:val="009D54EC"/>
    <w:rsid w:val="009D5B09"/>
    <w:rsid w:val="009D5F7B"/>
    <w:rsid w:val="009D60A1"/>
    <w:rsid w:val="009E1DD9"/>
    <w:rsid w:val="009E3404"/>
    <w:rsid w:val="009E3D1B"/>
    <w:rsid w:val="009E406C"/>
    <w:rsid w:val="009F03DD"/>
    <w:rsid w:val="009F4041"/>
    <w:rsid w:val="009F5436"/>
    <w:rsid w:val="009F6353"/>
    <w:rsid w:val="009F7936"/>
    <w:rsid w:val="00A02D4C"/>
    <w:rsid w:val="00A07618"/>
    <w:rsid w:val="00A10459"/>
    <w:rsid w:val="00A10E7D"/>
    <w:rsid w:val="00A11603"/>
    <w:rsid w:val="00A126E7"/>
    <w:rsid w:val="00A16CDA"/>
    <w:rsid w:val="00A17013"/>
    <w:rsid w:val="00A17FF1"/>
    <w:rsid w:val="00A20978"/>
    <w:rsid w:val="00A24AE8"/>
    <w:rsid w:val="00A25921"/>
    <w:rsid w:val="00A25B58"/>
    <w:rsid w:val="00A41A61"/>
    <w:rsid w:val="00A42AE3"/>
    <w:rsid w:val="00A45F6C"/>
    <w:rsid w:val="00A50B93"/>
    <w:rsid w:val="00A522A8"/>
    <w:rsid w:val="00A53805"/>
    <w:rsid w:val="00A57FD8"/>
    <w:rsid w:val="00A6105C"/>
    <w:rsid w:val="00A615D4"/>
    <w:rsid w:val="00A61824"/>
    <w:rsid w:val="00A62612"/>
    <w:rsid w:val="00A66781"/>
    <w:rsid w:val="00A67D1B"/>
    <w:rsid w:val="00A704D5"/>
    <w:rsid w:val="00A7723C"/>
    <w:rsid w:val="00A77BAE"/>
    <w:rsid w:val="00A80133"/>
    <w:rsid w:val="00A82EB3"/>
    <w:rsid w:val="00A83A4A"/>
    <w:rsid w:val="00A83A7A"/>
    <w:rsid w:val="00A84015"/>
    <w:rsid w:val="00A85E48"/>
    <w:rsid w:val="00A87BC1"/>
    <w:rsid w:val="00A90657"/>
    <w:rsid w:val="00A96DE2"/>
    <w:rsid w:val="00AA3B95"/>
    <w:rsid w:val="00AA4315"/>
    <w:rsid w:val="00AA59ED"/>
    <w:rsid w:val="00AB014D"/>
    <w:rsid w:val="00AB0D67"/>
    <w:rsid w:val="00AB3FED"/>
    <w:rsid w:val="00AB516C"/>
    <w:rsid w:val="00AB586E"/>
    <w:rsid w:val="00AB589D"/>
    <w:rsid w:val="00AB670F"/>
    <w:rsid w:val="00AB6BBA"/>
    <w:rsid w:val="00AB7B57"/>
    <w:rsid w:val="00AC0518"/>
    <w:rsid w:val="00AC0686"/>
    <w:rsid w:val="00AC23FA"/>
    <w:rsid w:val="00AC25DD"/>
    <w:rsid w:val="00AC3967"/>
    <w:rsid w:val="00AC4C40"/>
    <w:rsid w:val="00AD126D"/>
    <w:rsid w:val="00AD14EB"/>
    <w:rsid w:val="00AD2635"/>
    <w:rsid w:val="00AD3E46"/>
    <w:rsid w:val="00AE17A3"/>
    <w:rsid w:val="00AE30FB"/>
    <w:rsid w:val="00AE40AF"/>
    <w:rsid w:val="00AF5CBC"/>
    <w:rsid w:val="00B0010B"/>
    <w:rsid w:val="00B06F07"/>
    <w:rsid w:val="00B125C7"/>
    <w:rsid w:val="00B12E5B"/>
    <w:rsid w:val="00B16ADA"/>
    <w:rsid w:val="00B1702C"/>
    <w:rsid w:val="00B200BC"/>
    <w:rsid w:val="00B210DF"/>
    <w:rsid w:val="00B22040"/>
    <w:rsid w:val="00B2238C"/>
    <w:rsid w:val="00B22D8F"/>
    <w:rsid w:val="00B30CAF"/>
    <w:rsid w:val="00B31952"/>
    <w:rsid w:val="00B3384A"/>
    <w:rsid w:val="00B40020"/>
    <w:rsid w:val="00B42861"/>
    <w:rsid w:val="00B43B55"/>
    <w:rsid w:val="00B46FF0"/>
    <w:rsid w:val="00B50541"/>
    <w:rsid w:val="00B5077F"/>
    <w:rsid w:val="00B5123E"/>
    <w:rsid w:val="00B51F76"/>
    <w:rsid w:val="00B51FF2"/>
    <w:rsid w:val="00B52137"/>
    <w:rsid w:val="00B532ED"/>
    <w:rsid w:val="00B61655"/>
    <w:rsid w:val="00B618D7"/>
    <w:rsid w:val="00B6238D"/>
    <w:rsid w:val="00B63384"/>
    <w:rsid w:val="00B64C5F"/>
    <w:rsid w:val="00B671B1"/>
    <w:rsid w:val="00B67693"/>
    <w:rsid w:val="00B7517A"/>
    <w:rsid w:val="00B83199"/>
    <w:rsid w:val="00B86644"/>
    <w:rsid w:val="00B90EA0"/>
    <w:rsid w:val="00B92876"/>
    <w:rsid w:val="00B9308D"/>
    <w:rsid w:val="00B93765"/>
    <w:rsid w:val="00B94F14"/>
    <w:rsid w:val="00B96451"/>
    <w:rsid w:val="00BB055A"/>
    <w:rsid w:val="00BB0F6E"/>
    <w:rsid w:val="00BB395C"/>
    <w:rsid w:val="00BB473D"/>
    <w:rsid w:val="00BB780A"/>
    <w:rsid w:val="00BB78E6"/>
    <w:rsid w:val="00BC076F"/>
    <w:rsid w:val="00BC0E3F"/>
    <w:rsid w:val="00BC12BF"/>
    <w:rsid w:val="00BC1682"/>
    <w:rsid w:val="00BD30EB"/>
    <w:rsid w:val="00BD7A71"/>
    <w:rsid w:val="00BD7CB6"/>
    <w:rsid w:val="00BE0E41"/>
    <w:rsid w:val="00BE4163"/>
    <w:rsid w:val="00BE6B83"/>
    <w:rsid w:val="00BF19CF"/>
    <w:rsid w:val="00BF24BD"/>
    <w:rsid w:val="00BF5F86"/>
    <w:rsid w:val="00BF65C6"/>
    <w:rsid w:val="00BF69E2"/>
    <w:rsid w:val="00BF77D5"/>
    <w:rsid w:val="00BF7DCB"/>
    <w:rsid w:val="00BF7ED2"/>
    <w:rsid w:val="00C026ED"/>
    <w:rsid w:val="00C029C7"/>
    <w:rsid w:val="00C043DD"/>
    <w:rsid w:val="00C06AAD"/>
    <w:rsid w:val="00C06D74"/>
    <w:rsid w:val="00C10465"/>
    <w:rsid w:val="00C104EB"/>
    <w:rsid w:val="00C12E5B"/>
    <w:rsid w:val="00C13F6E"/>
    <w:rsid w:val="00C16329"/>
    <w:rsid w:val="00C17C55"/>
    <w:rsid w:val="00C2070B"/>
    <w:rsid w:val="00C2170B"/>
    <w:rsid w:val="00C2204A"/>
    <w:rsid w:val="00C23642"/>
    <w:rsid w:val="00C2487F"/>
    <w:rsid w:val="00C32F4F"/>
    <w:rsid w:val="00C34515"/>
    <w:rsid w:val="00C43621"/>
    <w:rsid w:val="00C51366"/>
    <w:rsid w:val="00C55D88"/>
    <w:rsid w:val="00C567FB"/>
    <w:rsid w:val="00C56C79"/>
    <w:rsid w:val="00C57246"/>
    <w:rsid w:val="00C57ADF"/>
    <w:rsid w:val="00C61066"/>
    <w:rsid w:val="00C62122"/>
    <w:rsid w:val="00C62167"/>
    <w:rsid w:val="00C66BD5"/>
    <w:rsid w:val="00C716F0"/>
    <w:rsid w:val="00C71907"/>
    <w:rsid w:val="00C74404"/>
    <w:rsid w:val="00C76A67"/>
    <w:rsid w:val="00C81D4B"/>
    <w:rsid w:val="00C83F88"/>
    <w:rsid w:val="00C849CE"/>
    <w:rsid w:val="00C84B03"/>
    <w:rsid w:val="00C8562A"/>
    <w:rsid w:val="00C8698D"/>
    <w:rsid w:val="00C908A3"/>
    <w:rsid w:val="00C90A5B"/>
    <w:rsid w:val="00C90D4C"/>
    <w:rsid w:val="00C93179"/>
    <w:rsid w:val="00C97236"/>
    <w:rsid w:val="00C9735E"/>
    <w:rsid w:val="00CA01CE"/>
    <w:rsid w:val="00CA1E04"/>
    <w:rsid w:val="00CA72B0"/>
    <w:rsid w:val="00CA7C0A"/>
    <w:rsid w:val="00CB02AB"/>
    <w:rsid w:val="00CB31A7"/>
    <w:rsid w:val="00CC1743"/>
    <w:rsid w:val="00CC1DB2"/>
    <w:rsid w:val="00CC3AE8"/>
    <w:rsid w:val="00CC44FB"/>
    <w:rsid w:val="00CC5B58"/>
    <w:rsid w:val="00CC60C7"/>
    <w:rsid w:val="00CD0517"/>
    <w:rsid w:val="00CD26C6"/>
    <w:rsid w:val="00CE1C8D"/>
    <w:rsid w:val="00CE437B"/>
    <w:rsid w:val="00CE44E2"/>
    <w:rsid w:val="00CE4846"/>
    <w:rsid w:val="00CE5ADB"/>
    <w:rsid w:val="00CE7714"/>
    <w:rsid w:val="00CF00AC"/>
    <w:rsid w:val="00CF0589"/>
    <w:rsid w:val="00CF13B8"/>
    <w:rsid w:val="00CF2955"/>
    <w:rsid w:val="00CF59DC"/>
    <w:rsid w:val="00CF6745"/>
    <w:rsid w:val="00D00354"/>
    <w:rsid w:val="00D019AD"/>
    <w:rsid w:val="00D023EB"/>
    <w:rsid w:val="00D070F8"/>
    <w:rsid w:val="00D12F04"/>
    <w:rsid w:val="00D13C44"/>
    <w:rsid w:val="00D176D1"/>
    <w:rsid w:val="00D24A13"/>
    <w:rsid w:val="00D2501A"/>
    <w:rsid w:val="00D30D54"/>
    <w:rsid w:val="00D312D7"/>
    <w:rsid w:val="00D330EE"/>
    <w:rsid w:val="00D35357"/>
    <w:rsid w:val="00D426D3"/>
    <w:rsid w:val="00D47A4D"/>
    <w:rsid w:val="00D5052E"/>
    <w:rsid w:val="00D507B1"/>
    <w:rsid w:val="00D57B59"/>
    <w:rsid w:val="00D61A41"/>
    <w:rsid w:val="00D61B8E"/>
    <w:rsid w:val="00D64458"/>
    <w:rsid w:val="00D702DF"/>
    <w:rsid w:val="00D70683"/>
    <w:rsid w:val="00D77F84"/>
    <w:rsid w:val="00D8006A"/>
    <w:rsid w:val="00D80256"/>
    <w:rsid w:val="00D81AAA"/>
    <w:rsid w:val="00D81C63"/>
    <w:rsid w:val="00D8201C"/>
    <w:rsid w:val="00D871E2"/>
    <w:rsid w:val="00D917FE"/>
    <w:rsid w:val="00D91BCF"/>
    <w:rsid w:val="00D94D8F"/>
    <w:rsid w:val="00DA13A3"/>
    <w:rsid w:val="00DA18A2"/>
    <w:rsid w:val="00DA2F94"/>
    <w:rsid w:val="00DA3227"/>
    <w:rsid w:val="00DA632E"/>
    <w:rsid w:val="00DA664F"/>
    <w:rsid w:val="00DB08BE"/>
    <w:rsid w:val="00DB4301"/>
    <w:rsid w:val="00DB7D45"/>
    <w:rsid w:val="00DC3FCC"/>
    <w:rsid w:val="00DC71F7"/>
    <w:rsid w:val="00DD74AB"/>
    <w:rsid w:val="00DD7E41"/>
    <w:rsid w:val="00DD7F58"/>
    <w:rsid w:val="00DE3CCF"/>
    <w:rsid w:val="00DE5F3E"/>
    <w:rsid w:val="00DE6442"/>
    <w:rsid w:val="00DF40A5"/>
    <w:rsid w:val="00DF7E3D"/>
    <w:rsid w:val="00DF7F26"/>
    <w:rsid w:val="00E019D9"/>
    <w:rsid w:val="00E07C87"/>
    <w:rsid w:val="00E12637"/>
    <w:rsid w:val="00E12FAC"/>
    <w:rsid w:val="00E13467"/>
    <w:rsid w:val="00E14DAB"/>
    <w:rsid w:val="00E1750D"/>
    <w:rsid w:val="00E21394"/>
    <w:rsid w:val="00E3065C"/>
    <w:rsid w:val="00E31B96"/>
    <w:rsid w:val="00E34FDB"/>
    <w:rsid w:val="00E41EF5"/>
    <w:rsid w:val="00E42092"/>
    <w:rsid w:val="00E449EA"/>
    <w:rsid w:val="00E45C2F"/>
    <w:rsid w:val="00E464AB"/>
    <w:rsid w:val="00E5020C"/>
    <w:rsid w:val="00E546EE"/>
    <w:rsid w:val="00E5547F"/>
    <w:rsid w:val="00E55DC5"/>
    <w:rsid w:val="00E5782D"/>
    <w:rsid w:val="00E64C3C"/>
    <w:rsid w:val="00E72D02"/>
    <w:rsid w:val="00E72D31"/>
    <w:rsid w:val="00E7649A"/>
    <w:rsid w:val="00E76F24"/>
    <w:rsid w:val="00E77ABD"/>
    <w:rsid w:val="00E86549"/>
    <w:rsid w:val="00E8664A"/>
    <w:rsid w:val="00E928C5"/>
    <w:rsid w:val="00E96B02"/>
    <w:rsid w:val="00EA2586"/>
    <w:rsid w:val="00EA7D75"/>
    <w:rsid w:val="00EB630C"/>
    <w:rsid w:val="00EC4238"/>
    <w:rsid w:val="00EC58E3"/>
    <w:rsid w:val="00EC7661"/>
    <w:rsid w:val="00ED010C"/>
    <w:rsid w:val="00ED0732"/>
    <w:rsid w:val="00ED54C1"/>
    <w:rsid w:val="00ED5557"/>
    <w:rsid w:val="00EE2D2E"/>
    <w:rsid w:val="00EE318C"/>
    <w:rsid w:val="00EF007E"/>
    <w:rsid w:val="00EF1497"/>
    <w:rsid w:val="00EF1D68"/>
    <w:rsid w:val="00EF58B8"/>
    <w:rsid w:val="00EF73AF"/>
    <w:rsid w:val="00F01EE5"/>
    <w:rsid w:val="00F0384D"/>
    <w:rsid w:val="00F03D33"/>
    <w:rsid w:val="00F05964"/>
    <w:rsid w:val="00F07FF7"/>
    <w:rsid w:val="00F1038B"/>
    <w:rsid w:val="00F11D07"/>
    <w:rsid w:val="00F139F2"/>
    <w:rsid w:val="00F163B5"/>
    <w:rsid w:val="00F17362"/>
    <w:rsid w:val="00F22841"/>
    <w:rsid w:val="00F271FD"/>
    <w:rsid w:val="00F3123A"/>
    <w:rsid w:val="00F34279"/>
    <w:rsid w:val="00F345EF"/>
    <w:rsid w:val="00F35A52"/>
    <w:rsid w:val="00F375FF"/>
    <w:rsid w:val="00F413A3"/>
    <w:rsid w:val="00F43036"/>
    <w:rsid w:val="00F433A7"/>
    <w:rsid w:val="00F640E2"/>
    <w:rsid w:val="00F65DD0"/>
    <w:rsid w:val="00F6650A"/>
    <w:rsid w:val="00F72569"/>
    <w:rsid w:val="00F73D11"/>
    <w:rsid w:val="00F7571F"/>
    <w:rsid w:val="00F75C10"/>
    <w:rsid w:val="00F80592"/>
    <w:rsid w:val="00F85283"/>
    <w:rsid w:val="00F874DD"/>
    <w:rsid w:val="00F932E8"/>
    <w:rsid w:val="00F951EE"/>
    <w:rsid w:val="00FA1602"/>
    <w:rsid w:val="00FA2A98"/>
    <w:rsid w:val="00FA34FA"/>
    <w:rsid w:val="00FA5D7B"/>
    <w:rsid w:val="00FA75D3"/>
    <w:rsid w:val="00FB0D7A"/>
    <w:rsid w:val="00FB4AB2"/>
    <w:rsid w:val="00FC3AA8"/>
    <w:rsid w:val="00FC3DF0"/>
    <w:rsid w:val="00FC4109"/>
    <w:rsid w:val="00FC5A73"/>
    <w:rsid w:val="00FC7A09"/>
    <w:rsid w:val="00FD1354"/>
    <w:rsid w:val="00FD2642"/>
    <w:rsid w:val="00FD7078"/>
    <w:rsid w:val="00FE1B1E"/>
    <w:rsid w:val="00FE1E43"/>
    <w:rsid w:val="00FE5A5F"/>
    <w:rsid w:val="00FF00C6"/>
    <w:rsid w:val="00FF0F31"/>
    <w:rsid w:val="00FF181C"/>
    <w:rsid w:val="00FF27A2"/>
    <w:rsid w:val="00FF3D7C"/>
    <w:rsid w:val="00FF6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7127AB6"/>
  <w15:chartTrackingRefBased/>
  <w15:docId w15:val="{93959CAF-CACF-4917-AA7E-0510D592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35C"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tabs>
        <w:tab w:val="left" w:pos="1815"/>
      </w:tabs>
      <w:jc w:val="center"/>
      <w:outlineLvl w:val="2"/>
    </w:pPr>
    <w:rPr>
      <w:b/>
      <w:bCs/>
      <w:sz w:val="32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tabs>
        <w:tab w:val="left" w:pos="4400"/>
      </w:tabs>
      <w:jc w:val="center"/>
      <w:outlineLvl w:val="3"/>
    </w:pPr>
    <w:rPr>
      <w:b/>
      <w:bCs/>
      <w:sz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1815"/>
      </w:tabs>
      <w:jc w:val="center"/>
      <w:outlineLvl w:val="4"/>
    </w:pPr>
    <w:rPr>
      <w:b/>
      <w:bCs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50">
    <w:name w:val="Основной шрифт абзаца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-Absatz-Standardschriftart111">
    <w:name w:val="WW-Absatz-Standardschriftart111"/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b/>
    </w:rPr>
  </w:style>
  <w:style w:type="character" w:customStyle="1" w:styleId="WW8NumSt14z0">
    <w:name w:val="WW8NumSt14z0"/>
    <w:rPr>
      <w:rFonts w:ascii="Symbol" w:hAnsi="Symbol"/>
    </w:rPr>
  </w:style>
  <w:style w:type="character" w:customStyle="1" w:styleId="10">
    <w:name w:val="Основной шрифт абзаца1"/>
  </w:style>
  <w:style w:type="character" w:customStyle="1" w:styleId="a3">
    <w:name w:val="Верхний колонтитул Знак"/>
    <w:rPr>
      <w:sz w:val="24"/>
      <w:szCs w:val="24"/>
    </w:rPr>
  </w:style>
  <w:style w:type="character" w:customStyle="1" w:styleId="a4">
    <w:name w:val="Нижний колонтитул Знак"/>
    <w:uiPriority w:val="99"/>
    <w:rPr>
      <w:sz w:val="24"/>
      <w:szCs w:val="24"/>
    </w:rPr>
  </w:style>
  <w:style w:type="character" w:styleId="a5">
    <w:name w:val="page number"/>
    <w:basedOn w:val="10"/>
  </w:style>
  <w:style w:type="character" w:customStyle="1" w:styleId="a6">
    <w:name w:val="Текст выноски Знак"/>
    <w:rPr>
      <w:rFonts w:ascii="Tahoma" w:hAnsi="Tahoma" w:cs="Tahoma"/>
      <w:sz w:val="16"/>
      <w:szCs w:val="16"/>
    </w:rPr>
  </w:style>
  <w:style w:type="character" w:customStyle="1" w:styleId="a7">
    <w:name w:val="Маркеры списка"/>
    <w:rPr>
      <w:rFonts w:ascii="OpenSymbol" w:eastAsia="OpenSymbol" w:hAnsi="OpenSymbol" w:cs="OpenSymbol"/>
    </w:rPr>
  </w:style>
  <w:style w:type="character" w:customStyle="1" w:styleId="a8">
    <w:name w:val="Символ нумерации"/>
  </w:style>
  <w:style w:type="character" w:customStyle="1" w:styleId="a9">
    <w:name w:val="Знак Знак"/>
    <w:rPr>
      <w:sz w:val="24"/>
      <w:szCs w:val="24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St13z0">
    <w:name w:val="WW8NumSt13z0"/>
    <w:rPr>
      <w:rFonts w:ascii="Symbol" w:hAnsi="Symbol"/>
    </w:rPr>
  </w:style>
  <w:style w:type="character" w:customStyle="1" w:styleId="40">
    <w:name w:val="Основной шрифт абзаца4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paragraph" w:customStyle="1" w:styleId="11">
    <w:name w:val="Заголовок1"/>
    <w:basedOn w:val="a"/>
    <w:next w:val="a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Pr>
      <w:rFonts w:ascii="ProunC" w:hAnsi="ProunC"/>
      <w:b/>
      <w:bCs/>
      <w:i/>
      <w:iCs/>
      <w:u w:val="single"/>
    </w:rPr>
  </w:style>
  <w:style w:type="paragraph" w:styleId="ab">
    <w:name w:val="List"/>
    <w:basedOn w:val="aa"/>
    <w:rPr>
      <w:rFonts w:ascii="Arial" w:hAnsi="Arial" w:cs="Tahoma"/>
    </w:rPr>
  </w:style>
  <w:style w:type="paragraph" w:customStyle="1" w:styleId="51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2">
    <w:name w:val="Указатель5"/>
    <w:basedOn w:val="a"/>
    <w:pPr>
      <w:suppressLineNumbers/>
    </w:pPr>
    <w:rPr>
      <w:rFonts w:ascii="Arial" w:hAnsi="Arial" w:cs="Tahoma"/>
    </w:rPr>
  </w:style>
  <w:style w:type="paragraph" w:customStyle="1" w:styleId="31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2">
    <w:name w:val="Указатель3"/>
    <w:basedOn w:val="a"/>
    <w:pPr>
      <w:suppressLineNumbers/>
    </w:pPr>
    <w:rPr>
      <w:rFonts w:ascii="Arial" w:hAnsi="Arial" w:cs="Tahoma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c">
    <w:name w:val="Body Text Indent"/>
    <w:basedOn w:val="a"/>
    <w:pPr>
      <w:ind w:left="-720"/>
      <w:jc w:val="center"/>
    </w:pPr>
    <w:rPr>
      <w:rFonts w:ascii="ProunC" w:hAnsi="ProunC"/>
      <w:sz w:val="40"/>
    </w:rPr>
  </w:style>
  <w:style w:type="paragraph" w:customStyle="1" w:styleId="14">
    <w:name w:val="Название объекта1"/>
    <w:basedOn w:val="a"/>
    <w:next w:val="a"/>
    <w:pPr>
      <w:jc w:val="center"/>
    </w:pPr>
    <w:rPr>
      <w:color w:val="000000"/>
      <w:sz w:val="40"/>
    </w:rPr>
  </w:style>
  <w:style w:type="paragraph" w:customStyle="1" w:styleId="210">
    <w:name w:val="Основной текст 21"/>
    <w:basedOn w:val="a"/>
    <w:rPr>
      <w:sz w:val="36"/>
    </w:rPr>
  </w:style>
  <w:style w:type="paragraph" w:customStyle="1" w:styleId="310">
    <w:name w:val="Основной текст 31"/>
    <w:basedOn w:val="a"/>
    <w:pPr>
      <w:tabs>
        <w:tab w:val="left" w:pos="1815"/>
      </w:tabs>
      <w:jc w:val="center"/>
    </w:pPr>
    <w:rPr>
      <w:sz w:val="36"/>
    </w:rPr>
  </w:style>
  <w:style w:type="paragraph" w:customStyle="1" w:styleId="15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header"/>
    <w:basedOn w:val="a"/>
    <w:pPr>
      <w:tabs>
        <w:tab w:val="center" w:pos="4677"/>
        <w:tab w:val="right" w:pos="9355"/>
      </w:tabs>
    </w:pPr>
  </w:style>
  <w:style w:type="paragraph" w:styleId="ae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  <w:style w:type="paragraph" w:customStyle="1" w:styleId="af2">
    <w:name w:val="Содержимое врезки"/>
    <w:basedOn w:val="aa"/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</w:pPr>
  </w:style>
  <w:style w:type="paragraph" w:styleId="af3">
    <w:name w:val="Normal (Web)"/>
    <w:basedOn w:val="a"/>
    <w:uiPriority w:val="99"/>
    <w:pPr>
      <w:spacing w:before="280" w:after="280"/>
    </w:pPr>
  </w:style>
  <w:style w:type="paragraph" w:customStyle="1" w:styleId="41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2">
    <w:name w:val="Указатель4"/>
    <w:basedOn w:val="a"/>
    <w:pPr>
      <w:suppressLineNumbers/>
    </w:pPr>
    <w:rPr>
      <w:rFonts w:ascii="Arial" w:hAnsi="Arial" w:cs="Tahoma"/>
    </w:rPr>
  </w:style>
  <w:style w:type="paragraph" w:styleId="af4">
    <w:name w:val="List Paragraph"/>
    <w:basedOn w:val="a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D91BCF"/>
    <w:pPr>
      <w:spacing w:after="120" w:line="480" w:lineRule="auto"/>
      <w:ind w:left="283"/>
    </w:pPr>
    <w:rPr>
      <w:lang w:val="x-none"/>
    </w:rPr>
  </w:style>
  <w:style w:type="character" w:customStyle="1" w:styleId="24">
    <w:name w:val="Основной текст с отступом 2 Знак"/>
    <w:link w:val="23"/>
    <w:uiPriority w:val="99"/>
    <w:rsid w:val="00D91BCF"/>
    <w:rPr>
      <w:sz w:val="24"/>
      <w:szCs w:val="24"/>
      <w:lang w:eastAsia="ar-SA"/>
    </w:rPr>
  </w:style>
  <w:style w:type="character" w:styleId="af5">
    <w:name w:val="Hyperlink"/>
    <w:uiPriority w:val="99"/>
    <w:rsid w:val="00E5020C"/>
    <w:rPr>
      <w:color w:val="0000FF"/>
      <w:u w:val="single"/>
    </w:rPr>
  </w:style>
  <w:style w:type="character" w:customStyle="1" w:styleId="self">
    <w:name w:val="self"/>
    <w:basedOn w:val="a0"/>
    <w:rsid w:val="000C3691"/>
  </w:style>
  <w:style w:type="character" w:styleId="af6">
    <w:name w:val="Emphasis"/>
    <w:uiPriority w:val="20"/>
    <w:qFormat/>
    <w:rsid w:val="002359C9"/>
    <w:rPr>
      <w:i/>
      <w:iCs/>
    </w:rPr>
  </w:style>
  <w:style w:type="table" w:styleId="af7">
    <w:name w:val="Table Grid"/>
    <w:basedOn w:val="a1"/>
    <w:uiPriority w:val="39"/>
    <w:rsid w:val="009C02A3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No Spacing"/>
    <w:uiPriority w:val="1"/>
    <w:qFormat/>
    <w:rsid w:val="00055929"/>
    <w:rPr>
      <w:rFonts w:ascii="Calibri" w:eastAsia="Calibri" w:hAnsi="Calibri"/>
      <w:sz w:val="22"/>
      <w:szCs w:val="22"/>
      <w:lang w:eastAsia="en-US"/>
    </w:rPr>
  </w:style>
  <w:style w:type="character" w:customStyle="1" w:styleId="biblio-record-text">
    <w:name w:val="biblio-record-text"/>
    <w:rsid w:val="00D61A41"/>
  </w:style>
  <w:style w:type="table" w:customStyle="1" w:styleId="16">
    <w:name w:val="Сетка таблицы1"/>
    <w:basedOn w:val="a1"/>
    <w:next w:val="af7"/>
    <w:uiPriority w:val="39"/>
    <w:rsid w:val="00B9376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22"/>
    <w:qFormat/>
    <w:rsid w:val="00C9735E"/>
    <w:rPr>
      <w:b/>
      <w:bCs/>
    </w:rPr>
  </w:style>
  <w:style w:type="paragraph" w:customStyle="1" w:styleId="article-renderblock">
    <w:name w:val="article-render__block"/>
    <w:basedOn w:val="a"/>
    <w:rsid w:val="00B63384"/>
    <w:pPr>
      <w:spacing w:before="100" w:beforeAutospacing="1" w:after="100" w:afterAutospacing="1"/>
    </w:pPr>
    <w:rPr>
      <w:lang w:eastAsia="ru-RU"/>
    </w:rPr>
  </w:style>
  <w:style w:type="paragraph" w:styleId="33">
    <w:name w:val="Body Text Indent 3"/>
    <w:basedOn w:val="a"/>
    <w:link w:val="34"/>
    <w:semiHidden/>
    <w:unhideWhenUsed/>
    <w:rsid w:val="00C8698D"/>
    <w:pPr>
      <w:widowControl w:val="0"/>
      <w:autoSpaceDE w:val="0"/>
      <w:autoSpaceDN w:val="0"/>
      <w:adjustRightInd w:val="0"/>
      <w:spacing w:after="120"/>
      <w:ind w:left="283"/>
    </w:pPr>
    <w:rPr>
      <w:sz w:val="16"/>
      <w:szCs w:val="16"/>
      <w:lang w:eastAsia="ru-RU"/>
    </w:rPr>
  </w:style>
  <w:style w:type="character" w:customStyle="1" w:styleId="34">
    <w:name w:val="Основной текст с отступом 3 Знак"/>
    <w:link w:val="33"/>
    <w:semiHidden/>
    <w:rsid w:val="00C869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4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9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4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6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1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2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0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2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6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8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8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0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6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9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2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1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2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8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2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6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5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9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1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3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6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5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7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2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96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1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23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7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lanbook.com/book/136129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.lanbook.com/book/14035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.lanbook.com/book/188965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A2639-1FBA-47C5-ABCC-A60E7CC0B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4565</Words>
  <Characters>26026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Клуб по месту жительства</vt:lpstr>
    </vt:vector>
  </TitlesOfParts>
  <Company/>
  <LinksUpToDate>false</LinksUpToDate>
  <CharactersWithSpaces>30530</CharactersWithSpaces>
  <SharedDoc>false</SharedDoc>
  <HLinks>
    <vt:vector size="18" baseType="variant">
      <vt:variant>
        <vt:i4>851976</vt:i4>
      </vt:variant>
      <vt:variant>
        <vt:i4>6</vt:i4>
      </vt:variant>
      <vt:variant>
        <vt:i4>0</vt:i4>
      </vt:variant>
      <vt:variant>
        <vt:i4>5</vt:i4>
      </vt:variant>
      <vt:variant>
        <vt:lpwstr>https://e.lanbook.com/book/140358</vt:lpwstr>
      </vt:variant>
      <vt:variant>
        <vt:lpwstr/>
      </vt:variant>
      <vt:variant>
        <vt:i4>393230</vt:i4>
      </vt:variant>
      <vt:variant>
        <vt:i4>3</vt:i4>
      </vt:variant>
      <vt:variant>
        <vt:i4>0</vt:i4>
      </vt:variant>
      <vt:variant>
        <vt:i4>5</vt:i4>
      </vt:variant>
      <vt:variant>
        <vt:lpwstr>https://e.lanbook.com/book/188965</vt:lpwstr>
      </vt:variant>
      <vt:variant>
        <vt:lpwstr/>
      </vt:variant>
      <vt:variant>
        <vt:i4>786445</vt:i4>
      </vt:variant>
      <vt:variant>
        <vt:i4>0</vt:i4>
      </vt:variant>
      <vt:variant>
        <vt:i4>0</vt:i4>
      </vt:variant>
      <vt:variant>
        <vt:i4>5</vt:i4>
      </vt:variant>
      <vt:variant>
        <vt:lpwstr>https://e.lanbook.com/book/136129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Клуб по месту жительства</dc:title>
  <dc:subject/>
  <dc:creator>Иван</dc:creator>
  <cp:keywords/>
  <cp:lastModifiedBy>Certified Windows</cp:lastModifiedBy>
  <cp:revision>3</cp:revision>
  <cp:lastPrinted>2021-08-17T08:54:00Z</cp:lastPrinted>
  <dcterms:created xsi:type="dcterms:W3CDTF">2022-01-31T14:41:00Z</dcterms:created>
  <dcterms:modified xsi:type="dcterms:W3CDTF">2022-01-31T14:42:00Z</dcterms:modified>
</cp:coreProperties>
</file>