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665" w:rsidRDefault="00152665" w:rsidP="0015266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ГОСУДАРСТВЕННОЕ БЮДЖЕТНОЕ ОБЩЕОБРАЗОВАТЕЛЬНОЕ УЧРЕЖДЕНИЕ ЛИЦЕЙ № 101 ВЫБОРГСКОГО РАЙОНА САНКТ-ПЕТЕРБУРГА</w:t>
      </w:r>
      <w:r>
        <w:t>.</w:t>
      </w:r>
    </w:p>
    <w:p w:rsidR="00654084" w:rsidRDefault="00654084"/>
    <w:p w:rsidR="00152665" w:rsidRDefault="00152665"/>
    <w:p w:rsidR="00152665" w:rsidRPr="00884896" w:rsidRDefault="00152665" w:rsidP="00B335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896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152665" w:rsidRPr="00884896" w:rsidRDefault="00152665" w:rsidP="00B335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896">
        <w:rPr>
          <w:rFonts w:ascii="Times New Roman" w:hAnsi="Times New Roman" w:cs="Times New Roman"/>
          <w:sz w:val="28"/>
          <w:szCs w:val="28"/>
        </w:rPr>
        <w:t xml:space="preserve">интегрированного урока: </w:t>
      </w:r>
      <w:proofErr w:type="spellStart"/>
      <w:r w:rsidRPr="00884896">
        <w:rPr>
          <w:rFonts w:ascii="Times New Roman" w:hAnsi="Times New Roman" w:cs="Times New Roman"/>
          <w:sz w:val="28"/>
          <w:szCs w:val="28"/>
        </w:rPr>
        <w:t>биология+</w:t>
      </w:r>
      <w:proofErr w:type="spellEnd"/>
      <w:r w:rsidRPr="00884896">
        <w:rPr>
          <w:rFonts w:ascii="Times New Roman" w:hAnsi="Times New Roman" w:cs="Times New Roman"/>
          <w:sz w:val="28"/>
          <w:szCs w:val="28"/>
        </w:rPr>
        <w:t xml:space="preserve"> физика</w:t>
      </w:r>
    </w:p>
    <w:p w:rsidR="00152665" w:rsidRPr="00533077" w:rsidRDefault="00152665" w:rsidP="005330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896">
        <w:rPr>
          <w:rFonts w:ascii="Times New Roman" w:hAnsi="Times New Roman" w:cs="Times New Roman"/>
          <w:sz w:val="28"/>
          <w:szCs w:val="28"/>
        </w:rPr>
        <w:t>по теме «Особенности организации простейших. Особенности движения простейших» в 7 классе.</w:t>
      </w:r>
    </w:p>
    <w:p w:rsidR="00152665" w:rsidRDefault="00152665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 разработки:</w:t>
      </w:r>
    </w:p>
    <w:p w:rsidR="00152665" w:rsidRDefault="00152665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Юрина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М.Г., учитель биологии;</w:t>
      </w:r>
    </w:p>
    <w:p w:rsidR="00152665" w:rsidRDefault="00152665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Цвигун О.М., учитель физики.</w:t>
      </w:r>
    </w:p>
    <w:p w:rsidR="00152665" w:rsidRDefault="00152665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Класс: 7 </w:t>
      </w:r>
      <w:proofErr w:type="spellStart"/>
      <w:r>
        <w:rPr>
          <w:rFonts w:ascii="Times New Roman" w:hAnsi="Times New Roman" w:cs="Times New Roman"/>
          <w:sz w:val="24"/>
          <w:szCs w:val="24"/>
        </w:rPr>
        <w:t>фм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класс.</w:t>
      </w:r>
    </w:p>
    <w:p w:rsidR="00A2638D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предмет: биология, физика.</w:t>
      </w:r>
    </w:p>
    <w:p w:rsidR="00A2638D" w:rsidRPr="00A2638D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38D">
        <w:rPr>
          <w:rFonts w:ascii="Times New Roman" w:hAnsi="Times New Roman" w:cs="Times New Roman"/>
          <w:sz w:val="24"/>
          <w:szCs w:val="24"/>
        </w:rPr>
        <w:t>Раздел: Простейшие.</w:t>
      </w:r>
    </w:p>
    <w:p w:rsidR="00A2638D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38D">
        <w:rPr>
          <w:rFonts w:ascii="Times New Roman" w:hAnsi="Times New Roman" w:cs="Times New Roman"/>
          <w:sz w:val="24"/>
          <w:szCs w:val="24"/>
        </w:rPr>
        <w:t>Тема урока:</w:t>
      </w:r>
      <w:r w:rsidRPr="00A2638D">
        <w:rPr>
          <w:rFonts w:ascii="Times New Roman" w:hAnsi="Times New Roman" w:cs="Times New Roman"/>
          <w:bCs/>
          <w:sz w:val="24"/>
          <w:szCs w:val="24"/>
        </w:rPr>
        <w:t xml:space="preserve"> Особенности организации простейших.</w:t>
      </w:r>
      <w:r w:rsidR="005843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638D">
        <w:rPr>
          <w:rFonts w:ascii="Times New Roman" w:hAnsi="Times New Roman" w:cs="Times New Roman"/>
          <w:bCs/>
          <w:sz w:val="24"/>
          <w:szCs w:val="24"/>
        </w:rPr>
        <w:t>Особенности движения простейших.</w:t>
      </w:r>
    </w:p>
    <w:p w:rsidR="00A2638D" w:rsidRPr="00584372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39AB">
        <w:rPr>
          <w:rFonts w:ascii="Times New Roman" w:hAnsi="Times New Roman" w:cs="Times New Roman"/>
          <w:b/>
          <w:bCs/>
          <w:sz w:val="24"/>
          <w:szCs w:val="24"/>
        </w:rPr>
        <w:t>1.  Дидактическое</w:t>
      </w:r>
      <w:r w:rsidRPr="00584372">
        <w:rPr>
          <w:rFonts w:ascii="Times New Roman" w:hAnsi="Times New Roman" w:cs="Times New Roman"/>
          <w:b/>
          <w:bCs/>
          <w:sz w:val="24"/>
          <w:szCs w:val="24"/>
        </w:rPr>
        <w:t xml:space="preserve"> обоснование урока.</w:t>
      </w:r>
    </w:p>
    <w:p w:rsidR="00A2638D" w:rsidRDefault="0050758A" w:rsidP="004D2145">
      <w:pPr>
        <w:spacing w:after="0" w:line="360" w:lineRule="auto"/>
        <w:jc w:val="both"/>
        <w:rPr>
          <w:rFonts w:ascii="Arial" w:hAnsi="Arial"/>
          <w:szCs w:val="29"/>
        </w:rPr>
      </w:pPr>
      <w:r>
        <w:rPr>
          <w:rFonts w:ascii="Times New Roman" w:hAnsi="Times New Roman" w:cs="Times New Roman"/>
          <w:bCs/>
          <w:sz w:val="24"/>
          <w:szCs w:val="24"/>
        </w:rPr>
        <w:t>Цель</w:t>
      </w:r>
      <w:r w:rsidR="00A263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2638D">
        <w:rPr>
          <w:rFonts w:ascii="Arial" w:hAnsi="Arial"/>
          <w:b/>
          <w:bCs/>
          <w:szCs w:val="29"/>
        </w:rPr>
        <w:t xml:space="preserve">: </w:t>
      </w:r>
      <w:r w:rsidR="00A2638D">
        <w:rPr>
          <w:rFonts w:ascii="Times New Roman" w:hAnsi="Times New Roman" w:cs="Times New Roman"/>
          <w:sz w:val="24"/>
          <w:szCs w:val="24"/>
        </w:rPr>
        <w:t>И</w:t>
      </w:r>
      <w:r w:rsidR="00A2638D" w:rsidRPr="00A2638D">
        <w:rPr>
          <w:rFonts w:ascii="Times New Roman" w:hAnsi="Times New Roman" w:cs="Times New Roman"/>
          <w:sz w:val="24"/>
          <w:szCs w:val="24"/>
        </w:rPr>
        <w:t>зучить особенности строения простейших и особенности движения представителей классов простейших</w:t>
      </w:r>
      <w:r w:rsidR="00A2638D">
        <w:rPr>
          <w:rFonts w:ascii="Arial" w:hAnsi="Arial"/>
          <w:szCs w:val="29"/>
        </w:rPr>
        <w:t>.</w:t>
      </w:r>
    </w:p>
    <w:p w:rsidR="00A2638D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A2638D">
        <w:rPr>
          <w:rFonts w:ascii="Times New Roman" w:hAnsi="Times New Roman" w:cs="Times New Roman"/>
          <w:sz w:val="24"/>
          <w:szCs w:val="24"/>
        </w:rPr>
        <w:t>адачи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638D" w:rsidRDefault="00A2638D" w:rsidP="004D214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Обучающие( формирование предметных умений):</w:t>
      </w:r>
    </w:p>
    <w:p w:rsidR="00A2638D" w:rsidRDefault="003D1FDD" w:rsidP="004D21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особенности строения и жизнедеятельности простейших;</w:t>
      </w:r>
    </w:p>
    <w:p w:rsidR="003D1FDD" w:rsidRDefault="003D1FDD" w:rsidP="004D21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способы передвижения простейших;</w:t>
      </w:r>
    </w:p>
    <w:p w:rsidR="003D1FDD" w:rsidRDefault="003D1FDD" w:rsidP="004D21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Выяс</w:t>
      </w:r>
      <w:r w:rsidR="00F05118">
        <w:rPr>
          <w:rFonts w:ascii="Times New Roman" w:hAnsi="Times New Roman" w:cs="Times New Roman"/>
          <w:sz w:val="24"/>
          <w:szCs w:val="24"/>
        </w:rPr>
        <w:t>нить влияние внешних факторов (</w:t>
      </w:r>
      <w:r>
        <w:rPr>
          <w:rFonts w:ascii="Times New Roman" w:hAnsi="Times New Roman" w:cs="Times New Roman"/>
          <w:sz w:val="24"/>
          <w:szCs w:val="24"/>
        </w:rPr>
        <w:t xml:space="preserve">трения) на движение простейших; актуализация знаний учащихся </w:t>
      </w:r>
      <w:r w:rsidR="00F05118">
        <w:rPr>
          <w:rFonts w:ascii="Times New Roman" w:hAnsi="Times New Roman" w:cs="Times New Roman"/>
          <w:sz w:val="24"/>
          <w:szCs w:val="24"/>
        </w:rPr>
        <w:t xml:space="preserve">по физике </w:t>
      </w:r>
      <w:r>
        <w:rPr>
          <w:rFonts w:ascii="Times New Roman" w:hAnsi="Times New Roman" w:cs="Times New Roman"/>
          <w:sz w:val="24"/>
          <w:szCs w:val="24"/>
        </w:rPr>
        <w:t>по теме «Сила трения».</w:t>
      </w:r>
    </w:p>
    <w:p w:rsidR="003D1FDD" w:rsidRDefault="003D1FDD" w:rsidP="004D214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Развивающие ( формирование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умений):</w:t>
      </w:r>
    </w:p>
    <w:p w:rsidR="003D1FDD" w:rsidRDefault="003D1FDD" w:rsidP="004D214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1FDD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D1FDD" w:rsidRDefault="003D1FDD" w:rsidP="004D2145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FDD">
        <w:rPr>
          <w:rFonts w:ascii="Times New Roman" w:hAnsi="Times New Roman" w:cs="Times New Roman"/>
          <w:sz w:val="24"/>
          <w:szCs w:val="24"/>
        </w:rPr>
        <w:t>- формирование умений</w:t>
      </w:r>
      <w:r>
        <w:rPr>
          <w:rFonts w:ascii="Times New Roman" w:hAnsi="Times New Roman" w:cs="Times New Roman"/>
          <w:sz w:val="24"/>
          <w:szCs w:val="24"/>
        </w:rPr>
        <w:t xml:space="preserve"> и навыков анализа, обобщения, умений выделять главное, сравнивать, формулировать выводы, формирование логического мышления,</w:t>
      </w:r>
    </w:p>
    <w:p w:rsidR="003D1FDD" w:rsidRDefault="003D1FDD" w:rsidP="004D2145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понимать взаимосвязи в природе, развитие памяти и внимания,</w:t>
      </w:r>
    </w:p>
    <w:p w:rsidR="003D1FDD" w:rsidRDefault="003D1FDD" w:rsidP="004D2145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работать самостоятельно.</w:t>
      </w:r>
    </w:p>
    <w:p w:rsidR="000D5B48" w:rsidRPr="00533077" w:rsidRDefault="003D1FDD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  </w:t>
      </w:r>
      <w:r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  <w:r w:rsidR="000D5B48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0D5B48">
        <w:rPr>
          <w:rFonts w:ascii="Times New Roman" w:hAnsi="Times New Roman" w:cs="Times New Roman"/>
          <w:sz w:val="24"/>
          <w:szCs w:val="24"/>
        </w:rPr>
        <w:t>- умение понимать учебные задачи,</w:t>
      </w:r>
    </w:p>
    <w:p w:rsidR="000D5B48" w:rsidRDefault="000D5B48" w:rsidP="004D2145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умение ставить цели, планировать последовательность действий, способность </w:t>
      </w:r>
      <w:r w:rsidR="00A91DAC">
        <w:rPr>
          <w:rFonts w:ascii="Times New Roman" w:hAnsi="Times New Roman" w:cs="Times New Roman"/>
          <w:sz w:val="24"/>
          <w:szCs w:val="24"/>
        </w:rPr>
        <w:t>контролировать и корректировать свои действия,</w:t>
      </w:r>
    </w:p>
    <w:p w:rsidR="00A91DAC" w:rsidRDefault="00A91DAC" w:rsidP="004D2145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развивать умения учащихся видеть то, что ими уже усвоено, что еще подлежит усвоению, осознавать качество и уровень усвоения материала.</w:t>
      </w:r>
    </w:p>
    <w:p w:rsidR="00A91DAC" w:rsidRDefault="00A91DAC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</w:t>
      </w:r>
      <w:r>
        <w:rPr>
          <w:rFonts w:ascii="Times New Roman" w:hAnsi="Times New Roman" w:cs="Times New Roman"/>
          <w:sz w:val="24"/>
          <w:szCs w:val="24"/>
          <w:u w:val="single"/>
        </w:rPr>
        <w:t>Коммуникативные:</w:t>
      </w:r>
    </w:p>
    <w:p w:rsidR="00A91DAC" w:rsidRDefault="00A91DAC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формирование умений сотрудничества на уроке с одноклассниками и учителями,</w:t>
      </w:r>
    </w:p>
    <w:p w:rsidR="00A91DAC" w:rsidRDefault="00A91DAC" w:rsidP="004D2145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умения выражать свое мнение, аргументировано отстаивать свою точку зрения,</w:t>
      </w:r>
    </w:p>
    <w:p w:rsidR="00A91DAC" w:rsidRDefault="002D4612" w:rsidP="004D2145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развитие умения слушать собеседника и выражать свое отношение к мнению партнера, </w:t>
      </w:r>
    </w:p>
    <w:p w:rsidR="00A91DAC" w:rsidRDefault="002D4612" w:rsidP="004D214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2D4612">
        <w:rPr>
          <w:rFonts w:ascii="Times New Roman" w:hAnsi="Times New Roman" w:cs="Times New Roman"/>
          <w:i/>
          <w:sz w:val="24"/>
          <w:szCs w:val="24"/>
        </w:rPr>
        <w:t xml:space="preserve"> Воспитательные</w:t>
      </w:r>
      <w:r>
        <w:rPr>
          <w:rFonts w:ascii="Times New Roman" w:hAnsi="Times New Roman" w:cs="Times New Roman"/>
          <w:i/>
          <w:sz w:val="24"/>
          <w:szCs w:val="24"/>
        </w:rPr>
        <w:t>( формирование личностных умений)</w:t>
      </w:r>
      <w:r w:rsidRPr="002D4612">
        <w:rPr>
          <w:rFonts w:ascii="Times New Roman" w:hAnsi="Times New Roman" w:cs="Times New Roman"/>
          <w:i/>
          <w:sz w:val="24"/>
          <w:szCs w:val="24"/>
        </w:rPr>
        <w:t>:</w:t>
      </w:r>
    </w:p>
    <w:p w:rsidR="002D4612" w:rsidRDefault="002D4612" w:rsidP="004D214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культуры поведения, аккуратности, трудолюбия, умение работать в коллективе, ответственности,</w:t>
      </w:r>
    </w:p>
    <w:p w:rsidR="00937523" w:rsidRDefault="002D4612" w:rsidP="004D214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ответственного отношения к учению, </w:t>
      </w:r>
      <w:r w:rsidR="00937523">
        <w:rPr>
          <w:rFonts w:ascii="Times New Roman" w:hAnsi="Times New Roman" w:cs="Times New Roman"/>
          <w:sz w:val="24"/>
          <w:szCs w:val="24"/>
        </w:rPr>
        <w:t>готовности и способности обучающихся к саморазвитию и самообразованию.</w:t>
      </w:r>
    </w:p>
    <w:p w:rsidR="00F05118" w:rsidRPr="00533077" w:rsidRDefault="00F05118" w:rsidP="004D214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понимания значимости интеграции наук для изучения знаний и явлений природы</w:t>
      </w:r>
    </w:p>
    <w:p w:rsidR="00152665" w:rsidRDefault="00584372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9A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="00934FBA">
        <w:rPr>
          <w:rFonts w:ascii="Times New Roman" w:hAnsi="Times New Roman" w:cs="Times New Roman"/>
          <w:sz w:val="24"/>
          <w:szCs w:val="24"/>
        </w:rPr>
        <w:t>сообщение новых знаний, по форме организации изучения учебного материала: интегрированный</w:t>
      </w:r>
    </w:p>
    <w:p w:rsidR="00584372" w:rsidRDefault="00584372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9AB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Технологии, используемые на уроке: </w:t>
      </w:r>
      <w:r>
        <w:rPr>
          <w:rFonts w:ascii="Times New Roman" w:hAnsi="Times New Roman" w:cs="Times New Roman"/>
          <w:sz w:val="24"/>
          <w:szCs w:val="24"/>
        </w:rPr>
        <w:t>информационная технология Web.</w:t>
      </w:r>
      <w:r w:rsidRPr="00584372">
        <w:rPr>
          <w:rFonts w:ascii="Times New Roman" w:hAnsi="Times New Roman" w:cs="Times New Roman"/>
          <w:sz w:val="24"/>
          <w:szCs w:val="24"/>
        </w:rPr>
        <w:t>2.0</w:t>
      </w:r>
      <w:r>
        <w:rPr>
          <w:rFonts w:ascii="Times New Roman" w:hAnsi="Times New Roman" w:cs="Times New Roman"/>
          <w:sz w:val="24"/>
          <w:szCs w:val="24"/>
        </w:rPr>
        <w:t xml:space="preserve">, технология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РКМПиЧ</w:t>
      </w:r>
      <w:proofErr w:type="spellEnd"/>
      <w:r>
        <w:rPr>
          <w:rFonts w:ascii="Times New Roman" w:hAnsi="Times New Roman" w:cs="Times New Roman"/>
          <w:sz w:val="24"/>
          <w:szCs w:val="24"/>
        </w:rPr>
        <w:t>( развития критического мышления через письмо и чтение), кластерный по</w:t>
      </w:r>
      <w:r w:rsidR="00F05118">
        <w:rPr>
          <w:rFonts w:ascii="Times New Roman" w:hAnsi="Times New Roman" w:cs="Times New Roman"/>
          <w:sz w:val="24"/>
          <w:szCs w:val="24"/>
        </w:rPr>
        <w:t>дход, технология сотрудничества, развивающий диалог, самостоятельный поиск.</w:t>
      </w:r>
    </w:p>
    <w:p w:rsidR="00584372" w:rsidRPr="00533077" w:rsidRDefault="00584372" w:rsidP="004D214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9A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Ресурсное обеспечение урока: </w:t>
      </w:r>
      <w:r w:rsidR="00BF39AB">
        <w:rPr>
          <w:rFonts w:ascii="Times New Roman" w:hAnsi="Times New Roman" w:cs="Times New Roman"/>
          <w:b/>
          <w:sz w:val="24"/>
          <w:szCs w:val="24"/>
        </w:rPr>
        <w:t xml:space="preserve">- техническое: </w:t>
      </w:r>
      <w:r>
        <w:rPr>
          <w:rFonts w:ascii="Times New Roman" w:hAnsi="Times New Roman" w:cs="Times New Roman"/>
          <w:sz w:val="24"/>
          <w:szCs w:val="24"/>
        </w:rPr>
        <w:t>компь</w:t>
      </w:r>
      <w:r w:rsidR="00BF39AB">
        <w:rPr>
          <w:rFonts w:ascii="Times New Roman" w:hAnsi="Times New Roman" w:cs="Times New Roman"/>
          <w:sz w:val="24"/>
          <w:szCs w:val="24"/>
        </w:rPr>
        <w:t xml:space="preserve">ютер, интерактивная доска, </w:t>
      </w:r>
    </w:p>
    <w:p w:rsidR="00BF39AB" w:rsidRPr="00BF39AB" w:rsidRDefault="00BF39AB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дидактические: </w:t>
      </w:r>
      <w:r>
        <w:rPr>
          <w:rFonts w:ascii="Times New Roman" w:hAnsi="Times New Roman" w:cs="Times New Roman"/>
          <w:sz w:val="24"/>
          <w:szCs w:val="24"/>
        </w:rPr>
        <w:t xml:space="preserve">учебники, инструктивные карточки, </w:t>
      </w:r>
      <w:r w:rsidR="008D6828">
        <w:rPr>
          <w:rFonts w:ascii="Times New Roman" w:hAnsi="Times New Roman" w:cs="Times New Roman"/>
          <w:sz w:val="24"/>
          <w:szCs w:val="24"/>
        </w:rPr>
        <w:t xml:space="preserve">дополнительная литература, </w:t>
      </w:r>
      <w:r>
        <w:rPr>
          <w:rFonts w:ascii="Times New Roman" w:hAnsi="Times New Roman" w:cs="Times New Roman"/>
          <w:sz w:val="24"/>
          <w:szCs w:val="24"/>
        </w:rPr>
        <w:t>макеты, презентация к уроку, видеофрагменты, использование ресурса</w:t>
      </w:r>
      <w:r w:rsidRPr="00BF39AB">
        <w:t xml:space="preserve"> </w:t>
      </w:r>
      <w:r>
        <w:t xml:space="preserve"> «</w:t>
      </w:r>
      <w:r w:rsidRPr="00BF39AB">
        <w:rPr>
          <w:rFonts w:ascii="Times New Roman" w:hAnsi="Times New Roman" w:cs="Times New Roman"/>
          <w:sz w:val="24"/>
          <w:szCs w:val="24"/>
        </w:rPr>
        <w:t>LearningApps.org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584372" w:rsidRDefault="00BF39AB" w:rsidP="004D214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9AB">
        <w:rPr>
          <w:rFonts w:ascii="Times New Roman" w:hAnsi="Times New Roman" w:cs="Times New Roman"/>
          <w:b/>
          <w:sz w:val="24"/>
          <w:szCs w:val="24"/>
        </w:rPr>
        <w:t>5. План урока.</w:t>
      </w:r>
    </w:p>
    <w:p w:rsidR="00BF39AB" w:rsidRPr="00BF39AB" w:rsidRDefault="00BF39AB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9AB">
        <w:rPr>
          <w:rFonts w:ascii="Times New Roman" w:hAnsi="Times New Roman" w:cs="Times New Roman"/>
          <w:sz w:val="24"/>
          <w:szCs w:val="24"/>
        </w:rPr>
        <w:t>Организационный момент.</w:t>
      </w:r>
      <w:r w:rsidR="00171EC3">
        <w:rPr>
          <w:rFonts w:ascii="Times New Roman" w:hAnsi="Times New Roman" w:cs="Times New Roman"/>
          <w:sz w:val="24"/>
          <w:szCs w:val="24"/>
        </w:rPr>
        <w:t xml:space="preserve"> -1 мин</w:t>
      </w:r>
    </w:p>
    <w:p w:rsidR="00BF39AB" w:rsidRDefault="00BF39AB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9AB">
        <w:rPr>
          <w:rFonts w:ascii="Times New Roman" w:hAnsi="Times New Roman" w:cs="Times New Roman"/>
          <w:sz w:val="24"/>
          <w:szCs w:val="24"/>
        </w:rPr>
        <w:t>Мотивация учебной деятельности</w:t>
      </w:r>
      <w:r w:rsidR="00171EC3">
        <w:rPr>
          <w:rFonts w:ascii="Times New Roman" w:hAnsi="Times New Roman" w:cs="Times New Roman"/>
          <w:sz w:val="24"/>
          <w:szCs w:val="24"/>
        </w:rPr>
        <w:t xml:space="preserve"> -2мин</w:t>
      </w:r>
    </w:p>
    <w:p w:rsidR="00B444B3" w:rsidRPr="00BF39AB" w:rsidRDefault="00B444B3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3004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едение нового знания и его изложение.</w:t>
      </w:r>
      <w:r w:rsidR="004760F2">
        <w:rPr>
          <w:rFonts w:ascii="Times New Roman" w:hAnsi="Times New Roman" w:cs="Times New Roman"/>
          <w:sz w:val="24"/>
          <w:szCs w:val="24"/>
        </w:rPr>
        <w:t>-9мин</w:t>
      </w:r>
    </w:p>
    <w:p w:rsidR="00BF39AB" w:rsidRPr="00BF39AB" w:rsidRDefault="00230044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рефлексия усвоения нового материала – 3мин.</w:t>
      </w:r>
    </w:p>
    <w:p w:rsidR="00BF39AB" w:rsidRPr="00BF39AB" w:rsidRDefault="00230044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нового знания «</w:t>
      </w:r>
      <w:r w:rsidR="00BF39AB" w:rsidRPr="00BF39AB">
        <w:rPr>
          <w:rFonts w:ascii="Times New Roman" w:hAnsi="Times New Roman" w:cs="Times New Roman"/>
          <w:sz w:val="24"/>
          <w:szCs w:val="24"/>
        </w:rPr>
        <w:t>Особенности жизнедеятельности простейших</w:t>
      </w:r>
      <w:r>
        <w:rPr>
          <w:rFonts w:ascii="Times New Roman" w:hAnsi="Times New Roman" w:cs="Times New Roman"/>
          <w:sz w:val="24"/>
          <w:szCs w:val="24"/>
        </w:rPr>
        <w:t>» - 8 мин</w:t>
      </w:r>
      <w:r w:rsidR="00BF39AB" w:rsidRPr="00BF39AB">
        <w:rPr>
          <w:rFonts w:ascii="Times New Roman" w:hAnsi="Times New Roman" w:cs="Times New Roman"/>
          <w:sz w:val="24"/>
          <w:szCs w:val="24"/>
        </w:rPr>
        <w:t>.</w:t>
      </w:r>
    </w:p>
    <w:p w:rsidR="00BF39AB" w:rsidRPr="00BF39AB" w:rsidRDefault="00230044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нового знания «</w:t>
      </w:r>
      <w:r w:rsidR="00BF39AB" w:rsidRPr="00BF39AB">
        <w:rPr>
          <w:rFonts w:ascii="Times New Roman" w:hAnsi="Times New Roman" w:cs="Times New Roman"/>
          <w:sz w:val="24"/>
          <w:szCs w:val="24"/>
        </w:rPr>
        <w:t>Движение простейших</w:t>
      </w:r>
      <w:r>
        <w:rPr>
          <w:rFonts w:ascii="Times New Roman" w:hAnsi="Times New Roman" w:cs="Times New Roman"/>
          <w:sz w:val="24"/>
          <w:szCs w:val="24"/>
        </w:rPr>
        <w:t>» -5мин</w:t>
      </w:r>
      <w:r w:rsidR="00BF39AB" w:rsidRPr="00BF39AB">
        <w:rPr>
          <w:rFonts w:ascii="Times New Roman" w:hAnsi="Times New Roman" w:cs="Times New Roman"/>
          <w:sz w:val="24"/>
          <w:szCs w:val="24"/>
        </w:rPr>
        <w:t>.</w:t>
      </w:r>
    </w:p>
    <w:p w:rsidR="00BF39AB" w:rsidRPr="00BF39AB" w:rsidRDefault="00230044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видов трения -10</w:t>
      </w:r>
      <w:r w:rsidR="001E7E3B">
        <w:rPr>
          <w:rFonts w:ascii="Times New Roman" w:hAnsi="Times New Roman" w:cs="Times New Roman"/>
          <w:sz w:val="24"/>
          <w:szCs w:val="24"/>
        </w:rPr>
        <w:t xml:space="preserve"> мин</w:t>
      </w:r>
    </w:p>
    <w:p w:rsidR="00BF39AB" w:rsidRPr="00BF39AB" w:rsidRDefault="00BF39AB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9AB">
        <w:rPr>
          <w:rFonts w:ascii="Times New Roman" w:hAnsi="Times New Roman" w:cs="Times New Roman"/>
          <w:sz w:val="24"/>
          <w:szCs w:val="24"/>
        </w:rPr>
        <w:t>Рефлексия.</w:t>
      </w:r>
      <w:r w:rsidR="00230044">
        <w:rPr>
          <w:rFonts w:ascii="Times New Roman" w:hAnsi="Times New Roman" w:cs="Times New Roman"/>
          <w:sz w:val="24"/>
          <w:szCs w:val="24"/>
        </w:rPr>
        <w:t>-4-5 мин</w:t>
      </w:r>
    </w:p>
    <w:p w:rsidR="00BF39AB" w:rsidRDefault="00BF39AB" w:rsidP="004D2145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39AB">
        <w:rPr>
          <w:rFonts w:ascii="Times New Roman" w:hAnsi="Times New Roman" w:cs="Times New Roman"/>
          <w:sz w:val="24"/>
          <w:szCs w:val="24"/>
        </w:rPr>
        <w:t>Комментарий</w:t>
      </w:r>
      <w:proofErr w:type="gramEnd"/>
      <w:r w:rsidRPr="00BF39AB">
        <w:rPr>
          <w:rFonts w:ascii="Times New Roman" w:hAnsi="Times New Roman" w:cs="Times New Roman"/>
          <w:sz w:val="24"/>
          <w:szCs w:val="24"/>
        </w:rPr>
        <w:t xml:space="preserve"> домашнего задания.</w:t>
      </w:r>
      <w:r w:rsidR="00230044">
        <w:rPr>
          <w:rFonts w:ascii="Times New Roman" w:hAnsi="Times New Roman" w:cs="Times New Roman"/>
          <w:sz w:val="24"/>
          <w:szCs w:val="24"/>
        </w:rPr>
        <w:t>1-2 мин</w:t>
      </w:r>
    </w:p>
    <w:p w:rsidR="004A3990" w:rsidRDefault="008D6828" w:rsidP="004D2145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828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 xml:space="preserve"> Рекомендации к уроку.</w:t>
      </w:r>
    </w:p>
    <w:p w:rsidR="008D6828" w:rsidRDefault="008D6828" w:rsidP="004D2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проведения урока необх</w:t>
      </w:r>
      <w:r w:rsidR="00F05118">
        <w:rPr>
          <w:rFonts w:ascii="Times New Roman" w:hAnsi="Times New Roman" w:cs="Times New Roman"/>
          <w:sz w:val="24"/>
          <w:szCs w:val="24"/>
        </w:rPr>
        <w:t>одим интерне</w:t>
      </w:r>
      <w:proofErr w:type="gramStart"/>
      <w:r w:rsidR="00F05118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="00F05118">
        <w:rPr>
          <w:rFonts w:ascii="Times New Roman" w:hAnsi="Times New Roman" w:cs="Times New Roman"/>
          <w:sz w:val="24"/>
          <w:szCs w:val="24"/>
        </w:rPr>
        <w:t xml:space="preserve"> ресурс, владение учителем информационной технологии</w:t>
      </w:r>
      <w:r>
        <w:rPr>
          <w:rFonts w:ascii="Times New Roman" w:hAnsi="Times New Roman" w:cs="Times New Roman"/>
          <w:sz w:val="24"/>
          <w:szCs w:val="24"/>
        </w:rPr>
        <w:t xml:space="preserve"> Web.</w:t>
      </w:r>
      <w:r w:rsidRPr="00584372">
        <w:rPr>
          <w:rFonts w:ascii="Times New Roman" w:hAnsi="Times New Roman" w:cs="Times New Roman"/>
          <w:sz w:val="24"/>
          <w:szCs w:val="24"/>
        </w:rPr>
        <w:t>2.0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D68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ресурсом</w:t>
      </w:r>
      <w:r w:rsidRPr="00BF39AB">
        <w:t xml:space="preserve"> </w:t>
      </w:r>
      <w:r>
        <w:t xml:space="preserve"> «</w:t>
      </w:r>
      <w:r w:rsidRPr="00BF39AB">
        <w:rPr>
          <w:rFonts w:ascii="Times New Roman" w:hAnsi="Times New Roman" w:cs="Times New Roman"/>
          <w:sz w:val="24"/>
          <w:szCs w:val="24"/>
        </w:rPr>
        <w:t>LearningApps.org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A3990" w:rsidRPr="00207C49" w:rsidRDefault="004A3990" w:rsidP="00207C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4A3990" w:rsidRPr="00207C49" w:rsidSect="00B3357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1EC3" w:rsidRPr="00B97D30" w:rsidRDefault="00F05118" w:rsidP="004D214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7D30">
        <w:rPr>
          <w:rFonts w:ascii="Times New Roman" w:eastAsia="Times New Roman" w:hAnsi="Times New Roman" w:cs="Times New Roman"/>
          <w:b/>
          <w:bCs/>
          <w:sz w:val="28"/>
          <w:szCs w:val="28"/>
        </w:rPr>
        <w:t>Описание основных этапов урока</w:t>
      </w:r>
      <w:proofErr w:type="gramStart"/>
      <w:r w:rsidR="00171EC3" w:rsidRPr="00B97D3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B97D30" w:rsidRPr="00B97D30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gramEnd"/>
      <w:r w:rsidR="00B97D30" w:rsidRPr="00B97D30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="003C7F48" w:rsidRPr="00B97D30">
        <w:rPr>
          <w:rFonts w:ascii="Times New Roman" w:eastAsia="Times New Roman" w:hAnsi="Times New Roman" w:cs="Times New Roman"/>
          <w:b/>
          <w:bCs/>
          <w:sz w:val="28"/>
          <w:szCs w:val="28"/>
        </w:rPr>
        <w:t>ехнологическая карта урока)</w:t>
      </w:r>
    </w:p>
    <w:tbl>
      <w:tblPr>
        <w:tblStyle w:val="a5"/>
        <w:tblW w:w="0" w:type="auto"/>
        <w:tblLook w:val="04A0"/>
      </w:tblPr>
      <w:tblGrid>
        <w:gridCol w:w="3651"/>
        <w:gridCol w:w="3635"/>
        <w:gridCol w:w="3643"/>
        <w:gridCol w:w="4685"/>
      </w:tblGrid>
      <w:tr w:rsidR="004A3990" w:rsidTr="00F463F3">
        <w:tc>
          <w:tcPr>
            <w:tcW w:w="3651" w:type="dxa"/>
          </w:tcPr>
          <w:p w:rsidR="004A3990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Действия педагога</w:t>
            </w:r>
          </w:p>
        </w:tc>
        <w:tc>
          <w:tcPr>
            <w:tcW w:w="3635" w:type="dxa"/>
          </w:tcPr>
          <w:p w:rsidR="004A3990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Действия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643" w:type="dxa"/>
          </w:tcPr>
          <w:p w:rsidR="004A3990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</w:t>
            </w:r>
            <w:r w:rsidR="0056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ирование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УУД</w:t>
            </w:r>
          </w:p>
        </w:tc>
        <w:tc>
          <w:tcPr>
            <w:tcW w:w="4685" w:type="dxa"/>
          </w:tcPr>
          <w:p w:rsidR="002D4284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Оснащение этапа урока</w:t>
            </w:r>
            <w:r w:rsidR="002D4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</w:p>
          <w:p w:rsidR="004A3990" w:rsidRDefault="002D4284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диагностики</w:t>
            </w:r>
          </w:p>
        </w:tc>
      </w:tr>
      <w:tr w:rsidR="00B444B3" w:rsidTr="00F463F3">
        <w:tc>
          <w:tcPr>
            <w:tcW w:w="3651" w:type="dxa"/>
          </w:tcPr>
          <w:p w:rsidR="00B444B3" w:rsidRDefault="00B444B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35" w:type="dxa"/>
          </w:tcPr>
          <w:p w:rsidR="00B444B3" w:rsidRDefault="00B444B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43" w:type="dxa"/>
          </w:tcPr>
          <w:p w:rsidR="00B444B3" w:rsidRDefault="00B444B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685" w:type="dxa"/>
          </w:tcPr>
          <w:p w:rsidR="00B444B3" w:rsidRDefault="00B444B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A3990" w:rsidTr="00F84A06">
        <w:tc>
          <w:tcPr>
            <w:tcW w:w="15614" w:type="dxa"/>
            <w:gridSpan w:val="4"/>
          </w:tcPr>
          <w:p w:rsidR="004A3990" w:rsidRPr="00B444B3" w:rsidRDefault="004A3990" w:rsidP="00F0511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1.Организационный этап урока.</w:t>
            </w:r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(1мин)</w:t>
            </w:r>
            <w:r w:rsidR="005330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создание </w:t>
            </w:r>
            <w:r w:rsidR="00F051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благоприятного психологического  настроя учащихся, необходимого</w:t>
            </w:r>
            <w:r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для эффективной работы на уроке</w:t>
            </w:r>
            <w:r w:rsidR="004B3F2A"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4A3990" w:rsidTr="00F463F3">
        <w:tc>
          <w:tcPr>
            <w:tcW w:w="3651" w:type="dxa"/>
          </w:tcPr>
          <w:p w:rsidR="004A3990" w:rsidRPr="00B444B3" w:rsidRDefault="004B3F2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Приветствие учащихся </w:t>
            </w:r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учителем биологии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Проверка и фиксация явки учащихся в классном журнале. Проверка готовности учащихся к уроку, наличие всего необходимого для выполнения самостоятельной работы,  настрой  детей на </w:t>
            </w:r>
            <w:r w:rsidR="003C7F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предстоящую 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работу</w:t>
            </w:r>
            <w:r w:rsidR="00F051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организация  внимания.</w:t>
            </w:r>
          </w:p>
        </w:tc>
        <w:tc>
          <w:tcPr>
            <w:tcW w:w="3635" w:type="dxa"/>
          </w:tcPr>
          <w:p w:rsidR="004A3990" w:rsidRPr="00B444B3" w:rsidRDefault="004B3F2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Помощь учителю в проверке явки учащихся, выявление готовности своего рабочего места к уроку: наличие инструктивной карточки, схем, дополнительного материала, тетради, учебника, письменных принадлежносте</w:t>
            </w:r>
            <w:r w:rsidR="00F051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й. Внимательно слушают учителя и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настраиваются на деловую работу на уроке.</w:t>
            </w:r>
          </w:p>
        </w:tc>
        <w:tc>
          <w:tcPr>
            <w:tcW w:w="3643" w:type="dxa"/>
          </w:tcPr>
          <w:p w:rsidR="004A3990" w:rsidRDefault="005676E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</w:t>
            </w:r>
            <w:r w:rsidR="00B444B3"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:</w:t>
            </w:r>
            <w:r w:rsidR="00B444B3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</w:t>
            </w:r>
            <w:r w:rsidR="002738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понимать и слушать  </w:t>
            </w:r>
            <w:r w:rsidR="00273860" w:rsidRPr="002738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учителя</w:t>
            </w:r>
            <w:r w:rsidR="00B97D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 совместная проверка готовности рабочего места к уроку, деловой настрой на предстоящую работу.</w:t>
            </w:r>
          </w:p>
          <w:p w:rsidR="00626654" w:rsidRPr="00B444B3" w:rsidRDefault="00626654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2665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Личностные</w:t>
            </w:r>
            <w:proofErr w:type="gramEnd"/>
            <w:r w:rsidRPr="0062665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УУД:</w:t>
            </w:r>
            <w:r w:rsidR="00B97D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самоопределение,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самоконтроль.</w:t>
            </w:r>
          </w:p>
        </w:tc>
        <w:tc>
          <w:tcPr>
            <w:tcW w:w="4685" w:type="dxa"/>
          </w:tcPr>
          <w:p w:rsidR="004A3990" w:rsidRPr="00B444B3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7AC8" w:rsidTr="00F84A06">
        <w:tc>
          <w:tcPr>
            <w:tcW w:w="15614" w:type="dxa"/>
            <w:gridSpan w:val="4"/>
          </w:tcPr>
          <w:p w:rsidR="00627AC8" w:rsidRPr="00B444B3" w:rsidRDefault="00626654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2. Этап мотивации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целеполагания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27AC8"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(2мин)</w:t>
            </w:r>
            <w:r w:rsidR="005330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27AC8" w:rsidRPr="00B44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 создание эмоционального настроения, необходимое для плодотворной творческой работы на уроке. Совместное определение темы и целей урока.</w:t>
            </w:r>
          </w:p>
        </w:tc>
      </w:tr>
      <w:tr w:rsidR="004A3990" w:rsidTr="00F463F3">
        <w:tc>
          <w:tcPr>
            <w:tcW w:w="3651" w:type="dxa"/>
          </w:tcPr>
          <w:p w:rsidR="00627AC8" w:rsidRPr="00B444B3" w:rsidRDefault="00E600F3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F146EC">
              <w:rPr>
                <w:rFonts w:cs="Times New Roman"/>
                <w:b/>
                <w:lang w:val="ru-RU"/>
              </w:rPr>
              <w:t>Учитель биологии</w:t>
            </w:r>
            <w:r w:rsidR="00627AC8" w:rsidRPr="00B444B3">
              <w:rPr>
                <w:rFonts w:cs="Times New Roman"/>
                <w:lang w:val="ru-RU"/>
              </w:rPr>
              <w:t xml:space="preserve"> </w:t>
            </w:r>
            <w:r w:rsidRPr="00B444B3">
              <w:rPr>
                <w:rFonts w:cs="Times New Roman"/>
                <w:lang w:val="ru-RU"/>
              </w:rPr>
              <w:t>п</w:t>
            </w:r>
            <w:r w:rsidR="00627AC8" w:rsidRPr="00B444B3">
              <w:rPr>
                <w:rFonts w:cs="Times New Roman"/>
                <w:lang w:val="ru-RU"/>
              </w:rPr>
              <w:t xml:space="preserve">оказывает видеофрагмент и </w:t>
            </w:r>
            <w:r w:rsidR="001730EF">
              <w:rPr>
                <w:rFonts w:cs="Times New Roman"/>
                <w:lang w:val="ru-RU"/>
              </w:rPr>
              <w:t xml:space="preserve">ведет </w:t>
            </w:r>
            <w:r w:rsidR="00273860">
              <w:rPr>
                <w:rFonts w:cs="Times New Roman"/>
                <w:lang w:val="ru-RU"/>
              </w:rPr>
              <w:t xml:space="preserve">побуждающий </w:t>
            </w:r>
            <w:r w:rsidR="001730EF">
              <w:rPr>
                <w:rFonts w:cs="Times New Roman"/>
                <w:lang w:val="ru-RU"/>
              </w:rPr>
              <w:t>проблемный диалог</w:t>
            </w:r>
            <w:r w:rsidR="00273860">
              <w:rPr>
                <w:rFonts w:cs="Times New Roman"/>
                <w:lang w:val="ru-RU"/>
              </w:rPr>
              <w:t>, для совместного определения темы и целей урока</w:t>
            </w:r>
            <w:r w:rsidR="001730EF">
              <w:rPr>
                <w:rFonts w:cs="Times New Roman"/>
                <w:lang w:val="ru-RU"/>
              </w:rPr>
              <w:t>:</w:t>
            </w:r>
          </w:p>
          <w:p w:rsidR="00627AC8" w:rsidRPr="00B444B3" w:rsidRDefault="00627AC8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B444B3">
              <w:rPr>
                <w:rFonts w:cs="Times New Roman"/>
                <w:lang w:val="ru-RU"/>
              </w:rPr>
              <w:t>- Кто изображен на экране?</w:t>
            </w:r>
          </w:p>
          <w:p w:rsidR="00627AC8" w:rsidRPr="00B444B3" w:rsidRDefault="00627AC8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B444B3">
              <w:rPr>
                <w:rFonts w:cs="Times New Roman"/>
                <w:lang w:val="ru-RU"/>
              </w:rPr>
              <w:t xml:space="preserve">-  Отгадайте загадку? </w:t>
            </w:r>
          </w:p>
          <w:p w:rsidR="00627AC8" w:rsidRPr="00B444B3" w:rsidRDefault="00627AC8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B444B3">
              <w:rPr>
                <w:rFonts w:cs="Times New Roman"/>
                <w:lang w:val="ru-RU"/>
              </w:rPr>
              <w:t xml:space="preserve">- </w:t>
            </w:r>
            <w:r w:rsidR="00E600F3" w:rsidRPr="00B444B3">
              <w:rPr>
                <w:rFonts w:cs="Times New Roman"/>
                <w:lang w:val="ru-RU"/>
              </w:rPr>
              <w:t xml:space="preserve">Исходя из логики задаваемых </w:t>
            </w:r>
            <w:r w:rsidR="00273860">
              <w:rPr>
                <w:rFonts w:cs="Times New Roman"/>
                <w:lang w:val="ru-RU"/>
              </w:rPr>
              <w:t xml:space="preserve">мною </w:t>
            </w:r>
            <w:r w:rsidR="00E600F3" w:rsidRPr="00B444B3">
              <w:rPr>
                <w:rFonts w:cs="Times New Roman"/>
                <w:lang w:val="ru-RU"/>
              </w:rPr>
              <w:t>вопросов,  сформулируйте</w:t>
            </w:r>
            <w:r w:rsidRPr="00B444B3">
              <w:rPr>
                <w:rFonts w:cs="Times New Roman"/>
                <w:lang w:val="ru-RU"/>
              </w:rPr>
              <w:t xml:space="preserve"> тему сегодняшнего урока</w:t>
            </w:r>
            <w:r w:rsidR="00273860">
              <w:rPr>
                <w:rFonts w:cs="Times New Roman"/>
                <w:lang w:val="ru-RU"/>
              </w:rPr>
              <w:t xml:space="preserve"> и его цели</w:t>
            </w:r>
            <w:r w:rsidRPr="00B444B3">
              <w:rPr>
                <w:rFonts w:cs="Times New Roman"/>
                <w:lang w:val="ru-RU"/>
              </w:rPr>
              <w:t>?</w:t>
            </w:r>
          </w:p>
          <w:p w:rsidR="00627AC8" w:rsidRPr="00B444B3" w:rsidRDefault="00627AC8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B444B3">
              <w:rPr>
                <w:rFonts w:cs="Times New Roman"/>
                <w:lang w:val="ru-RU"/>
              </w:rPr>
              <w:t>Запишите  тему в тетрадь</w:t>
            </w:r>
          </w:p>
          <w:p w:rsidR="004A3990" w:rsidRPr="00B444B3" w:rsidRDefault="004A3990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35" w:type="dxa"/>
          </w:tcPr>
          <w:p w:rsidR="004A3990" w:rsidRPr="00B444B3" w:rsidRDefault="00E600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Дети внимательно слушают </w:t>
            </w:r>
            <w:r w:rsidR="005676E8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учителя и смотрят видеофрагмент, </w:t>
            </w:r>
            <w:r w:rsidR="002738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осмысливают содержание и </w:t>
            </w:r>
            <w:r w:rsidR="005676E8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отвечают на вопросы учителя, разгадывают предложенную загадку. На основе ответов </w:t>
            </w:r>
            <w:r w:rsidR="003C7F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совместно с учителем формулируют тему  и цели урока, фиксируют это в тетради</w:t>
            </w:r>
          </w:p>
        </w:tc>
        <w:tc>
          <w:tcPr>
            <w:tcW w:w="3643" w:type="dxa"/>
          </w:tcPr>
          <w:p w:rsidR="004A3990" w:rsidRPr="00B444B3" w:rsidRDefault="005676E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</w:t>
            </w:r>
            <w:proofErr w:type="gramEnd"/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УУД: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7F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уметь </w:t>
            </w:r>
            <w:r w:rsidR="00B97D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ориентироваться в собственной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системе знаний. </w:t>
            </w:r>
          </w:p>
          <w:p w:rsidR="005676E8" w:rsidRPr="00B444B3" w:rsidRDefault="005676E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</w:t>
            </w:r>
            <w:r w:rsidR="00F463F3"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="00B444B3"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УУД</w:t>
            </w: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:</w:t>
            </w:r>
            <w:r w:rsidR="005075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слушать и понимать высказывания</w:t>
            </w:r>
            <w:r w:rsidR="0062665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других учеников, участвовать в коллективном обсуждении и уважать мнение других.</w:t>
            </w:r>
          </w:p>
          <w:p w:rsidR="005676E8" w:rsidRPr="00B444B3" w:rsidRDefault="005676E8" w:rsidP="00E74FF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</w:t>
            </w:r>
            <w:r w:rsidR="00B444B3"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УУД</w:t>
            </w: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:</w:t>
            </w:r>
            <w:r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учиться формулировать и высказывать свое мнение</w:t>
            </w:r>
            <w:r w:rsidR="00B444B3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уметь делать выводы из увиденного 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услышанного, с целью </w:t>
            </w:r>
            <w:r w:rsidR="005075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формулирова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ния</w:t>
            </w:r>
            <w:r w:rsidR="00B444B3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темы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цели</w:t>
            </w:r>
            <w:r w:rsidR="00B444B3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урока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685" w:type="dxa"/>
          </w:tcPr>
          <w:p w:rsidR="004A3990" w:rsidRDefault="00971D07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4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600F3" w:rsidRPr="00B444B3">
              <w:rPr>
                <w:rFonts w:ascii="Times New Roman" w:hAnsi="Times New Roman" w:cs="Times New Roman"/>
                <w:sz w:val="24"/>
                <w:szCs w:val="24"/>
              </w:rPr>
              <w:t>идеофрагмент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00F3" w:rsidRPr="00B44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63F3" w:rsidRDefault="00876170" w:rsidP="004D2145">
            <w:pPr>
              <w:spacing w:line="360" w:lineRule="auto"/>
              <w:jc w:val="both"/>
            </w:pPr>
            <w:hyperlink r:id="rId5" w:history="1">
              <w:r w:rsidR="00F463F3" w:rsidRPr="00F463F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http://LearningApps.org/display?v=wxo003q5</w:t>
              </w:r>
            </w:hyperlink>
          </w:p>
          <w:p w:rsidR="00B13CCE" w:rsidRPr="008454AB" w:rsidRDefault="00B13CC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54AB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Фронтальный опрос</w:t>
            </w:r>
            <w:r w:rsidR="00B97D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учащихся с целью выявления</w:t>
            </w:r>
            <w:r w:rsidRPr="00845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эмпирических знаний.</w:t>
            </w:r>
          </w:p>
        </w:tc>
      </w:tr>
      <w:tr w:rsidR="00B444B3" w:rsidTr="00F84A06">
        <w:tc>
          <w:tcPr>
            <w:tcW w:w="15614" w:type="dxa"/>
            <w:gridSpan w:val="4"/>
          </w:tcPr>
          <w:p w:rsidR="00B444B3" w:rsidRPr="00B444B3" w:rsidRDefault="00B444B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3.Введение нового знания и его изложение.</w:t>
            </w:r>
            <w:r w:rsidR="00E74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Постановка  учебной цели</w:t>
            </w:r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9мин)</w:t>
            </w:r>
            <w:r w:rsidR="00E74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5330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 знакомство с организацией строения представителей типа Простейшие</w:t>
            </w:r>
            <w:r w:rsidR="00E74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осознание и  отработка знаний по теме.</w:t>
            </w:r>
          </w:p>
        </w:tc>
      </w:tr>
      <w:tr w:rsidR="004A3990" w:rsidTr="00F463F3">
        <w:tc>
          <w:tcPr>
            <w:tcW w:w="3651" w:type="dxa"/>
          </w:tcPr>
          <w:p w:rsidR="004A3990" w:rsidRDefault="00D23F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B444B3"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биологии</w:t>
            </w:r>
            <w:r w:rsid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актуализирует и уточняет тему </w:t>
            </w:r>
            <w:r w:rsidR="003F381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цели </w:t>
            </w:r>
            <w:r w:rsid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урока</w:t>
            </w:r>
            <w:r w:rsidR="003F381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знакомит с планом учебной деятельности</w:t>
            </w:r>
            <w:r w:rsidR="00421B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C52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знакомит с общей характеристикой простейших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П</w:t>
            </w:r>
            <w:r w:rsidR="00421B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ред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лагает выполнить самостоятельно в парах </w:t>
            </w:r>
            <w:r w:rsidR="00421B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учебные </w:t>
            </w:r>
            <w:r w:rsidR="00421B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задания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C1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заполнению предложенных таблиц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ы</w:t>
            </w:r>
            <w:r w:rsidR="003C52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D5CD8" w:rsidRPr="007D5C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7D5CD8">
              <w:rPr>
                <w:rFonts w:ascii="Times New Roman" w:hAnsi="Times New Roman" w:cs="Times New Roman"/>
                <w:sz w:val="24"/>
                <w:szCs w:val="24"/>
              </w:rPr>
              <w:t>приложение №3</w:t>
            </w:r>
            <w:r w:rsidR="007D5CD8" w:rsidRPr="007D5CD8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побуждая в учащихся познавательный интерес.</w:t>
            </w:r>
            <w:r w:rsidR="00421B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</w:t>
            </w:r>
            <w:r w:rsidR="00E74F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иксирует затруднения</w:t>
            </w:r>
            <w:r w:rsidR="00971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при выполнении заданий и 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оперативно оказывает помощь</w:t>
            </w:r>
            <w:r w:rsidR="00971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321F9" w:rsidRPr="00B444B3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35" w:type="dxa"/>
          </w:tcPr>
          <w:p w:rsidR="004A3990" w:rsidRDefault="00421B7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Осознание целей и задач урока, плана своей  деятельности на уроке</w:t>
            </w:r>
            <w:r w:rsidR="009C78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Погруж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аются в выполнение самостоятельной работы по заполнению таблицы.</w:t>
            </w:r>
            <w:r w:rsidR="009C78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абота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ют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парах, используя  </w:t>
            </w:r>
            <w:r w:rsidR="004C1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допол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нительную литературу</w:t>
            </w:r>
            <w:r w:rsidR="009C78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осмысливают новый материал</w:t>
            </w:r>
            <w:r w:rsidR="004C1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его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запоминание</w:t>
            </w:r>
            <w:r w:rsidR="00971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формулирование выводов при заполнении таблицы</w:t>
            </w:r>
            <w:proofErr w:type="gramStart"/>
            <w:r w:rsidR="009B0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9B0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0221" w:rsidRPr="009B0221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Start"/>
            <w:r w:rsidR="009B02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9B0221">
              <w:rPr>
                <w:rFonts w:ascii="Times New Roman" w:hAnsi="Times New Roman" w:cs="Times New Roman"/>
                <w:sz w:val="24"/>
                <w:szCs w:val="24"/>
              </w:rPr>
              <w:t>риложение №3</w:t>
            </w:r>
            <w:r w:rsidR="009B0221" w:rsidRPr="009B0221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971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21F9" w:rsidRPr="00B444B3" w:rsidRDefault="00C321F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3" w:type="dxa"/>
          </w:tcPr>
          <w:p w:rsidR="004A3990" w:rsidRDefault="00D23F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ориентироваться в системе 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полученных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знаний</w:t>
            </w:r>
            <w:r w:rsidR="001730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теме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осуществлять </w:t>
            </w:r>
            <w:r w:rsidR="008454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ее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анализ, уметь преобразовывать инф</w:t>
            </w:r>
            <w:r w:rsidR="008454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ормацию из одной формы в другую, организация самостоятельного поиска</w:t>
            </w:r>
            <w:r w:rsidR="007A56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знаний по заполнению таблицы, устанавливают причинно-следственные связи.</w:t>
            </w:r>
          </w:p>
          <w:p w:rsidR="00913459" w:rsidRDefault="00D23F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формулировать свои мысли, ум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еть работать в паре с товарищем, отстаивать собственную точку зрения и принимать чужое мнение.</w:t>
            </w:r>
          </w:p>
          <w:p w:rsidR="00D23FAB" w:rsidRDefault="00D23F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:</w:t>
            </w:r>
            <w:proofErr w:type="gramEnd"/>
            <w:r w:rsidR="00C32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слушать и оценивать мнение товарища</w:t>
            </w:r>
            <w:r w:rsidR="00C32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формировать умения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навыки 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работы с кластерами, оценивание объективных трудностей при заполнении таблицы.</w:t>
            </w:r>
          </w:p>
          <w:p w:rsidR="00F463F3" w:rsidRPr="00B444B3" w:rsidRDefault="004C1E14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Личностные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осмысление полученного нового материала, формирование мотивации к обучению и целенаправлен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ной познавательной деятельности, формирование отношений к природе как основе жизни.</w:t>
            </w:r>
          </w:p>
        </w:tc>
        <w:tc>
          <w:tcPr>
            <w:tcW w:w="4685" w:type="dxa"/>
          </w:tcPr>
          <w:p w:rsidR="004A3990" w:rsidRDefault="0079014F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Слайд 3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32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дополнительная литература, инструктивная карточка</w:t>
            </w:r>
            <w:proofErr w:type="gramStart"/>
            <w:r w:rsidR="007D5C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5CD8" w:rsidRPr="007D5C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End"/>
            <w:r w:rsidR="007D5CD8">
              <w:rPr>
                <w:rFonts w:ascii="Times New Roman" w:hAnsi="Times New Roman" w:cs="Times New Roman"/>
                <w:sz w:val="24"/>
                <w:szCs w:val="24"/>
              </w:rPr>
              <w:t>приложение №2</w:t>
            </w:r>
            <w:r w:rsidR="007D5CD8" w:rsidRPr="007D5CD8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C32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F463F3" w:rsidRPr="008454AB" w:rsidRDefault="00B13CC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Контроль учителя за формирование </w:t>
            </w:r>
            <w:proofErr w:type="spellStart"/>
            <w:r w:rsidRP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метапредметных</w:t>
            </w:r>
            <w:proofErr w:type="spellEnd"/>
            <w:r w:rsidRP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умений</w:t>
            </w:r>
            <w:r w:rsidR="000308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при заполнении таблиц</w:t>
            </w:r>
            <w:proofErr w:type="gramStart"/>
            <w:r w:rsidR="000308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="009B0221" w:rsidRPr="009B0221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End"/>
            <w:r w:rsidR="009B0221">
              <w:rPr>
                <w:rFonts w:ascii="Times New Roman" w:hAnsi="Times New Roman" w:cs="Times New Roman"/>
                <w:sz w:val="24"/>
                <w:szCs w:val="24"/>
              </w:rPr>
              <w:t>приложение №3</w:t>
            </w:r>
            <w:r w:rsidR="009B0221" w:rsidRPr="009B0221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0308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463F3" w:rsidRDefault="00F463F3" w:rsidP="004D2145">
            <w:pPr>
              <w:spacing w:line="360" w:lineRule="auto"/>
              <w:jc w:val="both"/>
            </w:pPr>
          </w:p>
          <w:p w:rsidR="00F463F3" w:rsidRDefault="00F463F3" w:rsidP="004D2145">
            <w:pPr>
              <w:spacing w:line="360" w:lineRule="auto"/>
              <w:jc w:val="both"/>
            </w:pPr>
          </w:p>
          <w:p w:rsidR="00F463F3" w:rsidRDefault="00F463F3" w:rsidP="004D2145">
            <w:pPr>
              <w:spacing w:line="360" w:lineRule="auto"/>
              <w:jc w:val="both"/>
            </w:pPr>
          </w:p>
          <w:p w:rsidR="00F463F3" w:rsidRPr="00F463F3" w:rsidRDefault="00F463F3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1E86" w:rsidTr="00F84A06">
        <w:tc>
          <w:tcPr>
            <w:tcW w:w="15614" w:type="dxa"/>
            <w:gridSpan w:val="4"/>
          </w:tcPr>
          <w:p w:rsidR="008C1E86" w:rsidRPr="00533077" w:rsidRDefault="00311256" w:rsidP="000308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8C1E86" w:rsidRPr="003112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Первичная рефлексия  усвоения нового материала.</w:t>
            </w:r>
            <w:proofErr w:type="gramStart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мин)</w:t>
            </w:r>
            <w:r w:rsidR="005330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 з</w:t>
            </w:r>
            <w:r w:rsidR="008C1E86" w:rsidRPr="003112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акрепить полученную информацию на данном этапе урока</w:t>
            </w:r>
            <w:r w:rsid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в измененной ситуации, выявить качество и уровень </w:t>
            </w:r>
            <w:r w:rsidR="000308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осознания сущности и особенности организации простейших</w:t>
            </w:r>
            <w:r w:rsidR="008454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311256" w:rsidTr="00311256">
        <w:tc>
          <w:tcPr>
            <w:tcW w:w="3651" w:type="dxa"/>
          </w:tcPr>
          <w:p w:rsidR="00311256" w:rsidRDefault="00311256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биологии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проверяет усвоение</w:t>
            </w:r>
            <w:r w:rsidR="008454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нового знания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помощью интерактивной доски, на которой выведен текст с ошибками 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 содержании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помощью ресурса</w:t>
            </w:r>
            <w:r w:rsidRPr="00BF39AB">
              <w:t xml:space="preserve"> </w:t>
            </w:r>
            <w:r>
              <w:t xml:space="preserve"> «</w:t>
            </w:r>
            <w:r w:rsidRPr="00BF39AB">
              <w:rPr>
                <w:rFonts w:ascii="Times New Roman" w:hAnsi="Times New Roman" w:cs="Times New Roman"/>
                <w:sz w:val="24"/>
                <w:szCs w:val="24"/>
              </w:rPr>
              <w:t>LearningApps.org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13459" w:rsidRPr="00366C15" w:rsidRDefault="0003083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взаимопроверку в парах по содержанию</w:t>
            </w:r>
            <w:r w:rsidR="00913459" w:rsidRPr="00366C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E14" w:rsidRPr="00366C15">
              <w:rPr>
                <w:rFonts w:ascii="Times New Roman" w:hAnsi="Times New Roman" w:cs="Times New Roman"/>
                <w:sz w:val="24"/>
                <w:szCs w:val="24"/>
              </w:rPr>
              <w:t xml:space="preserve">  записей в таблице</w:t>
            </w:r>
            <w:r w:rsidR="00B46E5F" w:rsidRPr="00366C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5" w:type="dxa"/>
          </w:tcPr>
          <w:p w:rsidR="00311256" w:rsidRDefault="008454AB" w:rsidP="000308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Один у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ченик работает на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интерактивной доске с текстом с  ошибками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Он вносит  исправления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Остальные внимательно следят за работой товарища и проверяют правильность исправления ошибок</w:t>
            </w:r>
            <w:r w:rsidR="000308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сверяют свои собственные записи. Тем самым осмысливают и запоминают полученные знания</w:t>
            </w:r>
            <w:r w:rsidR="00F84A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43" w:type="dxa"/>
          </w:tcPr>
          <w:p w:rsidR="008454AB" w:rsidRDefault="008454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454AB" w:rsidRDefault="008454A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Смысловое чтение, умение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структуировать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знания, построение цепочки логических рассуждений.</w:t>
            </w:r>
          </w:p>
          <w:p w:rsidR="004C1E14" w:rsidRDefault="0031125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уметь достаточно точно выражать свои мысли, слушать и понимать речь других</w:t>
            </w:r>
            <w:r w:rsidR="00F84A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строить продуктивную взаимодействие со сверстниками.</w:t>
            </w:r>
          </w:p>
          <w:p w:rsidR="00311256" w:rsidRDefault="0031125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осуществлять взаимоконтроль, давать оценку деятельности одноклассникам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1136" w:rsidRP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учиться 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работать в программе Web2.0.</w:t>
            </w:r>
            <w:r w:rsidR="008454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4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Саморегуляция</w:t>
            </w:r>
            <w:proofErr w:type="spellEnd"/>
            <w:r w:rsidR="00F84A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эмоционального состояния.</w:t>
            </w:r>
          </w:p>
        </w:tc>
        <w:tc>
          <w:tcPr>
            <w:tcW w:w="4685" w:type="dxa"/>
          </w:tcPr>
          <w:p w:rsidR="00311256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11256" w:rsidRPr="00F463F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http://LearningApps.org/display?v=yd909kgn</w:t>
              </w:r>
            </w:hyperlink>
            <w:r w:rsidR="00311256">
              <w:rPr>
                <w:rFonts w:ascii="Times New Roman" w:hAnsi="Times New Roman" w:cs="Times New Roman"/>
                <w:sz w:val="24"/>
                <w:szCs w:val="24"/>
              </w:rPr>
              <w:t>, интерактивная доска.</w:t>
            </w:r>
          </w:p>
          <w:p w:rsidR="00B13CCE" w:rsidRDefault="00B13CC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454AB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Первичная проверка знаний с помощью интерактивной доски</w:t>
            </w:r>
            <w:proofErr w:type="gramStart"/>
            <w:r w:rsidRPr="008454A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845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gramStart"/>
            <w:r w:rsidRPr="00F84A0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F84A06">
              <w:rPr>
                <w:rFonts w:ascii="Times New Roman" w:hAnsi="Times New Roman" w:cs="Times New Roman"/>
                <w:b/>
                <w:sz w:val="24"/>
                <w:szCs w:val="24"/>
              </w:rPr>
              <w:t>амоконтроль</w:t>
            </w:r>
            <w:r w:rsidR="00F84A06" w:rsidRPr="00F84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взаимопроверка.</w:t>
            </w:r>
          </w:p>
        </w:tc>
      </w:tr>
      <w:tr w:rsidR="00F463F3" w:rsidTr="00F84A06">
        <w:tc>
          <w:tcPr>
            <w:tcW w:w="15614" w:type="dxa"/>
            <w:gridSpan w:val="4"/>
          </w:tcPr>
          <w:p w:rsidR="00F463F3" w:rsidRDefault="0031125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8C1E86" w:rsidRPr="008C1E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8C1E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Продо</w:t>
            </w:r>
            <w:r w:rsidR="002300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лжение введения нового знания «Особенности ж</w:t>
            </w:r>
            <w:r w:rsidR="008C1E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изнедеятельность простейших»</w:t>
            </w:r>
            <w:r w:rsidR="00F84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Постановка учебной задачи </w:t>
            </w:r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8мин)</w:t>
            </w:r>
          </w:p>
          <w:p w:rsidR="00311256" w:rsidRPr="00311256" w:rsidRDefault="0031125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 изучение жизнедеятельности простейших</w:t>
            </w:r>
            <w:r w:rsidR="00F84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помощью парной работы и проблемного диалога с учащимися.</w:t>
            </w:r>
          </w:p>
        </w:tc>
      </w:tr>
      <w:tr w:rsidR="004A3990" w:rsidTr="00F463F3">
        <w:tc>
          <w:tcPr>
            <w:tcW w:w="3651" w:type="dxa"/>
          </w:tcPr>
          <w:p w:rsidR="0096038E" w:rsidRDefault="008C1E8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Учитель </w:t>
            </w:r>
            <w:proofErr w:type="gramStart"/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биологии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организуя проблемный диалог с помощью электронной презентации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излагает новый материал 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питании, выделении и дыхании простейших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опорой на знания учеников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Учитель организует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работу учащихся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учебником </w:t>
            </w:r>
            <w:r w:rsidR="003112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вариантам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целью нахождения 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правильных </w:t>
            </w:r>
            <w:r w:rsidR="009603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ов</w:t>
            </w:r>
            <w:r w:rsidR="009603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вопросы</w:t>
            </w:r>
            <w:r w:rsidR="00F84A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их обсуждение в парах</w:t>
            </w:r>
            <w:r w:rsidR="009603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96038E" w:rsidRDefault="00F84A0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9603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Как размножаются простейшие?</w:t>
            </w:r>
          </w:p>
          <w:p w:rsidR="0096038E" w:rsidRDefault="00F84A0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9603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932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Инцистирование, что это такое?</w:t>
            </w:r>
          </w:p>
          <w:p w:rsidR="00366C15" w:rsidRPr="00B444B3" w:rsidRDefault="00366C15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Выявление пробелов первичного осмысления знаний и их коррекция.</w:t>
            </w:r>
          </w:p>
        </w:tc>
        <w:tc>
          <w:tcPr>
            <w:tcW w:w="3635" w:type="dxa"/>
          </w:tcPr>
          <w:p w:rsidR="004A3990" w:rsidRDefault="0006203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Учащиеся</w:t>
            </w:r>
            <w:r w:rsidR="00B9323E" w:rsidRPr="00B444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внимательно слушают учителя и </w:t>
            </w:r>
            <w:r w:rsidR="00B932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рассматривают слай</w:t>
            </w:r>
            <w:r w:rsidR="00F84A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ды, активно участвуют в обсуждение содержания слайдов, отвечают на вопросы учителя</w:t>
            </w:r>
            <w:r w:rsidR="00B932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B9323E" w:rsidRPr="00B9323E" w:rsidRDefault="00B9323E" w:rsidP="00F84A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9323E">
              <w:rPr>
                <w:rFonts w:ascii="Times New Roman" w:hAnsi="Times New Roman" w:cs="Times New Roman"/>
                <w:sz w:val="24"/>
                <w:szCs w:val="24"/>
              </w:rPr>
              <w:t>При работе с учебником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ч</w:t>
            </w:r>
            <w:r w:rsidRPr="00B9323E">
              <w:rPr>
                <w:rFonts w:ascii="Times New Roman" w:hAnsi="Times New Roman" w:cs="Times New Roman"/>
                <w:sz w:val="24"/>
                <w:szCs w:val="24"/>
              </w:rPr>
              <w:t>итают</w:t>
            </w:r>
            <w:r w:rsidR="00F84A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3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обмениваются знаниями в парах,</w:t>
            </w:r>
            <w:r w:rsidR="00CB3B48">
              <w:rPr>
                <w:rFonts w:ascii="Times New Roman" w:hAnsi="Times New Roman" w:cs="Times New Roman"/>
                <w:sz w:val="24"/>
                <w:szCs w:val="24"/>
              </w:rPr>
              <w:t xml:space="preserve"> ищут ответы в учебнике,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активно обсуждают </w:t>
            </w:r>
            <w:r w:rsidR="00CB3B48">
              <w:rPr>
                <w:rFonts w:ascii="Times New Roman" w:hAnsi="Times New Roman" w:cs="Times New Roman"/>
                <w:sz w:val="24"/>
                <w:szCs w:val="24"/>
              </w:rPr>
              <w:t>содержание ответа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43" w:type="dxa"/>
          </w:tcPr>
          <w:p w:rsidR="00913459" w:rsidRDefault="0091345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ориентироваться в системе знаний, осуществлять анализ 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полученной информации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уметь преобразовывать информацию из одной формы в другую.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Формирование  познавательной цели.</w:t>
            </w:r>
          </w:p>
          <w:p w:rsidR="004A3990" w:rsidRDefault="00913459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уметь формулировать свои мысли, </w:t>
            </w:r>
            <w:r w:rsidR="00052B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взаимодействуя </w:t>
            </w:r>
            <w:proofErr w:type="gramStart"/>
            <w:r w:rsidR="00052B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 w:rsidR="00052B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052B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друг</w:t>
            </w:r>
            <w:proofErr w:type="gramEnd"/>
            <w:r w:rsidR="00052B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другом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коммуникативно</w:t>
            </w:r>
            <w:proofErr w:type="spellEnd"/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рефлексировать</w:t>
            </w:r>
            <w:proofErr w:type="spellEnd"/>
            <w:r w:rsidR="00CB3B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913459" w:rsidRDefault="00913459" w:rsidP="00366C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: слушать и оценивать мнение товарища, </w:t>
            </w:r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вносить  коррективы в 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их </w:t>
            </w:r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</w:t>
            </w:r>
            <w:proofErr w:type="gramStart"/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  <w:p w:rsidR="00366C15" w:rsidRPr="00B444B3" w:rsidRDefault="00366C15" w:rsidP="00366C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Выявление проблем первичного осмысления материала и коррекция выявленных пробелов с помощью учителя.</w:t>
            </w:r>
          </w:p>
        </w:tc>
        <w:tc>
          <w:tcPr>
            <w:tcW w:w="4685" w:type="dxa"/>
          </w:tcPr>
          <w:p w:rsidR="004A3990" w:rsidRDefault="008C1E8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Слайды </w:t>
            </w:r>
            <w:r w:rsidR="007901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4,</w:t>
            </w:r>
            <w:r w:rsidR="00EB0A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5,6,7,</w:t>
            </w:r>
            <w:r w:rsidR="002851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848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8,</w:t>
            </w:r>
            <w:r w:rsidR="002851B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учебник.</w:t>
            </w:r>
          </w:p>
          <w:p w:rsidR="00B13CCE" w:rsidRPr="00CB3B48" w:rsidRDefault="00CB3B4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3B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Стартовая диагностика полученных первичных знаний: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</w:t>
            </w:r>
            <w:r w:rsidR="00B13CCE" w:rsidRPr="00366C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рганизация контроля полученных новых знаний в форме взаимопроверки</w:t>
            </w:r>
            <w:r w:rsidR="00B13CC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F83292" w:rsidTr="00F84A06">
        <w:tc>
          <w:tcPr>
            <w:tcW w:w="15614" w:type="dxa"/>
            <w:gridSpan w:val="4"/>
          </w:tcPr>
          <w:p w:rsidR="00F83292" w:rsidRPr="00913459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 Продолжение введения нового знания «Движение  простейших».</w:t>
            </w:r>
            <w:proofErr w:type="gramStart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="00476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мин)</w:t>
            </w:r>
          </w:p>
          <w:p w:rsidR="00F83292" w:rsidRDefault="00F83292" w:rsidP="00CB3B4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="00CB3B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активизировать известные знания по физике с целью установления зависимости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способов движения простейших от видов трения.</w:t>
            </w:r>
          </w:p>
        </w:tc>
      </w:tr>
      <w:tr w:rsidR="00F83292" w:rsidTr="00F463F3">
        <w:tc>
          <w:tcPr>
            <w:tcW w:w="3651" w:type="dxa"/>
          </w:tcPr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физики</w:t>
            </w:r>
            <w:r w:rsid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показывая видеофрагменты</w:t>
            </w:r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знакомит учащихся с различными способа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 движения простейших. Вовлекая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</w:t>
            </w:r>
            <w:r w:rsidR="00366C1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диалог учащихся по обсуждению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увиденного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учитель совместно с учениками выясняет: </w:t>
            </w:r>
          </w:p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EA00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Какие виды движения используются простейшими?      </w:t>
            </w:r>
          </w:p>
          <w:p w:rsidR="00EA006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EA00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Какие виды трения при движении их вы наблюдаете? </w:t>
            </w:r>
          </w:p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EA00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Как они взаимосвязаны?</w:t>
            </w:r>
          </w:p>
        </w:tc>
        <w:tc>
          <w:tcPr>
            <w:tcW w:w="3635" w:type="dxa"/>
          </w:tcPr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Учащиеся смо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ят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видеофраг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  <w:p w:rsidR="00F83292" w:rsidRDefault="00F83292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участвуют в интерактивной беседе с учителем физики. Отвечают на вопросы. Вспоминают ранее изученный материал</w:t>
            </w:r>
            <w:r w:rsidR="00F146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4284">
              <w:rPr>
                <w:rFonts w:ascii="Times New Roman" w:hAnsi="Times New Roman" w:cs="Times New Roman"/>
                <w:sz w:val="24"/>
                <w:szCs w:val="24"/>
              </w:rPr>
              <w:t xml:space="preserve">по физике по теме </w:t>
            </w:r>
            <w:r w:rsidR="00F146EC">
              <w:rPr>
                <w:rFonts w:ascii="Times New Roman" w:hAnsi="Times New Roman" w:cs="Times New Roman"/>
                <w:sz w:val="24"/>
                <w:szCs w:val="24"/>
              </w:rPr>
              <w:t xml:space="preserve">«Виды механического движения»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6EC">
              <w:rPr>
                <w:rFonts w:ascii="Times New Roman" w:hAnsi="Times New Roman" w:cs="Times New Roman"/>
                <w:sz w:val="24"/>
                <w:szCs w:val="24"/>
              </w:rPr>
              <w:t>«Виды трения»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сопоставляют знания, интегрируя</w:t>
            </w:r>
            <w:r w:rsidR="002D4284">
              <w:rPr>
                <w:rFonts w:ascii="Times New Roman" w:hAnsi="Times New Roman" w:cs="Times New Roman"/>
                <w:sz w:val="24"/>
                <w:szCs w:val="24"/>
              </w:rPr>
              <w:t xml:space="preserve"> их из одного предмета в другой, объясняя причины движения простейших.</w:t>
            </w:r>
          </w:p>
          <w:p w:rsidR="00F83292" w:rsidRPr="00B444B3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3" w:type="dxa"/>
          </w:tcPr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ориентироваться в системе знаний, осуществлять анализ материала, делать выводы.</w:t>
            </w:r>
          </w:p>
          <w:p w:rsidR="00F83292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меть формулировать свои мысли,  взаимодействуя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друг </w:t>
            </w:r>
            <w:r w:rsidR="00B46E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другом и  учителем.</w:t>
            </w:r>
          </w:p>
          <w:p w:rsidR="00F83292" w:rsidRDefault="00F83292" w:rsidP="002D42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proofErr w:type="gramStart"/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слушать и оценивать мнение товарища, </w:t>
            </w:r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вносить  коррективы в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его </w:t>
            </w:r>
            <w:r w:rsidR="00F146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ответ </w:t>
            </w:r>
            <w:proofErr w:type="spellStart"/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Саморегуляция</w:t>
            </w:r>
            <w:proofErr w:type="spellEnd"/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685" w:type="dxa"/>
          </w:tcPr>
          <w:p w:rsidR="00CB3B48" w:rsidRPr="00CB3B48" w:rsidRDefault="00CB3B48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B48">
              <w:rPr>
                <w:rFonts w:ascii="Times New Roman" w:hAnsi="Times New Roman" w:cs="Times New Roman"/>
                <w:sz w:val="24"/>
                <w:szCs w:val="24"/>
              </w:rPr>
              <w:t>видеофрагменты</w:t>
            </w:r>
          </w:p>
          <w:p w:rsidR="00F83292" w:rsidRPr="00F03F59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83292" w:rsidRPr="00F03F59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http://LearningApps.org/display?v=tz2y4e3j</w:t>
              </w:r>
            </w:hyperlink>
          </w:p>
          <w:p w:rsidR="00F83292" w:rsidRDefault="00876170" w:rsidP="004D2145">
            <w:pPr>
              <w:spacing w:line="360" w:lineRule="auto"/>
              <w:jc w:val="both"/>
            </w:pPr>
            <w:hyperlink r:id="rId8" w:history="1">
              <w:r w:rsidR="00F83292" w:rsidRPr="00F03F59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http://LearningApps.org/display?v=wxo003q5</w:t>
              </w:r>
            </w:hyperlink>
          </w:p>
          <w:p w:rsidR="00B13CCE" w:rsidRPr="00EA0062" w:rsidRDefault="00EA006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Фронтальный опрос учащихся по теме «Виды трения».</w:t>
            </w:r>
          </w:p>
        </w:tc>
      </w:tr>
      <w:tr w:rsidR="00F83292" w:rsidTr="00F84A06">
        <w:tc>
          <w:tcPr>
            <w:tcW w:w="15614" w:type="dxa"/>
            <w:gridSpan w:val="4"/>
          </w:tcPr>
          <w:p w:rsidR="00F83292" w:rsidRPr="00F83292" w:rsidRDefault="00F83292" w:rsidP="00EA00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292">
              <w:rPr>
                <w:rFonts w:ascii="Times New Roman" w:hAnsi="Times New Roman" w:cs="Times New Roman"/>
                <w:b/>
                <w:sz w:val="24"/>
                <w:szCs w:val="24"/>
              </w:rPr>
              <w:t>7. Повторение видов трения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7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 мин)</w:t>
            </w:r>
            <w:r w:rsidR="005330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EA0062">
              <w:rPr>
                <w:rFonts w:ascii="Times New Roman" w:hAnsi="Times New Roman" w:cs="Times New Roman"/>
                <w:b/>
                <w:sz w:val="24"/>
                <w:szCs w:val="24"/>
              </w:rPr>
              <w:t>повторить</w:t>
            </w:r>
            <w:r w:rsidR="000620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виды трения</w:t>
            </w:r>
            <w:r w:rsidR="00EA00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использовать знания в решении учебной задачи.</w:t>
            </w:r>
          </w:p>
        </w:tc>
      </w:tr>
      <w:tr w:rsidR="00F83292" w:rsidTr="00F463F3">
        <w:tc>
          <w:tcPr>
            <w:tcW w:w="3651" w:type="dxa"/>
          </w:tcPr>
          <w:p w:rsidR="007D5CD8" w:rsidRDefault="00F8329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физики</w:t>
            </w:r>
            <w:r w:rsidRP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обращает внимание детей на слайд, где сформулирована </w:t>
            </w:r>
            <w:r w:rsidR="00EA00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ситуационная </w:t>
            </w:r>
            <w:r w:rsidRP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проблема</w:t>
            </w:r>
            <w:r w:rsidR="0006203E" w:rsidRP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3F63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целью решения данной проблемы учитель организует работу учащихся по актуализации знаний по теме «В</w:t>
            </w:r>
            <w:r w:rsidR="003F632F" w:rsidRP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иды трения</w:t>
            </w:r>
            <w:r w:rsidR="003F63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», проводит обобщение и классификацию этих знаний с помощью «слепой схемы». </w:t>
            </w:r>
            <w:r w:rsid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Для </w:t>
            </w:r>
            <w:r w:rsidR="003F63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оперативной </w:t>
            </w:r>
            <w:r w:rsid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проверки правильности заполнения</w:t>
            </w:r>
            <w:r w:rsidR="003F63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схемы</w:t>
            </w:r>
            <w:r w:rsid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используется интерактивная доска и </w:t>
            </w:r>
            <w:r w:rsidR="0006203E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  <w:r w:rsidR="0006203E" w:rsidRPr="00BF39AB">
              <w:t xml:space="preserve"> </w:t>
            </w:r>
            <w:r w:rsidR="0006203E">
              <w:t xml:space="preserve"> «</w:t>
            </w:r>
            <w:r w:rsidR="0006203E" w:rsidRPr="00BF39AB">
              <w:rPr>
                <w:rFonts w:ascii="Times New Roman" w:hAnsi="Times New Roman" w:cs="Times New Roman"/>
                <w:sz w:val="24"/>
                <w:szCs w:val="24"/>
              </w:rPr>
              <w:t>LearningApps.org</w:t>
            </w:r>
            <w:r w:rsidR="0006203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F2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F2948" w:rsidRPr="007D5CD8" w:rsidRDefault="007D5CD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чего учитель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подводит учащихся к ответу на проблемный вопрос</w:t>
            </w:r>
            <w:r w:rsidR="003F632F">
              <w:rPr>
                <w:rFonts w:ascii="Times New Roman" w:hAnsi="Times New Roman" w:cs="Times New Roman"/>
                <w:sz w:val="24"/>
                <w:szCs w:val="24"/>
              </w:rPr>
              <w:t>: «Почему водные животные не тонут под действием силы тяжести в воде».</w:t>
            </w:r>
          </w:p>
          <w:p w:rsidR="008F1136" w:rsidRPr="0006203E" w:rsidRDefault="008F1136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46E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физики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 выполнить задание  на интерактивной доске.</w:t>
            </w:r>
          </w:p>
        </w:tc>
        <w:tc>
          <w:tcPr>
            <w:tcW w:w="3635" w:type="dxa"/>
          </w:tcPr>
          <w:p w:rsidR="00F83292" w:rsidRDefault="0006203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Учащиеся актуализируют знания о различных видах трения, заполняя 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слепую схему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8F1136" w:rsidRPr="0006203E" w:rsidRDefault="002F2948" w:rsidP="007D5C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Для проверки правильности заполнения схемы один из учеников с</w:t>
            </w:r>
            <w:r w:rsidR="000620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помощью интерактивного плаката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заполняет ее на доске, остальные учащиеся проверяют и по необходимости вносят 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коррективы, тем самым осмысленно закрепляют материал.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Учащиеся находят решение проблемы поставленной  учителем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 измененной ситуации 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проводят работу по 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сортировке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сил трения на интерактивной доске.</w:t>
            </w:r>
          </w:p>
        </w:tc>
        <w:tc>
          <w:tcPr>
            <w:tcW w:w="3643" w:type="dxa"/>
          </w:tcPr>
          <w:p w:rsidR="00F83292" w:rsidRDefault="002F294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ориентироваться 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системе знаний, делать выводы и использовать их в жизненной ситуации.</w:t>
            </w:r>
          </w:p>
          <w:p w:rsidR="002F2948" w:rsidRDefault="002F294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меть формулировать свои мысли,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взаимодействуя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друг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другом и  учителем.</w:t>
            </w:r>
          </w:p>
          <w:p w:rsidR="002F2948" w:rsidRPr="008F1136" w:rsidRDefault="002F2948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proofErr w:type="gramStart"/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слушать и оценивать мнение товарища,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самоконтроль при заполнении схемы,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учиться высказывать  и отстаивать свою точку зрения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1136" w:rsidRP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учиться </w:t>
            </w:r>
            <w:r w:rsidR="008F11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работать в программе Web2.0</w:t>
            </w:r>
            <w:r w:rsidR="007D5C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685" w:type="dxa"/>
          </w:tcPr>
          <w:p w:rsidR="00F83292" w:rsidRPr="007D5CD8" w:rsidRDefault="0006203E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03E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4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0044">
              <w:rPr>
                <w:rFonts w:ascii="Times New Roman" w:hAnsi="Times New Roman" w:cs="Times New Roman"/>
                <w:sz w:val="24"/>
                <w:szCs w:val="24"/>
              </w:rPr>
              <w:t xml:space="preserve"> Слепая схема</w:t>
            </w:r>
            <w:proofErr w:type="gramStart"/>
            <w:r w:rsidR="00230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5CD8" w:rsidRPr="003C5249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End"/>
            <w:r w:rsidR="007D5CD8">
              <w:rPr>
                <w:rFonts w:ascii="Times New Roman" w:hAnsi="Times New Roman" w:cs="Times New Roman"/>
                <w:sz w:val="24"/>
                <w:szCs w:val="24"/>
              </w:rPr>
              <w:t>приложение №3</w:t>
            </w:r>
            <w:r w:rsidR="007D5CD8" w:rsidRPr="003C52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06203E" w:rsidRPr="00CB3B48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06203E" w:rsidRPr="00CB3B48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http://LearningApps.org/display?v=om4429z3</w:t>
              </w:r>
            </w:hyperlink>
          </w:p>
          <w:p w:rsidR="008F1136" w:rsidRDefault="00876170" w:rsidP="004D2145">
            <w:pPr>
              <w:spacing w:line="360" w:lineRule="auto"/>
              <w:jc w:val="both"/>
            </w:pPr>
            <w:hyperlink r:id="rId10" w:history="1">
              <w:r w:rsidR="008F1136" w:rsidRPr="00CB3B48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http://LearningApps.org/display?v=4hbbnucn</w:t>
              </w:r>
            </w:hyperlink>
          </w:p>
          <w:p w:rsidR="00B13CCE" w:rsidRPr="002D4284" w:rsidRDefault="00B13CC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D4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Контроль учителя за формирование </w:t>
            </w:r>
            <w:r w:rsidR="009B02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предметных и </w:t>
            </w:r>
            <w:proofErr w:type="spellStart"/>
            <w:r w:rsidRPr="002D4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метапредметных</w:t>
            </w:r>
            <w:proofErr w:type="spellEnd"/>
            <w:r w:rsidRPr="002D4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умений </w:t>
            </w:r>
          </w:p>
          <w:p w:rsidR="00B13CCE" w:rsidRPr="008F1136" w:rsidRDefault="00B13CCE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284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</w:t>
            </w:r>
            <w:r w:rsidR="009B0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 с помощью интерактивной доски </w:t>
            </w:r>
            <w:r w:rsidRPr="002D4284">
              <w:rPr>
                <w:rFonts w:ascii="Times New Roman" w:hAnsi="Times New Roman" w:cs="Times New Roman"/>
                <w:b/>
                <w:sz w:val="24"/>
                <w:szCs w:val="24"/>
              </w:rPr>
              <w:t>- самоконтроль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1136" w:rsidTr="00F84A06">
        <w:tc>
          <w:tcPr>
            <w:tcW w:w="15614" w:type="dxa"/>
            <w:gridSpan w:val="4"/>
          </w:tcPr>
          <w:p w:rsidR="008F1136" w:rsidRPr="008F1136" w:rsidRDefault="008F1136" w:rsidP="004D21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 Рефлексия.</w:t>
            </w:r>
            <w:r w:rsidR="0047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(4-5мин)</w:t>
            </w:r>
            <w:r w:rsidR="005330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 закрепить полученную информацию на уроке</w:t>
            </w:r>
            <w:r w:rsidR="0092486F">
              <w:rPr>
                <w:rFonts w:ascii="Times New Roman" w:hAnsi="Times New Roman" w:cs="Times New Roman"/>
                <w:b/>
                <w:sz w:val="24"/>
                <w:szCs w:val="24"/>
              </w:rPr>
              <w:t>, дать самооценку уроку.</w:t>
            </w:r>
          </w:p>
        </w:tc>
      </w:tr>
      <w:tr w:rsidR="00F83292" w:rsidTr="00F463F3">
        <w:tc>
          <w:tcPr>
            <w:tcW w:w="3651" w:type="dxa"/>
          </w:tcPr>
          <w:p w:rsidR="00934FBA" w:rsidRDefault="0092486F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22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биологии</w:t>
            </w:r>
            <w:r w:rsidR="00934FB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B02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просит вспомнить</w:t>
            </w:r>
            <w:r w:rsidR="00934FB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учащихся 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="009B02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теме и 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целях урока и о результатах их</w:t>
            </w:r>
            <w:r w:rsidR="00934FB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выполнения.</w:t>
            </w:r>
          </w:p>
          <w:p w:rsidR="00F83292" w:rsidRDefault="00934FB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вы</w:t>
            </w:r>
            <w:r w:rsidR="009248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узнали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нового</w:t>
            </w:r>
            <w:r w:rsidR="009248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этом уроке?»</w:t>
            </w:r>
          </w:p>
          <w:p w:rsidR="0092486F" w:rsidRDefault="00934FB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-«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Какие </w:t>
            </w:r>
            <w:r w:rsidR="009B02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учебные 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темы </w:t>
            </w:r>
            <w:r w:rsidR="009248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вспомнили, </w:t>
            </w:r>
            <w:r w:rsidR="009248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повторили</w:t>
            </w:r>
            <w:r w:rsidR="002D42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закрепили</w:t>
            </w:r>
            <w:r w:rsidR="009248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?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2D4284" w:rsidRDefault="002D4284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-«Реализованы ли цели урока?»</w:t>
            </w:r>
          </w:p>
          <w:p w:rsidR="0092486F" w:rsidRDefault="0092486F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Подводя итог урока, </w:t>
            </w:r>
            <w:r w:rsidR="00F422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учитель спрашивает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Интересен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ли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был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вам урок?</w:t>
            </w:r>
            <w:r w:rsidR="002547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Чем он вам запомнится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?</w:t>
            </w:r>
            <w:r w:rsidR="002547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2486F" w:rsidRDefault="00C17925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Затем просит сдать заполненные таблицы и схемы для оценивания.</w:t>
            </w:r>
          </w:p>
          <w:p w:rsidR="00B13CCE" w:rsidRPr="0006203E" w:rsidRDefault="00B13CCE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Учителя благодарят </w:t>
            </w:r>
            <w:r w:rsidR="008D682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детей за совместную работу на уроке и отмечают наиболее активных.</w:t>
            </w:r>
          </w:p>
        </w:tc>
        <w:tc>
          <w:tcPr>
            <w:tcW w:w="3635" w:type="dxa"/>
          </w:tcPr>
          <w:p w:rsidR="00F83292" w:rsidRDefault="0025475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обдумывают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отвечают на вопросы учителя.</w:t>
            </w:r>
          </w:p>
          <w:p w:rsidR="0025475B" w:rsidRPr="0006203E" w:rsidRDefault="0025475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Учащиеся активно обмениваются мнением об уроке, </w:t>
            </w:r>
            <w:r w:rsidR="009B02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его результатах,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вспоминая самые интересные моменты урока.</w:t>
            </w:r>
          </w:p>
        </w:tc>
        <w:tc>
          <w:tcPr>
            <w:tcW w:w="3643" w:type="dxa"/>
          </w:tcPr>
          <w:p w:rsidR="0025475B" w:rsidRDefault="0025475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Личностные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уметь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устанавливать связь между целью деятельности и ее результатом.</w:t>
            </w:r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Смыслообразование</w:t>
            </w:r>
            <w:proofErr w:type="spellEnd"/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5475B" w:rsidRDefault="0025475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уметь точно и полно формулирова</w:t>
            </w:r>
            <w:r w:rsidR="005075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ть свои мысли,  взаимодействуя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друг </w:t>
            </w:r>
            <w:r w:rsidR="005075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другом и  учителем,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учиться высказывать </w:t>
            </w:r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отстаивать свою точку зрения.</w:t>
            </w:r>
          </w:p>
          <w:p w:rsidR="00F83292" w:rsidRPr="0006203E" w:rsidRDefault="0025475B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слушать и оценивать мнение товарища, давать оценку деятельности </w:t>
            </w:r>
            <w:r w:rsidR="0050758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своей и товарищей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уроке, осознав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ать то, что уже 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своено и что еще предстоит усвоить.</w:t>
            </w:r>
          </w:p>
        </w:tc>
        <w:tc>
          <w:tcPr>
            <w:tcW w:w="4685" w:type="dxa"/>
          </w:tcPr>
          <w:p w:rsidR="009B0221" w:rsidRDefault="002D4284" w:rsidP="004D21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 проверка правильности заполнения учителем таблицы и схем</w:t>
            </w:r>
          </w:p>
          <w:p w:rsidR="00F83292" w:rsidRPr="002D4284" w:rsidRDefault="009B0221" w:rsidP="004D21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 после урока)</w:t>
            </w:r>
            <w:r w:rsidR="002D428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5475B" w:rsidTr="00F84A06">
        <w:tc>
          <w:tcPr>
            <w:tcW w:w="15614" w:type="dxa"/>
            <w:gridSpan w:val="4"/>
          </w:tcPr>
          <w:p w:rsidR="0025475B" w:rsidRPr="0025475B" w:rsidRDefault="0025475B" w:rsidP="00C353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домашнего задания.</w:t>
            </w:r>
            <w:r w:rsidR="0047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(1-2 мин)</w:t>
            </w:r>
            <w:r w:rsidR="00C353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обеспечение понимания учащимися цели и содержания домашнего задания.</w:t>
            </w:r>
          </w:p>
        </w:tc>
      </w:tr>
      <w:tr w:rsidR="0025475B" w:rsidTr="00F463F3">
        <w:tc>
          <w:tcPr>
            <w:tcW w:w="3651" w:type="dxa"/>
          </w:tcPr>
          <w:p w:rsidR="0025475B" w:rsidRDefault="0025475B" w:rsidP="00C35351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Учитель биологии </w:t>
            </w:r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показывает заранее написанное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доске задание на дом и комментирует его</w:t>
            </w:r>
            <w:r w:rsidRP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4760F2" w:rsidRP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179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Учебник: </w:t>
            </w:r>
            <w:r w:rsidR="00C17925" w:rsidRPr="00C17925">
              <w:rPr>
                <w:rFonts w:ascii="Times New Roman" w:eastAsia="Calibri" w:hAnsi="Times New Roman" w:cs="Times New Roman"/>
                <w:sz w:val="24"/>
                <w:szCs w:val="24"/>
              </w:rPr>
              <w:t>Стр.94-95,</w:t>
            </w:r>
            <w:r w:rsidR="00C353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стр.101 </w:t>
            </w:r>
            <w:r w:rsidR="00C17925" w:rsidRPr="00C17925">
              <w:rPr>
                <w:rFonts w:ascii="Times New Roman" w:eastAsia="Calibri" w:hAnsi="Times New Roman" w:cs="Times New Roman"/>
                <w:sz w:val="24"/>
                <w:szCs w:val="24"/>
              </w:rPr>
              <w:t>дать обозначения рисункам простейших</w:t>
            </w:r>
            <w:r w:rsidR="00C17925">
              <w:rPr>
                <w:rFonts w:ascii="Times New Roman" w:eastAsia="Calibri" w:hAnsi="Times New Roman" w:cs="Times New Roman"/>
              </w:rPr>
              <w:t>»</w:t>
            </w:r>
            <w:r w:rsidR="00526024">
              <w:rPr>
                <w:rFonts w:ascii="Times New Roman" w:eastAsia="Calibri" w:hAnsi="Times New Roman" w:cs="Times New Roman"/>
              </w:rPr>
              <w:t>.</w:t>
            </w:r>
          </w:p>
          <w:p w:rsidR="00526024" w:rsidRPr="00533077" w:rsidRDefault="00526024" w:rsidP="00C35351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635" w:type="dxa"/>
          </w:tcPr>
          <w:p w:rsidR="0025475B" w:rsidRPr="0006203E" w:rsidRDefault="004760F2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Учащиеся записывают домашнее задание в дневники, возникшие вопросы уточняют у учителя.</w:t>
            </w:r>
          </w:p>
        </w:tc>
        <w:tc>
          <w:tcPr>
            <w:tcW w:w="3643" w:type="dxa"/>
          </w:tcPr>
          <w:p w:rsidR="0025475B" w:rsidRPr="0006203E" w:rsidRDefault="00C35351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300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Личностные УУД: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C353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концентрировать внимание на поставленную задачу</w:t>
            </w:r>
            <w:r w:rsidR="009B02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целью ее решения.</w:t>
            </w:r>
            <w:r w:rsidR="005260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Умение задавать вопросы для организации собственной деятельности при выполнении домашнего задания.</w:t>
            </w:r>
          </w:p>
        </w:tc>
        <w:tc>
          <w:tcPr>
            <w:tcW w:w="4685" w:type="dxa"/>
          </w:tcPr>
          <w:p w:rsidR="0025475B" w:rsidRPr="00526024" w:rsidRDefault="00526024" w:rsidP="004D21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правильностью написания домашнего задания в дневнике.</w:t>
            </w:r>
          </w:p>
        </w:tc>
      </w:tr>
    </w:tbl>
    <w:p w:rsidR="00F03F59" w:rsidRPr="00F03F59" w:rsidRDefault="00F03F59" w:rsidP="004D2145">
      <w:pPr>
        <w:pStyle w:val="a4"/>
        <w:jc w:val="both"/>
        <w:rPr>
          <w:rFonts w:cs="Times New Roman"/>
          <w:lang w:val="ru-RU"/>
        </w:rPr>
      </w:pPr>
    </w:p>
    <w:p w:rsidR="004A3990" w:rsidRDefault="004A3990" w:rsidP="004D2145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4A3990" w:rsidSect="004A399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207C49" w:rsidRDefault="00207C49" w:rsidP="00207C49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Методическое обеспечение урока:</w:t>
      </w:r>
    </w:p>
    <w:p w:rsidR="00207C49" w:rsidRDefault="00207C49" w:rsidP="00207C49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1.Видео со вставками </w:t>
      </w:r>
      <w:hyperlink r:id="rId11" w:history="1">
        <w:r w:rsidRPr="00884896">
          <w:rPr>
            <w:rStyle w:val="a6"/>
            <w:rFonts w:ascii="Times New Roman" w:hAnsi="Times New Roman" w:cs="Times New Roman"/>
            <w:sz w:val="24"/>
            <w:szCs w:val="24"/>
          </w:rPr>
          <w:t>http://LearningApps.org/display?v=wxo003q5</w:t>
        </w:r>
      </w:hyperlink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2.Работа с текстом </w:t>
      </w:r>
      <w:hyperlink r:id="rId12" w:history="1">
        <w:r w:rsidRPr="00884896">
          <w:rPr>
            <w:rStyle w:val="a6"/>
            <w:rFonts w:ascii="Times New Roman" w:hAnsi="Times New Roman" w:cs="Times New Roman"/>
            <w:sz w:val="24"/>
            <w:szCs w:val="24"/>
          </w:rPr>
          <w:t>http://LearningApps.org/display?v=yd909kgn</w:t>
        </w:r>
      </w:hyperlink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3.Движение простейших </w:t>
      </w:r>
      <w:hyperlink r:id="rId13" w:history="1">
        <w:r w:rsidRPr="00884896">
          <w:rPr>
            <w:rStyle w:val="a6"/>
            <w:rFonts w:ascii="Times New Roman" w:hAnsi="Times New Roman" w:cs="Times New Roman"/>
            <w:sz w:val="24"/>
            <w:szCs w:val="24"/>
          </w:rPr>
          <w:t>http://LearningApps.org/display?v=tz2y4e3j</w:t>
        </w:r>
      </w:hyperlink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4.Схема «Виды трения» </w:t>
      </w:r>
      <w:hyperlink r:id="rId14" w:history="1">
        <w:r w:rsidRPr="00884896">
          <w:rPr>
            <w:rStyle w:val="a6"/>
            <w:rFonts w:ascii="Times New Roman" w:hAnsi="Times New Roman" w:cs="Times New Roman"/>
            <w:sz w:val="24"/>
            <w:szCs w:val="24"/>
          </w:rPr>
          <w:t>http://LearningApps.org/display?v=om4429z3</w:t>
        </w:r>
      </w:hyperlink>
    </w:p>
    <w:p w:rsidR="00207C49" w:rsidRPr="00884896" w:rsidRDefault="00207C49" w:rsidP="00207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5.Примеры видов трения </w:t>
      </w:r>
      <w:hyperlink r:id="rId15" w:history="1">
        <w:r w:rsidRPr="00884896">
          <w:rPr>
            <w:rStyle w:val="a6"/>
            <w:rFonts w:ascii="Times New Roman" w:hAnsi="Times New Roman" w:cs="Times New Roman"/>
            <w:sz w:val="24"/>
            <w:szCs w:val="24"/>
          </w:rPr>
          <w:t>http://LearningApps.org/display?v=4hbbnucn</w:t>
        </w:r>
      </w:hyperlink>
    </w:p>
    <w:p w:rsidR="00207C49" w:rsidRPr="00884896" w:rsidRDefault="00207C49" w:rsidP="00207C4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>6.Г.Н.Степанова. Учебник  «Физика - 7»  «Валерии-СПб».,2010г.</w:t>
      </w:r>
    </w:p>
    <w:p w:rsidR="00207C49" w:rsidRPr="00884896" w:rsidRDefault="00207C49" w:rsidP="00207C4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>7.В.Б.Захаров, Н.И.Сонин. Учебник «Биология. Многообразие живых организмов» М. «Дрофа» 2007г.</w:t>
      </w:r>
    </w:p>
    <w:p w:rsidR="00207C49" w:rsidRDefault="00207C49" w:rsidP="00227AF2">
      <w:pPr>
        <w:rPr>
          <w:rFonts w:ascii="Arial" w:hAnsi="Arial"/>
          <w:b/>
          <w:bCs/>
          <w:szCs w:val="29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>8. А.И. Никишов «Биология. Конспективный курс</w:t>
      </w:r>
      <w:proofErr w:type="gramStart"/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.» </w:t>
      </w:r>
      <w:proofErr w:type="gramEnd"/>
      <w:r w:rsidRPr="00884896">
        <w:rPr>
          <w:rFonts w:ascii="Times New Roman" w:eastAsia="Calibri" w:hAnsi="Times New Roman" w:cs="Times New Roman"/>
          <w:sz w:val="24"/>
          <w:szCs w:val="24"/>
        </w:rPr>
        <w:t>М. «Сфера» 2000г.</w:t>
      </w: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</w:p>
    <w:p w:rsidR="00207C49" w:rsidRDefault="00207C49" w:rsidP="00207C49">
      <w:pPr>
        <w:jc w:val="center"/>
        <w:rPr>
          <w:rFonts w:ascii="Arial" w:hAnsi="Arial"/>
          <w:b/>
          <w:bCs/>
          <w:szCs w:val="29"/>
        </w:rPr>
      </w:pPr>
      <w:r>
        <w:rPr>
          <w:rFonts w:ascii="Arial" w:hAnsi="Arial"/>
          <w:b/>
          <w:bCs/>
          <w:szCs w:val="29"/>
        </w:rPr>
        <w:t>Приложения.</w:t>
      </w:r>
    </w:p>
    <w:p w:rsidR="00207C49" w:rsidRPr="00207C49" w:rsidRDefault="00207C49" w:rsidP="00207C49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207C49">
        <w:rPr>
          <w:rFonts w:ascii="Times New Roman" w:hAnsi="Times New Roman" w:cs="Times New Roman"/>
          <w:bCs/>
          <w:i/>
          <w:sz w:val="24"/>
          <w:szCs w:val="24"/>
        </w:rPr>
        <w:t>Приложение 1.</w:t>
      </w:r>
    </w:p>
    <w:p w:rsidR="00340A5A" w:rsidRDefault="00340A5A" w:rsidP="004D2145">
      <w:pPr>
        <w:jc w:val="both"/>
        <w:rPr>
          <w:rFonts w:ascii="Arial" w:hAnsi="Arial"/>
          <w:b/>
          <w:bCs/>
          <w:szCs w:val="29"/>
        </w:rPr>
      </w:pPr>
      <w:r>
        <w:rPr>
          <w:rFonts w:ascii="Arial" w:hAnsi="Arial"/>
          <w:b/>
          <w:bCs/>
          <w:szCs w:val="29"/>
        </w:rPr>
        <w:t xml:space="preserve">Содержание </w:t>
      </w:r>
      <w:r>
        <w:rPr>
          <w:rFonts w:ascii="Arial" w:eastAsia="Times New Roman" w:hAnsi="Arial" w:cs="Times New Roman"/>
          <w:b/>
          <w:bCs/>
          <w:szCs w:val="29"/>
        </w:rPr>
        <w:t xml:space="preserve"> урока.</w:t>
      </w:r>
    </w:p>
    <w:tbl>
      <w:tblPr>
        <w:tblW w:w="9654" w:type="dxa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39"/>
        <w:gridCol w:w="1134"/>
        <w:gridCol w:w="2981"/>
      </w:tblGrid>
      <w:tr w:rsidR="00340A5A" w:rsidTr="00B3357E"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</w:rPr>
            </w:pPr>
            <w:proofErr w:type="spellStart"/>
            <w:r w:rsidRPr="00340A5A">
              <w:rPr>
                <w:rFonts w:cs="Times New Roman"/>
              </w:rPr>
              <w:t>Деятельность</w:t>
            </w:r>
            <w:proofErr w:type="spellEnd"/>
            <w:r w:rsidRPr="00340A5A">
              <w:rPr>
                <w:rFonts w:cs="Times New Roman"/>
              </w:rPr>
              <w:t xml:space="preserve"> </w:t>
            </w:r>
            <w:proofErr w:type="spellStart"/>
            <w:r w:rsidRPr="00340A5A">
              <w:rPr>
                <w:rFonts w:cs="Times New Roman"/>
              </w:rPr>
              <w:t>учителя</w:t>
            </w:r>
            <w:proofErr w:type="spellEnd"/>
            <w:r w:rsidRPr="00340A5A">
              <w:rPr>
                <w:rFonts w:cs="Times New Roman"/>
              </w:rPr>
              <w:t>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</w:rPr>
            </w:pPr>
            <w:proofErr w:type="spellStart"/>
            <w:r w:rsidRPr="00340A5A">
              <w:rPr>
                <w:rFonts w:cs="Times New Roman"/>
              </w:rPr>
              <w:t>Время</w:t>
            </w:r>
            <w:proofErr w:type="spellEnd"/>
            <w:r w:rsidRPr="00340A5A">
              <w:rPr>
                <w:rFonts w:cs="Times New Roman"/>
              </w:rPr>
              <w:t xml:space="preserve"> </w:t>
            </w:r>
          </w:p>
        </w:tc>
        <w:tc>
          <w:tcPr>
            <w:tcW w:w="29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</w:rPr>
            </w:pPr>
            <w:proofErr w:type="spellStart"/>
            <w:r w:rsidRPr="00340A5A">
              <w:rPr>
                <w:rFonts w:cs="Times New Roman"/>
              </w:rPr>
              <w:t>Деятельность</w:t>
            </w:r>
            <w:proofErr w:type="spellEnd"/>
            <w:r w:rsidRPr="00340A5A">
              <w:rPr>
                <w:rFonts w:cs="Times New Roman"/>
              </w:rPr>
              <w:t xml:space="preserve"> </w:t>
            </w:r>
            <w:proofErr w:type="spellStart"/>
            <w:r w:rsidRPr="00340A5A">
              <w:rPr>
                <w:rFonts w:cs="Times New Roman"/>
              </w:rPr>
              <w:t>ученика</w:t>
            </w:r>
            <w:proofErr w:type="spellEnd"/>
            <w:r w:rsidRPr="00340A5A">
              <w:rPr>
                <w:rFonts w:cs="Times New Roman"/>
              </w:rPr>
              <w:t>.</w:t>
            </w:r>
          </w:p>
        </w:tc>
      </w:tr>
      <w:tr w:rsidR="00340A5A" w:rsidRPr="00F914DC" w:rsidTr="00B3357E">
        <w:tc>
          <w:tcPr>
            <w:tcW w:w="5539" w:type="dxa"/>
            <w:tcBorders>
              <w:left w:val="single" w:sz="1" w:space="0" w:color="000000"/>
              <w:bottom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  <w:u w:val="single"/>
                <w:lang w:val="ru-RU"/>
              </w:rPr>
            </w:pPr>
            <w:r w:rsidRPr="00340A5A">
              <w:rPr>
                <w:rFonts w:cs="Times New Roman"/>
                <w:u w:val="single"/>
                <w:lang w:val="ru-RU"/>
              </w:rPr>
              <w:t>1.Организационный момент.</w:t>
            </w:r>
          </w:p>
          <w:p w:rsidR="00340A5A" w:rsidRPr="00340A5A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u w:val="single"/>
                <w:lang w:val="ru-RU"/>
              </w:rPr>
            </w:pPr>
            <w:r w:rsidRPr="00260D85">
              <w:rPr>
                <w:rFonts w:eastAsia="Times New Roman" w:cs="Times New Roman"/>
                <w:bCs/>
                <w:lang w:val="ru-RU"/>
              </w:rPr>
              <w:t xml:space="preserve">Приветствие учащихся </w:t>
            </w:r>
            <w:r w:rsidRPr="00260D85">
              <w:rPr>
                <w:rFonts w:eastAsia="Times New Roman" w:cs="Times New Roman"/>
                <w:b/>
                <w:bCs/>
                <w:lang w:val="ru-RU"/>
              </w:rPr>
              <w:t>учителем биологии</w:t>
            </w:r>
            <w:r w:rsidRPr="00260D85">
              <w:rPr>
                <w:rFonts w:eastAsia="Times New Roman" w:cs="Times New Roman"/>
                <w:bCs/>
                <w:lang w:val="ru-RU"/>
              </w:rPr>
              <w:t>. Проверка и фиксация явки учащихся в классном журнале. Проверка готовности учащихся к уроку</w:t>
            </w:r>
            <w:r>
              <w:rPr>
                <w:rFonts w:eastAsia="Times New Roman" w:cs="Times New Roman"/>
                <w:bCs/>
                <w:lang w:val="ru-RU"/>
              </w:rPr>
              <w:t>.</w:t>
            </w:r>
            <w:r w:rsidRPr="00340A5A">
              <w:rPr>
                <w:rFonts w:cs="Times New Roman"/>
                <w:u w:val="single"/>
                <w:lang w:val="ru-RU"/>
              </w:rPr>
              <w:t xml:space="preserve"> 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u w:val="single"/>
                <w:lang w:val="ru-RU"/>
              </w:rPr>
            </w:pPr>
            <w:r w:rsidRPr="00340A5A">
              <w:rPr>
                <w:rFonts w:cs="Times New Roman"/>
                <w:u w:val="single"/>
                <w:lang w:val="ru-RU"/>
              </w:rPr>
              <w:t>2.Мотивация учебной деятельности</w:t>
            </w:r>
          </w:p>
          <w:p w:rsidR="00340A5A" w:rsidRPr="00340A5A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Ребята, посмотрите</w:t>
            </w:r>
            <w:r w:rsidR="00340A5A" w:rsidRPr="00340A5A">
              <w:rPr>
                <w:rFonts w:cs="Times New Roman"/>
                <w:lang w:val="ru-RU"/>
              </w:rPr>
              <w:t xml:space="preserve"> видео</w:t>
            </w:r>
            <w:r>
              <w:rPr>
                <w:rFonts w:cs="Times New Roman"/>
                <w:lang w:val="ru-RU"/>
              </w:rPr>
              <w:t>фрагмент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- Кто изображен на экране?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 xml:space="preserve">-  Отгадайте загадку? 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 xml:space="preserve">-  Попробуйте сформулировать тему сегодняшнего урока? Какие цели урока? 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Запишите  тему в тетрадь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u w:val="single"/>
                <w:lang w:val="ru-RU"/>
              </w:rPr>
            </w:pPr>
            <w:r w:rsidRPr="00340A5A">
              <w:rPr>
                <w:rFonts w:cs="Times New Roman"/>
                <w:u w:val="single"/>
                <w:lang w:val="ru-RU"/>
              </w:rPr>
              <w:t>3. Изучение нового материала.</w:t>
            </w:r>
          </w:p>
          <w:p w:rsidR="00340A5A" w:rsidRPr="00E47797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 xml:space="preserve">1.Общее число видов простейших превышает 40 </w:t>
            </w:r>
            <w:proofErr w:type="spellStart"/>
            <w:r w:rsidRPr="00340A5A">
              <w:rPr>
                <w:rFonts w:cs="Times New Roman"/>
                <w:lang w:val="ru-RU"/>
              </w:rPr>
              <w:t>тыс</w:t>
            </w:r>
            <w:proofErr w:type="spellEnd"/>
            <w:r w:rsidRPr="00340A5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340A5A">
              <w:rPr>
                <w:rFonts w:cs="Times New Roman"/>
                <w:lang w:val="ru-RU"/>
              </w:rPr>
              <w:t>видов</w:t>
            </w:r>
            <w:proofErr w:type="gramStart"/>
            <w:r w:rsidRPr="00340A5A">
              <w:rPr>
                <w:rFonts w:cs="Times New Roman"/>
                <w:lang w:val="ru-RU"/>
              </w:rPr>
              <w:t>.</w:t>
            </w:r>
            <w:r w:rsidRPr="00E47797">
              <w:rPr>
                <w:rFonts w:eastAsia="Times New Roman" w:cs="Times New Roman"/>
                <w:lang w:val="ru-RU"/>
              </w:rPr>
              <w:t>Э</w:t>
            </w:r>
            <w:proofErr w:type="gramEnd"/>
            <w:r w:rsidRPr="00E47797">
              <w:rPr>
                <w:rFonts w:eastAsia="Times New Roman" w:cs="Times New Roman"/>
                <w:lang w:val="ru-RU"/>
              </w:rPr>
              <w:t>то</w:t>
            </w:r>
            <w:proofErr w:type="spellEnd"/>
            <w:r w:rsidRPr="00E47797">
              <w:rPr>
                <w:rFonts w:eastAsia="Times New Roman" w:cs="Times New Roman"/>
                <w:lang w:val="ru-RU"/>
              </w:rPr>
              <w:t xml:space="preserve"> обитатели жидких сред: вода,  как пресная так и морская, кровь, кишечный сок и </w:t>
            </w:r>
            <w:proofErr w:type="spellStart"/>
            <w:r w:rsidRPr="00E47797">
              <w:rPr>
                <w:rFonts w:eastAsia="Times New Roman" w:cs="Times New Roman"/>
                <w:lang w:val="ru-RU"/>
              </w:rPr>
              <w:t>тд</w:t>
            </w:r>
            <w:proofErr w:type="spellEnd"/>
            <w:r w:rsidRPr="00E47797">
              <w:rPr>
                <w:rFonts w:eastAsia="Times New Roman" w:cs="Times New Roman"/>
                <w:lang w:val="ru-RU"/>
              </w:rPr>
              <w:t xml:space="preserve">. </w:t>
            </w:r>
            <w:r w:rsidRPr="00F05118">
              <w:rPr>
                <w:rFonts w:eastAsia="Times New Roman" w:cs="Times New Roman"/>
                <w:lang w:val="ru-RU"/>
              </w:rPr>
              <w:t>Образ  жизни этих животных параз</w:t>
            </w:r>
            <w:r w:rsidRPr="00F05118">
              <w:rPr>
                <w:rFonts w:cs="Times New Roman"/>
                <w:lang w:val="ru-RU"/>
              </w:rPr>
              <w:t>итический, но  есть свободножи</w:t>
            </w:r>
            <w:r w:rsidRPr="00F05118">
              <w:rPr>
                <w:rFonts w:eastAsia="Times New Roman" w:cs="Times New Roman"/>
                <w:lang w:val="ru-RU"/>
              </w:rPr>
              <w:t>вущие.</w:t>
            </w:r>
          </w:p>
          <w:p w:rsidR="00340A5A" w:rsidRPr="00340A5A" w:rsidRDefault="00340A5A" w:rsidP="004D2145">
            <w:pPr>
              <w:spacing w:line="36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Простейшие включают в себя типы: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9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Саркомастигофора</w:t>
            </w:r>
            <w:proofErr w:type="spell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: кл1-Корненожк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Саркодовые); кл2- Жгутиковые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9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Инфузории: </w:t>
            </w:r>
            <w:proofErr w:type="spell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кл-Ресничные</w:t>
            </w:r>
            <w:proofErr w:type="spell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инфузории</w:t>
            </w:r>
          </w:p>
          <w:p w:rsidR="00340A5A" w:rsidRPr="00340A5A" w:rsidRDefault="00340A5A" w:rsidP="004D2145">
            <w:pPr>
              <w:pStyle w:val="a4"/>
              <w:numPr>
                <w:ilvl w:val="0"/>
                <w:numId w:val="9"/>
              </w:numPr>
              <w:tabs>
                <w:tab w:val="left" w:pos="720"/>
              </w:tabs>
              <w:spacing w:line="360" w:lineRule="auto"/>
              <w:jc w:val="both"/>
              <w:rPr>
                <w:rFonts w:cs="Times New Roman"/>
              </w:rPr>
            </w:pPr>
            <w:proofErr w:type="spellStart"/>
            <w:r w:rsidRPr="00340A5A">
              <w:rPr>
                <w:rFonts w:cs="Times New Roman"/>
              </w:rPr>
              <w:t>Апикомплекса</w:t>
            </w:r>
            <w:proofErr w:type="spellEnd"/>
            <w:r w:rsidRPr="00340A5A">
              <w:rPr>
                <w:rFonts w:cs="Times New Roman"/>
              </w:rPr>
              <w:t xml:space="preserve">: </w:t>
            </w:r>
            <w:proofErr w:type="spellStart"/>
            <w:r w:rsidRPr="00340A5A">
              <w:rPr>
                <w:rFonts w:cs="Times New Roman"/>
              </w:rPr>
              <w:t>кл-Споровики</w:t>
            </w:r>
            <w:proofErr w:type="spellEnd"/>
            <w:r w:rsidRPr="00340A5A">
              <w:rPr>
                <w:rFonts w:cs="Times New Roman"/>
              </w:rPr>
              <w:t>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</w:rPr>
            </w:pPr>
            <w:r w:rsidRPr="00340A5A">
              <w:rPr>
                <w:rFonts w:cs="Times New Roman"/>
                <w:lang w:val="ru-RU"/>
              </w:rPr>
              <w:t xml:space="preserve">2.Ребята, на столах у вас лежат инструктивные карточки с дополнительной литературой и заданиями. </w:t>
            </w:r>
            <w:proofErr w:type="spellStart"/>
            <w:r w:rsidRPr="00340A5A">
              <w:rPr>
                <w:rFonts w:cs="Times New Roman"/>
              </w:rPr>
              <w:t>Выполните</w:t>
            </w:r>
            <w:proofErr w:type="spellEnd"/>
            <w:r w:rsidRPr="00340A5A">
              <w:rPr>
                <w:rFonts w:cs="Times New Roman"/>
              </w:rPr>
              <w:t xml:space="preserve"> </w:t>
            </w:r>
            <w:proofErr w:type="spellStart"/>
            <w:r w:rsidRPr="00340A5A">
              <w:rPr>
                <w:rFonts w:cs="Times New Roman"/>
              </w:rPr>
              <w:t>их</w:t>
            </w:r>
            <w:proofErr w:type="spellEnd"/>
            <w:r w:rsidRPr="00340A5A">
              <w:rPr>
                <w:rFonts w:cs="Times New Roman"/>
              </w:rPr>
              <w:t xml:space="preserve">, </w:t>
            </w:r>
            <w:proofErr w:type="spellStart"/>
            <w:r w:rsidRPr="00340A5A">
              <w:rPr>
                <w:rFonts w:cs="Times New Roman"/>
              </w:rPr>
              <w:t>работая</w:t>
            </w:r>
            <w:proofErr w:type="spellEnd"/>
            <w:r w:rsidRPr="00340A5A">
              <w:rPr>
                <w:rFonts w:cs="Times New Roman"/>
              </w:rPr>
              <w:t xml:space="preserve"> в </w:t>
            </w:r>
            <w:proofErr w:type="spellStart"/>
            <w:proofErr w:type="gramStart"/>
            <w:r w:rsidRPr="00340A5A">
              <w:rPr>
                <w:rFonts w:cs="Times New Roman"/>
              </w:rPr>
              <w:t>микрогруппах</w:t>
            </w:r>
            <w:proofErr w:type="spellEnd"/>
            <w:r w:rsidRPr="00340A5A">
              <w:rPr>
                <w:rFonts w:cs="Times New Roman"/>
              </w:rPr>
              <w:t>(</w:t>
            </w:r>
            <w:proofErr w:type="gramEnd"/>
            <w:r w:rsidRPr="00340A5A">
              <w:rPr>
                <w:rFonts w:cs="Times New Roman"/>
              </w:rPr>
              <w:t xml:space="preserve">в </w:t>
            </w:r>
            <w:proofErr w:type="spellStart"/>
            <w:r w:rsidRPr="00340A5A">
              <w:rPr>
                <w:rFonts w:cs="Times New Roman"/>
              </w:rPr>
              <w:t>парах</w:t>
            </w:r>
            <w:proofErr w:type="spellEnd"/>
            <w:r w:rsidRPr="00340A5A">
              <w:rPr>
                <w:rFonts w:cs="Times New Roman"/>
              </w:rPr>
              <w:t>).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Охарактеризуйте черты строения простейших.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Докажите, что план строения тела одноклеточных соответствует общим чертам организации </w:t>
            </w:r>
            <w:proofErr w:type="spell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эукариотических</w:t>
            </w:r>
            <w:proofErr w:type="spell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клеток.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Какие органоиды специального назначения встречаются у 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одноклеточных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Какие животные не имеют постоянной формы тела?</w:t>
            </w:r>
          </w:p>
          <w:p w:rsidR="0068373D" w:rsidRDefault="00340A5A" w:rsidP="004D2145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Итак, 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проверим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вы усвоили материал с помощью задания на доске. Найдите ошибки в тексте?</w:t>
            </w:r>
          </w:p>
          <w:p w:rsidR="0068373D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3.А теперь посмотрим</w:t>
            </w:r>
            <w:r w:rsidR="00E47797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питаются простейшие. </w:t>
            </w:r>
          </w:p>
          <w:p w:rsidR="00340A5A" w:rsidRPr="0068373D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Способы питания 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:г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етеротрофы и </w:t>
            </w:r>
            <w:proofErr w:type="spell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миксотрофы</w:t>
            </w:r>
            <w:proofErr w:type="spell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                         </w:t>
            </w: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--фагоцитоз и </w:t>
            </w:r>
            <w:proofErr w:type="spell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пиноцитоз</w:t>
            </w:r>
            <w:proofErr w:type="spell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(ложноножки)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7"/>
              </w:numPr>
              <w:tabs>
                <w:tab w:val="left" w:pos="36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осмотическое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(через поверхность тела) — жгутиковые и споровики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голозойное</w:t>
            </w:r>
            <w:proofErr w:type="spell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(через </w:t>
            </w:r>
            <w:proofErr w:type="spell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proofErr w:type="spell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Как все живые существа простейшие 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дышат кислородом поглощая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его всей поверхностью тела. </w:t>
            </w:r>
          </w:p>
          <w:p w:rsidR="00340A5A" w:rsidRPr="00340A5A" w:rsidRDefault="0068373D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340A5A"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. Ребята, откроем учебники стр.95.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40A5A"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Учащиеся, сидящие на первом варианте найдут  в учебнике о размножении простейших, а сидящие на второ</w:t>
            </w:r>
            <w:proofErr w:type="gramStart"/>
            <w:r w:rsidR="00340A5A"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м-</w:t>
            </w:r>
            <w:proofErr w:type="gramEnd"/>
            <w:r w:rsidR="00340A5A"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“Инцистирование , что это такое?”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Ответьте — Как размножаются простейшие? Как </w:t>
            </w:r>
            <w:proofErr w:type="gramStart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избегают</w:t>
            </w:r>
            <w:proofErr w:type="gramEnd"/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неблагоприятные условия? </w:t>
            </w:r>
          </w:p>
          <w:p w:rsidR="00260D85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7.А как же двигаются простейшие?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60D85" w:rsidRPr="00F14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Учитель физики</w:t>
            </w:r>
            <w:r w:rsidR="00260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260D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показывая видеофрагменты, знакомит учащихся с различными способами движения простейших</w:t>
            </w:r>
            <w:r w:rsidR="00260D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</w:t>
            </w:r>
            <w:r w:rsidR="00260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простейших </w:t>
            </w: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существует три способа передвижения: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8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псевдоподий — саркодовые — перетекание цитоплазмы из одного псевдоподия в другой;</w:t>
            </w:r>
          </w:p>
          <w:p w:rsidR="00340A5A" w:rsidRPr="00340A5A" w:rsidRDefault="00340A5A" w:rsidP="004D2145">
            <w:pPr>
              <w:pStyle w:val="a4"/>
              <w:numPr>
                <w:ilvl w:val="2"/>
                <w:numId w:val="8"/>
              </w:numPr>
              <w:tabs>
                <w:tab w:val="left" w:pos="1440"/>
              </w:tabs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Какие виды трения вы наблюдаете?</w:t>
            </w:r>
          </w:p>
          <w:p w:rsidR="00340A5A" w:rsidRPr="00260D85" w:rsidRDefault="00340A5A" w:rsidP="004D2145">
            <w:pPr>
              <w:widowControl w:val="0"/>
              <w:numPr>
                <w:ilvl w:val="2"/>
                <w:numId w:val="8"/>
              </w:numPr>
              <w:tabs>
                <w:tab w:val="left" w:pos="144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Чем обусловлен выбор такого вида движения простейших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8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жгутиков — жгутиковые — вращение жгутик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340A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движения, отдалённо напоминающие восьмерки, они буквально «ввинчивают» жгутиконосцев в воду. Перемещение таким способом получило название движения по принципу тянущего винта.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)(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видео)</w:t>
            </w:r>
          </w:p>
          <w:p w:rsidR="00340A5A" w:rsidRPr="00E47797" w:rsidRDefault="00340A5A" w:rsidP="004D2145">
            <w:pPr>
              <w:widowControl w:val="0"/>
              <w:numPr>
                <w:ilvl w:val="0"/>
                <w:numId w:val="8"/>
              </w:numPr>
              <w:tabs>
                <w:tab w:val="left" w:pos="720"/>
                <w:tab w:val="left" w:pos="144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797">
              <w:rPr>
                <w:rFonts w:ascii="Times New Roman" w:eastAsia="Times New Roman" w:hAnsi="Times New Roman" w:cs="Times New Roman"/>
                <w:sz w:val="24"/>
                <w:szCs w:val="24"/>
              </w:rPr>
              <w:t>Где еще встречается такое движение</w:t>
            </w:r>
            <w:r w:rsidR="00E4779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8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797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ресничек — инфузории — колебательные движения ресничек</w:t>
            </w:r>
            <w:r w:rsidRPr="00E47797">
              <w:rPr>
                <w:rFonts w:ascii="Times New Roman" w:eastAsia="Arial CYR" w:hAnsi="Times New Roman" w:cs="Times New Roman"/>
                <w:sz w:val="24"/>
                <w:szCs w:val="24"/>
              </w:rPr>
              <w:t>.</w:t>
            </w:r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(Ресничка движется в одной плоскости и совершает прямой (эффективный) удар в выпрямленном состоянии, а возвратный — в изогнутом.</w:t>
            </w:r>
            <w:proofErr w:type="gramEnd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Каждая следующая ресничка в ряду совершает удар с небольшой задержкой по сравнению с предыдущей.</w:t>
            </w:r>
            <w:proofErr w:type="gramEnd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 xml:space="preserve"> Плывя в толще воды, туфелька вращается вокруг продольной оси. </w:t>
            </w:r>
            <w:proofErr w:type="gramStart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Скорость движения — около 2 мм/</w:t>
            </w:r>
            <w:proofErr w:type="spellStart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c</w:t>
            </w:r>
            <w:proofErr w:type="spellEnd"/>
            <w:r w:rsidRPr="00E47797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.)</w:t>
            </w:r>
            <w:r w:rsidRPr="00E477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340A5A" w:rsidRPr="00340A5A" w:rsidRDefault="00340A5A" w:rsidP="004D2145">
            <w:pPr>
              <w:widowControl w:val="0"/>
              <w:numPr>
                <w:ilvl w:val="2"/>
                <w:numId w:val="8"/>
              </w:numPr>
              <w:tabs>
                <w:tab w:val="left" w:pos="144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Какой вид движения осуществляет данный вид простейших?</w:t>
            </w:r>
          </w:p>
          <w:p w:rsidR="00340A5A" w:rsidRPr="00E47797" w:rsidRDefault="00340A5A" w:rsidP="004D2145">
            <w:pPr>
              <w:widowControl w:val="0"/>
              <w:numPr>
                <w:ilvl w:val="2"/>
                <w:numId w:val="8"/>
              </w:numPr>
              <w:tabs>
                <w:tab w:val="left" w:pos="144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Где еще используется человеком такой вид движения.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посмотрите на экран, перед вами </w:t>
            </w: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проблема. Ответьте: «В чем  причина?»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повторим виды трения: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заполните «слепую схему» и дайте  определение силе трения 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вспомните о понятии вязкого, сухого трения)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 причины возникновения сил трения. Укажите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связанные с этими причинами способы «управления» силой трения.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Проверим с помощью интерактивного плаката.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расставьте в порядке убывания </w:t>
            </w:r>
            <w:proofErr w:type="gramStart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взаимодействия</w:t>
            </w:r>
            <w:proofErr w:type="gramEnd"/>
            <w:r w:rsidRPr="00340A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между молекулами представленные виды трения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7.Рефлексия.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Ребята,  подведем итоги. Что же мы узнали о простейших?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Какие органоиды специального назначения вы можете назвать у простейших?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Какие типы питания встречаются?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Приведите факты, подтверждающие, что эвглену можно отнести и к растениям и к животным?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Какие животные не имеют постоянную форму тела?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Какие способы движения вы можете назвать?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Что влияет на движение простейших?</w:t>
            </w:r>
          </w:p>
          <w:p w:rsidR="00340A5A" w:rsidRPr="00340A5A" w:rsidRDefault="00340A5A" w:rsidP="004D2145">
            <w:pPr>
              <w:widowControl w:val="0"/>
              <w:numPr>
                <w:ilvl w:val="0"/>
                <w:numId w:val="12"/>
              </w:numPr>
              <w:tabs>
                <w:tab w:val="left" w:pos="72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Распределите движения простейших по соответствующим видам трения и сделайте вывод</w:t>
            </w:r>
          </w:p>
          <w:p w:rsidR="00BF761F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Подводя итоги урока, ребята скажите, что вам понравилось  и что запомнилось на уроке?</w:t>
            </w:r>
          </w:p>
          <w:p w:rsidR="00340A5A" w:rsidRDefault="00BF761F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Карточки -  задания сдайте на оценку</w:t>
            </w:r>
          </w:p>
          <w:p w:rsidR="00BF761F" w:rsidRPr="00340A5A" w:rsidRDefault="00BF761F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Учителя благодарят детей за совместную работу на уроке и отмечают наиболее активных.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8. Домашнее задание.</w:t>
            </w:r>
          </w:p>
          <w:p w:rsidR="00340A5A" w:rsidRPr="00340A5A" w:rsidRDefault="00340A5A" w:rsidP="004D214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A5A">
              <w:rPr>
                <w:rFonts w:ascii="Times New Roman" w:eastAsia="Calibri" w:hAnsi="Times New Roman" w:cs="Times New Roman"/>
                <w:sz w:val="24"/>
                <w:szCs w:val="24"/>
              </w:rPr>
              <w:t>Стр.94-95,стр.101 -зарисовать и дать обозначения рисункам простейших.</w:t>
            </w:r>
            <w:r w:rsidR="00E477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Спасибо, всем за урок.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1 мин.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533077" w:rsidRDefault="0053307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2 мин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20 мин</w:t>
            </w:r>
          </w:p>
          <w:p w:rsid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Слайд</w:t>
            </w:r>
            <w:r>
              <w:rPr>
                <w:rFonts w:cs="Times New Roman"/>
                <w:lang w:val="ru-RU"/>
              </w:rPr>
              <w:t xml:space="preserve"> </w:t>
            </w:r>
            <w:r w:rsidRPr="00340A5A">
              <w:rPr>
                <w:rFonts w:cs="Times New Roman"/>
                <w:lang w:val="ru-RU"/>
              </w:rPr>
              <w:t>3</w:t>
            </w: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Слайд</w:t>
            </w:r>
            <w:r>
              <w:rPr>
                <w:rFonts w:cs="Times New Roman"/>
                <w:lang w:val="ru-RU"/>
              </w:rPr>
              <w:t xml:space="preserve"> </w:t>
            </w:r>
            <w:r w:rsidRPr="00340A5A">
              <w:rPr>
                <w:rFonts w:cs="Times New Roman"/>
                <w:lang w:val="ru-RU"/>
              </w:rPr>
              <w:t>3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</w:t>
            </w:r>
            <w:r w:rsidR="00340A5A" w:rsidRPr="00340A5A">
              <w:rPr>
                <w:rFonts w:cs="Times New Roman"/>
                <w:lang w:val="ru-RU"/>
              </w:rPr>
              <w:t>лайды</w:t>
            </w:r>
            <w:r>
              <w:rPr>
                <w:rFonts w:cs="Times New Roman"/>
                <w:lang w:val="ru-RU"/>
              </w:rPr>
              <w:t xml:space="preserve"> 4,5,6</w:t>
            </w:r>
            <w:r w:rsidR="00340A5A" w:rsidRPr="00340A5A">
              <w:rPr>
                <w:rFonts w:cs="Times New Roman"/>
                <w:lang w:val="ru-RU"/>
              </w:rPr>
              <w:t>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слайд 7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       </w:t>
            </w:r>
          </w:p>
          <w:p w:rsidR="00340A5A" w:rsidRPr="00340A5A" w:rsidRDefault="0053307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  </w:t>
            </w:r>
            <w:r w:rsidR="0068373D">
              <w:rPr>
                <w:rFonts w:cs="Times New Roman"/>
                <w:lang w:val="ru-RU"/>
              </w:rPr>
              <w:t>слайд 8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68373D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15 мин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proofErr w:type="spellStart"/>
            <w:r w:rsidRPr="00340A5A">
              <w:rPr>
                <w:rFonts w:cs="Times New Roman"/>
                <w:lang w:val="ru-RU"/>
              </w:rPr>
              <w:t>видео-фрагмен</w:t>
            </w:r>
            <w:r w:rsidR="00533077">
              <w:rPr>
                <w:rFonts w:cs="Times New Roman"/>
                <w:lang w:val="ru-RU"/>
              </w:rPr>
              <w:t>-</w:t>
            </w:r>
            <w:r w:rsidRPr="00340A5A">
              <w:rPr>
                <w:rFonts w:cs="Times New Roman"/>
                <w:lang w:val="ru-RU"/>
              </w:rPr>
              <w:t>ты</w:t>
            </w:r>
            <w:proofErr w:type="spellEnd"/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Слайд</w:t>
            </w:r>
            <w:proofErr w:type="gramStart"/>
            <w:r>
              <w:rPr>
                <w:rFonts w:cs="Times New Roman"/>
                <w:lang w:val="ru-RU"/>
              </w:rPr>
              <w:t>9</w:t>
            </w:r>
            <w:proofErr w:type="gramEnd"/>
          </w:p>
          <w:p w:rsid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Pr="00340A5A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4-5 мин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BF761F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1-2 мин</w:t>
            </w:r>
          </w:p>
        </w:tc>
        <w:tc>
          <w:tcPr>
            <w:tcW w:w="29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0A5A" w:rsidRPr="00340A5A" w:rsidRDefault="00340A5A" w:rsidP="004D2145">
            <w:pPr>
              <w:pStyle w:val="a4"/>
              <w:snapToGrid w:val="0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b/>
                <w:lang w:val="ru-RU"/>
              </w:rPr>
              <w:t>В</w:t>
            </w:r>
            <w:r w:rsidRPr="00340A5A">
              <w:rPr>
                <w:rFonts w:cs="Times New Roman"/>
                <w:lang w:val="ru-RU"/>
              </w:rPr>
              <w:t>нешняя и внутренняя готовность учащихся.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Смотрят видеофрагмент</w:t>
            </w:r>
            <w:r>
              <w:rPr>
                <w:rFonts w:cs="Times New Roman"/>
                <w:lang w:val="ru-RU"/>
              </w:rPr>
              <w:t xml:space="preserve"> и отгадывают загадку, формулируют тему урока</w:t>
            </w:r>
            <w:r w:rsidR="0068373D">
              <w:rPr>
                <w:rFonts w:cs="Times New Roman"/>
                <w:lang w:val="ru-RU"/>
              </w:rPr>
              <w:t>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Запись в тетради темы урока.</w:t>
            </w:r>
          </w:p>
          <w:p w:rsidR="00340A5A" w:rsidRPr="00340A5A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340A5A" w:rsidRPr="00340A5A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http://LearningApps.org/display?v=wxo003q5</w:t>
              </w:r>
            </w:hyperlink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Слушают</w:t>
            </w:r>
            <w:r>
              <w:rPr>
                <w:rFonts w:cs="Times New Roman"/>
                <w:lang w:val="ru-RU"/>
              </w:rPr>
              <w:t xml:space="preserve"> учителя, рассматривают слайд</w:t>
            </w:r>
            <w:r w:rsidRPr="00340A5A">
              <w:rPr>
                <w:rFonts w:cs="Times New Roman"/>
                <w:lang w:val="ru-RU"/>
              </w:rPr>
              <w:t xml:space="preserve"> 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Читают дополнительную литературу и рассматривают слайд, заполняют таблицу в карточке, отвечают на вопросы учителя.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Работа на интерактивной доске.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Один ученик у доски исправляет текст. Остальные  проверяют правильность ответа.</w:t>
            </w:r>
          </w:p>
          <w:p w:rsidR="00340A5A" w:rsidRPr="00340A5A" w:rsidRDefault="00876170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hyperlink r:id="rId17" w:history="1">
              <w:r w:rsidR="0068373D" w:rsidRPr="00F463F3">
                <w:rPr>
                  <w:rStyle w:val="a6"/>
                  <w:rFonts w:cs="Times New Roman"/>
                  <w:color w:val="auto"/>
                </w:rPr>
                <w:t>http</w:t>
              </w:r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://</w:t>
              </w:r>
              <w:proofErr w:type="spellStart"/>
              <w:r w:rsidR="0068373D" w:rsidRPr="00F463F3">
                <w:rPr>
                  <w:rStyle w:val="a6"/>
                  <w:rFonts w:cs="Times New Roman"/>
                  <w:color w:val="auto"/>
                </w:rPr>
                <w:t>LearningApps</w:t>
              </w:r>
              <w:proofErr w:type="spellEnd"/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.</w:t>
              </w:r>
              <w:r w:rsidR="0068373D" w:rsidRPr="00F463F3">
                <w:rPr>
                  <w:rStyle w:val="a6"/>
                  <w:rFonts w:cs="Times New Roman"/>
                  <w:color w:val="auto"/>
                </w:rPr>
                <w:t>org</w:t>
              </w:r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/</w:t>
              </w:r>
              <w:r w:rsidR="0068373D" w:rsidRPr="00F463F3">
                <w:rPr>
                  <w:rStyle w:val="a6"/>
                  <w:rFonts w:cs="Times New Roman"/>
                  <w:color w:val="auto"/>
                </w:rPr>
                <w:t>display</w:t>
              </w:r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?</w:t>
              </w:r>
              <w:r w:rsidR="0068373D" w:rsidRPr="00F463F3">
                <w:rPr>
                  <w:rStyle w:val="a6"/>
                  <w:rFonts w:cs="Times New Roman"/>
                  <w:color w:val="auto"/>
                </w:rPr>
                <w:t>v</w:t>
              </w:r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=</w:t>
              </w:r>
              <w:r w:rsidR="0068373D" w:rsidRPr="00F463F3">
                <w:rPr>
                  <w:rStyle w:val="a6"/>
                  <w:rFonts w:cs="Times New Roman"/>
                  <w:color w:val="auto"/>
                </w:rPr>
                <w:t>yd</w:t>
              </w:r>
              <w:r w:rsidR="0068373D" w:rsidRPr="0068373D">
                <w:rPr>
                  <w:rStyle w:val="a6"/>
                  <w:rFonts w:cs="Times New Roman"/>
                  <w:color w:val="auto"/>
                  <w:lang w:val="ru-RU"/>
                </w:rPr>
                <w:t>909</w:t>
              </w:r>
              <w:proofErr w:type="spellStart"/>
              <w:r w:rsidR="0068373D" w:rsidRPr="00F463F3">
                <w:rPr>
                  <w:rStyle w:val="a6"/>
                  <w:rFonts w:cs="Times New Roman"/>
                  <w:color w:val="auto"/>
                </w:rPr>
                <w:t>kgn</w:t>
              </w:r>
              <w:proofErr w:type="spellEnd"/>
            </w:hyperlink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260D85" w:rsidRDefault="00260D85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Рассматривают слайд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Участвуют в интерактивной беседе.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533077" w:rsidRDefault="00340A5A" w:rsidP="004D2145">
            <w:pPr>
              <w:pStyle w:val="a4"/>
              <w:spacing w:line="360" w:lineRule="auto"/>
              <w:jc w:val="both"/>
              <w:rPr>
                <w:rFonts w:eastAsia="Calibri" w:cs="Times New Roman"/>
                <w:lang w:val="ru-RU"/>
              </w:rPr>
            </w:pPr>
            <w:r w:rsidRPr="00340A5A">
              <w:rPr>
                <w:rFonts w:eastAsia="Calibri" w:cs="Times New Roman"/>
                <w:lang w:val="ru-RU"/>
              </w:rPr>
              <w:t xml:space="preserve">Рассматривают </w:t>
            </w:r>
            <w:proofErr w:type="spellStart"/>
            <w:r w:rsidRPr="00340A5A">
              <w:rPr>
                <w:rFonts w:eastAsia="Calibri" w:cs="Times New Roman"/>
                <w:lang w:val="ru-RU"/>
              </w:rPr>
              <w:t>слайд</w:t>
            </w:r>
            <w:proofErr w:type="gramStart"/>
            <w:r w:rsidR="00533077">
              <w:rPr>
                <w:rFonts w:eastAsia="Calibri" w:cs="Times New Roman"/>
                <w:lang w:val="ru-RU"/>
              </w:rPr>
              <w:t>.</w:t>
            </w:r>
            <w:r w:rsidRPr="00340A5A">
              <w:rPr>
                <w:rFonts w:cs="Times New Roman"/>
                <w:lang w:val="ru-RU"/>
              </w:rPr>
              <w:t>Ч</w:t>
            </w:r>
            <w:proofErr w:type="gramEnd"/>
            <w:r w:rsidRPr="00340A5A">
              <w:rPr>
                <w:rFonts w:cs="Times New Roman"/>
                <w:lang w:val="ru-RU"/>
              </w:rPr>
              <w:t>итаю</w:t>
            </w:r>
            <w:r w:rsidR="0068373D">
              <w:rPr>
                <w:rFonts w:cs="Times New Roman"/>
                <w:lang w:val="ru-RU"/>
              </w:rPr>
              <w:t>т</w:t>
            </w:r>
            <w:proofErr w:type="spellEnd"/>
            <w:r w:rsidR="0068373D">
              <w:rPr>
                <w:rFonts w:cs="Times New Roman"/>
                <w:lang w:val="ru-RU"/>
              </w:rPr>
              <w:t xml:space="preserve"> учебник и рассматривают слайд</w:t>
            </w:r>
            <w:r w:rsidRPr="00340A5A">
              <w:rPr>
                <w:rFonts w:cs="Times New Roman"/>
                <w:lang w:val="ru-RU"/>
              </w:rPr>
              <w:t>, ищут ответы на вопросы.</w:t>
            </w:r>
          </w:p>
          <w:p w:rsidR="00340A5A" w:rsidRPr="00340A5A" w:rsidRDefault="0068373D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Активно обмениваются информацией в парах, обсуждают ее.</w:t>
            </w:r>
            <w:r w:rsidR="00533077">
              <w:rPr>
                <w:rFonts w:cs="Times New Roman"/>
                <w:lang w:val="ru-RU"/>
              </w:rPr>
              <w:t xml:space="preserve"> </w:t>
            </w:r>
            <w:r w:rsidR="00340A5A" w:rsidRPr="00340A5A">
              <w:rPr>
                <w:rFonts w:cs="Times New Roman"/>
                <w:lang w:val="ru-RU"/>
              </w:rPr>
              <w:t>Записывают в тетрадь.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Смотрят видеофрагменты, участвуют в интерактивной беседе.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В ходе просмотра видеофрагмента учащиеся отвечают на вопросы учителя физики.</w:t>
            </w:r>
          </w:p>
          <w:p w:rsidR="00260D85" w:rsidRPr="00F03F59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60D85" w:rsidRPr="00F03F59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http://LearningApps.org/display?v=tz2y4e3j</w:t>
              </w:r>
            </w:hyperlink>
          </w:p>
          <w:p w:rsidR="00260D85" w:rsidRDefault="00876170" w:rsidP="004D2145">
            <w:pPr>
              <w:spacing w:line="360" w:lineRule="auto"/>
              <w:jc w:val="both"/>
            </w:pPr>
            <w:hyperlink r:id="rId19" w:history="1">
              <w:r w:rsidR="00260D85" w:rsidRPr="00F03F59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http://LearningApps.org/display?v=wxo003q5</w:t>
              </w:r>
            </w:hyperlink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E47797" w:rsidRDefault="00E47797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Упоминание Архимедова винт</w:t>
            </w:r>
            <w:proofErr w:type="gramStart"/>
            <w:r w:rsidRPr="00340A5A">
              <w:rPr>
                <w:rFonts w:cs="Times New Roman"/>
                <w:lang w:val="ru-RU"/>
              </w:rPr>
              <w:t>а(</w:t>
            </w:r>
            <w:proofErr w:type="gramEnd"/>
            <w:r w:rsidRPr="00340A5A">
              <w:rPr>
                <w:rFonts w:cs="Times New Roman"/>
                <w:lang w:val="ru-RU"/>
              </w:rPr>
              <w:t xml:space="preserve"> мясорубка, винты и гайки)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Учащиеся отвечают, называя предполагаемую причину — трение.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Заполнение «слепой схемы»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Актуализируются понятия «Сухое трение»</w:t>
            </w:r>
            <w:proofErr w:type="gramStart"/>
            <w:r w:rsidRPr="00340A5A">
              <w:rPr>
                <w:rFonts w:cs="Times New Roman"/>
                <w:lang w:val="ru-RU"/>
              </w:rPr>
              <w:t xml:space="preserve"> ,</w:t>
            </w:r>
            <w:proofErr w:type="gramEnd"/>
            <w:r w:rsidRPr="00340A5A">
              <w:rPr>
                <w:rFonts w:cs="Times New Roman"/>
                <w:lang w:val="ru-RU"/>
              </w:rPr>
              <w:t xml:space="preserve">     «вязкое трение».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Работа с интерактивным плакатом</w:t>
            </w:r>
          </w:p>
          <w:p w:rsidR="00BF761F" w:rsidRPr="00526024" w:rsidRDefault="00876170" w:rsidP="004D214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BF761F" w:rsidRPr="00526024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http://LearningApps.org/display?v=om4429z3</w:t>
              </w:r>
            </w:hyperlink>
          </w:p>
          <w:p w:rsidR="00340A5A" w:rsidRPr="00526024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526024">
              <w:rPr>
                <w:rFonts w:cs="Times New Roman"/>
                <w:lang w:val="ru-RU"/>
              </w:rPr>
              <w:t>Работа по сортировке сил трения на интерактивной доске</w:t>
            </w:r>
          </w:p>
          <w:p w:rsidR="00340A5A" w:rsidRPr="00526024" w:rsidRDefault="00876170" w:rsidP="0052602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BF761F" w:rsidRPr="00526024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http://LearningApps.org/display?v=4hbbnucn</w:t>
              </w:r>
            </w:hyperlink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 w:rsidRPr="00340A5A">
              <w:rPr>
                <w:rFonts w:cs="Times New Roman"/>
                <w:lang w:val="ru-RU"/>
              </w:rPr>
              <w:t>Учащиеся отвечают на вопросы.</w:t>
            </w:r>
          </w:p>
          <w:p w:rsidR="00BF761F" w:rsidRPr="00340A5A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Оце</w:t>
            </w:r>
            <w:r w:rsidR="00E47797">
              <w:rPr>
                <w:rFonts w:cs="Times New Roman"/>
                <w:lang w:val="ru-RU"/>
              </w:rPr>
              <w:t xml:space="preserve">нивают ответы товарищей и вносят </w:t>
            </w:r>
            <w:r>
              <w:rPr>
                <w:rFonts w:cs="Times New Roman"/>
                <w:lang w:val="ru-RU"/>
              </w:rPr>
              <w:t>коррективы</w:t>
            </w: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340A5A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526024" w:rsidRDefault="00526024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</w:p>
          <w:p w:rsidR="00340A5A" w:rsidRPr="00340A5A" w:rsidRDefault="00BF761F" w:rsidP="004D2145">
            <w:pPr>
              <w:pStyle w:val="a4"/>
              <w:spacing w:line="360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Уточняют и з</w:t>
            </w:r>
            <w:r w:rsidR="00340A5A" w:rsidRPr="00340A5A">
              <w:rPr>
                <w:rFonts w:cs="Times New Roman"/>
                <w:lang w:val="ru-RU"/>
              </w:rPr>
              <w:t>аписывают домашнее задание в дневник.</w:t>
            </w:r>
          </w:p>
        </w:tc>
      </w:tr>
    </w:tbl>
    <w:p w:rsidR="00207C49" w:rsidRDefault="00207C49" w:rsidP="00207C4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E0E28" w:rsidRPr="00207C49" w:rsidRDefault="00207C49" w:rsidP="00AE0E28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2</w:t>
      </w:r>
      <w:proofErr w:type="gramEnd"/>
      <w:r w:rsidR="00AE0E28" w:rsidRPr="00207C49">
        <w:rPr>
          <w:rFonts w:ascii="Times New Roman" w:hAnsi="Times New Roman" w:cs="Times New Roman"/>
          <w:i/>
          <w:sz w:val="24"/>
          <w:szCs w:val="24"/>
        </w:rPr>
        <w:t>.</w:t>
      </w:r>
    </w:p>
    <w:p w:rsidR="00AE0E28" w:rsidRPr="00AE0E28" w:rsidRDefault="00AE0E28" w:rsidP="00AE0E28">
      <w:pPr>
        <w:jc w:val="center"/>
        <w:rPr>
          <w:rFonts w:ascii="Arial" w:eastAsia="Calibri" w:hAnsi="Arial" w:cs="Calibri"/>
          <w:b/>
          <w:bCs/>
          <w:sz w:val="24"/>
          <w:szCs w:val="24"/>
        </w:rPr>
      </w:pPr>
      <w:r w:rsidRPr="00AE0E28">
        <w:rPr>
          <w:rFonts w:ascii="Arial" w:eastAsia="Calibri" w:hAnsi="Arial" w:cs="Calibri"/>
          <w:b/>
          <w:bCs/>
          <w:sz w:val="24"/>
          <w:szCs w:val="24"/>
        </w:rPr>
        <w:t>Инструктивная карточка.</w:t>
      </w:r>
    </w:p>
    <w:p w:rsidR="00AE0E28" w:rsidRPr="00AE0E28" w:rsidRDefault="00AE0E28" w:rsidP="00AE0E28">
      <w:pPr>
        <w:rPr>
          <w:rFonts w:ascii="Arial" w:eastAsia="Calibri" w:hAnsi="Arial" w:cs="Calibri"/>
          <w:b/>
          <w:bCs/>
          <w:sz w:val="24"/>
          <w:szCs w:val="24"/>
        </w:rPr>
      </w:pPr>
    </w:p>
    <w:p w:rsidR="00AE0E28" w:rsidRPr="00AE0E28" w:rsidRDefault="00AE0E28" w:rsidP="00AE0E28">
      <w:pPr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rPr>
          <w:rFonts w:ascii="Arial" w:eastAsia="Calibri" w:hAnsi="Arial" w:cs="Calibri"/>
          <w:b/>
          <w:bCs/>
          <w:sz w:val="24"/>
          <w:szCs w:val="24"/>
        </w:rPr>
      </w:pPr>
      <w:r w:rsidRPr="00AE0E28">
        <w:rPr>
          <w:rFonts w:ascii="Arial" w:eastAsia="Calibri" w:hAnsi="Arial" w:cs="Calibri"/>
          <w:b/>
          <w:bCs/>
          <w:sz w:val="24"/>
          <w:szCs w:val="24"/>
        </w:rPr>
        <w:t>Прочитайте текст. Рассмотрите рисунки простейших на экране.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ab/>
        <w:t xml:space="preserve">Строение простейших в общих чертах соответствует организации </w:t>
      </w:r>
      <w:proofErr w:type="spellStart"/>
      <w:r w:rsidRPr="00884896">
        <w:rPr>
          <w:rFonts w:ascii="Times New Roman" w:eastAsia="Calibri" w:hAnsi="Times New Roman" w:cs="Times New Roman"/>
          <w:sz w:val="24"/>
          <w:szCs w:val="24"/>
        </w:rPr>
        <w:t>эукариотической</w:t>
      </w:r>
      <w:proofErr w:type="spellEnd"/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клетки. Тело состоит из одной клетки.  Они имеют оболочку, цитоплазму и одно или несколько ядер. 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ab/>
        <w:t>Покровы тела состоят из цитоплазматической мембраны и</w:t>
      </w:r>
      <w:r w:rsidRPr="0088489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пелликулы – </w:t>
      </w:r>
      <w:r w:rsidRPr="00884896">
        <w:rPr>
          <w:rFonts w:ascii="Times New Roman" w:eastAsia="Calibri" w:hAnsi="Times New Roman" w:cs="Times New Roman"/>
          <w:sz w:val="24"/>
          <w:szCs w:val="24"/>
        </w:rPr>
        <w:t>плотной эластичной оболочки. Некоторые амебы имеют наружный скелет в виде раковины.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</w:rPr>
        <w:tab/>
        <w:t>В цитоплазме клетки простейших кроме органоидов общего назначения имеются органоиды специального назначения:</w:t>
      </w:r>
    </w:p>
    <w:p w:rsidR="00AE0E28" w:rsidRPr="00884896" w:rsidRDefault="00AE0E28" w:rsidP="00AE0E28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  <w:u w:val="single"/>
        </w:rPr>
        <w:t>движения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– жгутик</w:t>
      </w:r>
      <w:proofErr w:type="gramStart"/>
      <w:r w:rsidRPr="00884896">
        <w:rPr>
          <w:rFonts w:ascii="Times New Roman" w:eastAsia="Calibri" w:hAnsi="Times New Roman" w:cs="Times New Roman"/>
          <w:sz w:val="24"/>
          <w:szCs w:val="24"/>
        </w:rPr>
        <w:t>и(</w:t>
      </w:r>
      <w:proofErr w:type="gramEnd"/>
      <w:r w:rsidRPr="00884896">
        <w:rPr>
          <w:rFonts w:ascii="Times New Roman" w:eastAsia="Calibri" w:hAnsi="Times New Roman" w:cs="Times New Roman"/>
          <w:sz w:val="24"/>
          <w:szCs w:val="24"/>
        </w:rPr>
        <w:t>у жгутиковых), псевдоподии(ложноножки)(у саркодовых), реснички(у инфузорий).</w:t>
      </w:r>
    </w:p>
    <w:p w:rsidR="00AE0E28" w:rsidRPr="00884896" w:rsidRDefault="00AE0E28" w:rsidP="00AE0E28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  <w:u w:val="single"/>
        </w:rPr>
        <w:t>пищеварения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88489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4896">
        <w:rPr>
          <w:rFonts w:ascii="Times New Roman" w:eastAsia="Calibri" w:hAnsi="Times New Roman" w:cs="Times New Roman"/>
          <w:i/>
          <w:iCs/>
          <w:sz w:val="24"/>
          <w:szCs w:val="24"/>
        </w:rPr>
        <w:t>цитосто</w:t>
      </w:r>
      <w:proofErr w:type="gramStart"/>
      <w:r w:rsidRPr="00884896">
        <w:rPr>
          <w:rFonts w:ascii="Times New Roman" w:eastAsia="Calibri" w:hAnsi="Times New Roman" w:cs="Times New Roman"/>
          <w:i/>
          <w:iCs/>
          <w:sz w:val="24"/>
          <w:szCs w:val="24"/>
        </w:rPr>
        <w:t>м</w:t>
      </w:r>
      <w:proofErr w:type="spellEnd"/>
      <w:r w:rsidRPr="00884896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884896">
        <w:rPr>
          <w:rFonts w:ascii="Times New Roman" w:eastAsia="Calibri" w:hAnsi="Times New Roman" w:cs="Times New Roman"/>
          <w:sz w:val="24"/>
          <w:szCs w:val="24"/>
        </w:rPr>
        <w:t>клеточный рот), клеточная глотка, порошица, пищеварительная вакуоль</w:t>
      </w:r>
    </w:p>
    <w:p w:rsidR="00AE0E28" w:rsidRPr="00884896" w:rsidRDefault="00AE0E28" w:rsidP="00AE0E28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  <w:u w:val="single"/>
        </w:rPr>
        <w:t>выделения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– сократительная вакуоль, приводящие каналы</w:t>
      </w:r>
    </w:p>
    <w:p w:rsidR="00AE0E28" w:rsidRPr="00884896" w:rsidRDefault="00AE0E28" w:rsidP="00AE0E28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  <w:u w:val="single"/>
        </w:rPr>
        <w:t>обеспечивающие раздражимость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– светочувствительные глазки</w:t>
      </w:r>
    </w:p>
    <w:p w:rsidR="00AE0E28" w:rsidRPr="00884896" w:rsidRDefault="00AE0E28" w:rsidP="00AE0E28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sz w:val="24"/>
          <w:szCs w:val="24"/>
          <w:u w:val="single"/>
        </w:rPr>
        <w:t>защиты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84896">
        <w:rPr>
          <w:rFonts w:ascii="Times New Roman" w:eastAsia="Calibri" w:hAnsi="Times New Roman" w:cs="Times New Roman"/>
          <w:i/>
          <w:iCs/>
          <w:sz w:val="24"/>
          <w:szCs w:val="24"/>
        </w:rPr>
        <w:t>трихоцисты</w:t>
      </w:r>
      <w:r w:rsidRPr="0088489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Саркодовые</w:t>
      </w:r>
      <w:r w:rsidRPr="00884896">
        <w:rPr>
          <w:rFonts w:ascii="Times New Roman" w:eastAsia="Calibri" w:hAnsi="Times New Roman" w:cs="Times New Roman"/>
          <w:sz w:val="24"/>
          <w:szCs w:val="24"/>
        </w:rPr>
        <w:t>. Амеба протей имеет простое внешнее строение, напоминая маленький студенистый комочек. Форма  тела непостоянная. Характерным признаком корненожек является способность образовывать цитоплазматические выросты – псевдоподии, благодаря которым они передвигаются. Ложноножки также служат органоидами захвата пищи: они могут обтекать частички пищи, увлекая их внутрь тела.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Жгутиконосцы</w:t>
      </w:r>
      <w:r w:rsidRPr="00884896">
        <w:rPr>
          <w:rFonts w:ascii="Times New Roman" w:eastAsia="Calibri" w:hAnsi="Times New Roman" w:cs="Times New Roman"/>
          <w:sz w:val="24"/>
          <w:szCs w:val="24"/>
        </w:rPr>
        <w:t>. Эвглена зеленая имеет веретенообразное тело. На переднем конце тела эвглены имеется один длинный жгутик. На переднем конце расположен клеточный рот и ярко-красный глазок. В передней части тела лежит сократительная вакуоль, а в задней – ядро. В цитоплазме содержатся зеленые хлоропласты.</w:t>
      </w:r>
    </w:p>
    <w:p w:rsidR="00AE0E28" w:rsidRPr="00884896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884896" w:rsidRDefault="00AE0E28" w:rsidP="00AE0E2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8489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Инфузории</w:t>
      </w:r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. Инфузория-туфелька имеет форму </w:t>
      </w:r>
      <w:proofErr w:type="gramStart"/>
      <w:r w:rsidRPr="00884896">
        <w:rPr>
          <w:rFonts w:ascii="Times New Roman" w:eastAsia="Calibri" w:hAnsi="Times New Roman" w:cs="Times New Roman"/>
          <w:sz w:val="24"/>
          <w:szCs w:val="24"/>
        </w:rPr>
        <w:t>тела</w:t>
      </w:r>
      <w:proofErr w:type="gramEnd"/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 напоминающую туфлю. Форма </w:t>
      </w:r>
      <w:proofErr w:type="spellStart"/>
      <w:r w:rsidRPr="00884896">
        <w:rPr>
          <w:rFonts w:ascii="Times New Roman" w:eastAsia="Calibri" w:hAnsi="Times New Roman" w:cs="Times New Roman"/>
          <w:sz w:val="24"/>
          <w:szCs w:val="24"/>
        </w:rPr>
        <w:t>телапостоянная</w:t>
      </w:r>
      <w:proofErr w:type="spellEnd"/>
      <w:r w:rsidRPr="00884896">
        <w:rPr>
          <w:rFonts w:ascii="Times New Roman" w:eastAsia="Calibri" w:hAnsi="Times New Roman" w:cs="Times New Roman"/>
          <w:sz w:val="24"/>
          <w:szCs w:val="24"/>
        </w:rPr>
        <w:t xml:space="preserve">. На поверхности тела инфузории расположено около 15 тыс. </w:t>
      </w:r>
      <w:proofErr w:type="spellStart"/>
      <w:r w:rsidRPr="00884896">
        <w:rPr>
          <w:rFonts w:ascii="Times New Roman" w:eastAsia="Calibri" w:hAnsi="Times New Roman" w:cs="Times New Roman"/>
          <w:sz w:val="24"/>
          <w:szCs w:val="24"/>
        </w:rPr>
        <w:t>колеблющихсяресничек</w:t>
      </w:r>
      <w:proofErr w:type="spellEnd"/>
      <w:r w:rsidRPr="00884896">
        <w:rPr>
          <w:rFonts w:ascii="Times New Roman" w:eastAsia="Calibri" w:hAnsi="Times New Roman" w:cs="Times New Roman"/>
          <w:sz w:val="24"/>
          <w:szCs w:val="24"/>
        </w:rPr>
        <w:t>. Под оболочкой расположены трихоцисты, при необходимости которые выстреливают упругую нить. Инфузория  имеет два (большое и малое) ядра, две сократительные вакуоли с приводящими каналами.</w:t>
      </w:r>
    </w:p>
    <w:p w:rsidR="00AE0E28" w:rsidRPr="00884896" w:rsidRDefault="00AE0E28" w:rsidP="00AE0E28">
      <w:pPr>
        <w:spacing w:after="0"/>
        <w:rPr>
          <w:rFonts w:ascii="Times New Roman" w:eastAsia="Calibri" w:hAnsi="Times New Roman" w:cs="Times New Roman"/>
        </w:rPr>
      </w:pPr>
    </w:p>
    <w:p w:rsidR="00884896" w:rsidRDefault="00884896" w:rsidP="00AE0E2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84896" w:rsidRDefault="00884896" w:rsidP="00E4779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AE0E28" w:rsidRDefault="00AE0E28" w:rsidP="00AE0E2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07C49">
        <w:rPr>
          <w:rFonts w:ascii="Times New Roman" w:eastAsia="Calibri" w:hAnsi="Times New Roman" w:cs="Times New Roman"/>
          <w:i/>
          <w:sz w:val="24"/>
          <w:szCs w:val="24"/>
        </w:rPr>
        <w:t xml:space="preserve">Приложение </w:t>
      </w:r>
      <w:r w:rsidR="00207C49" w:rsidRPr="00207C49">
        <w:rPr>
          <w:rFonts w:ascii="Times New Roman" w:eastAsia="Calibri" w:hAnsi="Times New Roman" w:cs="Times New Roman"/>
          <w:i/>
          <w:sz w:val="24"/>
          <w:szCs w:val="24"/>
        </w:rPr>
        <w:t>3</w:t>
      </w:r>
      <w:r w:rsidRPr="00AE0E2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84896" w:rsidRDefault="00884896" w:rsidP="00AE0E28">
      <w:pPr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AE0E28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Имя и фамилия, </w:t>
      </w:r>
      <w:proofErr w:type="gramStart"/>
      <w:r w:rsidRPr="00AE0E28">
        <w:rPr>
          <w:rFonts w:ascii="Times New Roman" w:eastAsia="Calibri" w:hAnsi="Times New Roman" w:cs="Times New Roman"/>
          <w:sz w:val="24"/>
          <w:szCs w:val="24"/>
        </w:rPr>
        <w:t>выполнявшего</w:t>
      </w:r>
      <w:proofErr w:type="gramEnd"/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 работу.</w:t>
      </w:r>
    </w:p>
    <w:p w:rsidR="00AE0E28" w:rsidRPr="00AE0E28" w:rsidRDefault="00AE0E28" w:rsidP="00AE0E28">
      <w:pPr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0E28">
        <w:rPr>
          <w:rFonts w:ascii="Times New Roman" w:eastAsia="Calibri" w:hAnsi="Times New Roman" w:cs="Times New Roman"/>
          <w:b/>
          <w:bCs/>
          <w:sz w:val="24"/>
          <w:szCs w:val="24"/>
        </w:rPr>
        <w:t>Заполните таблицу.</w:t>
      </w:r>
    </w:p>
    <w:p w:rsidR="00AE0E28" w:rsidRPr="00AE0E28" w:rsidRDefault="00AE0E28" w:rsidP="00AE0E2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99"/>
        <w:gridCol w:w="2118"/>
        <w:gridCol w:w="2409"/>
        <w:gridCol w:w="2419"/>
      </w:tblGrid>
      <w:tr w:rsidR="00AE0E28" w:rsidRPr="00AE0E28" w:rsidTr="00F84A06">
        <w:tc>
          <w:tcPr>
            <w:tcW w:w="2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jc w:val="center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Признаки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</w:p>
        </w:tc>
        <w:tc>
          <w:tcPr>
            <w:tcW w:w="2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jc w:val="center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Амеба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протей</w:t>
            </w:r>
            <w:proofErr w:type="spellEnd"/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jc w:val="center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Эвглена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зеленая</w:t>
            </w:r>
            <w:proofErr w:type="spellEnd"/>
          </w:p>
        </w:tc>
        <w:tc>
          <w:tcPr>
            <w:tcW w:w="2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jc w:val="center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инфузория-туфелька</w:t>
            </w:r>
            <w:proofErr w:type="spellEnd"/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Форма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тела</w:t>
            </w:r>
            <w:proofErr w:type="spellEnd"/>
          </w:p>
          <w:p w:rsidR="00AE0E28" w:rsidRPr="00AE0E28" w:rsidRDefault="00AE0E28" w:rsidP="00F84A06">
            <w:pPr>
              <w:pStyle w:val="a4"/>
              <w:rPr>
                <w:rFonts w:eastAsia="Calibri" w:cs="Times New Roman"/>
              </w:rPr>
            </w:pPr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Органоиды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движения</w:t>
            </w:r>
            <w:proofErr w:type="spellEnd"/>
          </w:p>
          <w:p w:rsidR="00AE0E28" w:rsidRPr="00AE0E28" w:rsidRDefault="00AE0E28" w:rsidP="00F84A06">
            <w:pPr>
              <w:pStyle w:val="a4"/>
              <w:rPr>
                <w:rFonts w:eastAsia="Calibri" w:cs="Times New Roman"/>
              </w:rPr>
            </w:pPr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Ядро</w:t>
            </w:r>
            <w:proofErr w:type="spellEnd"/>
          </w:p>
          <w:p w:rsidR="00AE0E28" w:rsidRPr="00AE0E28" w:rsidRDefault="00AE0E28" w:rsidP="00F84A06">
            <w:pPr>
              <w:pStyle w:val="a4"/>
              <w:rPr>
                <w:rFonts w:eastAsia="Calibri" w:cs="Times New Roman"/>
              </w:rPr>
            </w:pPr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Сократительная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вакуоль</w:t>
            </w:r>
            <w:proofErr w:type="spellEnd"/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Пищеварительная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вакуоль</w:t>
            </w:r>
            <w:proofErr w:type="spellEnd"/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Светочувствительный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  <w:proofErr w:type="spellStart"/>
            <w:r w:rsidRPr="00AE0E28">
              <w:rPr>
                <w:rFonts w:eastAsia="Calibri" w:cs="Times New Roman"/>
              </w:rPr>
              <w:t>глазок</w:t>
            </w:r>
            <w:proofErr w:type="spellEnd"/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  <w:tr w:rsidR="00AE0E28" w:rsidRPr="00AE0E28" w:rsidTr="00F84A06">
        <w:tc>
          <w:tcPr>
            <w:tcW w:w="269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  <w:proofErr w:type="spellStart"/>
            <w:r w:rsidRPr="00AE0E28">
              <w:rPr>
                <w:rFonts w:eastAsia="Calibri" w:cs="Times New Roman"/>
              </w:rPr>
              <w:t>Хлоропласты</w:t>
            </w:r>
            <w:proofErr w:type="spellEnd"/>
            <w:r w:rsidRPr="00AE0E28">
              <w:rPr>
                <w:rFonts w:eastAsia="Calibri" w:cs="Times New Roman"/>
              </w:rPr>
              <w:t xml:space="preserve"> </w:t>
            </w:r>
          </w:p>
        </w:tc>
        <w:tc>
          <w:tcPr>
            <w:tcW w:w="2118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  <w:tc>
          <w:tcPr>
            <w:tcW w:w="2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E28" w:rsidRPr="00AE0E28" w:rsidRDefault="00AE0E28" w:rsidP="00F84A06">
            <w:pPr>
              <w:pStyle w:val="a4"/>
              <w:snapToGrid w:val="0"/>
              <w:rPr>
                <w:rFonts w:eastAsia="Calibri" w:cs="Times New Roman"/>
              </w:rPr>
            </w:pPr>
          </w:p>
        </w:tc>
      </w:tr>
    </w:tbl>
    <w:p w:rsidR="00AE0E28" w:rsidRPr="00AE0E28" w:rsidRDefault="00AE0E28" w:rsidP="00AE0E28">
      <w:pPr>
        <w:rPr>
          <w:rFonts w:ascii="Times New Roman" w:hAnsi="Times New Roman" w:cs="Times New Roman"/>
          <w:sz w:val="24"/>
          <w:szCs w:val="24"/>
        </w:rPr>
      </w:pPr>
    </w:p>
    <w:p w:rsidR="00AE0E28" w:rsidRPr="00AE0E28" w:rsidRDefault="00AE0E28" w:rsidP="00AE0E28">
      <w:pPr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0E28">
        <w:rPr>
          <w:rFonts w:ascii="Times New Roman" w:eastAsia="Calibri" w:hAnsi="Times New Roman" w:cs="Times New Roman"/>
          <w:b/>
          <w:bCs/>
          <w:sz w:val="24"/>
          <w:szCs w:val="24"/>
        </w:rPr>
        <w:t>Ответьте на вопросы</w:t>
      </w:r>
      <w:proofErr w:type="gramStart"/>
      <w:r w:rsidRPr="00AE0E28">
        <w:rPr>
          <w:rFonts w:ascii="Times New Roman" w:eastAsia="Calibri" w:hAnsi="Times New Roman" w:cs="Times New Roman"/>
          <w:b/>
          <w:bCs/>
          <w:sz w:val="24"/>
          <w:szCs w:val="24"/>
        </w:rPr>
        <w:t>.(</w:t>
      </w:r>
      <w:proofErr w:type="gramEnd"/>
      <w:r w:rsidRPr="00AE0E28">
        <w:rPr>
          <w:rFonts w:ascii="Times New Roman" w:eastAsia="Calibri" w:hAnsi="Times New Roman" w:cs="Times New Roman"/>
          <w:b/>
          <w:bCs/>
          <w:sz w:val="24"/>
          <w:szCs w:val="24"/>
        </w:rPr>
        <w:t>устно)</w:t>
      </w:r>
    </w:p>
    <w:p w:rsidR="00AE0E28" w:rsidRPr="00AE0E28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</w:p>
    <w:p w:rsidR="00AE0E28" w:rsidRPr="00AE0E28" w:rsidRDefault="00AE0E28" w:rsidP="00AE0E28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>Охарактеризуйте черты строения простейших.</w:t>
      </w:r>
    </w:p>
    <w:p w:rsidR="00AE0E28" w:rsidRPr="00AE0E28" w:rsidRDefault="00AE0E28" w:rsidP="00AE0E28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Докажите, что план строения тела одноклеточных соответствует общим чертам организации </w:t>
      </w:r>
      <w:proofErr w:type="spellStart"/>
      <w:r w:rsidRPr="00AE0E28">
        <w:rPr>
          <w:rFonts w:ascii="Times New Roman" w:eastAsia="Calibri" w:hAnsi="Times New Roman" w:cs="Times New Roman"/>
          <w:sz w:val="24"/>
          <w:szCs w:val="24"/>
        </w:rPr>
        <w:t>эукариотических</w:t>
      </w:r>
      <w:proofErr w:type="spellEnd"/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 клеток.</w:t>
      </w:r>
    </w:p>
    <w:p w:rsidR="00AE0E28" w:rsidRPr="00AE0E28" w:rsidRDefault="00AE0E28" w:rsidP="00AE0E28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Какие органоиды специального назначения встречаются у </w:t>
      </w:r>
      <w:proofErr w:type="gramStart"/>
      <w:r w:rsidRPr="00AE0E28">
        <w:rPr>
          <w:rFonts w:ascii="Times New Roman" w:eastAsia="Calibri" w:hAnsi="Times New Roman" w:cs="Times New Roman"/>
          <w:sz w:val="24"/>
          <w:szCs w:val="24"/>
        </w:rPr>
        <w:t>одноклеточных</w:t>
      </w:r>
      <w:proofErr w:type="gramEnd"/>
      <w:r w:rsidRPr="00AE0E28">
        <w:rPr>
          <w:rFonts w:ascii="Times New Roman" w:eastAsia="Calibri" w:hAnsi="Times New Roman" w:cs="Times New Roman"/>
          <w:sz w:val="24"/>
          <w:szCs w:val="24"/>
        </w:rPr>
        <w:t>?</w:t>
      </w:r>
    </w:p>
    <w:p w:rsidR="00AE0E28" w:rsidRPr="00AE0E28" w:rsidRDefault="00AE0E28" w:rsidP="00AE0E28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>Какие животные не имеют постоянной формы тела?</w:t>
      </w:r>
    </w:p>
    <w:p w:rsidR="00AE0E28" w:rsidRPr="00AE0E28" w:rsidRDefault="00AE0E28" w:rsidP="00AE0E28">
      <w:pPr>
        <w:rPr>
          <w:rFonts w:ascii="Times New Roman" w:eastAsia="Calibri" w:hAnsi="Times New Roman" w:cs="Times New Roman"/>
          <w:sz w:val="24"/>
          <w:szCs w:val="24"/>
        </w:rPr>
      </w:pPr>
      <w:r w:rsidRPr="00AE0E28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</w:p>
    <w:p w:rsidR="00AE0E28" w:rsidRDefault="00AE0E28" w:rsidP="00AE0E28">
      <w:pPr>
        <w:rPr>
          <w:rFonts w:ascii="Arial" w:eastAsia="Calibri" w:hAnsi="Arial" w:cs="Calibri"/>
        </w:rPr>
      </w:pPr>
    </w:p>
    <w:p w:rsidR="00AE0E28" w:rsidRDefault="00876170" w:rsidP="00AE0E28">
      <w:pPr>
        <w:rPr>
          <w:rFonts w:ascii="Arial" w:eastAsia="Calibri" w:hAnsi="Arial" w:cs="Calibri"/>
        </w:rPr>
      </w:pPr>
      <w:r w:rsidRPr="00876170">
        <w:pict>
          <v:group id="_x0000_s1026" style="width:460.7pt;height:209.55pt;mso-wrap-distance-left:0;mso-wrap-distance-right:0;mso-position-horizontal-relative:char;mso-position-vertical-relative:line" coordsize="9213,4190">
            <o:lock v:ext="edit" text="t"/>
            <v:rect id="_x0000_s1027" style="position:absolute;width:9213;height:4190;v-text-anchor:middle" filled="f" stroked="f">
              <v:stroke joinstyle="round"/>
            </v:rect>
            <v:rect id="_x0000_s1028" style="position:absolute;left:3125;top:261;width:3207;height:582;v-text-anchor:middle" strokeweight=".26mm">
              <v:fill color2="black"/>
            </v:rect>
            <v:rect id="_x0000_s1029" style="position:absolute;left:291;top:1086;width:1660;height:566;v-text-anchor:middle" strokeweight=".26mm">
              <v:fill color2="black"/>
            </v:rect>
            <v:rect id="_x0000_s1030" style="position:absolute;left:1699;top:2061;width:1948;height:508;v-text-anchor:middle" strokeweight=".26mm">
              <v:fill color2="black"/>
            </v:rect>
            <v:rect id="_x0000_s1031" style="position:absolute;left:4295;top:3441;width:2009;height:552;v-text-anchor:middle" strokeweight=".26mm">
              <v:fill color2="black"/>
            </v:rect>
            <v:rect id="_x0000_s1032" style="position:absolute;left:6365;top:1119;width:1661;height:566;v-text-anchor:middle" strokeweight=".26mm">
              <v:fill color2="black"/>
            </v:rect>
            <v:rect id="_x0000_s1033" style="position:absolute;left:7264;top:3472;width:1949;height:505;v-text-anchor:middle" strokeweight=".26mm">
              <v:fill color2="black"/>
            </v:rect>
            <v:line id="_x0000_s1034" style="position:absolute;flip:x" from="1969,906" to="4666,1368" strokeweight=".26mm">
              <v:stroke endarrow="block" joinstyle="miter"/>
            </v:line>
            <v:line id="_x0000_s1035" style="position:absolute" from="4670,920" to="6288,1263" strokeweight=".26mm">
              <v:stroke endarrow="block" joinstyle="miter"/>
            </v:line>
            <v:line id="_x0000_s1036" style="position:absolute;flip:x" from="2855,1701" to="6317,1938" strokeweight=".26mm">
              <v:stroke endarrow="block" joinstyle="miter"/>
            </v:line>
            <v:rect id="_x0000_s1037" style="position:absolute;left:6216;top:2062;width:2009;height:549;v-text-anchor:middle" strokeweight=".26mm">
              <v:fill color2="black"/>
            </v:rect>
            <v:line id="_x0000_s1038" style="position:absolute" from="7250,1730" to="7308,2013" strokeweight=".26mm">
              <v:stroke endarrow="block" joinstyle="miter"/>
            </v:line>
            <v:line id="_x0000_s1039" style="position:absolute;flip:x" from="5509,2646" to="7066,3378" strokeweight=".26mm">
              <v:stroke endarrow="block" joinstyle="miter"/>
            </v:line>
            <v:line id="_x0000_s1040" style="position:absolute" from="7100,2646" to="8492,3393" strokeweight=".26mm">
              <v:stroke endarrow="block" joinstyle="miter"/>
            </v:line>
            <w10:wrap type="none"/>
            <w10:anchorlock/>
          </v:group>
        </w:pict>
      </w:r>
    </w:p>
    <w:p w:rsidR="00AE0E28" w:rsidRDefault="00AE0E28" w:rsidP="00AE0E28">
      <w:pPr>
        <w:spacing w:after="0"/>
        <w:rPr>
          <w:rFonts w:ascii="Arial" w:eastAsia="Calibri" w:hAnsi="Arial" w:cs="Calibri"/>
        </w:rPr>
      </w:pPr>
    </w:p>
    <w:p w:rsidR="00AE0E28" w:rsidRPr="00207C49" w:rsidRDefault="00207C49" w:rsidP="00AE0E28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Приложение 4 </w:t>
      </w:r>
      <w:r w:rsidR="00AE0E28" w:rsidRPr="00207C49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79014F" w:rsidRPr="0079014F" w:rsidRDefault="0079014F" w:rsidP="0079014F">
      <w:pPr>
        <w:spacing w:after="0"/>
        <w:jc w:val="center"/>
        <w:rPr>
          <w:rFonts w:ascii="Arial" w:eastAsia="Calibri" w:hAnsi="Arial" w:cs="Calibri"/>
          <w:b/>
        </w:rPr>
      </w:pPr>
      <w:r>
        <w:rPr>
          <w:rFonts w:ascii="Arial" w:eastAsia="Calibri" w:hAnsi="Arial" w:cs="Calibri"/>
          <w:b/>
        </w:rPr>
        <w:t>ПРЕЗЕНТАЦИЯ.</w:t>
      </w:r>
    </w:p>
    <w:p w:rsidR="00934FBA" w:rsidRDefault="0079014F" w:rsidP="007901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934FBA" w:rsidRPr="00934FBA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02.5pt;height:151.5pt" o:ole="">
            <v:imagedata r:id="rId22" o:title=""/>
          </v:shape>
          <o:OLEObject Type="Embed" ProgID="PowerPoint.Slide.12" ShapeID="_x0000_i1026" DrawAspect="Content" ObjectID="_1704089681" r:id="rId23"/>
        </w:object>
      </w:r>
      <w:r w:rsidR="00B31E6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B31E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1E69" w:rsidRPr="00934FBA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27" type="#_x0000_t75" style="width:203.25pt;height:152.25pt" o:ole="">
            <v:imagedata r:id="rId24" o:title=""/>
          </v:shape>
          <o:OLEObject Type="Embed" ProgID="PowerPoint.Slide.12" ShapeID="_x0000_i1027" DrawAspect="Content" ObjectID="_1704089682" r:id="rId25"/>
        </w:object>
      </w:r>
    </w:p>
    <w:p w:rsidR="00934FBA" w:rsidRDefault="00934FBA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4FBA" w:rsidRDefault="0079014F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B31E69" w:rsidRPr="00934FBA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28" type="#_x0000_t75" style="width:202.5pt;height:151.5pt" o:ole="">
            <v:imagedata r:id="rId26" o:title=""/>
          </v:shape>
          <o:OLEObject Type="Embed" ProgID="PowerPoint.Slide.12" ShapeID="_x0000_i1028" DrawAspect="Content" ObjectID="_1704089683" r:id="rId27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4</w:t>
      </w:r>
      <w:r w:rsidR="00B31E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31E69" w:rsidRPr="00B31E69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29" type="#_x0000_t75" style="width:203.25pt;height:152.25pt" o:ole="">
            <v:imagedata r:id="rId28" o:title=""/>
          </v:shape>
          <o:OLEObject Type="Embed" ProgID="PowerPoint.Slide.12" ShapeID="_x0000_i1029" DrawAspect="Content" ObjectID="_1704089684" r:id="rId29"/>
        </w:object>
      </w:r>
    </w:p>
    <w:p w:rsidR="0079014F" w:rsidRDefault="0079014F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014F" w:rsidRDefault="00884896" w:rsidP="00B31E69">
      <w:pPr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7901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014F" w:rsidRPr="0079014F">
        <w:rPr>
          <w:rFonts w:ascii="Times New Roman" w:hAnsi="Times New Roman" w:cs="Times New Roman"/>
          <w:b/>
          <w:sz w:val="24"/>
          <w:szCs w:val="24"/>
        </w:rPr>
        <w:object w:dxaOrig="7029" w:dyaOrig="5272">
          <v:shape id="_x0000_i1030" type="#_x0000_t75" style="width:205.5pt;height:154.5pt" o:ole="">
            <v:imagedata r:id="rId30" o:title=""/>
          </v:shape>
          <o:OLEObject Type="Embed" ProgID="PowerPoint.Slide.12" ShapeID="_x0000_i1030" DrawAspect="Content" ObjectID="_1704089685" r:id="rId31"/>
        </w:object>
      </w:r>
      <w:r w:rsidR="0079014F" w:rsidRPr="0079014F">
        <w:t xml:space="preserve"> </w:t>
      </w:r>
      <w:r w:rsidR="0079014F">
        <w:t xml:space="preserve">         </w:t>
      </w:r>
      <w:r w:rsidR="00EB0A74">
        <w:t>5</w:t>
      </w:r>
      <w:r w:rsidR="0079014F">
        <w:t xml:space="preserve">  </w:t>
      </w:r>
      <w:r w:rsidR="0079014F" w:rsidRPr="0079014F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31" type="#_x0000_t75" style="width:210.75pt;height:157.5pt" o:ole="">
            <v:imagedata r:id="rId32" o:title=""/>
          </v:shape>
          <o:OLEObject Type="Embed" ProgID="PowerPoint.Slide.12" ShapeID="_x0000_i1031" DrawAspect="Content" ObjectID="_1704089686" r:id="rId33"/>
        </w:object>
      </w:r>
    </w:p>
    <w:p w:rsidR="0079014F" w:rsidRDefault="00884896" w:rsidP="00B31E69">
      <w:pPr>
        <w:spacing w:after="0"/>
      </w:pPr>
      <w:r>
        <w:t xml:space="preserve">  6</w:t>
      </w:r>
      <w:r w:rsidR="0079014F">
        <w:t xml:space="preserve">  </w:t>
      </w:r>
      <w:r w:rsidR="00EB0A74" w:rsidRPr="00EB0A74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32" type="#_x0000_t75" style="width:208.5pt;height:156.75pt" o:ole="">
            <v:imagedata r:id="rId34" o:title=""/>
          </v:shape>
          <o:OLEObject Type="Embed" ProgID="PowerPoint.Slide.12" ShapeID="_x0000_i1032" DrawAspect="Content" ObjectID="_1704089687" r:id="rId35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8</w:t>
      </w:r>
      <w:r w:rsidRPr="0079014F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33" type="#_x0000_t75" style="width:204pt;height:153pt" o:ole="">
            <v:imagedata r:id="rId36" o:title=""/>
          </v:shape>
          <o:OLEObject Type="Embed" ProgID="PowerPoint.Slide.12" ShapeID="_x0000_i1033" DrawAspect="Content" ObjectID="_1704089688" r:id="rId37"/>
        </w:object>
      </w:r>
    </w:p>
    <w:p w:rsidR="0079014F" w:rsidRDefault="00EB0A74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901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79014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B31E69" w:rsidRDefault="00884896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EB0A74" w:rsidRPr="0079014F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34" type="#_x0000_t75" style="width:204pt;height:153pt" o:ole="">
            <v:imagedata r:id="rId38" o:title=""/>
          </v:shape>
          <o:OLEObject Type="Embed" ProgID="PowerPoint.Slide.12" ShapeID="_x0000_i1034" DrawAspect="Content" ObjectID="_1704089689" r:id="rId39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10</w:t>
      </w:r>
      <w:r w:rsidRPr="00884896">
        <w:rPr>
          <w:rFonts w:ascii="Times New Roman" w:hAnsi="Times New Roman" w:cs="Times New Roman"/>
          <w:b/>
          <w:sz w:val="24"/>
          <w:szCs w:val="24"/>
        </w:rPr>
        <w:object w:dxaOrig="7205" w:dyaOrig="5403">
          <v:shape id="_x0000_i1035" type="#_x0000_t75" style="width:202.5pt;height:152.25pt" o:ole="">
            <v:imagedata r:id="rId40" o:title=""/>
          </v:shape>
          <o:OLEObject Type="Embed" ProgID="PowerPoint.Slide.12" ShapeID="_x0000_i1035" DrawAspect="Content" ObjectID="_1704089690" r:id="rId41"/>
        </w:object>
      </w:r>
    </w:p>
    <w:p w:rsidR="00884896" w:rsidRPr="00AE0E28" w:rsidRDefault="00884896" w:rsidP="00B31E6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884896" w:rsidRPr="00AE0E28" w:rsidSect="00654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93"/>
        </w:tabs>
        <w:ind w:left="59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26"/>
        </w:tabs>
        <w:ind w:left="82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059"/>
        </w:tabs>
        <w:ind w:left="1059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292"/>
        </w:tabs>
        <w:ind w:left="1292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25"/>
        </w:tabs>
        <w:ind w:left="152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58"/>
        </w:tabs>
        <w:ind w:left="175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991"/>
        </w:tabs>
        <w:ind w:left="199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4"/>
        </w:tabs>
        <w:ind w:left="2224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B"/>
    <w:multiLevelType w:val="multilevel"/>
    <w:tmpl w:val="0000000B"/>
    <w:name w:val="WW8Num1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>
    <w:nsid w:val="0000000D"/>
    <w:multiLevelType w:val="multilevel"/>
    <w:tmpl w:val="0000000D"/>
    <w:name w:val="WW8Num1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9">
    <w:nsid w:val="0CB5231C"/>
    <w:multiLevelType w:val="hybridMultilevel"/>
    <w:tmpl w:val="528AD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71830"/>
    <w:multiLevelType w:val="hybridMultilevel"/>
    <w:tmpl w:val="1B3AC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B3457C"/>
    <w:multiLevelType w:val="hybridMultilevel"/>
    <w:tmpl w:val="2C507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935A78"/>
    <w:multiLevelType w:val="hybridMultilevel"/>
    <w:tmpl w:val="90E0430C"/>
    <w:lvl w:ilvl="0" w:tplc="AC7217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6DE70576"/>
    <w:multiLevelType w:val="hybridMultilevel"/>
    <w:tmpl w:val="67708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12"/>
  </w:num>
  <w:num w:numId="6">
    <w:abstractNumId w:val="4"/>
  </w:num>
  <w:num w:numId="7">
    <w:abstractNumId w:val="0"/>
  </w:num>
  <w:num w:numId="8">
    <w:abstractNumId w:val="1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152665"/>
    <w:rsid w:val="0003083E"/>
    <w:rsid w:val="0003181C"/>
    <w:rsid w:val="00052BA6"/>
    <w:rsid w:val="0006203E"/>
    <w:rsid w:val="000D5B48"/>
    <w:rsid w:val="00136A3D"/>
    <w:rsid w:val="00152665"/>
    <w:rsid w:val="00171EC3"/>
    <w:rsid w:val="001730EF"/>
    <w:rsid w:val="0017391E"/>
    <w:rsid w:val="001B5E4F"/>
    <w:rsid w:val="001B61B1"/>
    <w:rsid w:val="001E7E3B"/>
    <w:rsid w:val="00207C49"/>
    <w:rsid w:val="00227AF2"/>
    <w:rsid w:val="00230044"/>
    <w:rsid w:val="0025475B"/>
    <w:rsid w:val="00260D85"/>
    <w:rsid w:val="00273860"/>
    <w:rsid w:val="002851B2"/>
    <w:rsid w:val="002A03F5"/>
    <w:rsid w:val="002D10FE"/>
    <w:rsid w:val="002D4284"/>
    <w:rsid w:val="002D4612"/>
    <w:rsid w:val="002F2948"/>
    <w:rsid w:val="00311256"/>
    <w:rsid w:val="00340A5A"/>
    <w:rsid w:val="0034777C"/>
    <w:rsid w:val="00366C15"/>
    <w:rsid w:val="003C5249"/>
    <w:rsid w:val="003C7F48"/>
    <w:rsid w:val="003D1FDD"/>
    <w:rsid w:val="003F3812"/>
    <w:rsid w:val="003F632F"/>
    <w:rsid w:val="00421B79"/>
    <w:rsid w:val="004760F2"/>
    <w:rsid w:val="004A3990"/>
    <w:rsid w:val="004B3F2A"/>
    <w:rsid w:val="004C1E14"/>
    <w:rsid w:val="004D2145"/>
    <w:rsid w:val="0050758A"/>
    <w:rsid w:val="00526024"/>
    <w:rsid w:val="00533077"/>
    <w:rsid w:val="005512E0"/>
    <w:rsid w:val="005676E8"/>
    <w:rsid w:val="00584372"/>
    <w:rsid w:val="005C55E3"/>
    <w:rsid w:val="00626654"/>
    <w:rsid w:val="00627AC8"/>
    <w:rsid w:val="006307D8"/>
    <w:rsid w:val="00654084"/>
    <w:rsid w:val="0068373D"/>
    <w:rsid w:val="00683850"/>
    <w:rsid w:val="0079014F"/>
    <w:rsid w:val="007A5647"/>
    <w:rsid w:val="007D5CD8"/>
    <w:rsid w:val="00837840"/>
    <w:rsid w:val="008454AB"/>
    <w:rsid w:val="00861C08"/>
    <w:rsid w:val="00876170"/>
    <w:rsid w:val="00884896"/>
    <w:rsid w:val="008863D5"/>
    <w:rsid w:val="008C1E86"/>
    <w:rsid w:val="008D6828"/>
    <w:rsid w:val="008F1136"/>
    <w:rsid w:val="00913459"/>
    <w:rsid w:val="0092486F"/>
    <w:rsid w:val="00934FBA"/>
    <w:rsid w:val="00937523"/>
    <w:rsid w:val="0096038E"/>
    <w:rsid w:val="00971D07"/>
    <w:rsid w:val="009B0221"/>
    <w:rsid w:val="009C7801"/>
    <w:rsid w:val="00A241B9"/>
    <w:rsid w:val="00A2638D"/>
    <w:rsid w:val="00A91DAC"/>
    <w:rsid w:val="00A9210C"/>
    <w:rsid w:val="00AE0E28"/>
    <w:rsid w:val="00B13CCE"/>
    <w:rsid w:val="00B31E69"/>
    <w:rsid w:val="00B3357E"/>
    <w:rsid w:val="00B444B3"/>
    <w:rsid w:val="00B46E5F"/>
    <w:rsid w:val="00B9323E"/>
    <w:rsid w:val="00B97D30"/>
    <w:rsid w:val="00BF39AB"/>
    <w:rsid w:val="00BF761F"/>
    <w:rsid w:val="00C17925"/>
    <w:rsid w:val="00C321F9"/>
    <w:rsid w:val="00C35351"/>
    <w:rsid w:val="00CB08C7"/>
    <w:rsid w:val="00CB3B48"/>
    <w:rsid w:val="00D23FAB"/>
    <w:rsid w:val="00D9734F"/>
    <w:rsid w:val="00E47797"/>
    <w:rsid w:val="00E600F3"/>
    <w:rsid w:val="00E74FFD"/>
    <w:rsid w:val="00EA0062"/>
    <w:rsid w:val="00EB0A74"/>
    <w:rsid w:val="00F03F59"/>
    <w:rsid w:val="00F05118"/>
    <w:rsid w:val="00F146EC"/>
    <w:rsid w:val="00F17999"/>
    <w:rsid w:val="00F32ADD"/>
    <w:rsid w:val="00F422B6"/>
    <w:rsid w:val="00F463F3"/>
    <w:rsid w:val="00F82CB0"/>
    <w:rsid w:val="00F83292"/>
    <w:rsid w:val="00F84A06"/>
    <w:rsid w:val="00F92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38D"/>
    <w:pPr>
      <w:ind w:left="720"/>
      <w:contextualSpacing/>
    </w:pPr>
  </w:style>
  <w:style w:type="paragraph" w:customStyle="1" w:styleId="a4">
    <w:name w:val="Содержимое таблицы"/>
    <w:basedOn w:val="a"/>
    <w:rsid w:val="00171EC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table" w:styleId="a5">
    <w:name w:val="Table Grid"/>
    <w:basedOn w:val="a1"/>
    <w:uiPriority w:val="59"/>
    <w:rsid w:val="004A3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semiHidden/>
    <w:rsid w:val="00F463F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2851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/display?v=wxo003q5" TargetMode="External"/><Relationship Id="rId13" Type="http://schemas.openxmlformats.org/officeDocument/2006/relationships/hyperlink" Target="http://LearningApps.org/display?v=tz2y4e3j" TargetMode="External"/><Relationship Id="rId18" Type="http://schemas.openxmlformats.org/officeDocument/2006/relationships/hyperlink" Target="http://LearningApps.org/display?v=tz2y4e3j" TargetMode="External"/><Relationship Id="rId26" Type="http://schemas.openxmlformats.org/officeDocument/2006/relationships/image" Target="media/image3.emf"/><Relationship Id="rId39" Type="http://schemas.openxmlformats.org/officeDocument/2006/relationships/package" Target="embeddings/______Microsoft_Office_PowerPoint9.sldx"/><Relationship Id="rId3" Type="http://schemas.openxmlformats.org/officeDocument/2006/relationships/settings" Target="settings.xml"/><Relationship Id="rId21" Type="http://schemas.openxmlformats.org/officeDocument/2006/relationships/hyperlink" Target="http://LearningApps.org/display?v=4hbbnucn" TargetMode="External"/><Relationship Id="rId34" Type="http://schemas.openxmlformats.org/officeDocument/2006/relationships/image" Target="media/image7.emf"/><Relationship Id="rId42" Type="http://schemas.openxmlformats.org/officeDocument/2006/relationships/fontTable" Target="fontTable.xml"/><Relationship Id="rId7" Type="http://schemas.openxmlformats.org/officeDocument/2006/relationships/hyperlink" Target="http://LearningApps.org/display?v=tz2y4e3j" TargetMode="External"/><Relationship Id="rId12" Type="http://schemas.openxmlformats.org/officeDocument/2006/relationships/hyperlink" Target="http://LearningApps.org/display?v=yd909kgn" TargetMode="External"/><Relationship Id="rId17" Type="http://schemas.openxmlformats.org/officeDocument/2006/relationships/hyperlink" Target="http://LearningApps.org/display?v=yd909kgn" TargetMode="External"/><Relationship Id="rId25" Type="http://schemas.openxmlformats.org/officeDocument/2006/relationships/package" Target="embeddings/______Microsoft_Office_PowerPoint2.sldx"/><Relationship Id="rId33" Type="http://schemas.openxmlformats.org/officeDocument/2006/relationships/package" Target="embeddings/______Microsoft_Office_PowerPoint6.sldx"/><Relationship Id="rId38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hyperlink" Target="http://LearningApps.org/display?v=wxo003q5" TargetMode="External"/><Relationship Id="rId20" Type="http://schemas.openxmlformats.org/officeDocument/2006/relationships/hyperlink" Target="http://LearningApps.org/display?v=om4429z3" TargetMode="External"/><Relationship Id="rId29" Type="http://schemas.openxmlformats.org/officeDocument/2006/relationships/package" Target="embeddings/______Microsoft_Office_PowerPoint4.sldx"/><Relationship Id="rId41" Type="http://schemas.openxmlformats.org/officeDocument/2006/relationships/package" Target="embeddings/______Microsoft_Office_PowerPoint10.sldx"/><Relationship Id="rId1" Type="http://schemas.openxmlformats.org/officeDocument/2006/relationships/numbering" Target="numbering.xml"/><Relationship Id="rId6" Type="http://schemas.openxmlformats.org/officeDocument/2006/relationships/hyperlink" Target="http://LearningApps.org/display?v=yd909kgn" TargetMode="External"/><Relationship Id="rId11" Type="http://schemas.openxmlformats.org/officeDocument/2006/relationships/hyperlink" Target="http://LearningApps.org/display?v=wxo003q5" TargetMode="External"/><Relationship Id="rId24" Type="http://schemas.openxmlformats.org/officeDocument/2006/relationships/image" Target="media/image2.emf"/><Relationship Id="rId32" Type="http://schemas.openxmlformats.org/officeDocument/2006/relationships/image" Target="media/image6.emf"/><Relationship Id="rId37" Type="http://schemas.openxmlformats.org/officeDocument/2006/relationships/package" Target="embeddings/______Microsoft_Office_PowerPoint8.sldx"/><Relationship Id="rId40" Type="http://schemas.openxmlformats.org/officeDocument/2006/relationships/image" Target="media/image10.emf"/><Relationship Id="rId5" Type="http://schemas.openxmlformats.org/officeDocument/2006/relationships/hyperlink" Target="http://LearningApps.org/display?v=wxo003q5" TargetMode="External"/><Relationship Id="rId15" Type="http://schemas.openxmlformats.org/officeDocument/2006/relationships/hyperlink" Target="http://LearningApps.org/display?v=4hbbnucn" TargetMode="External"/><Relationship Id="rId23" Type="http://schemas.openxmlformats.org/officeDocument/2006/relationships/package" Target="embeddings/______Microsoft_Office_PowerPoint1.sldx"/><Relationship Id="rId28" Type="http://schemas.openxmlformats.org/officeDocument/2006/relationships/image" Target="media/image4.emf"/><Relationship Id="rId36" Type="http://schemas.openxmlformats.org/officeDocument/2006/relationships/image" Target="media/image8.emf"/><Relationship Id="rId10" Type="http://schemas.openxmlformats.org/officeDocument/2006/relationships/hyperlink" Target="http://LearningApps.org/display?v=4hbbnucn" TargetMode="External"/><Relationship Id="rId19" Type="http://schemas.openxmlformats.org/officeDocument/2006/relationships/hyperlink" Target="http://LearningApps.org/display?v=wxo003q5" TargetMode="External"/><Relationship Id="rId31" Type="http://schemas.openxmlformats.org/officeDocument/2006/relationships/package" Target="embeddings/______Microsoft_Office_PowerPoint5.sldx"/><Relationship Id="rId4" Type="http://schemas.openxmlformats.org/officeDocument/2006/relationships/webSettings" Target="webSettings.xml"/><Relationship Id="rId9" Type="http://schemas.openxmlformats.org/officeDocument/2006/relationships/hyperlink" Target="http://LearningApps.org/display?v=om4429z3" TargetMode="External"/><Relationship Id="rId14" Type="http://schemas.openxmlformats.org/officeDocument/2006/relationships/hyperlink" Target="http://LearningApps.org/display?v=om4429z3" TargetMode="External"/><Relationship Id="rId22" Type="http://schemas.openxmlformats.org/officeDocument/2006/relationships/image" Target="media/image1.emf"/><Relationship Id="rId27" Type="http://schemas.openxmlformats.org/officeDocument/2006/relationships/package" Target="embeddings/______Microsoft_Office_PowerPoint3.sldx"/><Relationship Id="rId30" Type="http://schemas.openxmlformats.org/officeDocument/2006/relationships/image" Target="media/image5.emf"/><Relationship Id="rId35" Type="http://schemas.openxmlformats.org/officeDocument/2006/relationships/package" Target="embeddings/______Microsoft_Office_PowerPoint7.sldx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3887</Words>
  <Characters>22158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marin</cp:lastModifiedBy>
  <cp:revision>25</cp:revision>
  <cp:lastPrinted>2014-12-04T07:48:00Z</cp:lastPrinted>
  <dcterms:created xsi:type="dcterms:W3CDTF">2014-10-17T15:08:00Z</dcterms:created>
  <dcterms:modified xsi:type="dcterms:W3CDTF">2022-01-19T06:28:00Z</dcterms:modified>
</cp:coreProperties>
</file>