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6B4DB" w14:textId="77777777" w:rsidR="00963B11" w:rsidRDefault="00963B11">
      <w:pPr>
        <w:jc w:val="center"/>
      </w:pPr>
      <w:r>
        <w:rPr>
          <w:rFonts w:ascii="Times New Roman" w:hAnsi="Times New Roman"/>
          <w:b/>
          <w:bCs/>
          <w:sz w:val="36"/>
        </w:rPr>
        <w:t>В мире профессий</w:t>
      </w:r>
    </w:p>
    <w:p w14:paraId="45451A56" w14:textId="77777777" w:rsidR="00963B11" w:rsidRDefault="00963B11">
      <w:pPr>
        <w:jc w:val="center"/>
        <w:rPr>
          <w:rFonts w:cs="Times New Roman"/>
        </w:rPr>
      </w:pPr>
      <w:r>
        <w:rPr>
          <w:rFonts w:ascii="Times New Roman" w:hAnsi="Times New Roman" w:cs="Times New Roman"/>
          <w:sz w:val="28"/>
        </w:rPr>
        <w:t>(средняя группа)</w:t>
      </w:r>
    </w:p>
    <w:p w14:paraId="07103AD9" w14:textId="77777777" w:rsidR="00963B11" w:rsidRDefault="00963B11">
      <w:pPr>
        <w:jc w:val="center"/>
        <w:rPr>
          <w:rFonts w:ascii="Times New Roman" w:hAnsi="Times New Roman" w:cs="Times New Roman"/>
          <w:sz w:val="28"/>
        </w:rPr>
      </w:pPr>
    </w:p>
    <w:p w14:paraId="14AE5600" w14:textId="77777777" w:rsidR="00963B11" w:rsidRDefault="00963B11">
      <w:pPr>
        <w:rPr>
          <w:rFonts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>
        <w:rPr>
          <w:rFonts w:ascii="Times New Roman" w:hAnsi="Times New Roman" w:cs="Times New Roman"/>
          <w:sz w:val="28"/>
        </w:rPr>
        <w:t>Развитие познавательного интереса детей к миру профессий.</w:t>
      </w:r>
    </w:p>
    <w:p w14:paraId="7F25F631" w14:textId="77777777" w:rsidR="00963B11" w:rsidRDefault="00963B11">
      <w:pPr>
        <w:jc w:val="center"/>
        <w:rPr>
          <w:rFonts w:ascii="Times New Roman" w:hAnsi="Times New Roman" w:cs="Times New Roman"/>
          <w:sz w:val="28"/>
        </w:rPr>
      </w:pPr>
    </w:p>
    <w:p w14:paraId="6E62BED8" w14:textId="77777777" w:rsidR="00963B11" w:rsidRDefault="00963B11">
      <w:pPr>
        <w:jc w:val="both"/>
        <w:rPr>
          <w:rFonts w:cs="Times New Roman"/>
        </w:rPr>
      </w:pPr>
      <w:r>
        <w:rPr>
          <w:rFonts w:ascii="Times New Roman" w:hAnsi="Times New Roman" w:cs="Times New Roman"/>
          <w:b/>
          <w:sz w:val="28"/>
        </w:rPr>
        <w:t>Задачи:</w:t>
      </w:r>
    </w:p>
    <w:p w14:paraId="5D4046D9" w14:textId="77777777" w:rsidR="00963B11" w:rsidRDefault="00963B11">
      <w:pPr>
        <w:numPr>
          <w:ilvl w:val="0"/>
          <w:numId w:val="2"/>
        </w:numPr>
        <w:ind w:left="0" w:firstLine="0"/>
        <w:jc w:val="both"/>
        <w:rPr>
          <w:rFonts w:cs="Times New Roman"/>
        </w:rPr>
      </w:pPr>
      <w:r>
        <w:rPr>
          <w:rFonts w:ascii="Times New Roman" w:hAnsi="Times New Roman" w:cs="Times New Roman"/>
          <w:color w:val="000000"/>
          <w:sz w:val="28"/>
        </w:rPr>
        <w:t>Формировать у детей представление о разных профессиях, показать значимость каждой из них;</w:t>
      </w:r>
    </w:p>
    <w:p w14:paraId="05EADFB5" w14:textId="77777777" w:rsidR="00963B11" w:rsidRDefault="00963B11">
      <w:pPr>
        <w:numPr>
          <w:ilvl w:val="0"/>
          <w:numId w:val="2"/>
        </w:numPr>
        <w:ind w:left="0" w:firstLine="0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</w:rPr>
        <w:t>Развивать интерес детей в процессе совместной деятельности;</w:t>
      </w:r>
    </w:p>
    <w:p w14:paraId="1E94D34F" w14:textId="77777777" w:rsidR="00963B11" w:rsidRDefault="00963B11">
      <w:pPr>
        <w:numPr>
          <w:ilvl w:val="0"/>
          <w:numId w:val="2"/>
        </w:numPr>
        <w:ind w:left="0" w:firstLine="0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</w:rPr>
        <w:t>Воспитывать уважение к труду взрослых.</w:t>
      </w:r>
    </w:p>
    <w:p w14:paraId="4E7B4C26" w14:textId="77777777" w:rsidR="00963B11" w:rsidRDefault="00963B11">
      <w:pPr>
        <w:jc w:val="center"/>
        <w:rPr>
          <w:rFonts w:ascii="Times New Roman" w:hAnsi="Times New Roman" w:cs="Times New Roman"/>
          <w:sz w:val="28"/>
        </w:rPr>
      </w:pPr>
    </w:p>
    <w:p w14:paraId="6B252E76" w14:textId="77777777" w:rsidR="00963B11" w:rsidRDefault="00963B11">
      <w:pPr>
        <w:jc w:val="both"/>
        <w:rPr>
          <w:rFonts w:cs="Times New Roman"/>
        </w:rPr>
      </w:pPr>
      <w:r>
        <w:rPr>
          <w:rFonts w:ascii="Times New Roman" w:hAnsi="Times New Roman" w:cs="Times New Roman"/>
          <w:b/>
          <w:sz w:val="28"/>
        </w:rPr>
        <w:t>Ход занятия.</w:t>
      </w:r>
    </w:p>
    <w:p w14:paraId="0C744AD9" w14:textId="77777777" w:rsidR="00963B11" w:rsidRDefault="00963B11">
      <w:pPr>
        <w:jc w:val="both"/>
        <w:rPr>
          <w:rFonts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Дети: </w:t>
      </w:r>
      <w:r>
        <w:rPr>
          <w:rFonts w:ascii="Times New Roman" w:hAnsi="Times New Roman" w:cs="Times New Roman"/>
          <w:sz w:val="28"/>
        </w:rPr>
        <w:t>Здравс</w:t>
      </w:r>
      <w:r w:rsidR="009E6CB5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 xml:space="preserve">вуйте! </w:t>
      </w:r>
      <w:r>
        <w:rPr>
          <w:rFonts w:ascii="Times New Roman" w:hAnsi="Times New Roman" w:cs="Times New Roman"/>
          <w:i/>
          <w:sz w:val="28"/>
        </w:rPr>
        <w:t>(здороваются с гостями)</w:t>
      </w:r>
    </w:p>
    <w:p w14:paraId="6468228C" w14:textId="77777777" w:rsidR="00963B11" w:rsidRDefault="00963B11">
      <w:pPr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 xml:space="preserve">Воспитатель: </w:t>
      </w:r>
      <w:r>
        <w:rPr>
          <w:rFonts w:ascii="Times New Roman" w:hAnsi="Times New Roman" w:cs="Times New Roman"/>
          <w:color w:val="212529"/>
          <w:sz w:val="28"/>
        </w:rPr>
        <w:t>Ребята, по</w:t>
      </w:r>
      <w:r w:rsidR="009E6CB5">
        <w:rPr>
          <w:rFonts w:ascii="Times New Roman" w:hAnsi="Times New Roman" w:cs="Times New Roman"/>
          <w:color w:val="212529"/>
          <w:sz w:val="28"/>
        </w:rPr>
        <w:t>с</w:t>
      </w:r>
      <w:r>
        <w:rPr>
          <w:rFonts w:ascii="Times New Roman" w:hAnsi="Times New Roman" w:cs="Times New Roman"/>
          <w:color w:val="212529"/>
          <w:sz w:val="28"/>
        </w:rPr>
        <w:t>мотрите сколько пришло гостей сегодня на наше занятие?</w:t>
      </w:r>
    </w:p>
    <w:p w14:paraId="0A024C26" w14:textId="77777777" w:rsidR="00963B11" w:rsidRDefault="00963B11">
      <w:pPr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Встанем рядышком на месте</w:t>
      </w:r>
    </w:p>
    <w:p w14:paraId="153007E1" w14:textId="77777777" w:rsidR="00963B11" w:rsidRDefault="00963B11">
      <w:pPr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Скажем «Здравствуйте!» все вместе.</w:t>
      </w:r>
    </w:p>
    <w:p w14:paraId="6EAAED72" w14:textId="77777777" w:rsidR="00963B11" w:rsidRDefault="00963B11">
      <w:pPr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Нам здороваться не лень:</w:t>
      </w:r>
    </w:p>
    <w:p w14:paraId="2E641CC9" w14:textId="77777777" w:rsidR="00963B11" w:rsidRDefault="00963B11">
      <w:pPr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Всем «Привет!» и «Добрый день!»;</w:t>
      </w:r>
    </w:p>
    <w:p w14:paraId="51B113ED" w14:textId="77777777" w:rsidR="00963B11" w:rsidRDefault="00963B11">
      <w:pPr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Если каждый улыбнётся - утро доброе начнётся.</w:t>
      </w:r>
    </w:p>
    <w:p w14:paraId="11563AD3" w14:textId="77777777" w:rsidR="00963B11" w:rsidRDefault="00963B11">
      <w:pPr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Ну что ребята, вы все улыбаетесь, а это значит вы пришли с хорошим настроением сегодня в детский сад.</w:t>
      </w:r>
    </w:p>
    <w:p w14:paraId="341B6E52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-И я сегодня пришла в детский сад с хорошим настроением, потому что я очень всех вас люблю, люблю наш детский сад, свою работу, свою профессию.</w:t>
      </w:r>
    </w:p>
    <w:p w14:paraId="1B640613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 xml:space="preserve">А какая у меня профессия, знаете? Правильно, воспитатель. </w:t>
      </w:r>
    </w:p>
    <w:p w14:paraId="6749C8E9" w14:textId="77777777" w:rsidR="00963B11" w:rsidRDefault="00963B11">
      <w:pPr>
        <w:pStyle w:val="cecef1f1ededeeeee2e2ededeeeee9e9f2f2e5e5eaeaf1f1f2f2"/>
        <w:widowControl/>
        <w:spacing w:after="0" w:line="24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 xml:space="preserve">Друзья мои, слышите, к нам кто-то стучится? Наверно кто-то из гостей опоздал </w:t>
      </w:r>
      <w:r>
        <w:rPr>
          <w:rFonts w:ascii="Times New Roman" w:hAnsi="Times New Roman" w:cs="Times New Roman"/>
          <w:i/>
          <w:color w:val="212529"/>
          <w:sz w:val="28"/>
        </w:rPr>
        <w:t>(Заходит Незнайка, в руках у него мешок и диск).</w:t>
      </w:r>
    </w:p>
    <w:p w14:paraId="14AD93D3" w14:textId="77777777" w:rsidR="00963B11" w:rsidRDefault="00963B11">
      <w:pPr>
        <w:pStyle w:val="cecef1f1ededeeeee2e2ededeeeee9e9f2f2e5e5eaeaf1f1f2f2"/>
        <w:widowControl/>
        <w:spacing w:after="0" w:line="24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 xml:space="preserve">Незнайка: </w:t>
      </w:r>
      <w:r>
        <w:rPr>
          <w:rFonts w:ascii="Times New Roman" w:hAnsi="Times New Roman" w:cs="Times New Roman"/>
          <w:color w:val="212529"/>
          <w:sz w:val="28"/>
        </w:rPr>
        <w:t>Здравсвуйте ребята, меня зовут Незнайка.</w:t>
      </w:r>
      <w:r>
        <w:rPr>
          <w:rFonts w:ascii="Times New Roman" w:hAnsi="Times New Roman" w:cs="Times New Roman"/>
          <w:b/>
          <w:color w:val="212529"/>
          <w:sz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</w:rPr>
        <w:t>Я пришёл к вам за помощью.</w:t>
      </w:r>
    </w:p>
    <w:p w14:paraId="620CBED2" w14:textId="77777777" w:rsidR="00963B11" w:rsidRDefault="00963B11">
      <w:pPr>
        <w:pStyle w:val="cecef1f1ededeeeee2e2ededeeeee9e9f2f2e5e5eaeaf1f1f2f2"/>
        <w:widowControl/>
        <w:spacing w:after="0" w:line="24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>Воспитатель:</w:t>
      </w:r>
      <w:r>
        <w:rPr>
          <w:rFonts w:ascii="Times New Roman" w:hAnsi="Times New Roman" w:cs="Times New Roman"/>
          <w:color w:val="212529"/>
          <w:sz w:val="28"/>
        </w:rPr>
        <w:t xml:space="preserve"> Что случилось?</w:t>
      </w:r>
    </w:p>
    <w:p w14:paraId="1E016ED5" w14:textId="77777777" w:rsidR="00963B11" w:rsidRDefault="00963B11">
      <w:pPr>
        <w:pStyle w:val="cecef1f1ededeeeee2e2ededeeeee9e9f2f2e5e5eaeaf1f1f2f2"/>
        <w:widowControl/>
        <w:spacing w:after="0" w:line="24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>Незнайка:</w:t>
      </w:r>
    </w:p>
    <w:p w14:paraId="3805B47A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У меня растут года, будет и семнадцать</w:t>
      </w:r>
    </w:p>
    <w:p w14:paraId="4DE970A8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Где работать мне тогда, чем мне заниматься?</w:t>
      </w:r>
    </w:p>
    <w:p w14:paraId="0F93A9B0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Помогите, расскажите, профессию мне подберите.</w:t>
      </w:r>
    </w:p>
    <w:p w14:paraId="2EE17172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 xml:space="preserve">Воспитатель: </w:t>
      </w:r>
      <w:r>
        <w:rPr>
          <w:rFonts w:ascii="Times New Roman" w:hAnsi="Times New Roman" w:cs="Times New Roman"/>
          <w:color w:val="212529"/>
          <w:sz w:val="28"/>
        </w:rPr>
        <w:t>Незнайка, вот как раз именно сейчас мы с ребятами рассказывали о профессиях, и я хочу им рассказать о некоторых профессиях подробнее. Я думаю</w:t>
      </w:r>
      <w:r w:rsidR="009E6CB5">
        <w:rPr>
          <w:rFonts w:ascii="Times New Roman" w:hAnsi="Times New Roman" w:cs="Times New Roman"/>
          <w:color w:val="212529"/>
          <w:sz w:val="28"/>
        </w:rPr>
        <w:t>,</w:t>
      </w:r>
      <w:r>
        <w:rPr>
          <w:rFonts w:ascii="Times New Roman" w:hAnsi="Times New Roman" w:cs="Times New Roman"/>
          <w:color w:val="212529"/>
          <w:sz w:val="28"/>
        </w:rPr>
        <w:t xml:space="preserve"> ты выбер</w:t>
      </w:r>
      <w:r w:rsidR="009E6CB5">
        <w:rPr>
          <w:rFonts w:ascii="Times New Roman" w:hAnsi="Times New Roman" w:cs="Times New Roman"/>
          <w:color w:val="212529"/>
          <w:sz w:val="28"/>
        </w:rPr>
        <w:t>е</w:t>
      </w:r>
      <w:r>
        <w:rPr>
          <w:rFonts w:ascii="Times New Roman" w:hAnsi="Times New Roman" w:cs="Times New Roman"/>
          <w:color w:val="212529"/>
          <w:sz w:val="28"/>
        </w:rPr>
        <w:t>шь, какую-н</w:t>
      </w:r>
      <w:r w:rsidR="009E6CB5">
        <w:rPr>
          <w:rFonts w:ascii="Times New Roman" w:hAnsi="Times New Roman" w:cs="Times New Roman"/>
          <w:color w:val="212529"/>
          <w:sz w:val="28"/>
        </w:rPr>
        <w:t>и</w:t>
      </w:r>
      <w:r>
        <w:rPr>
          <w:rFonts w:ascii="Times New Roman" w:hAnsi="Times New Roman" w:cs="Times New Roman"/>
          <w:color w:val="212529"/>
          <w:sz w:val="28"/>
        </w:rPr>
        <w:t>будь из них.</w:t>
      </w:r>
      <w:r>
        <w:rPr>
          <w:rFonts w:ascii="Times New Roman" w:hAnsi="Times New Roman" w:cs="Times New Roman"/>
          <w:b/>
          <w:color w:val="212529"/>
          <w:sz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</w:rPr>
        <w:t xml:space="preserve">Незнайка, а что у тебя в руках, красивый мешочек, и ещё что-то? </w:t>
      </w:r>
    </w:p>
    <w:p w14:paraId="19C9F836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>Незнайка:</w:t>
      </w:r>
      <w:r>
        <w:rPr>
          <w:rFonts w:ascii="Times New Roman" w:hAnsi="Times New Roman" w:cs="Times New Roman"/>
          <w:color w:val="212529"/>
          <w:sz w:val="28"/>
        </w:rPr>
        <w:t xml:space="preserve"> Я когда к вам шёл, увидел, что лежит вот такой интересный мешок, на нем что-то написано, а рядом диск лежал, решил, что это для вас.  </w:t>
      </w:r>
    </w:p>
    <w:p w14:paraId="7443E244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 xml:space="preserve">Воспитатель: </w:t>
      </w:r>
      <w:r>
        <w:rPr>
          <w:rFonts w:ascii="Times New Roman" w:hAnsi="Times New Roman" w:cs="Times New Roman"/>
          <w:color w:val="212529"/>
          <w:sz w:val="28"/>
        </w:rPr>
        <w:t>Так, давайте посмотр</w:t>
      </w:r>
      <w:r w:rsidR="009E6CB5">
        <w:rPr>
          <w:rFonts w:ascii="Times New Roman" w:hAnsi="Times New Roman" w:cs="Times New Roman"/>
          <w:color w:val="212529"/>
          <w:sz w:val="28"/>
        </w:rPr>
        <w:t>и</w:t>
      </w:r>
      <w:r>
        <w:rPr>
          <w:rFonts w:ascii="Times New Roman" w:hAnsi="Times New Roman" w:cs="Times New Roman"/>
          <w:color w:val="212529"/>
          <w:sz w:val="28"/>
        </w:rPr>
        <w:t>м, что на этом диске, вдруг что-то важное, а потом продолжим наш разговор о профессиях?</w:t>
      </w:r>
    </w:p>
    <w:p w14:paraId="6B4C42D0" w14:textId="77777777" w:rsidR="00963B11" w:rsidRDefault="00963B11">
      <w:pPr>
        <w:pStyle w:val="cecef1f1ededeeeee2e2ededeeeee9e9f2f2e5e5eaeaf1f1f2f2"/>
        <w:widowControl/>
        <w:spacing w:after="0"/>
        <w:ind w:left="72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lastRenderedPageBreak/>
        <w:t xml:space="preserve">1. </w:t>
      </w:r>
      <w:r>
        <w:rPr>
          <w:rFonts w:ascii="Times New Roman" w:hAnsi="Times New Roman" w:cs="Times New Roman"/>
          <w:color w:val="212529"/>
          <w:sz w:val="28"/>
        </w:rPr>
        <w:t>Смотрим мультфильм</w:t>
      </w:r>
      <w:r>
        <w:rPr>
          <w:rFonts w:ascii="Times New Roman" w:hAnsi="Times New Roman" w:cs="Times New Roman"/>
          <w:b/>
          <w:color w:val="212529"/>
          <w:sz w:val="28"/>
        </w:rPr>
        <w:t xml:space="preserve"> «Бурёнка Даша» про профессии.</w:t>
      </w:r>
    </w:p>
    <w:p w14:paraId="67AC05FE" w14:textId="77777777" w:rsidR="00963B11" w:rsidRDefault="00963B11">
      <w:pPr>
        <w:pStyle w:val="cecef1f1ededeeeee2e2ededeeeee9e9f2f2e5e5eaeaf1f1f2f2"/>
        <w:widowControl/>
        <w:spacing w:after="0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>Воспитатель:</w:t>
      </w:r>
      <w:r>
        <w:rPr>
          <w:rFonts w:ascii="Times New Roman" w:hAnsi="Times New Roman" w:cs="Times New Roman"/>
          <w:b/>
          <w:color w:val="212529"/>
          <w:sz w:val="32"/>
        </w:rPr>
        <w:t xml:space="preserve"> </w:t>
      </w:r>
      <w:r>
        <w:rPr>
          <w:rFonts w:ascii="Times New Roman" w:hAnsi="Times New Roman" w:cs="Times New Roman"/>
          <w:color w:val="212529"/>
          <w:sz w:val="28"/>
        </w:rPr>
        <w:t>Ребята, так здесь Борька спрашивал совета у родителей, кем ему стать, какую профессию выбрать.  Ребята, как вы думаете, что такое профессия? (Ответы детей)</w:t>
      </w:r>
      <w:r>
        <w:rPr>
          <w:rFonts w:cs="Times New Roman"/>
        </w:rPr>
        <w:br/>
      </w:r>
      <w:r>
        <w:rPr>
          <w:rFonts w:ascii="Times New Roman" w:hAnsi="Times New Roman" w:cs="Times New Roman"/>
          <w:color w:val="212529"/>
          <w:sz w:val="28"/>
        </w:rPr>
        <w:t>Профессия – это труд, которому человек посвящает всю свою жизнь и приносит пользу обществу. Давайте подумаем: для чего работают люди? (Люди работают, чтобы приносить пользу).</w:t>
      </w:r>
      <w:r>
        <w:rPr>
          <w:rFonts w:ascii="Times New Roman" w:hAnsi="Times New Roman" w:cs="Times New Roman"/>
          <w:sz w:val="28"/>
        </w:rPr>
        <w:t xml:space="preserve">  Вот когда вас родители приводят в детский сад, куда они уходят. (На работу), а что они там делают, у каждого из них есть своя профессия, вы знаете кем работают ваши родители, какая у них профессия?</w:t>
      </w:r>
    </w:p>
    <w:p w14:paraId="4D6ED8C9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</w:rPr>
        <w:t>Здорово, что вы знаете, молодцы! Профессий много есть на свете, но сегодня я хочу рассказать вам о некоторых. Давайте посмо</w:t>
      </w:r>
      <w:r w:rsidR="002D323D">
        <w:rPr>
          <w:rFonts w:ascii="Times New Roman" w:hAnsi="Times New Roman" w:cs="Times New Roman"/>
          <w:sz w:val="28"/>
        </w:rPr>
        <w:t>тр</w:t>
      </w:r>
      <w:r>
        <w:rPr>
          <w:rFonts w:ascii="Times New Roman" w:hAnsi="Times New Roman" w:cs="Times New Roman"/>
          <w:sz w:val="28"/>
        </w:rPr>
        <w:t>им, может нам поможет этот мешок?</w:t>
      </w:r>
    </w:p>
    <w:p w14:paraId="307F65FF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>2.Достаю загадки:</w:t>
      </w:r>
      <w:r>
        <w:rPr>
          <w:rFonts w:ascii="Times New Roman" w:hAnsi="Times New Roman" w:cs="Times New Roman"/>
          <w:color w:val="212529"/>
          <w:sz w:val="28"/>
        </w:rPr>
        <w:t xml:space="preserve"> (карточки с изображением профессии), загадываю детям, профессию, они отгадывают и спрашиваю подробнее о каждой из них. </w:t>
      </w:r>
    </w:p>
    <w:p w14:paraId="2278AC59" w14:textId="77777777" w:rsidR="00963B11" w:rsidRDefault="00963B11">
      <w:pPr>
        <w:pStyle w:val="cecef1f1ededeeeee2e2ededeeeee9e9f2f2e5e5eaeaf1f1f2f2"/>
        <w:widowControl/>
        <w:spacing w:after="0"/>
        <w:ind w:left="720"/>
        <w:jc w:val="both"/>
        <w:rPr>
          <w:rFonts w:ascii="Times New Roman" w:hAnsi="Times New Roman" w:cs="Times New Roman"/>
          <w:color w:val="212529"/>
          <w:sz w:val="28"/>
        </w:rPr>
      </w:pPr>
    </w:p>
    <w:p w14:paraId="0A789B77" w14:textId="77777777" w:rsidR="00963B11" w:rsidRDefault="00963B11">
      <w:pPr>
        <w:pStyle w:val="cecef1f1ededeeeee2e2ededeeeee9e9f2f2e5e5eaeaf1f1f2f2"/>
        <w:widowControl/>
        <w:spacing w:after="90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Ножницы, шампунь, расческа, всем я делаю причёски,</w:t>
      </w:r>
    </w:p>
    <w:p w14:paraId="4FF0E27F" w14:textId="77777777" w:rsidR="00963B11" w:rsidRDefault="00963B11">
      <w:pPr>
        <w:pStyle w:val="cecef1f1ededeeeee2e2ededeeeee9e9f2f2e5e5eaeaf1f1f2f2"/>
        <w:widowControl/>
        <w:spacing w:after="90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 xml:space="preserve">Стригу и взрослых, и детей, отгадай меня скорей! </w:t>
      </w:r>
      <w:r>
        <w:rPr>
          <w:rFonts w:ascii="Times New Roman" w:hAnsi="Times New Roman" w:cs="Times New Roman"/>
          <w:b/>
          <w:color w:val="212529"/>
          <w:sz w:val="28"/>
        </w:rPr>
        <w:t>(Парикмахер)</w:t>
      </w:r>
    </w:p>
    <w:p w14:paraId="672DF9CD" w14:textId="77777777" w:rsidR="00963B11" w:rsidRDefault="00963B11">
      <w:pPr>
        <w:pStyle w:val="cecef1f1ededeeeee2e2ededeeeee9e9f2f2e5e5eaeaf1f1f2f2"/>
        <w:widowControl/>
        <w:spacing w:after="90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Ходит в форме, при погонах, разбирается в законах,</w:t>
      </w:r>
    </w:p>
    <w:p w14:paraId="69D51B3E" w14:textId="77777777" w:rsidR="00963B11" w:rsidRDefault="00963B11">
      <w:pPr>
        <w:pStyle w:val="cecef1f1ededeeeee2e2ededeeeee9e9f2f2e5e5eaeaf1f1f2f2"/>
        <w:widowControl/>
        <w:spacing w:after="90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 xml:space="preserve">Он и летом и зимой охраняет наш покой. </w:t>
      </w:r>
      <w:r>
        <w:rPr>
          <w:rFonts w:ascii="Times New Roman" w:hAnsi="Times New Roman" w:cs="Times New Roman"/>
          <w:b/>
          <w:color w:val="212529"/>
          <w:sz w:val="28"/>
        </w:rPr>
        <w:t>(Полицейский)</w:t>
      </w:r>
    </w:p>
    <w:p w14:paraId="2F82F756" w14:textId="77777777" w:rsidR="00963B11" w:rsidRPr="002D323D" w:rsidRDefault="002D323D">
      <w:pPr>
        <w:pStyle w:val="cecef1f1ededeeeee2e2ededeeeee9e9f2f2e5e5eaeaf1f1f2f2"/>
        <w:widowControl/>
        <w:spacing w:after="90"/>
        <w:rPr>
          <w:rFonts w:ascii="Times New Roman" w:hAnsi="Times New Roman" w:cs="Times New Roman"/>
          <w:sz w:val="28"/>
          <w:szCs w:val="28"/>
        </w:rPr>
      </w:pPr>
      <w:r w:rsidRPr="002D323D">
        <w:rPr>
          <w:rFonts w:ascii="Times New Roman" w:hAnsi="Times New Roman" w:cs="Times New Roman"/>
          <w:sz w:val="28"/>
          <w:szCs w:val="28"/>
        </w:rPr>
        <w:t xml:space="preserve">Шьёт для взрослых и детей, мамы, братика, друзей – </w:t>
      </w:r>
    </w:p>
    <w:p w14:paraId="4E57619A" w14:textId="77777777" w:rsidR="002D323D" w:rsidRDefault="002D323D">
      <w:pPr>
        <w:pStyle w:val="cecef1f1ededeeeee2e2ededeeeee9e9f2f2e5e5eaeaf1f1f2f2"/>
        <w:widowControl/>
        <w:spacing w:after="90"/>
        <w:rPr>
          <w:rFonts w:cs="Times New Roman"/>
        </w:rPr>
      </w:pPr>
      <w:r w:rsidRPr="002D323D">
        <w:rPr>
          <w:rFonts w:ascii="Times New Roman" w:hAnsi="Times New Roman" w:cs="Times New Roman"/>
          <w:sz w:val="28"/>
          <w:szCs w:val="28"/>
        </w:rPr>
        <w:t>Изделия отличные, с фасонами приличными.</w:t>
      </w:r>
      <w:r w:rsidRPr="002D323D">
        <w:rPr>
          <w:rFonts w:cs="Times New Roman"/>
          <w:sz w:val="26"/>
          <w:szCs w:val="28"/>
        </w:rPr>
        <w:t xml:space="preserve"> </w:t>
      </w:r>
      <w:r w:rsidRPr="002D323D">
        <w:rPr>
          <w:rFonts w:ascii="Times New Roman" w:hAnsi="Times New Roman" w:cs="Times New Roman"/>
          <w:b/>
          <w:bCs/>
          <w:sz w:val="28"/>
          <w:szCs w:val="32"/>
        </w:rPr>
        <w:t>(Швея)</w:t>
      </w:r>
    </w:p>
    <w:p w14:paraId="0948361A" w14:textId="77777777" w:rsidR="00963B11" w:rsidRDefault="00963B11">
      <w:pPr>
        <w:pStyle w:val="cecef1f1ededeeeee2e2ededeeeee9e9f2f2e5e5eaeaf1f1f2f2"/>
        <w:widowControl/>
        <w:spacing w:before="90" w:after="9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>Воспитатель:</w:t>
      </w:r>
      <w:r>
        <w:rPr>
          <w:rFonts w:ascii="Times New Roman" w:hAnsi="Times New Roman" w:cs="Times New Roman"/>
          <w:b/>
          <w:color w:val="212529"/>
          <w:sz w:val="32"/>
        </w:rPr>
        <w:t xml:space="preserve"> </w:t>
      </w:r>
      <w:r>
        <w:rPr>
          <w:rFonts w:ascii="Times New Roman" w:hAnsi="Times New Roman" w:cs="Times New Roman"/>
          <w:color w:val="212529"/>
          <w:sz w:val="28"/>
        </w:rPr>
        <w:t xml:space="preserve">Молодцы ребята, справились с заданием, значит мешочек нам приготовил рассказ о трёх профессиях — (достаю по карточке и подробнее раскрываем каждую профессию - Швея, Парикмахер, Полицейский). </w:t>
      </w:r>
    </w:p>
    <w:p w14:paraId="32503F2A" w14:textId="77777777" w:rsidR="00963B11" w:rsidRDefault="00963B11">
      <w:pPr>
        <w:pStyle w:val="cecef1f1ededeeeee2e2ededeeeee9e9f2f2e5e5eaeaf1f1f2f2"/>
        <w:widowControl/>
        <w:spacing w:before="90" w:after="90"/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Давайте посмотрим, что наш мешочек для нас ещё приготовил.</w:t>
      </w:r>
    </w:p>
    <w:p w14:paraId="4B93FF2E" w14:textId="77777777" w:rsidR="00963B11" w:rsidRDefault="00963B11">
      <w:pPr>
        <w:pStyle w:val="cecef1f1ededeeeee2e2ededeeeee9e9f2f2e5e5eaeaf1f1f2f2"/>
        <w:widowControl/>
        <w:spacing w:before="90" w:after="90"/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 xml:space="preserve">Людям любой профессии для работы необходимы определённые предметы, инструменты, оборудование. Без них они не смогут выполнять свою работу. </w:t>
      </w:r>
    </w:p>
    <w:p w14:paraId="07B16826" w14:textId="77777777" w:rsidR="00963B11" w:rsidRDefault="00963B11">
      <w:pPr>
        <w:pStyle w:val="cecef1f1ededeeeee2e2ededeeeee9e9f2f2e5e5eaeaf1f1f2f2"/>
        <w:widowControl/>
        <w:spacing w:before="90" w:after="9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>3. Игра: «Кому это нужно?»</w:t>
      </w:r>
    </w:p>
    <w:p w14:paraId="3BF52484" w14:textId="77777777" w:rsidR="00963B11" w:rsidRDefault="00963B11">
      <w:pPr>
        <w:pStyle w:val="cecef1f1ededeeeee2e2ededeeeee9e9f2f2e5e5eaeaf1f1f2f2"/>
        <w:widowControl/>
        <w:spacing w:before="90" w:after="90"/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Предложить детям выбрать, среди предметов, лежащих на столе те предметы, которые нужны для работы людям данной профессии. (Ребенок берет предмет и говорит, что этим предметом делает человек этой профессии)</w:t>
      </w:r>
    </w:p>
    <w:p w14:paraId="4686A3F6" w14:textId="77777777" w:rsidR="00963B11" w:rsidRDefault="00963B11">
      <w:pPr>
        <w:pStyle w:val="cecef1f1ededeeeee2e2ededeeeee9e9f2f2e5e5eaeaf1f1f2f2"/>
        <w:widowControl/>
        <w:spacing w:before="90" w:after="9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 xml:space="preserve">Например: </w:t>
      </w:r>
      <w:r>
        <w:rPr>
          <w:rFonts w:ascii="Times New Roman" w:hAnsi="Times New Roman" w:cs="Times New Roman"/>
          <w:b/>
          <w:i/>
          <w:color w:val="212529"/>
          <w:sz w:val="28"/>
        </w:rPr>
        <w:t>Жезл, полицейский, ставит уколы шприцом.</w:t>
      </w:r>
    </w:p>
    <w:p w14:paraId="364CDD33" w14:textId="77777777" w:rsidR="00963B11" w:rsidRDefault="00963B11">
      <w:pPr>
        <w:pStyle w:val="cecef1f1ededeeeee2e2ededeeeee9e9f2f2e5e5eaeaf1f1f2f2"/>
        <w:widowControl/>
        <w:spacing w:before="90" w:after="9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lastRenderedPageBreak/>
        <w:t xml:space="preserve">Воспитатель: </w:t>
      </w:r>
      <w:r>
        <w:rPr>
          <w:rFonts w:ascii="Times New Roman" w:hAnsi="Times New Roman" w:cs="Times New Roman"/>
          <w:color w:val="212529"/>
          <w:sz w:val="28"/>
        </w:rPr>
        <w:t>Ребята, теперь вы знаете, чем занимается швея, парикмахер и полицейский. А мешочек вам приготовил интересную игру, и для неё нам понадобится мяч. Вставайте в круг.</w:t>
      </w:r>
    </w:p>
    <w:p w14:paraId="3DCEB648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  <w:r>
        <w:rPr>
          <w:rFonts w:ascii="Arial" w:hAnsi="Arial" w:cs="Times New Roman"/>
          <w:b/>
          <w:color w:val="212529"/>
        </w:rPr>
        <w:t xml:space="preserve">4.  </w:t>
      </w:r>
      <w:r>
        <w:rPr>
          <w:rFonts w:ascii="Times New Roman" w:hAnsi="Times New Roman" w:cs="Times New Roman"/>
          <w:b/>
          <w:color w:val="212529"/>
          <w:sz w:val="28"/>
        </w:rPr>
        <w:t xml:space="preserve">Игровое упражнение с мячом “Исправь ошибку” </w:t>
      </w:r>
    </w:p>
    <w:p w14:paraId="3E33D04F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  <w:r>
        <w:rPr>
          <w:rFonts w:ascii="Times New Roman" w:hAnsi="Times New Roman" w:cs="Times New Roman"/>
          <w:i/>
          <w:color w:val="212529"/>
          <w:sz w:val="28"/>
        </w:rPr>
        <w:t>(Встаем в круг, бросаю мяч ребенку, говорю неправильно, он исправляет.)</w:t>
      </w:r>
    </w:p>
    <w:p w14:paraId="64CB2C9B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Швея управляет самолетом. – Швея выбирает ткань.</w:t>
      </w:r>
    </w:p>
    <w:p w14:paraId="617B2234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Полицейский лечит людей. – Полицейский охраняет покой в городе.</w:t>
      </w:r>
    </w:p>
    <w:p w14:paraId="4BDC144F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Швея красит дом. – Швея шьет одежду.</w:t>
      </w:r>
    </w:p>
    <w:p w14:paraId="5503F85C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Парикмахер стирает белье. – Парикмахер стрижет людей.</w:t>
      </w:r>
    </w:p>
    <w:p w14:paraId="145BBD36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Парикмахер выступает на арене — Парикмахер красит волосы.</w:t>
      </w:r>
    </w:p>
    <w:p w14:paraId="1E7687A7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Полицейский рисует картины – полицейский ловит преступников.</w:t>
      </w:r>
    </w:p>
    <w:p w14:paraId="443ECCA3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>Воспитатель:</w:t>
      </w:r>
      <w:r>
        <w:rPr>
          <w:rFonts w:ascii="Times New Roman" w:hAnsi="Times New Roman" w:cs="Times New Roman"/>
          <w:color w:val="212529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</w:rPr>
        <w:t>Молодцы, вы узнали и запомнили, чем занимаются люди</w:t>
      </w:r>
      <w:r w:rsidR="009E6CB5">
        <w:rPr>
          <w:rFonts w:ascii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</w:rPr>
        <w:t xml:space="preserve">этих профессий. Что же ещё осталось в мешочке, посмотрим? </w:t>
      </w:r>
      <w:r>
        <w:rPr>
          <w:rFonts w:ascii="Times New Roman" w:hAnsi="Times New Roman" w:cs="Times New Roman"/>
          <w:color w:val="212529"/>
          <w:sz w:val="28"/>
        </w:rPr>
        <w:t>Ух ты, я</w:t>
      </w:r>
      <w:r w:rsidR="009E6CB5">
        <w:rPr>
          <w:rFonts w:ascii="Times New Roman" w:hAnsi="Times New Roman" w:cs="Times New Roman"/>
          <w:color w:val="212529"/>
          <w:sz w:val="28"/>
        </w:rPr>
        <w:t>,</w:t>
      </w:r>
      <w:r>
        <w:rPr>
          <w:rFonts w:ascii="Times New Roman" w:hAnsi="Times New Roman" w:cs="Times New Roman"/>
          <w:color w:val="212529"/>
          <w:sz w:val="28"/>
        </w:rPr>
        <w:t xml:space="preserve"> кажется догадываюсь, на что это похоже. На книгу</w:t>
      </w:r>
      <w:r w:rsidR="009E6CB5">
        <w:rPr>
          <w:rFonts w:ascii="Times New Roman" w:hAnsi="Times New Roman" w:cs="Times New Roman"/>
          <w:color w:val="212529"/>
          <w:sz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</w:rPr>
        <w:t>(ответ детей), но в ней не хватает картинок, правильно. Давайте с вами вместе создадим большую книгу профессий, и сег</w:t>
      </w:r>
      <w:r w:rsidR="009E6CB5">
        <w:rPr>
          <w:rFonts w:ascii="Times New Roman" w:hAnsi="Times New Roman" w:cs="Times New Roman"/>
          <w:color w:val="212529"/>
          <w:sz w:val="28"/>
        </w:rPr>
        <w:t>о</w:t>
      </w:r>
      <w:r>
        <w:rPr>
          <w:rFonts w:ascii="Times New Roman" w:hAnsi="Times New Roman" w:cs="Times New Roman"/>
          <w:color w:val="212529"/>
          <w:sz w:val="28"/>
        </w:rPr>
        <w:t>дня три профессии мы можем в эту книгу поместить. (Объясняю детям, что делать.)</w:t>
      </w:r>
    </w:p>
    <w:p w14:paraId="383D612E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color w:val="212529"/>
          <w:sz w:val="28"/>
        </w:rPr>
        <w:t>Незнайка, спасибо, что ты принёс нам этот волшебный мешок историй, который нам помог узнать три новые профессии.</w:t>
      </w:r>
    </w:p>
    <w:p w14:paraId="25C604FE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>Незнайка:</w:t>
      </w:r>
      <w:r w:rsidR="002D323D">
        <w:rPr>
          <w:rFonts w:ascii="Times New Roman" w:hAnsi="Times New Roman" w:cs="Times New Roman"/>
          <w:color w:val="212529"/>
          <w:sz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</w:rPr>
        <w:t>Пожалуйста, мне все профессии понравились, но я когда вырасту</w:t>
      </w:r>
      <w:r w:rsidR="009E6CB5">
        <w:rPr>
          <w:rFonts w:ascii="Times New Roman" w:hAnsi="Times New Roman" w:cs="Times New Roman"/>
          <w:color w:val="212529"/>
          <w:sz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</w:rPr>
        <w:t xml:space="preserve">стану полицейским и буду следить за порядком в нашем городе. </w:t>
      </w:r>
    </w:p>
    <w:p w14:paraId="38BA519A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color w:val="212529"/>
          <w:sz w:val="28"/>
        </w:rPr>
        <w:t xml:space="preserve">Воспитатель: </w:t>
      </w:r>
      <w:r>
        <w:rPr>
          <w:rFonts w:ascii="Times New Roman" w:hAnsi="Times New Roman" w:cs="Times New Roman"/>
          <w:color w:val="212529"/>
          <w:sz w:val="28"/>
        </w:rPr>
        <w:t>Но на свете много профессий, к сожалению мы не о всех сегодня рассказали тебе, приходи к нам в следующий раз, мы о других профессиях тебе</w:t>
      </w:r>
      <w:r w:rsidR="009E6CB5">
        <w:rPr>
          <w:rFonts w:ascii="Times New Roman" w:hAnsi="Times New Roman" w:cs="Times New Roman"/>
          <w:color w:val="212529"/>
          <w:sz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</w:rPr>
        <w:t xml:space="preserve">расскажем и будем пополнять нашу книгу. </w:t>
      </w:r>
    </w:p>
    <w:p w14:paraId="5ED945CE" w14:textId="77777777" w:rsidR="00963B11" w:rsidRDefault="00963B11">
      <w:pPr>
        <w:pStyle w:val="cecef1f1ededeeeee2e2ededeeeee9e9f2f2e5e5eaeaf1f1f2f2"/>
        <w:widowControl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color w:val="000000"/>
          <w:sz w:val="28"/>
        </w:rPr>
        <w:t>Сегодня ребята мы с вами Незнайку познакомили с новыми профессиями, выяснили какую пользу они нам приносят. Нужно помнить, что главное -</w:t>
      </w:r>
      <w:r w:rsidR="009E6CB5">
        <w:rPr>
          <w:rFonts w:ascii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</w:rPr>
        <w:t>это выполнять хорошо любимую работу.</w:t>
      </w:r>
      <w:r>
        <w:rPr>
          <w:rFonts w:ascii="Open Sans" w:hAnsi="Open Sans" w:cs="Times New Roman"/>
          <w:color w:val="000000"/>
          <w:sz w:val="21"/>
        </w:rPr>
        <w:t xml:space="preserve"> </w:t>
      </w:r>
      <w:r>
        <w:rPr>
          <w:rFonts w:ascii="Times New Roman" w:hAnsi="Times New Roman" w:cs="Times New Roman"/>
          <w:color w:val="000000"/>
          <w:sz w:val="28"/>
        </w:rPr>
        <w:t>Ведь любая работа приносит людям пользу. Мои хорошие</w:t>
      </w:r>
      <w:r>
        <w:rPr>
          <w:rFonts w:ascii="Times New Roman" w:hAnsi="Times New Roman" w:cs="Times New Roman"/>
          <w:color w:val="212529"/>
          <w:sz w:val="28"/>
        </w:rPr>
        <w:t>, я уверена, что когда вы все вырастите, обязательно выберите интересную и важную для вас профессию. Ну а в конце, мы хотели бы вам сказать наши дорогие гости:</w:t>
      </w:r>
    </w:p>
    <w:p w14:paraId="5057C6E7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  <w:r>
        <w:rPr>
          <w:rFonts w:ascii="Times New Roman" w:hAnsi="Times New Roman" w:cs="Times New Roman"/>
          <w:b/>
          <w:color w:val="000000"/>
          <w:sz w:val="28"/>
        </w:rPr>
        <w:t xml:space="preserve">Все: </w:t>
      </w:r>
      <w:r>
        <w:rPr>
          <w:rFonts w:ascii="Cambria" w:hAnsi="Cambria" w:cs="Times New Roman"/>
          <w:color w:val="000000"/>
          <w:sz w:val="28"/>
        </w:rPr>
        <w:t>Лишних нет у нас профессий,</w:t>
      </w:r>
      <w:r>
        <w:rPr>
          <w:rFonts w:cs="Times New Roman"/>
          <w:color w:val="000000"/>
        </w:rPr>
        <w:t xml:space="preserve"> </w:t>
      </w:r>
      <w:r>
        <w:rPr>
          <w:rFonts w:ascii="Cambria" w:hAnsi="Cambria" w:cs="Times New Roman"/>
          <w:color w:val="000000"/>
          <w:sz w:val="28"/>
        </w:rPr>
        <w:t>Все профессии важны!</w:t>
      </w:r>
    </w:p>
    <w:p w14:paraId="5276684E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  <w:bookmarkStart w:id="0" w:name="__DdeLink__5061_2080888009"/>
      <w:bookmarkEnd w:id="0"/>
      <w:r>
        <w:rPr>
          <w:rFonts w:ascii="Cambria" w:hAnsi="Cambria" w:cs="Times New Roman"/>
          <w:color w:val="000000"/>
          <w:sz w:val="28"/>
        </w:rPr>
        <w:t>До свидания!</w:t>
      </w:r>
    </w:p>
    <w:p w14:paraId="238C50C1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</w:p>
    <w:p w14:paraId="5902BC7A" w14:textId="77777777" w:rsidR="00963B11" w:rsidRDefault="00963B11">
      <w:pPr>
        <w:pStyle w:val="cecef1f1ededeeeee2e2ededeeeee9e9f2f2e5e5eaeaf1f1f2f2"/>
        <w:widowControl/>
        <w:spacing w:after="0"/>
        <w:rPr>
          <w:rFonts w:ascii="Times New Roman" w:hAnsi="Times New Roman" w:cs="Times New Roman"/>
          <w:b/>
          <w:color w:val="212529"/>
          <w:sz w:val="28"/>
        </w:rPr>
      </w:pPr>
    </w:p>
    <w:p w14:paraId="59056F48" w14:textId="77777777" w:rsidR="00963B11" w:rsidRDefault="00963B11">
      <w:pPr>
        <w:pStyle w:val="cecef1f1ededeeeee2e2ededeeeee9e9f2f2e5e5eaeaf1f1f2f2"/>
        <w:widowControl/>
        <w:spacing w:after="0"/>
        <w:rPr>
          <w:rFonts w:ascii="Times New Roman" w:hAnsi="Times New Roman" w:cs="Times New Roman"/>
          <w:b/>
          <w:color w:val="212529"/>
          <w:sz w:val="28"/>
        </w:rPr>
      </w:pPr>
    </w:p>
    <w:p w14:paraId="408B0AA0" w14:textId="77777777" w:rsidR="00963B11" w:rsidRDefault="00963B11">
      <w:pPr>
        <w:pStyle w:val="cecef1f1ededeeeee2e2ededeeeee9e9f2f2e5e5eaeaf1f1f2f2"/>
        <w:widowControl/>
        <w:spacing w:before="90" w:after="90"/>
        <w:rPr>
          <w:rFonts w:cs="Times New Roman"/>
        </w:rPr>
      </w:pPr>
    </w:p>
    <w:sectPr w:rsidR="00963B11">
      <w:type w:val="continuous"/>
      <w:pgSz w:w="11906" w:h="16838"/>
      <w:pgMar w:top="1134" w:right="1134" w:bottom="1134" w:left="1134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05C90" w14:textId="77777777" w:rsidR="00963B11" w:rsidRDefault="00963B11">
      <w:r>
        <w:separator/>
      </w:r>
    </w:p>
  </w:endnote>
  <w:endnote w:type="continuationSeparator" w:id="0">
    <w:p w14:paraId="301A1B2E" w14:textId="77777777" w:rsidR="00963B11" w:rsidRDefault="00963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3846D" w14:textId="77777777" w:rsidR="00963B11" w:rsidRDefault="00963B11">
      <w:r>
        <w:rPr>
          <w:rFonts w:cs="Times New Roman"/>
          <w:kern w:val="0"/>
          <w:lang w:bidi="ar-SA"/>
        </w:rPr>
        <w:separator/>
      </w:r>
    </w:p>
  </w:footnote>
  <w:footnote w:type="continuationSeparator" w:id="0">
    <w:p w14:paraId="12225BB5" w14:textId="77777777" w:rsidR="00963B11" w:rsidRDefault="00963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cs="Times New Roman"/>
        <w:b/>
        <w:bCs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embedSystemFonts/>
  <w:bordersDoNotSurroundHeader/>
  <w:bordersDoNotSurroundFooter/>
  <w:defaultTabStop w:val="709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23D"/>
    <w:rsid w:val="002D323D"/>
    <w:rsid w:val="00963B11"/>
    <w:rsid w:val="009E6CB5"/>
    <w:rsid w:val="00A1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863C54"/>
  <w14:defaultImageDpi w14:val="0"/>
  <w15:docId w15:val="{46EA7710-D582-4723-9849-FE579A31F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kern w:val="1"/>
      <w:sz w:val="24"/>
      <w:szCs w:val="24"/>
      <w:lang w:bidi="hi-I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1d1e8e8ecece2e2eeeeebebf1f1ededeeeef1f1eaeae8e8">
    <w:name w:val="Сd1d1иe8e8мececвe2e2оeeeeлebeb сf1f1нededоeeeeсf1f1кeaeaиe8e8"/>
    <w:uiPriority w:val="99"/>
  </w:style>
  <w:style w:type="character" w:customStyle="1" w:styleId="cfcff0f0e8e8e2e2ffffe7e7eaeae0e0f1f1ededeeeef1f1eaeae8e8">
    <w:name w:val="Пcfcfрf0f0иe8e8вe2e2яffffзe7e7кeaeaаe0e0 сf1f1нededоeeeeсf1f1кeaeaиe8e8"/>
    <w:uiPriority w:val="99"/>
    <w:rPr>
      <w:vertAlign w:val="superscript"/>
    </w:rPr>
  </w:style>
  <w:style w:type="character" w:customStyle="1" w:styleId="ListLabel1">
    <w:name w:val="ListLabel 1"/>
    <w:uiPriority w:val="99"/>
    <w:rPr>
      <w:rFonts w:ascii="Times New Roman" w:eastAsia="Times New Roman"/>
      <w:b/>
      <w:sz w:val="32"/>
    </w:rPr>
  </w:style>
  <w:style w:type="character" w:customStyle="1" w:styleId="ListLabel2">
    <w:name w:val="ListLabel 2"/>
    <w:uiPriority w:val="99"/>
    <w:rPr>
      <w:rFonts w:eastAsia="Times New Roman"/>
    </w:rPr>
  </w:style>
  <w:style w:type="character" w:customStyle="1" w:styleId="ListLabel3">
    <w:name w:val="ListLabel 3"/>
    <w:uiPriority w:val="99"/>
    <w:rPr>
      <w:rFonts w:eastAsia="Times New Roman"/>
    </w:rPr>
  </w:style>
  <w:style w:type="character" w:customStyle="1" w:styleId="ListLabel4">
    <w:name w:val="ListLabel 4"/>
    <w:uiPriority w:val="99"/>
    <w:rPr>
      <w:rFonts w:eastAsia="Times New Roman"/>
    </w:rPr>
  </w:style>
  <w:style w:type="character" w:customStyle="1" w:styleId="ListLabel5">
    <w:name w:val="ListLabel 5"/>
    <w:uiPriority w:val="99"/>
    <w:rPr>
      <w:rFonts w:eastAsia="Times New Roman"/>
    </w:rPr>
  </w:style>
  <w:style w:type="character" w:customStyle="1" w:styleId="ListLabel6">
    <w:name w:val="ListLabel 6"/>
    <w:uiPriority w:val="99"/>
    <w:rPr>
      <w:rFonts w:eastAsia="Times New Roman"/>
    </w:rPr>
  </w:style>
  <w:style w:type="character" w:customStyle="1" w:styleId="ListLabel7">
    <w:name w:val="ListLabel 7"/>
    <w:uiPriority w:val="99"/>
    <w:rPr>
      <w:rFonts w:eastAsia="Times New Roman"/>
    </w:rPr>
  </w:style>
  <w:style w:type="character" w:customStyle="1" w:styleId="ListLabel8">
    <w:name w:val="ListLabel 8"/>
    <w:uiPriority w:val="99"/>
    <w:rPr>
      <w:rFonts w:eastAsia="Times New Roman"/>
    </w:rPr>
  </w:style>
  <w:style w:type="character" w:customStyle="1" w:styleId="ListLabel9">
    <w:name w:val="ListLabel 9"/>
    <w:uiPriority w:val="99"/>
    <w:rPr>
      <w:rFonts w:eastAsia="Times New Roman"/>
    </w:rPr>
  </w:style>
  <w:style w:type="character" w:customStyle="1" w:styleId="ListLabel10">
    <w:name w:val="ListLabel 10"/>
    <w:uiPriority w:val="99"/>
    <w:rPr>
      <w:rFonts w:ascii="Times New Roman" w:eastAsia="Times New Roman"/>
      <w:b/>
      <w:sz w:val="32"/>
    </w:rPr>
  </w:style>
  <w:style w:type="character" w:customStyle="1" w:styleId="ListLabel11">
    <w:name w:val="ListLabel 11"/>
    <w:uiPriority w:val="99"/>
    <w:rPr>
      <w:rFonts w:eastAsia="Times New Roman"/>
    </w:rPr>
  </w:style>
  <w:style w:type="character" w:customStyle="1" w:styleId="ListLabel12">
    <w:name w:val="ListLabel 12"/>
    <w:uiPriority w:val="99"/>
    <w:rPr>
      <w:rFonts w:eastAsia="Times New Roman"/>
    </w:rPr>
  </w:style>
  <w:style w:type="character" w:customStyle="1" w:styleId="ListLabel13">
    <w:name w:val="ListLabel 13"/>
    <w:uiPriority w:val="99"/>
    <w:rPr>
      <w:rFonts w:eastAsia="Times New Roman"/>
    </w:rPr>
  </w:style>
  <w:style w:type="character" w:customStyle="1" w:styleId="ListLabel14">
    <w:name w:val="ListLabel 14"/>
    <w:uiPriority w:val="99"/>
    <w:rPr>
      <w:rFonts w:eastAsia="Times New Roman"/>
    </w:rPr>
  </w:style>
  <w:style w:type="character" w:customStyle="1" w:styleId="ListLabel15">
    <w:name w:val="ListLabel 15"/>
    <w:uiPriority w:val="99"/>
    <w:rPr>
      <w:rFonts w:eastAsia="Times New Roman"/>
    </w:rPr>
  </w:style>
  <w:style w:type="character" w:customStyle="1" w:styleId="ListLabel16">
    <w:name w:val="ListLabel 16"/>
    <w:uiPriority w:val="99"/>
    <w:rPr>
      <w:rFonts w:eastAsia="Times New Roman"/>
    </w:rPr>
  </w:style>
  <w:style w:type="character" w:customStyle="1" w:styleId="ListLabel17">
    <w:name w:val="ListLabel 17"/>
    <w:uiPriority w:val="99"/>
    <w:rPr>
      <w:rFonts w:eastAsia="Times New Roman"/>
    </w:rPr>
  </w:style>
  <w:style w:type="character" w:customStyle="1" w:styleId="ListLabel18">
    <w:name w:val="ListLabel 18"/>
    <w:uiPriority w:val="99"/>
    <w:rPr>
      <w:rFonts w:eastAsia="Times New Roman"/>
    </w:rPr>
  </w:style>
  <w:style w:type="character" w:customStyle="1" w:styleId="ListLabel19">
    <w:name w:val="ListLabel 19"/>
    <w:uiPriority w:val="99"/>
    <w:rPr>
      <w:rFonts w:ascii="Times New Roman" w:eastAsia="Times New Roman"/>
      <w:b/>
      <w:sz w:val="32"/>
    </w:rPr>
  </w:style>
  <w:style w:type="character" w:customStyle="1" w:styleId="ListLabel20">
    <w:name w:val="ListLabel 20"/>
    <w:uiPriority w:val="99"/>
    <w:rPr>
      <w:rFonts w:eastAsia="Times New Roman"/>
    </w:rPr>
  </w:style>
  <w:style w:type="character" w:customStyle="1" w:styleId="ListLabel21">
    <w:name w:val="ListLabel 21"/>
    <w:uiPriority w:val="99"/>
    <w:rPr>
      <w:rFonts w:eastAsia="Times New Roman"/>
    </w:rPr>
  </w:style>
  <w:style w:type="character" w:customStyle="1" w:styleId="ListLabel22">
    <w:name w:val="ListLabel 22"/>
    <w:uiPriority w:val="99"/>
    <w:rPr>
      <w:rFonts w:eastAsia="Times New Roman"/>
    </w:rPr>
  </w:style>
  <w:style w:type="character" w:customStyle="1" w:styleId="ListLabel23">
    <w:name w:val="ListLabel 23"/>
    <w:uiPriority w:val="99"/>
    <w:rPr>
      <w:rFonts w:eastAsia="Times New Roman"/>
    </w:rPr>
  </w:style>
  <w:style w:type="character" w:customStyle="1" w:styleId="ListLabel24">
    <w:name w:val="ListLabel 24"/>
    <w:uiPriority w:val="99"/>
    <w:rPr>
      <w:rFonts w:eastAsia="Times New Roman"/>
    </w:rPr>
  </w:style>
  <w:style w:type="character" w:customStyle="1" w:styleId="ListLabel25">
    <w:name w:val="ListLabel 25"/>
    <w:uiPriority w:val="99"/>
    <w:rPr>
      <w:rFonts w:eastAsia="Times New Roman"/>
    </w:rPr>
  </w:style>
  <w:style w:type="character" w:customStyle="1" w:styleId="ListLabel26">
    <w:name w:val="ListLabel 26"/>
    <w:uiPriority w:val="99"/>
    <w:rPr>
      <w:rFonts w:eastAsia="Times New Roman"/>
    </w:rPr>
  </w:style>
  <w:style w:type="character" w:customStyle="1" w:styleId="ListLabel27">
    <w:name w:val="ListLabel 27"/>
    <w:uiPriority w:val="99"/>
    <w:rPr>
      <w:rFonts w:eastAsia="Times New Roman"/>
    </w:rPr>
  </w:style>
  <w:style w:type="character" w:customStyle="1" w:styleId="ListLabel28">
    <w:name w:val="ListLabel 28"/>
    <w:uiPriority w:val="99"/>
    <w:rPr>
      <w:rFonts w:ascii="Times New Roman" w:eastAsia="Times New Roman"/>
      <w:sz w:val="28"/>
    </w:rPr>
  </w:style>
  <w:style w:type="character" w:customStyle="1" w:styleId="ListLabel29">
    <w:name w:val="ListLabel 29"/>
    <w:uiPriority w:val="99"/>
    <w:rPr>
      <w:rFonts w:eastAsia="Times New Roman"/>
    </w:rPr>
  </w:style>
  <w:style w:type="character" w:customStyle="1" w:styleId="ListLabel30">
    <w:name w:val="ListLabel 30"/>
    <w:uiPriority w:val="99"/>
    <w:rPr>
      <w:rFonts w:eastAsia="Times New Roman"/>
    </w:rPr>
  </w:style>
  <w:style w:type="character" w:customStyle="1" w:styleId="ListLabel31">
    <w:name w:val="ListLabel 31"/>
    <w:uiPriority w:val="99"/>
    <w:rPr>
      <w:rFonts w:eastAsia="Times New Roman"/>
    </w:rPr>
  </w:style>
  <w:style w:type="character" w:customStyle="1" w:styleId="ListLabel32">
    <w:name w:val="ListLabel 32"/>
    <w:uiPriority w:val="99"/>
    <w:rPr>
      <w:rFonts w:eastAsia="Times New Roman"/>
    </w:rPr>
  </w:style>
  <w:style w:type="character" w:customStyle="1" w:styleId="ListLabel33">
    <w:name w:val="ListLabel 33"/>
    <w:uiPriority w:val="99"/>
    <w:rPr>
      <w:rFonts w:eastAsia="Times New Roman"/>
    </w:rPr>
  </w:style>
  <w:style w:type="character" w:customStyle="1" w:styleId="ListLabel34">
    <w:name w:val="ListLabel 34"/>
    <w:uiPriority w:val="99"/>
    <w:rPr>
      <w:rFonts w:eastAsia="Times New Roman"/>
    </w:rPr>
  </w:style>
  <w:style w:type="character" w:customStyle="1" w:styleId="ListLabel35">
    <w:name w:val="ListLabel 35"/>
    <w:uiPriority w:val="99"/>
    <w:rPr>
      <w:rFonts w:eastAsia="Times New Roman"/>
    </w:rPr>
  </w:style>
  <w:style w:type="character" w:customStyle="1" w:styleId="ListLabel36">
    <w:name w:val="ListLabel 36"/>
    <w:uiPriority w:val="99"/>
    <w:rPr>
      <w:rFonts w:eastAsia="Times New Roman"/>
    </w:rPr>
  </w:style>
  <w:style w:type="character" w:customStyle="1" w:styleId="ListLabel37">
    <w:name w:val="ListLabel 37"/>
    <w:uiPriority w:val="99"/>
    <w:rPr>
      <w:rFonts w:ascii="Times New Roman" w:eastAsia="Times New Roman"/>
      <w:b/>
      <w:sz w:val="28"/>
    </w:rPr>
  </w:style>
  <w:style w:type="character" w:customStyle="1" w:styleId="ListLabel38">
    <w:name w:val="ListLabel 38"/>
    <w:uiPriority w:val="99"/>
    <w:rPr>
      <w:rFonts w:eastAsia="Times New Roman"/>
    </w:rPr>
  </w:style>
  <w:style w:type="character" w:customStyle="1" w:styleId="ListLabel39">
    <w:name w:val="ListLabel 39"/>
    <w:uiPriority w:val="99"/>
    <w:rPr>
      <w:rFonts w:eastAsia="Times New Roman"/>
    </w:rPr>
  </w:style>
  <w:style w:type="character" w:customStyle="1" w:styleId="ListLabel40">
    <w:name w:val="ListLabel 40"/>
    <w:uiPriority w:val="99"/>
    <w:rPr>
      <w:rFonts w:eastAsia="Times New Roman"/>
    </w:rPr>
  </w:style>
  <w:style w:type="character" w:customStyle="1" w:styleId="ListLabel41">
    <w:name w:val="ListLabel 41"/>
    <w:uiPriority w:val="99"/>
    <w:rPr>
      <w:rFonts w:eastAsia="Times New Roman"/>
    </w:rPr>
  </w:style>
  <w:style w:type="character" w:customStyle="1" w:styleId="ListLabel42">
    <w:name w:val="ListLabel 42"/>
    <w:uiPriority w:val="99"/>
    <w:rPr>
      <w:rFonts w:eastAsia="Times New Roman"/>
    </w:rPr>
  </w:style>
  <w:style w:type="character" w:customStyle="1" w:styleId="ListLabel43">
    <w:name w:val="ListLabel 43"/>
    <w:uiPriority w:val="99"/>
    <w:rPr>
      <w:rFonts w:eastAsia="Times New Roman"/>
    </w:rPr>
  </w:style>
  <w:style w:type="character" w:customStyle="1" w:styleId="ListLabel44">
    <w:name w:val="ListLabel 44"/>
    <w:uiPriority w:val="99"/>
    <w:rPr>
      <w:rFonts w:eastAsia="Times New Roman"/>
    </w:rPr>
  </w:style>
  <w:style w:type="character" w:customStyle="1" w:styleId="ListLabel45">
    <w:name w:val="ListLabel 45"/>
    <w:uiPriority w:val="99"/>
    <w:rPr>
      <w:rFonts w:eastAsia="Times New Roman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pPr>
      <w:keepNext/>
      <w:spacing w:before="240" w:after="120"/>
    </w:pPr>
    <w:rPr>
      <w:rFonts w:ascii="Liberation Sans" w:eastAsia="Times New Roman" w:cs="Liberation Sans"/>
      <w:sz w:val="28"/>
      <w:szCs w:val="28"/>
    </w:rPr>
  </w:style>
  <w:style w:type="paragraph" w:customStyle="1" w:styleId="cef1edeee2edeee9f2e5eaf1f2">
    <w:name w:val="Оceсf1нedоeeвe2нedоeeйe9 тf2еe5кeaсf1тf2"/>
    <w:basedOn w:val="a"/>
    <w:uiPriority w:val="99"/>
    <w:pPr>
      <w:spacing w:after="140" w:line="276" w:lineRule="auto"/>
    </w:pPr>
  </w:style>
  <w:style w:type="paragraph" w:customStyle="1" w:styleId="d1efe8f1eeea">
    <w:name w:val="Сd1пefиe8сf1оeeкea"/>
    <w:basedOn w:val="cef1edeee2edeee9f2e5eaf1f2"/>
    <w:uiPriority w:val="99"/>
  </w:style>
  <w:style w:type="paragraph" w:customStyle="1" w:styleId="cde0e7e2e0ede8e5">
    <w:name w:val="Нcdаe0зe7вe2аe0нedиe8еe5"/>
    <w:basedOn w:val="a"/>
    <w:uiPriority w:val="99"/>
    <w:pPr>
      <w:spacing w:before="120" w:after="120"/>
    </w:pPr>
    <w:rPr>
      <w:i/>
      <w:iCs/>
    </w:rPr>
  </w:style>
  <w:style w:type="paragraph" w:customStyle="1" w:styleId="d3eae0e7e0f2e5ebfc">
    <w:name w:val="Уd3кeaаe0зe7аe0тf2еe5лebьfc"/>
    <w:basedOn w:val="a"/>
    <w:uiPriority w:val="99"/>
  </w:style>
  <w:style w:type="paragraph" w:customStyle="1" w:styleId="DocumentMap">
    <w:name w:val="DocumentMap"/>
    <w:uiPriority w:val="99"/>
    <w:pPr>
      <w:suppressAutoHyphens/>
      <w:autoSpaceDE w:val="0"/>
      <w:autoSpaceDN w:val="0"/>
      <w:adjustRightInd w:val="0"/>
      <w:spacing w:line="252" w:lineRule="auto"/>
    </w:pPr>
    <w:rPr>
      <w:rFonts w:ascii="Calibri" w:eastAsia="Times New Roman" w:hAnsi="Liberation Serif" w:cs="Calibri"/>
      <w:kern w:val="1"/>
      <w:lang w:bidi="hi-IN"/>
    </w:rPr>
  </w:style>
  <w:style w:type="paragraph" w:customStyle="1" w:styleId="c7c7e0e0e3e3eeeeebebeeeee2e2eeeeeaea">
    <w:name w:val="Зc7c7аe0e0гe3e3оeeeeлebebоeeeeвe2e2оeeeeкeaea"/>
    <w:basedOn w:val="a"/>
    <w:uiPriority w:val="99"/>
    <w:pPr>
      <w:keepNext/>
      <w:spacing w:before="240" w:after="120"/>
    </w:pPr>
    <w:rPr>
      <w:rFonts w:ascii="Liberation Sans" w:eastAsia="Times New Roman" w:cs="Liberation Sans"/>
      <w:sz w:val="28"/>
      <w:szCs w:val="28"/>
    </w:rPr>
  </w:style>
  <w:style w:type="paragraph" w:customStyle="1" w:styleId="cecef1f1ededeeeee2e2ededeeeee9e9f2f2e5e5eaeaf1f1f2f2">
    <w:name w:val="Оceceсf1f1нededоeeeeвe2e2нededоeeeeйe9e9 тf2f2еe5e5кeaeaсf1f1тf2f2"/>
    <w:basedOn w:val="a"/>
    <w:uiPriority w:val="99"/>
    <w:pPr>
      <w:spacing w:after="140" w:line="276" w:lineRule="auto"/>
    </w:pPr>
  </w:style>
  <w:style w:type="paragraph" w:customStyle="1" w:styleId="d1d1efefe8e8f1f1eeeeeaea">
    <w:name w:val="Сd1d1пefefиe8e8сf1f1оeeeeкeaea"/>
    <w:basedOn w:val="cecef1f1ededeeeee2e2ededeeeee9e9f2f2e5e5eaeaf1f1f2f2"/>
    <w:uiPriority w:val="99"/>
  </w:style>
  <w:style w:type="paragraph" w:customStyle="1" w:styleId="cdcde0e0e7e7e2e2e0e0edede8e8e5e5">
    <w:name w:val="Нcdcdаe0e0зe7e7вe2e2аe0e0нededиe8e8еe5e5"/>
    <w:basedOn w:val="a"/>
    <w:uiPriority w:val="99"/>
    <w:pPr>
      <w:spacing w:before="120" w:after="120"/>
    </w:pPr>
    <w:rPr>
      <w:i/>
      <w:iCs/>
    </w:rPr>
  </w:style>
  <w:style w:type="paragraph" w:customStyle="1" w:styleId="d3d3eaeae0e0e7e7e0e0f2f2e5e5ebebfcfc">
    <w:name w:val="Уd3d3кeaeaаe0e0зe7e7аe0e0тf2f2еe5e5лebebьfcfc"/>
    <w:basedOn w:val="a"/>
    <w:uiPriority w:val="99"/>
  </w:style>
  <w:style w:type="paragraph" w:customStyle="1" w:styleId="d1d1ededeeeef1f1eaeae0e0">
    <w:name w:val="Сd1d1нededоeeeeсf1f1кeaeaаe0e0"/>
    <w:basedOn w:val="a"/>
    <w:uiPriority w:val="99"/>
    <w:pPr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834</Words>
  <Characters>4759</Characters>
  <Application>Microsoft Office Word</Application>
  <DocSecurity>0</DocSecurity>
  <Lines>39</Lines>
  <Paragraphs>11</Paragraphs>
  <ScaleCrop>false</ScaleCrop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Корнилова</dc:creator>
  <cp:keywords/>
  <dc:description/>
  <cp:lastModifiedBy>Инна Корнилова</cp:lastModifiedBy>
  <cp:revision>2</cp:revision>
  <dcterms:created xsi:type="dcterms:W3CDTF">2021-12-29T05:56:00Z</dcterms:created>
  <dcterms:modified xsi:type="dcterms:W3CDTF">2021-12-29T05:56:00Z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Инна Корнилова</vt:lpwstr>
  </property>
</Properties>
</file>