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047030" w14:textId="6C6D50AA" w:rsidR="00B031DD" w:rsidRPr="003C20FD" w:rsidRDefault="00B031DD" w:rsidP="00B031DD">
      <w:pPr>
        <w:spacing w:after="0"/>
        <w:ind w:firstLine="709"/>
        <w:jc w:val="center"/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</w:rPr>
      </w:pPr>
      <w:r w:rsidRPr="003C20FD"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</w:rPr>
        <w:t xml:space="preserve">ПЛАН-КОНСПЕКТ </w:t>
      </w:r>
      <w:r w:rsidR="00C37210"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УЧЕБНОГО </w:t>
      </w:r>
      <w:r w:rsidRPr="003C20FD"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</w:rPr>
        <w:t>ЗАНЯТИЯ</w:t>
      </w:r>
    </w:p>
    <w:p w14:paraId="2DDBCB8C" w14:textId="77777777" w:rsidR="003C20FD" w:rsidRDefault="003C20FD" w:rsidP="00B031DD">
      <w:pPr>
        <w:spacing w:after="0"/>
        <w:ind w:firstLine="709"/>
        <w:rPr>
          <w:rFonts w:ascii="PT Astra Serif" w:hAnsi="PT Astra Serif"/>
          <w:b/>
          <w:sz w:val="24"/>
          <w:szCs w:val="24"/>
          <w:shd w:val="clear" w:color="auto" w:fill="FFFFFF"/>
          <w:lang w:val="ru-RU"/>
        </w:rPr>
      </w:pPr>
    </w:p>
    <w:p w14:paraId="513472A4" w14:textId="48D2EB96" w:rsidR="00B031DD" w:rsidRPr="00C37210" w:rsidRDefault="00B031DD" w:rsidP="006C15B5">
      <w:pPr>
        <w:spacing w:after="0"/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C37210">
        <w:rPr>
          <w:rFonts w:ascii="PT Astra Serif" w:hAnsi="PT Astra Serif"/>
          <w:b/>
          <w:sz w:val="24"/>
          <w:szCs w:val="24"/>
          <w:shd w:val="clear" w:color="auto" w:fill="FFFFFF"/>
        </w:rPr>
        <w:t>Тема раздела программы:</w:t>
      </w:r>
      <w:r w:rsidRPr="00C37210">
        <w:rPr>
          <w:rFonts w:ascii="PT Astra Serif" w:hAnsi="PT Astra Serif"/>
          <w:b/>
          <w:sz w:val="24"/>
          <w:szCs w:val="24"/>
          <w:shd w:val="clear" w:color="auto" w:fill="FFFFFF"/>
          <w:lang w:val="ru-RU"/>
        </w:rPr>
        <w:t xml:space="preserve"> </w:t>
      </w:r>
      <w:r w:rsidR="006C15B5" w:rsidRPr="00C37210">
        <w:rPr>
          <w:rFonts w:ascii="PT Astra Serif" w:hAnsi="PT Astra Serif"/>
          <w:b/>
          <w:sz w:val="24"/>
          <w:szCs w:val="24"/>
          <w:shd w:val="clear" w:color="auto" w:fill="FFFFFF"/>
          <w:lang w:val="ru-RU"/>
        </w:rPr>
        <w:t>«</w:t>
      </w:r>
      <w:r w:rsidR="006C15B5" w:rsidRPr="00C37210">
        <w:rPr>
          <w:rFonts w:ascii="PT Astra Serif" w:eastAsia="Calibri" w:hAnsi="PT Astra Serif" w:cs="Times New Roman"/>
          <w:sz w:val="24"/>
          <w:szCs w:val="24"/>
          <w:lang w:eastAsia="en-US"/>
        </w:rPr>
        <w:t>Общеразвивающие и корригирующие упражнения</w:t>
      </w:r>
      <w:r w:rsidR="006C15B5" w:rsidRPr="00C37210">
        <w:rPr>
          <w:rFonts w:ascii="PT Astra Serif" w:eastAsia="Calibri" w:hAnsi="PT Astra Serif" w:cs="Times New Roman"/>
          <w:sz w:val="24"/>
          <w:szCs w:val="24"/>
          <w:lang w:val="ru-RU" w:eastAsia="en-US"/>
        </w:rPr>
        <w:t>»</w:t>
      </w:r>
    </w:p>
    <w:p w14:paraId="68AD6631" w14:textId="4BAC1464" w:rsidR="00B031DD" w:rsidRPr="00C37210" w:rsidRDefault="00B031DD" w:rsidP="006C15B5">
      <w:pPr>
        <w:shd w:val="clear" w:color="auto" w:fill="FFFFFF"/>
        <w:spacing w:after="0"/>
        <w:textAlignment w:val="baseline"/>
        <w:rPr>
          <w:rFonts w:ascii="PT Astra Serif" w:eastAsia="Times New Roman" w:hAnsi="PT Astra Serif" w:cs="Arial"/>
          <w:color w:val="666666"/>
          <w:sz w:val="24"/>
          <w:szCs w:val="24"/>
          <w:lang w:eastAsia="ru-RU"/>
        </w:rPr>
      </w:pPr>
      <w:r w:rsidRPr="00C37210"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</w:rPr>
        <w:t>Тема занятия:</w:t>
      </w:r>
      <w:r w:rsidRPr="00C37210">
        <w:rPr>
          <w:rFonts w:ascii="PT Astra Serif" w:hAnsi="PT Astra Serif"/>
          <w:sz w:val="24"/>
          <w:szCs w:val="24"/>
        </w:rPr>
        <w:t xml:space="preserve"> «Комплекс упражнений со степом и фитболом»    </w:t>
      </w:r>
    </w:p>
    <w:p w14:paraId="106B7C54" w14:textId="113EBD70" w:rsidR="00B031DD" w:rsidRPr="00C37210" w:rsidRDefault="00B031DD" w:rsidP="006C15B5">
      <w:pPr>
        <w:spacing w:after="0"/>
        <w:jc w:val="both"/>
        <w:rPr>
          <w:rFonts w:ascii="PT Astra Serif" w:hAnsi="PT Astra Serif"/>
          <w:b/>
          <w:sz w:val="24"/>
          <w:szCs w:val="24"/>
          <w:shd w:val="clear" w:color="auto" w:fill="FFFFFF"/>
          <w:lang w:val="ru-RU"/>
        </w:rPr>
      </w:pPr>
      <w:r w:rsidRPr="00C37210"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</w:rPr>
        <w:t>Тип занятия:</w:t>
      </w:r>
      <w:r w:rsidRPr="00C37210">
        <w:rPr>
          <w:rFonts w:ascii="PT Astra Serif" w:hAnsi="PT Astra Serif"/>
          <w:color w:val="000000"/>
          <w:sz w:val="24"/>
          <w:szCs w:val="24"/>
          <w:shd w:val="clear" w:color="auto" w:fill="FFFFFF"/>
          <w:lang w:val="en-US"/>
        </w:rPr>
        <w:t> </w:t>
      </w:r>
      <w:r w:rsidRPr="00C37210">
        <w:rPr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>закрепление знаний</w:t>
      </w:r>
      <w:r w:rsidR="00200969"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 xml:space="preserve"> и умений</w:t>
      </w:r>
    </w:p>
    <w:p w14:paraId="7765203A" w14:textId="77777777" w:rsidR="00B031DD" w:rsidRPr="00C37210" w:rsidRDefault="00B031DD" w:rsidP="00B031DD">
      <w:pPr>
        <w:spacing w:after="0"/>
        <w:ind w:firstLine="448"/>
        <w:rPr>
          <w:rFonts w:ascii="PT Astra Serif" w:hAnsi="PT Astra Serif"/>
          <w:b/>
          <w:color w:val="FF0000"/>
          <w:sz w:val="24"/>
          <w:szCs w:val="24"/>
        </w:rPr>
      </w:pPr>
    </w:p>
    <w:p w14:paraId="64284190" w14:textId="2BEBC86D" w:rsidR="00A467F9" w:rsidRPr="00C37210" w:rsidRDefault="006C15B5" w:rsidP="00C37210">
      <w:pPr>
        <w:tabs>
          <w:tab w:val="left" w:pos="0"/>
        </w:tabs>
        <w:spacing w:after="0"/>
        <w:contextualSpacing/>
        <w:jc w:val="both"/>
        <w:rPr>
          <w:rFonts w:ascii="PT Astra Serif" w:hAnsi="PT Astra Serif"/>
          <w:sz w:val="24"/>
          <w:szCs w:val="24"/>
        </w:rPr>
      </w:pPr>
      <w:r w:rsidRPr="00C37210"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   </w:t>
      </w:r>
      <w:r w:rsidR="00A467F9" w:rsidRPr="00C37210"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</w:rPr>
        <w:t xml:space="preserve">Цель занятия для педагога: </w:t>
      </w:r>
      <w:r w:rsidR="00A467F9" w:rsidRPr="00C37210">
        <w:rPr>
          <w:rFonts w:ascii="PT Astra Serif" w:hAnsi="PT Astra Serif"/>
          <w:sz w:val="24"/>
          <w:szCs w:val="24"/>
        </w:rPr>
        <w:t xml:space="preserve">организация </w:t>
      </w:r>
      <w:r w:rsidR="00A467F9" w:rsidRPr="00C37210">
        <w:rPr>
          <w:rFonts w:ascii="PT Astra Serif" w:hAnsi="PT Astra Serif"/>
          <w:sz w:val="24"/>
          <w:szCs w:val="24"/>
          <w:lang w:val="ru-RU"/>
        </w:rPr>
        <w:t xml:space="preserve">практической деятельности по выполнению комплекса упражнений с предметами- степом и </w:t>
      </w:r>
      <w:proofErr w:type="spellStart"/>
      <w:r w:rsidR="00A467F9" w:rsidRPr="00C37210">
        <w:rPr>
          <w:rFonts w:ascii="PT Astra Serif" w:hAnsi="PT Astra Serif"/>
          <w:sz w:val="24"/>
          <w:szCs w:val="24"/>
          <w:lang w:val="ru-RU"/>
        </w:rPr>
        <w:t>фитболом</w:t>
      </w:r>
      <w:proofErr w:type="spellEnd"/>
      <w:r w:rsidR="00A467F9" w:rsidRPr="00C37210">
        <w:rPr>
          <w:rStyle w:val="c2"/>
          <w:rFonts w:ascii="PT Astra Serif" w:hAnsi="PT Astra Serif"/>
          <w:color w:val="000000"/>
          <w:sz w:val="24"/>
          <w:szCs w:val="24"/>
        </w:rPr>
        <w:t xml:space="preserve"> </w:t>
      </w:r>
      <w:r w:rsidR="00A467F9" w:rsidRPr="00C37210">
        <w:rPr>
          <w:rStyle w:val="c2"/>
          <w:rFonts w:ascii="PT Astra Serif" w:hAnsi="PT Astra Serif"/>
          <w:color w:val="000000"/>
          <w:sz w:val="24"/>
          <w:szCs w:val="24"/>
          <w:lang w:val="ru-RU"/>
        </w:rPr>
        <w:t xml:space="preserve">- </w:t>
      </w:r>
      <w:r w:rsidR="00A467F9" w:rsidRPr="00C37210">
        <w:rPr>
          <w:rStyle w:val="c2"/>
          <w:rFonts w:ascii="PT Astra Serif" w:hAnsi="PT Astra Serif"/>
          <w:color w:val="000000"/>
          <w:sz w:val="24"/>
          <w:szCs w:val="24"/>
        </w:rPr>
        <w:t>на равновесие и координаци</w:t>
      </w:r>
      <w:r w:rsidR="00A467F9" w:rsidRPr="00C37210">
        <w:rPr>
          <w:rStyle w:val="c2"/>
          <w:rFonts w:ascii="PT Astra Serif" w:hAnsi="PT Astra Serif"/>
          <w:color w:val="000000"/>
          <w:sz w:val="24"/>
          <w:szCs w:val="24"/>
          <w:lang w:val="ru-RU"/>
        </w:rPr>
        <w:t>ю.</w:t>
      </w:r>
    </w:p>
    <w:p w14:paraId="23971C9A" w14:textId="77777777" w:rsidR="006C15B5" w:rsidRPr="00C37210" w:rsidRDefault="00A467F9" w:rsidP="00C37210">
      <w:pPr>
        <w:pStyle w:val="a3"/>
        <w:shd w:val="clear" w:color="auto" w:fill="FFFFFF"/>
        <w:tabs>
          <w:tab w:val="left" w:pos="0"/>
        </w:tabs>
        <w:jc w:val="both"/>
        <w:rPr>
          <w:rStyle w:val="c2"/>
          <w:rFonts w:ascii="PT Astra Serif" w:hAnsi="PT Astra Serif"/>
          <w:color w:val="000000"/>
        </w:rPr>
      </w:pPr>
      <w:r w:rsidRPr="00C37210">
        <w:rPr>
          <w:rFonts w:ascii="PT Astra Serif" w:hAnsi="PT Astra Serif"/>
          <w:b/>
          <w:shd w:val="clear" w:color="auto" w:fill="FFFFFF"/>
        </w:rPr>
        <w:t xml:space="preserve">     Цель занятия для обучающегося: </w:t>
      </w:r>
      <w:r w:rsidRPr="00C37210">
        <w:rPr>
          <w:rFonts w:ascii="PT Astra Serif" w:hAnsi="PT Astra Serif"/>
          <w:shd w:val="clear" w:color="auto" w:fill="FFFFFF"/>
        </w:rPr>
        <w:t xml:space="preserve">выполнение комплекса упражнений с предметами </w:t>
      </w:r>
      <w:r w:rsidRPr="00C37210">
        <w:rPr>
          <w:rStyle w:val="c2"/>
          <w:rFonts w:ascii="PT Astra Serif" w:hAnsi="PT Astra Serif"/>
          <w:color w:val="000000"/>
        </w:rPr>
        <w:t>на равновесие и координацию.</w:t>
      </w:r>
    </w:p>
    <w:p w14:paraId="7FF032C7" w14:textId="7730F31E" w:rsidR="00A467F9" w:rsidRPr="00C37210" w:rsidRDefault="00A467F9" w:rsidP="00C720C0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/>
          <w:b/>
          <w:color w:val="000000"/>
        </w:rPr>
      </w:pPr>
      <w:r w:rsidRPr="00C37210">
        <w:rPr>
          <w:rFonts w:ascii="PT Astra Serif" w:hAnsi="PT Astra Serif"/>
          <w:b/>
          <w:color w:val="000000"/>
        </w:rPr>
        <w:t>Задачи:</w:t>
      </w:r>
    </w:p>
    <w:p w14:paraId="0F7150E8" w14:textId="28C3F08E" w:rsidR="00A467F9" w:rsidRPr="00C37210" w:rsidRDefault="00A467F9" w:rsidP="00CD737F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</w:rPr>
      </w:pPr>
      <w:r w:rsidRPr="00C37210">
        <w:rPr>
          <w:rFonts w:ascii="PT Astra Serif" w:hAnsi="PT Astra Serif"/>
          <w:color w:val="000000"/>
        </w:rPr>
        <w:t xml:space="preserve">1. </w:t>
      </w:r>
      <w:proofErr w:type="gramStart"/>
      <w:r w:rsidRPr="00C37210">
        <w:rPr>
          <w:rFonts w:ascii="PT Astra Serif" w:hAnsi="PT Astra Serif"/>
          <w:color w:val="000000"/>
        </w:rPr>
        <w:t>Образовательные</w:t>
      </w:r>
      <w:proofErr w:type="gramEnd"/>
      <w:r w:rsidRPr="00C37210">
        <w:rPr>
          <w:rFonts w:ascii="PT Astra Serif" w:hAnsi="PT Astra Serif"/>
          <w:color w:val="000000"/>
        </w:rPr>
        <w:t>: развитие двигательных функций, формирование фонда жизненно важных движений.</w:t>
      </w:r>
    </w:p>
    <w:p w14:paraId="09398D15" w14:textId="4D180148" w:rsidR="00A467F9" w:rsidRPr="00C37210" w:rsidRDefault="00A467F9" w:rsidP="00CD737F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</w:rPr>
      </w:pPr>
      <w:r w:rsidRPr="00C37210">
        <w:rPr>
          <w:rFonts w:ascii="PT Astra Serif" w:hAnsi="PT Astra Serif"/>
          <w:color w:val="000000"/>
        </w:rPr>
        <w:t>2.Воспитательные: воспитание настойчивости, смелости, позитивного отношения к себе и окружающим.</w:t>
      </w:r>
    </w:p>
    <w:p w14:paraId="7FE605F6" w14:textId="77777777" w:rsidR="00A467F9" w:rsidRPr="00C37210" w:rsidRDefault="00A467F9" w:rsidP="00CD737F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</w:rPr>
      </w:pPr>
      <w:r w:rsidRPr="00C37210">
        <w:rPr>
          <w:rFonts w:ascii="PT Astra Serif" w:hAnsi="PT Astra Serif"/>
          <w:color w:val="000000"/>
        </w:rPr>
        <w:t xml:space="preserve">3. </w:t>
      </w:r>
      <w:proofErr w:type="gramStart"/>
      <w:r w:rsidRPr="00C37210">
        <w:rPr>
          <w:rFonts w:ascii="PT Astra Serif" w:hAnsi="PT Astra Serif"/>
          <w:color w:val="000000"/>
        </w:rPr>
        <w:t>Коррекционно-компенсаторные</w:t>
      </w:r>
      <w:proofErr w:type="gramEnd"/>
      <w:r w:rsidRPr="00C37210">
        <w:rPr>
          <w:rFonts w:ascii="PT Astra Serif" w:hAnsi="PT Astra Serif"/>
          <w:color w:val="000000"/>
        </w:rPr>
        <w:t xml:space="preserve">: преодоление </w:t>
      </w:r>
      <w:bookmarkStart w:id="0" w:name="_GoBack"/>
      <w:bookmarkEnd w:id="0"/>
      <w:r w:rsidRPr="00C37210">
        <w:rPr>
          <w:rFonts w:ascii="PT Astra Serif" w:hAnsi="PT Astra Serif"/>
          <w:color w:val="000000"/>
        </w:rPr>
        <w:t>двигательных нарушений, нормализация мышечного тонуса.</w:t>
      </w:r>
    </w:p>
    <w:p w14:paraId="367FBC6F" w14:textId="77777777" w:rsidR="00A467F9" w:rsidRPr="00C37210" w:rsidRDefault="00A467F9" w:rsidP="00CD737F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</w:rPr>
      </w:pPr>
      <w:r w:rsidRPr="00C37210">
        <w:rPr>
          <w:rFonts w:ascii="PT Astra Serif" w:hAnsi="PT Astra Serif"/>
          <w:color w:val="000000"/>
        </w:rPr>
        <w:t>4.Лечебно-оздоровительные и профилактические: сохранение здоровья, повышение физиологической активности органов.</w:t>
      </w:r>
    </w:p>
    <w:p w14:paraId="5D6CB0C9" w14:textId="77777777" w:rsidR="00A467F9" w:rsidRPr="00C37210" w:rsidRDefault="00A467F9" w:rsidP="00CD737F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</w:rPr>
      </w:pPr>
      <w:r w:rsidRPr="00C37210">
        <w:rPr>
          <w:rFonts w:ascii="PT Astra Serif" w:hAnsi="PT Astra Serif"/>
          <w:color w:val="000000"/>
        </w:rPr>
        <w:t xml:space="preserve">5. </w:t>
      </w:r>
      <w:proofErr w:type="gramStart"/>
      <w:r w:rsidRPr="00C37210">
        <w:rPr>
          <w:rFonts w:ascii="PT Astra Serif" w:hAnsi="PT Astra Serif"/>
          <w:color w:val="000000"/>
        </w:rPr>
        <w:t>Развивающие: развитие физических способностей, расширение объема мышечно-двигательных представлений и двигательной памяти.</w:t>
      </w:r>
      <w:proofErr w:type="gramEnd"/>
    </w:p>
    <w:p w14:paraId="1F828C4F" w14:textId="77777777" w:rsidR="00B031DD" w:rsidRPr="00C37210" w:rsidRDefault="00B031DD" w:rsidP="00B031DD">
      <w:pPr>
        <w:spacing w:after="0"/>
        <w:ind w:firstLine="709"/>
        <w:jc w:val="both"/>
        <w:rPr>
          <w:rFonts w:ascii="PT Astra Serif" w:hAnsi="PT Astra Serif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14:paraId="2B0F0684" w14:textId="77777777" w:rsidR="00200969" w:rsidRPr="00C37210" w:rsidRDefault="00200969" w:rsidP="00200969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rFonts w:ascii="PT Astra Serif" w:hAnsi="PT Astra Serif"/>
          <w:color w:val="000000"/>
        </w:rPr>
      </w:pPr>
      <w:r w:rsidRPr="00C37210">
        <w:rPr>
          <w:rStyle w:val="c2"/>
          <w:rFonts w:ascii="PT Astra Serif" w:hAnsi="PT Astra Serif"/>
          <w:color w:val="000000"/>
        </w:rPr>
        <w:t xml:space="preserve">Используемые методы: </w:t>
      </w:r>
    </w:p>
    <w:p w14:paraId="7A79D316" w14:textId="77777777" w:rsidR="00200969" w:rsidRPr="00C37210" w:rsidRDefault="00200969" w:rsidP="00200969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ascii="PT Astra Serif" w:hAnsi="PT Astra Serif" w:cs="Calibri"/>
          <w:color w:val="000000"/>
        </w:rPr>
      </w:pPr>
      <w:r w:rsidRPr="00C37210">
        <w:rPr>
          <w:rStyle w:val="c2"/>
          <w:rFonts w:ascii="PT Astra Serif" w:hAnsi="PT Astra Serif"/>
          <w:color w:val="000000"/>
        </w:rPr>
        <w:t xml:space="preserve">-метод практических упражнений основан на двигательной деятельности </w:t>
      </w:r>
      <w:proofErr w:type="gramStart"/>
      <w:r w:rsidRPr="00C37210">
        <w:rPr>
          <w:rStyle w:val="c2"/>
          <w:rFonts w:ascii="PT Astra Serif" w:hAnsi="PT Astra Serif"/>
          <w:color w:val="000000"/>
        </w:rPr>
        <w:t>обучающегося</w:t>
      </w:r>
      <w:proofErr w:type="gramEnd"/>
      <w:r w:rsidRPr="00C37210">
        <w:rPr>
          <w:rStyle w:val="c2"/>
          <w:rFonts w:ascii="PT Astra Serif" w:hAnsi="PT Astra Serif"/>
          <w:color w:val="000000"/>
        </w:rPr>
        <w:t xml:space="preserve">. Чтобы совершенствовать у детей с ОВЗ  определённые умения и навыки, необходимо многократное повторение изучаемых движений. </w:t>
      </w:r>
    </w:p>
    <w:p w14:paraId="6170C599" w14:textId="77777777" w:rsidR="00200969" w:rsidRPr="00C37210" w:rsidRDefault="00200969" w:rsidP="00200969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ascii="PT Astra Serif" w:hAnsi="PT Astra Serif" w:cs="Calibri"/>
          <w:color w:val="000000"/>
        </w:rPr>
      </w:pPr>
      <w:r w:rsidRPr="00C37210">
        <w:rPr>
          <w:rStyle w:val="c2"/>
          <w:rFonts w:ascii="PT Astra Serif" w:hAnsi="PT Astra Serif"/>
          <w:color w:val="000000"/>
        </w:rPr>
        <w:t>- метод стимулирования двигательных действий.</w:t>
      </w:r>
    </w:p>
    <w:p w14:paraId="2A273298" w14:textId="77777777" w:rsidR="00200969" w:rsidRPr="00C37210" w:rsidRDefault="00200969" w:rsidP="00B031DD">
      <w:pPr>
        <w:spacing w:after="0"/>
        <w:jc w:val="center"/>
        <w:rPr>
          <w:rFonts w:ascii="PT Astra Serif" w:hAnsi="PT Astra Serif"/>
          <w:b/>
          <w:bCs/>
          <w:sz w:val="24"/>
          <w:szCs w:val="24"/>
          <w:lang w:val="ru-RU"/>
        </w:rPr>
      </w:pPr>
    </w:p>
    <w:p w14:paraId="6E4D6F17" w14:textId="77777777" w:rsidR="00B031DD" w:rsidRPr="00C37210" w:rsidRDefault="00B031DD" w:rsidP="00B031DD">
      <w:pPr>
        <w:spacing w:after="0"/>
        <w:jc w:val="center"/>
        <w:rPr>
          <w:rFonts w:ascii="PT Astra Serif" w:hAnsi="PT Astra Serif"/>
          <w:b/>
          <w:bCs/>
          <w:sz w:val="24"/>
          <w:szCs w:val="24"/>
        </w:rPr>
      </w:pPr>
      <w:r w:rsidRPr="00C37210">
        <w:rPr>
          <w:rFonts w:ascii="PT Astra Serif" w:hAnsi="PT Astra Serif"/>
          <w:b/>
          <w:bCs/>
          <w:sz w:val="24"/>
          <w:szCs w:val="24"/>
        </w:rPr>
        <w:t>Планируемые результаты</w:t>
      </w:r>
    </w:p>
    <w:tbl>
      <w:tblPr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4678"/>
        <w:gridCol w:w="2852"/>
      </w:tblGrid>
      <w:tr w:rsidR="00B031DD" w:rsidRPr="00C37210" w14:paraId="02A608F0" w14:textId="77777777" w:rsidTr="00200969">
        <w:trPr>
          <w:trHeight w:val="583"/>
        </w:trPr>
        <w:tc>
          <w:tcPr>
            <w:tcW w:w="2660" w:type="dxa"/>
          </w:tcPr>
          <w:p w14:paraId="74573844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 xml:space="preserve">Личностные </w:t>
            </w:r>
          </w:p>
          <w:p w14:paraId="542A7316" w14:textId="77777777" w:rsidR="00200969" w:rsidRPr="00C37210" w:rsidRDefault="00B031DD" w:rsidP="007023D3">
            <w:pPr>
              <w:spacing w:after="0"/>
              <w:jc w:val="both"/>
              <w:rPr>
                <w:rStyle w:val="c2"/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3721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 xml:space="preserve">- </w:t>
            </w:r>
            <w:r w:rsidR="00200969" w:rsidRPr="00C37210">
              <w:rPr>
                <w:rFonts w:ascii="PT Astra Serif" w:hAnsi="PT Astra Serif"/>
                <w:bCs/>
                <w:color w:val="000000"/>
                <w:sz w:val="24"/>
                <w:szCs w:val="24"/>
                <w:lang w:val="ru-RU"/>
              </w:rPr>
              <w:t>р</w:t>
            </w:r>
            <w:r w:rsidR="00200969" w:rsidRPr="00C37210">
              <w:rPr>
                <w:rStyle w:val="c2"/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азвитие и поддержание интереса занятиями адаптивной физкультурой как образа жизни</w:t>
            </w:r>
            <w:r w:rsidR="00200969" w:rsidRPr="00C37210">
              <w:rPr>
                <w:rFonts w:ascii="PT Astra Serif" w:hAnsi="PT Astra Serif"/>
                <w:bCs/>
                <w:color w:val="000000"/>
                <w:sz w:val="24"/>
                <w:szCs w:val="24"/>
                <w:lang w:val="ru-RU"/>
              </w:rPr>
              <w:t>;</w:t>
            </w:r>
            <w:r w:rsidR="00200969" w:rsidRPr="00C37210">
              <w:rPr>
                <w:rStyle w:val="c2"/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8CB5B3C" w14:textId="56ADB0D4" w:rsidR="00B031DD" w:rsidRPr="00C37210" w:rsidRDefault="00200969" w:rsidP="007023D3">
            <w:pPr>
              <w:spacing w:after="0"/>
              <w:jc w:val="both"/>
              <w:rPr>
                <w:rFonts w:ascii="PT Astra Serif" w:hAnsi="PT Astra Serif"/>
                <w:bCs/>
                <w:color w:val="000000"/>
                <w:sz w:val="24"/>
                <w:szCs w:val="24"/>
                <w:lang w:val="ru-RU"/>
              </w:rPr>
            </w:pPr>
            <w:r w:rsidRPr="00C37210">
              <w:rPr>
                <w:rStyle w:val="c2"/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C37210">
              <w:rPr>
                <w:rStyle w:val="c2"/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повышение реабилитационного потенциала через коррекцию физического развития</w:t>
            </w:r>
          </w:p>
          <w:p w14:paraId="410116DA" w14:textId="2DB23B22" w:rsidR="00B031DD" w:rsidRPr="00C37210" w:rsidRDefault="00B031DD" w:rsidP="007023D3">
            <w:pPr>
              <w:pStyle w:val="1"/>
              <w:shd w:val="clear" w:color="auto" w:fill="FFFFFF"/>
              <w:spacing w:after="0" w:line="240" w:lineRule="auto"/>
              <w:ind w:left="0"/>
              <w:jc w:val="both"/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4678" w:type="dxa"/>
          </w:tcPr>
          <w:p w14:paraId="61D690D2" w14:textId="77777777" w:rsidR="00B031DD" w:rsidRPr="00C37210" w:rsidRDefault="00B031DD" w:rsidP="00C87FEA">
            <w:pPr>
              <w:spacing w:after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>Метапредметные</w:t>
            </w:r>
          </w:p>
          <w:p w14:paraId="7F7EC125" w14:textId="77777777" w:rsidR="00B031DD" w:rsidRPr="00C37210" w:rsidRDefault="00B031DD" w:rsidP="00C87FEA">
            <w:pPr>
              <w:spacing w:after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Познавательные:</w:t>
            </w:r>
          </w:p>
          <w:p w14:paraId="44ECE231" w14:textId="641A2F69" w:rsidR="00B031DD" w:rsidRPr="00C37210" w:rsidRDefault="00B031DD" w:rsidP="00C87FEA">
            <w:pPr>
              <w:spacing w:after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Cs/>
                <w:sz w:val="24"/>
                <w:szCs w:val="24"/>
              </w:rPr>
              <w:t>- умение анализировать полученную информацию;</w:t>
            </w:r>
          </w:p>
          <w:p w14:paraId="4EAE3D67" w14:textId="77777777" w:rsidR="00B031DD" w:rsidRPr="00C37210" w:rsidRDefault="00B031DD" w:rsidP="00C87FEA">
            <w:pPr>
              <w:spacing w:after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Cs/>
                <w:sz w:val="24"/>
                <w:szCs w:val="24"/>
              </w:rPr>
              <w:t>- умение обобщать и подводить итоги.</w:t>
            </w:r>
          </w:p>
          <w:p w14:paraId="0D767CD3" w14:textId="77777777" w:rsidR="00B031DD" w:rsidRPr="00C37210" w:rsidRDefault="00B031DD" w:rsidP="00C87FEA">
            <w:pPr>
              <w:spacing w:after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Регулятивные:</w:t>
            </w:r>
          </w:p>
          <w:p w14:paraId="159F6D6B" w14:textId="77777777" w:rsidR="00B031DD" w:rsidRPr="00C37210" w:rsidRDefault="00B031DD" w:rsidP="00CB56DC">
            <w:pPr>
              <w:spacing w:after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Cs/>
                <w:sz w:val="24"/>
                <w:szCs w:val="24"/>
              </w:rPr>
              <w:t>- умение ставить цель и планировать самостоятельную деятельность для достижения этой цели;</w:t>
            </w:r>
          </w:p>
          <w:p w14:paraId="20354F48" w14:textId="77777777" w:rsidR="00B031DD" w:rsidRPr="00C37210" w:rsidRDefault="00B031DD" w:rsidP="00CB56DC">
            <w:pPr>
              <w:pStyle w:val="1"/>
              <w:shd w:val="clear" w:color="auto" w:fill="FFFFFF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- 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умение выполнять учебное задание в соответствии с целью;</w:t>
            </w:r>
          </w:p>
          <w:p w14:paraId="382F337B" w14:textId="77777777" w:rsidR="00B031DD" w:rsidRPr="00C37210" w:rsidRDefault="00B031DD" w:rsidP="00C87FEA">
            <w:pPr>
              <w:pStyle w:val="1"/>
              <w:shd w:val="clear" w:color="auto" w:fill="FFFFFF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r w:rsidRPr="00C37210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умение оценить степень продвижения в решении поставленных целей и задач;</w:t>
            </w:r>
          </w:p>
          <w:p w14:paraId="05D6C39D" w14:textId="77777777" w:rsidR="00B031DD" w:rsidRPr="00C37210" w:rsidRDefault="00B031DD" w:rsidP="00C87FEA">
            <w:pPr>
              <w:pStyle w:val="1"/>
              <w:shd w:val="clear" w:color="auto" w:fill="FFFFFF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bCs/>
                <w:sz w:val="24"/>
                <w:szCs w:val="24"/>
              </w:rPr>
              <w:t>- умение корректировать свои действия в процессе деятельности;</w:t>
            </w:r>
          </w:p>
          <w:p w14:paraId="1B1B0DEB" w14:textId="77777777" w:rsidR="00B031DD" w:rsidRPr="00C37210" w:rsidRDefault="00B031DD" w:rsidP="00C87FEA">
            <w:pPr>
              <w:pStyle w:val="1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- развитие навыков самоконтроля, оценивания (включая адекватное восприятие предложений и оценки </w:t>
            </w:r>
            <w:r w:rsidRPr="00C37210">
              <w:rPr>
                <w:rFonts w:ascii="PT Astra Serif" w:hAnsi="PT Astra Serif" w:cs="Times New Roman"/>
                <w:bCs/>
                <w:sz w:val="24"/>
                <w:szCs w:val="24"/>
              </w:rPr>
              <w:lastRenderedPageBreak/>
              <w:t>другими людьми).</w:t>
            </w:r>
          </w:p>
          <w:p w14:paraId="77F1A677" w14:textId="77777777" w:rsidR="00B031DD" w:rsidRPr="00C37210" w:rsidRDefault="00B031DD" w:rsidP="00C87FEA">
            <w:pPr>
              <w:spacing w:after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Коммуникативные:</w:t>
            </w:r>
          </w:p>
          <w:p w14:paraId="66698FF6" w14:textId="62A0D145" w:rsidR="00865E46" w:rsidRPr="00C37210" w:rsidRDefault="00B031DD" w:rsidP="00865E46">
            <w:pPr>
              <w:pStyle w:val="1"/>
              <w:shd w:val="clear" w:color="auto" w:fill="FFFFFF"/>
              <w:tabs>
                <w:tab w:val="left" w:pos="851"/>
                <w:tab w:val="left" w:pos="993"/>
              </w:tabs>
              <w:spacing w:after="0" w:line="240" w:lineRule="auto"/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- </w:t>
            </w:r>
            <w:r w:rsidR="00CB56DC" w:rsidRPr="00C37210">
              <w:rPr>
                <w:rFonts w:ascii="PT Astra Serif" w:hAnsi="PT Astra Serif"/>
                <w:sz w:val="24"/>
                <w:szCs w:val="24"/>
              </w:rPr>
              <w:t>ф</w:t>
            </w:r>
            <w:r w:rsidR="00865E46" w:rsidRPr="00C37210">
              <w:rPr>
                <w:rFonts w:ascii="PT Astra Serif" w:hAnsi="PT Astra Serif"/>
                <w:sz w:val="24"/>
                <w:szCs w:val="24"/>
              </w:rPr>
              <w:t>ормировать доброжелательны</w:t>
            </w:r>
            <w:r w:rsidR="00CB56DC" w:rsidRPr="00C37210">
              <w:rPr>
                <w:rFonts w:ascii="PT Astra Serif" w:hAnsi="PT Astra Serif"/>
                <w:sz w:val="24"/>
                <w:szCs w:val="24"/>
              </w:rPr>
              <w:t xml:space="preserve">е взаимоотношения </w:t>
            </w:r>
            <w:proofErr w:type="gramStart"/>
            <w:r w:rsidR="00CB56DC" w:rsidRPr="00C37210">
              <w:rPr>
                <w:rFonts w:ascii="PT Astra Serif" w:hAnsi="PT Astra Serif"/>
                <w:sz w:val="24"/>
                <w:szCs w:val="24"/>
              </w:rPr>
              <w:t>со</w:t>
            </w:r>
            <w:proofErr w:type="gramEnd"/>
            <w:r w:rsidR="00CB56DC" w:rsidRPr="00C37210">
              <w:rPr>
                <w:rFonts w:ascii="PT Astra Serif" w:hAnsi="PT Astra Serif"/>
                <w:sz w:val="24"/>
                <w:szCs w:val="24"/>
              </w:rPr>
              <w:t xml:space="preserve">  взрослыми;</w:t>
            </w:r>
            <w:r w:rsidR="00865E46" w:rsidRPr="00C3721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14:paraId="780CE17F" w14:textId="5AC76BF1" w:rsidR="00B031DD" w:rsidRPr="00C37210" w:rsidRDefault="00CB56DC" w:rsidP="00C87FEA">
            <w:pPr>
              <w:pStyle w:val="1"/>
              <w:shd w:val="clear" w:color="auto" w:fill="FFFFFF"/>
              <w:tabs>
                <w:tab w:val="left" w:pos="851"/>
                <w:tab w:val="left" w:pos="993"/>
              </w:tabs>
              <w:spacing w:after="0" w:line="240" w:lineRule="auto"/>
              <w:ind w:left="0"/>
              <w:jc w:val="both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t>- р</w:t>
            </w:r>
            <w:r w:rsidR="00865E46" w:rsidRPr="00C37210">
              <w:rPr>
                <w:rFonts w:ascii="PT Astra Serif" w:hAnsi="PT Astra Serif"/>
                <w:sz w:val="24"/>
                <w:szCs w:val="24"/>
              </w:rPr>
              <w:t>азвивать эмоциональную отзывчивость, уверенность в своих возможностях</w:t>
            </w:r>
            <w:r w:rsidR="00865E46" w:rsidRPr="00C37210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52" w:type="dxa"/>
          </w:tcPr>
          <w:p w14:paraId="2133CDCF" w14:textId="77777777" w:rsidR="00B031DD" w:rsidRPr="00C37210" w:rsidRDefault="00B031DD" w:rsidP="00C87FEA">
            <w:pPr>
              <w:spacing w:after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lastRenderedPageBreak/>
              <w:t>Предметные</w:t>
            </w:r>
          </w:p>
          <w:p w14:paraId="5B6B3DAA" w14:textId="4625522A" w:rsidR="00B031DD" w:rsidRPr="00C37210" w:rsidRDefault="007023D3" w:rsidP="00CB56DC">
            <w:pPr>
              <w:shd w:val="clear" w:color="auto" w:fill="FFFFFF"/>
              <w:spacing w:after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sz w:val="24"/>
                <w:szCs w:val="24"/>
                <w:lang w:val="ru-RU"/>
              </w:rPr>
              <w:t xml:space="preserve">Обучающийся </w:t>
            </w:r>
            <w:r w:rsidR="00B031DD"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буд</w:t>
            </w:r>
            <w:r w:rsidRPr="00C37210">
              <w:rPr>
                <w:rFonts w:ascii="PT Astra Serif" w:hAnsi="PT Astra Serif"/>
                <w:b/>
                <w:bCs/>
                <w:sz w:val="24"/>
                <w:szCs w:val="24"/>
                <w:lang w:val="ru-RU"/>
              </w:rPr>
              <w:t>е</w:t>
            </w:r>
            <w:r w:rsidR="00B031DD"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т знать</w:t>
            </w:r>
            <w:r w:rsidR="00B031DD" w:rsidRPr="00C37210">
              <w:rPr>
                <w:rFonts w:ascii="PT Astra Serif" w:hAnsi="PT Astra Serif"/>
                <w:b/>
                <w:bCs/>
                <w:i/>
                <w:sz w:val="24"/>
                <w:szCs w:val="24"/>
              </w:rPr>
              <w:t>:</w:t>
            </w:r>
          </w:p>
          <w:p w14:paraId="1DC07537" w14:textId="28533CEF" w:rsidR="00B031DD" w:rsidRPr="00C37210" w:rsidRDefault="00B031DD" w:rsidP="00C87FEA">
            <w:pPr>
              <w:pStyle w:val="Defaul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 xml:space="preserve">- способы </w:t>
            </w:r>
            <w:r w:rsidR="003F46DA" w:rsidRPr="00C37210">
              <w:rPr>
                <w:rFonts w:ascii="PT Astra Serif" w:hAnsi="PT Astra Serif"/>
              </w:rPr>
              <w:t>повышения физиологической активности органов</w:t>
            </w:r>
            <w:r w:rsidRPr="00C37210">
              <w:rPr>
                <w:rFonts w:ascii="PT Astra Serif" w:hAnsi="PT Astra Serif"/>
              </w:rPr>
              <w:t xml:space="preserve">; </w:t>
            </w:r>
          </w:p>
          <w:p w14:paraId="7B5D7C6B" w14:textId="63FA4E55" w:rsidR="00B031DD" w:rsidRPr="00C37210" w:rsidRDefault="00B031DD" w:rsidP="00C87FEA">
            <w:pPr>
              <w:pStyle w:val="Defaul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 xml:space="preserve">- </w:t>
            </w:r>
            <w:r w:rsidR="003F46DA" w:rsidRPr="00C37210">
              <w:rPr>
                <w:rFonts w:ascii="PT Astra Serif" w:hAnsi="PT Astra Serif"/>
              </w:rPr>
              <w:t>технику выполнения жизненно важных движений</w:t>
            </w:r>
            <w:r w:rsidRPr="00C37210">
              <w:rPr>
                <w:rFonts w:ascii="PT Astra Serif" w:hAnsi="PT Astra Serif"/>
              </w:rPr>
              <w:t xml:space="preserve">; </w:t>
            </w:r>
          </w:p>
          <w:p w14:paraId="4C7B12FA" w14:textId="2D82B643" w:rsidR="00B031DD" w:rsidRPr="00C37210" w:rsidRDefault="00B031DD" w:rsidP="00C87FEA">
            <w:pPr>
              <w:pStyle w:val="Defaul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>- меры безопас</w:t>
            </w:r>
            <w:r w:rsidR="003F46DA" w:rsidRPr="00C37210">
              <w:rPr>
                <w:rFonts w:ascii="PT Astra Serif" w:hAnsi="PT Astra Serif"/>
              </w:rPr>
              <w:t>ности при выполнении упражнений</w:t>
            </w:r>
            <w:r w:rsidRPr="00C37210">
              <w:rPr>
                <w:rFonts w:ascii="PT Astra Serif" w:hAnsi="PT Astra Serif"/>
              </w:rPr>
              <w:t xml:space="preserve">. </w:t>
            </w:r>
          </w:p>
          <w:p w14:paraId="2893CF46" w14:textId="1454B751" w:rsidR="00B031DD" w:rsidRPr="00C37210" w:rsidRDefault="003F46DA" w:rsidP="003F46DA">
            <w:pPr>
              <w:shd w:val="clear" w:color="auto" w:fill="FFFFFF"/>
              <w:spacing w:after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буд</w:t>
            </w:r>
            <w:r w:rsidRPr="00C37210">
              <w:rPr>
                <w:rFonts w:ascii="PT Astra Serif" w:hAnsi="PT Astra Serif"/>
                <w:b/>
                <w:bCs/>
                <w:sz w:val="24"/>
                <w:szCs w:val="24"/>
                <w:lang w:val="ru-RU"/>
              </w:rPr>
              <w:t>е</w:t>
            </w:r>
            <w:r w:rsidR="00B031DD"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т уметь</w:t>
            </w:r>
            <w:r w:rsidR="00B031DD" w:rsidRPr="00C37210">
              <w:rPr>
                <w:rFonts w:ascii="PT Astra Serif" w:hAnsi="PT Astra Serif"/>
                <w:b/>
                <w:bCs/>
                <w:i/>
                <w:sz w:val="24"/>
                <w:szCs w:val="24"/>
              </w:rPr>
              <w:t>:</w:t>
            </w:r>
          </w:p>
          <w:p w14:paraId="49836AB9" w14:textId="1C2950DE" w:rsidR="00B031DD" w:rsidRPr="00C37210" w:rsidRDefault="00B031DD" w:rsidP="00C87FEA">
            <w:pPr>
              <w:pStyle w:val="Defaul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>- выделять путь решения в зав</w:t>
            </w:r>
            <w:r w:rsidR="003F46DA" w:rsidRPr="00C37210">
              <w:rPr>
                <w:rFonts w:ascii="PT Astra Serif" w:hAnsi="PT Astra Serif"/>
              </w:rPr>
              <w:t>исимости от поставленной задачи;</w:t>
            </w:r>
          </w:p>
          <w:p w14:paraId="7810263E" w14:textId="7574219B" w:rsidR="003F46DA" w:rsidRPr="00C37210" w:rsidRDefault="003F46DA" w:rsidP="00C87FEA">
            <w:pPr>
              <w:pStyle w:val="Defaul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 xml:space="preserve">- преодолевать двигательные нарушения и нормализовать </w:t>
            </w:r>
            <w:r w:rsidRPr="00C37210">
              <w:rPr>
                <w:rFonts w:ascii="PT Astra Serif" w:hAnsi="PT Astra Serif"/>
              </w:rPr>
              <w:lastRenderedPageBreak/>
              <w:t>мышечный тонус.</w:t>
            </w:r>
          </w:p>
          <w:p w14:paraId="51A2212F" w14:textId="77777777" w:rsidR="00B031DD" w:rsidRPr="00C37210" w:rsidRDefault="00B031DD" w:rsidP="00C87FEA">
            <w:pPr>
              <w:pStyle w:val="Default"/>
              <w:jc w:val="both"/>
              <w:rPr>
                <w:rFonts w:ascii="PT Astra Serif" w:hAnsi="PT Astra Serif"/>
              </w:rPr>
            </w:pPr>
          </w:p>
          <w:p w14:paraId="53DFEA14" w14:textId="77777777" w:rsidR="00B031DD" w:rsidRPr="00C37210" w:rsidRDefault="00B031DD" w:rsidP="00C87FEA">
            <w:pPr>
              <w:pStyle w:val="Default"/>
              <w:jc w:val="both"/>
              <w:rPr>
                <w:rFonts w:ascii="PT Astra Serif" w:hAnsi="PT Astra Serif"/>
              </w:rPr>
            </w:pPr>
          </w:p>
          <w:p w14:paraId="5023F195" w14:textId="77777777" w:rsidR="00B031DD" w:rsidRPr="00C37210" w:rsidRDefault="00B031DD" w:rsidP="00C87FEA">
            <w:pPr>
              <w:shd w:val="clear" w:color="auto" w:fill="FFFFFF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381E6F71" w14:textId="77777777" w:rsidR="00B031DD" w:rsidRPr="00C37210" w:rsidRDefault="00B031DD" w:rsidP="00200969">
            <w:pPr>
              <w:spacing w:after="0"/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</w:tbl>
    <w:p w14:paraId="58155E7E" w14:textId="77777777" w:rsidR="00DC7B02" w:rsidRPr="00C37210" w:rsidRDefault="00DC7B02" w:rsidP="00B031DD">
      <w:pPr>
        <w:spacing w:after="0"/>
        <w:ind w:firstLine="709"/>
        <w:jc w:val="both"/>
        <w:rPr>
          <w:rFonts w:ascii="PT Astra Serif" w:hAnsi="PT Astra Serif"/>
          <w:b/>
          <w:bCs/>
          <w:sz w:val="24"/>
          <w:szCs w:val="24"/>
          <w:shd w:val="clear" w:color="auto" w:fill="FFFFFF"/>
          <w:lang w:val="ru-RU"/>
        </w:rPr>
      </w:pPr>
    </w:p>
    <w:p w14:paraId="4D21D03E" w14:textId="77777777" w:rsidR="00B031DD" w:rsidRPr="00C37210" w:rsidRDefault="00B031DD" w:rsidP="00B031DD">
      <w:pPr>
        <w:spacing w:after="0"/>
        <w:ind w:firstLine="709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C3721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Материально-техническое обеспечение:</w:t>
      </w:r>
      <w:r w:rsidRPr="00C37210">
        <w:rPr>
          <w:rFonts w:ascii="PT Astra Serif" w:hAnsi="PT Astra Serif"/>
          <w:sz w:val="24"/>
          <w:szCs w:val="24"/>
          <w:shd w:val="clear" w:color="auto" w:fill="FFFFFF"/>
          <w:lang w:val="en-US"/>
        </w:rPr>
        <w:t> </w:t>
      </w:r>
    </w:p>
    <w:p w14:paraId="70AB9030" w14:textId="5BC77CE2" w:rsidR="00B031DD" w:rsidRPr="00C37210" w:rsidRDefault="00B56FED" w:rsidP="00C87FEA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proofErr w:type="spellStart"/>
      <w:r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>Ноут</w:t>
      </w:r>
      <w:proofErr w:type="spellEnd"/>
      <w:r w:rsidR="00B031DD" w:rsidRPr="00C37210">
        <w:rPr>
          <w:rFonts w:ascii="PT Astra Serif" w:hAnsi="PT Astra Serif"/>
          <w:sz w:val="24"/>
          <w:szCs w:val="24"/>
          <w:shd w:val="clear" w:color="auto" w:fill="FFFFFF"/>
        </w:rPr>
        <w:t>бук;</w:t>
      </w:r>
    </w:p>
    <w:p w14:paraId="00C77DF9" w14:textId="049B110C" w:rsidR="00B031DD" w:rsidRPr="00C37210" w:rsidRDefault="00B56FED" w:rsidP="00B031DD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proofErr w:type="spellStart"/>
      <w:r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>Фитбол</w:t>
      </w:r>
      <w:proofErr w:type="spellEnd"/>
      <w:r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>.</w:t>
      </w:r>
    </w:p>
    <w:p w14:paraId="4BE9B66D" w14:textId="42339326" w:rsidR="00B56FED" w:rsidRPr="00C37210" w:rsidRDefault="00B56FED" w:rsidP="00B031DD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>Степ.</w:t>
      </w:r>
    </w:p>
    <w:p w14:paraId="003868BE" w14:textId="77777777" w:rsidR="00B031DD" w:rsidRPr="00C37210" w:rsidRDefault="00B031DD" w:rsidP="00B031DD">
      <w:pPr>
        <w:spacing w:after="0"/>
        <w:ind w:firstLine="709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C3721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Методическое обеспечение:</w:t>
      </w:r>
    </w:p>
    <w:p w14:paraId="7C786925" w14:textId="198E0DD3" w:rsidR="00B031DD" w:rsidRPr="00C37210" w:rsidRDefault="00C37210" w:rsidP="00B031DD">
      <w:pPr>
        <w:spacing w:after="0"/>
        <w:ind w:firstLine="709"/>
        <w:jc w:val="both"/>
        <w:rPr>
          <w:rFonts w:ascii="PT Astra Serif" w:hAnsi="PT Astra Serif"/>
          <w:sz w:val="24"/>
          <w:szCs w:val="24"/>
          <w:shd w:val="clear" w:color="auto" w:fill="FFFFFF"/>
          <w:lang w:val="ru-RU"/>
        </w:rPr>
      </w:pPr>
      <w:r>
        <w:rPr>
          <w:rFonts w:ascii="PT Astra Serif" w:hAnsi="PT Astra Serif"/>
          <w:sz w:val="24"/>
          <w:szCs w:val="24"/>
          <w:shd w:val="clear" w:color="auto" w:fill="FFFFFF"/>
          <w:lang w:val="ru-RU"/>
        </w:rPr>
        <w:t>1</w:t>
      </w:r>
      <w:r w:rsidR="00B56FED"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>. Программа  «Физическая культура»</w:t>
      </w:r>
    </w:p>
    <w:p w14:paraId="3266B0F2" w14:textId="22F8AA37" w:rsidR="00B031DD" w:rsidRPr="00C37210" w:rsidRDefault="00B031DD" w:rsidP="00B031DD">
      <w:pPr>
        <w:spacing w:after="0"/>
        <w:ind w:firstLine="709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C3721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Межпредметные связи</w:t>
      </w:r>
      <w:r w:rsidRPr="00C37210">
        <w:rPr>
          <w:rFonts w:ascii="PT Astra Serif" w:hAnsi="PT Astra Serif"/>
          <w:sz w:val="24"/>
          <w:szCs w:val="24"/>
          <w:shd w:val="clear" w:color="auto" w:fill="FFFFFF"/>
        </w:rPr>
        <w:t xml:space="preserve">: </w:t>
      </w:r>
      <w:r w:rsidR="00B56FED"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>анатомия и физиология человека</w:t>
      </w:r>
      <w:r w:rsidRPr="00C37210">
        <w:rPr>
          <w:rFonts w:ascii="PT Astra Serif" w:hAnsi="PT Astra Serif"/>
          <w:sz w:val="24"/>
          <w:szCs w:val="24"/>
          <w:shd w:val="clear" w:color="auto" w:fill="FFFFFF"/>
        </w:rPr>
        <w:t>.</w:t>
      </w:r>
    </w:p>
    <w:p w14:paraId="289EFB2C" w14:textId="1CE894C4" w:rsidR="00B031DD" w:rsidRPr="00C37210" w:rsidRDefault="00B031DD" w:rsidP="00B031DD">
      <w:pPr>
        <w:spacing w:after="0"/>
        <w:ind w:firstLine="709"/>
        <w:jc w:val="both"/>
        <w:rPr>
          <w:rFonts w:ascii="PT Astra Serif" w:hAnsi="PT Astra Serif"/>
          <w:color w:val="FF0000"/>
          <w:sz w:val="24"/>
          <w:szCs w:val="24"/>
          <w:shd w:val="clear" w:color="auto" w:fill="FFFFFF"/>
        </w:rPr>
      </w:pPr>
      <w:r w:rsidRPr="00C37210">
        <w:rPr>
          <w:rFonts w:ascii="PT Astra Serif" w:hAnsi="PT Astra Serif"/>
          <w:b/>
          <w:sz w:val="24"/>
          <w:szCs w:val="24"/>
          <w:shd w:val="clear" w:color="auto" w:fill="FFFFFF"/>
        </w:rPr>
        <w:t>Основные понятия на занятии</w:t>
      </w:r>
      <w:r w:rsidRPr="00C37210">
        <w:rPr>
          <w:rFonts w:ascii="PT Astra Serif" w:hAnsi="PT Astra Serif"/>
          <w:sz w:val="24"/>
          <w:szCs w:val="24"/>
          <w:shd w:val="clear" w:color="auto" w:fill="FFFFFF"/>
        </w:rPr>
        <w:t>:</w:t>
      </w:r>
      <w:r w:rsidR="00B56FED"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 xml:space="preserve"> общие развивающие упражнения, степ, </w:t>
      </w:r>
      <w:proofErr w:type="spellStart"/>
      <w:r w:rsidR="00B56FED"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>фитбол</w:t>
      </w:r>
      <w:proofErr w:type="spellEnd"/>
      <w:r w:rsidR="00B56FED"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="00B56FED" w:rsidRPr="00C37210">
        <w:rPr>
          <w:rFonts w:ascii="PT Astra Serif" w:hAnsi="PT Astra Serif"/>
          <w:sz w:val="24"/>
          <w:szCs w:val="24"/>
          <w:shd w:val="clear" w:color="auto" w:fill="FFFFFF"/>
          <w:lang w:val="ru-RU"/>
        </w:rPr>
        <w:t>релакс</w:t>
      </w:r>
      <w:proofErr w:type="spellEnd"/>
      <w:r w:rsidRPr="00C37210">
        <w:rPr>
          <w:rFonts w:ascii="PT Astra Serif" w:hAnsi="PT Astra Serif"/>
          <w:sz w:val="24"/>
          <w:szCs w:val="24"/>
          <w:shd w:val="clear" w:color="auto" w:fill="FFFFFF"/>
        </w:rPr>
        <w:t>.</w:t>
      </w:r>
    </w:p>
    <w:p w14:paraId="761696DB" w14:textId="77777777" w:rsidR="00B031DD" w:rsidRPr="00C37210" w:rsidRDefault="00B031DD" w:rsidP="00B031DD">
      <w:pPr>
        <w:spacing w:after="0"/>
        <w:ind w:firstLine="709"/>
        <w:jc w:val="both"/>
        <w:rPr>
          <w:rFonts w:ascii="PT Astra Serif" w:hAnsi="PT Astra Serif"/>
          <w:b/>
          <w:bCs/>
          <w:color w:val="FF0000"/>
          <w:sz w:val="24"/>
          <w:szCs w:val="24"/>
        </w:rPr>
      </w:pPr>
    </w:p>
    <w:p w14:paraId="5BA64186" w14:textId="77777777" w:rsidR="00B031DD" w:rsidRPr="00C37210" w:rsidRDefault="00B031DD" w:rsidP="00B031DD">
      <w:pPr>
        <w:spacing w:after="0"/>
        <w:ind w:firstLine="709"/>
        <w:jc w:val="center"/>
        <w:rPr>
          <w:rFonts w:ascii="PT Astra Serif" w:hAnsi="PT Astra Serif"/>
          <w:sz w:val="24"/>
          <w:szCs w:val="24"/>
        </w:rPr>
      </w:pPr>
      <w:r w:rsidRPr="00C37210">
        <w:rPr>
          <w:rFonts w:ascii="PT Astra Serif" w:hAnsi="PT Astra Serif"/>
          <w:b/>
          <w:bCs/>
          <w:sz w:val="24"/>
          <w:szCs w:val="24"/>
        </w:rPr>
        <w:t>Структура занятия</w:t>
      </w:r>
    </w:p>
    <w:p w14:paraId="142C9629" w14:textId="77777777" w:rsidR="00B031DD" w:rsidRPr="00C37210" w:rsidRDefault="00B031DD" w:rsidP="00B031DD">
      <w:pPr>
        <w:spacing w:after="0"/>
        <w:ind w:firstLine="709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7117"/>
        <w:gridCol w:w="2503"/>
      </w:tblGrid>
      <w:tr w:rsidR="00B031DD" w:rsidRPr="00C37210" w14:paraId="5D2C2FD3" w14:textId="77777777" w:rsidTr="00200969">
        <w:trPr>
          <w:trHeight w:val="120"/>
        </w:trPr>
        <w:tc>
          <w:tcPr>
            <w:tcW w:w="504" w:type="dxa"/>
          </w:tcPr>
          <w:p w14:paraId="0D896CA1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7117" w:type="dxa"/>
          </w:tcPr>
          <w:p w14:paraId="6C1905C5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Этапы занятия</w:t>
            </w:r>
          </w:p>
        </w:tc>
        <w:tc>
          <w:tcPr>
            <w:tcW w:w="2503" w:type="dxa"/>
          </w:tcPr>
          <w:p w14:paraId="16FF59FE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Время</w:t>
            </w:r>
          </w:p>
        </w:tc>
      </w:tr>
      <w:tr w:rsidR="00B031DD" w:rsidRPr="00C37210" w14:paraId="60CCF82D" w14:textId="77777777" w:rsidTr="00200969">
        <w:trPr>
          <w:trHeight w:val="135"/>
        </w:trPr>
        <w:tc>
          <w:tcPr>
            <w:tcW w:w="504" w:type="dxa"/>
          </w:tcPr>
          <w:p w14:paraId="0333A798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7117" w:type="dxa"/>
          </w:tcPr>
          <w:p w14:paraId="6FB121F2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t>Подготовительный (орг. момент)</w:t>
            </w:r>
          </w:p>
        </w:tc>
        <w:tc>
          <w:tcPr>
            <w:tcW w:w="2503" w:type="dxa"/>
          </w:tcPr>
          <w:p w14:paraId="797035CD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t>5минут</w:t>
            </w:r>
          </w:p>
        </w:tc>
      </w:tr>
      <w:tr w:rsidR="00B031DD" w:rsidRPr="00C37210" w14:paraId="62FC3CC2" w14:textId="77777777" w:rsidTr="00200969">
        <w:trPr>
          <w:trHeight w:val="135"/>
        </w:trPr>
        <w:tc>
          <w:tcPr>
            <w:tcW w:w="504" w:type="dxa"/>
          </w:tcPr>
          <w:p w14:paraId="3259B62F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7117" w:type="dxa"/>
          </w:tcPr>
          <w:p w14:paraId="36AEE8C4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2503" w:type="dxa"/>
          </w:tcPr>
          <w:p w14:paraId="6F2469D0" w14:textId="2F293F1F" w:rsidR="00B031DD" w:rsidRPr="00C37210" w:rsidRDefault="00B56FE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35</w:t>
            </w:r>
            <w:r w:rsidR="00B031DD" w:rsidRPr="00C37210">
              <w:rPr>
                <w:rFonts w:ascii="PT Astra Serif" w:hAnsi="PT Astra Serif"/>
                <w:sz w:val="24"/>
                <w:szCs w:val="24"/>
              </w:rPr>
              <w:t>минут</w:t>
            </w:r>
          </w:p>
        </w:tc>
      </w:tr>
      <w:tr w:rsidR="00B031DD" w:rsidRPr="00C37210" w14:paraId="65909231" w14:textId="77777777" w:rsidTr="00200969">
        <w:trPr>
          <w:trHeight w:val="135"/>
        </w:trPr>
        <w:tc>
          <w:tcPr>
            <w:tcW w:w="504" w:type="dxa"/>
          </w:tcPr>
          <w:p w14:paraId="01B3C369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  <w:lang w:val="en-US"/>
              </w:rPr>
              <w:t>3</w:t>
            </w:r>
          </w:p>
        </w:tc>
        <w:tc>
          <w:tcPr>
            <w:tcW w:w="7117" w:type="dxa"/>
          </w:tcPr>
          <w:p w14:paraId="685C39F5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t>Заключительный</w:t>
            </w:r>
          </w:p>
        </w:tc>
        <w:tc>
          <w:tcPr>
            <w:tcW w:w="2503" w:type="dxa"/>
          </w:tcPr>
          <w:p w14:paraId="3528494B" w14:textId="77777777" w:rsidR="00B031DD" w:rsidRPr="00C37210" w:rsidRDefault="00B031D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t>5минут</w:t>
            </w:r>
          </w:p>
        </w:tc>
      </w:tr>
      <w:tr w:rsidR="00B031DD" w:rsidRPr="00C37210" w14:paraId="6D0469D2" w14:textId="77777777" w:rsidTr="00200969">
        <w:trPr>
          <w:trHeight w:val="120"/>
        </w:trPr>
        <w:tc>
          <w:tcPr>
            <w:tcW w:w="504" w:type="dxa"/>
          </w:tcPr>
          <w:p w14:paraId="76455ABB" w14:textId="77777777" w:rsidR="00B031DD" w:rsidRPr="00C37210" w:rsidRDefault="00B031DD" w:rsidP="00C87FEA">
            <w:pPr>
              <w:snapToGrid w:val="0"/>
              <w:spacing w:after="0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7117" w:type="dxa"/>
          </w:tcPr>
          <w:p w14:paraId="5DB6BE94" w14:textId="77777777" w:rsidR="00B031DD" w:rsidRPr="00C37210" w:rsidRDefault="00B031DD" w:rsidP="00200969">
            <w:pPr>
              <w:spacing w:after="0"/>
              <w:rPr>
                <w:rFonts w:ascii="PT Astra Serif" w:hAnsi="PT Astra Serif"/>
                <w:b/>
                <w:bCs/>
                <w:sz w:val="24"/>
                <w:szCs w:val="24"/>
                <w:lang w:val="en-US"/>
              </w:rPr>
            </w:pPr>
            <w:r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03" w:type="dxa"/>
          </w:tcPr>
          <w:p w14:paraId="46BA1D57" w14:textId="30293AFB" w:rsidR="00B031DD" w:rsidRPr="00C37210" w:rsidRDefault="00B56FED" w:rsidP="00C87FEA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37210">
              <w:rPr>
                <w:rFonts w:ascii="PT Astra Serif" w:hAnsi="PT Astra Serif"/>
                <w:b/>
                <w:bCs/>
                <w:sz w:val="24"/>
                <w:szCs w:val="24"/>
                <w:lang w:val="ru-RU"/>
              </w:rPr>
              <w:t xml:space="preserve">45 </w:t>
            </w:r>
            <w:r w:rsidR="00B031DD"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мин.</w:t>
            </w:r>
          </w:p>
        </w:tc>
      </w:tr>
    </w:tbl>
    <w:p w14:paraId="7B9FF9BB" w14:textId="77777777" w:rsidR="00B4490C" w:rsidRPr="00C37210" w:rsidRDefault="00B4490C" w:rsidP="00A453F6">
      <w:pPr>
        <w:shd w:val="clear" w:color="auto" w:fill="FFFFFF"/>
        <w:spacing w:after="0" w:line="240" w:lineRule="auto"/>
        <w:ind w:right="300"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val="ru-RU" w:eastAsia="ru-RU"/>
        </w:rPr>
      </w:pPr>
    </w:p>
    <w:p w14:paraId="4622D1B7" w14:textId="77777777" w:rsidR="00B4490C" w:rsidRPr="00C37210" w:rsidRDefault="00B4490C" w:rsidP="00B4490C">
      <w:pPr>
        <w:shd w:val="clear" w:color="auto" w:fill="FFFFFF"/>
        <w:spacing w:after="0" w:line="240" w:lineRule="auto"/>
        <w:ind w:right="300"/>
        <w:jc w:val="right"/>
        <w:rPr>
          <w:rFonts w:ascii="PT Astra Serif" w:eastAsia="Times New Roman" w:hAnsi="PT Astra Serif" w:cs="Times New Roman"/>
          <w:color w:val="000000"/>
          <w:sz w:val="24"/>
          <w:szCs w:val="24"/>
          <w:lang w:val="ru-RU" w:eastAsia="ru-RU"/>
        </w:rPr>
      </w:pPr>
    </w:p>
    <w:p w14:paraId="2B306240" w14:textId="77777777" w:rsidR="00B4490C" w:rsidRPr="00C37210" w:rsidRDefault="00B4490C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46D6E968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3DC50842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4ADA9EC6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4009E0C1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56002940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5F3B4D9F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011DB0A5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6B0E6249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21DD7B24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48C9D364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01BF8FD4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2CFD6C18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1128916B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5C5F5EEE" w14:textId="77777777" w:rsidR="00DC7B02" w:rsidRPr="00C37210" w:rsidRDefault="00DC7B02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7A35FE20" w14:textId="77777777" w:rsidR="00B4490C" w:rsidRPr="00C37210" w:rsidRDefault="00B4490C" w:rsidP="0075781A">
      <w:pPr>
        <w:shd w:val="clear" w:color="auto" w:fill="FFFFFF"/>
        <w:spacing w:after="0"/>
        <w:rPr>
          <w:rFonts w:ascii="PT Astra Serif" w:hAnsi="PT Astra Serif" w:cs="Times New Roman"/>
          <w:sz w:val="24"/>
          <w:szCs w:val="24"/>
          <w:lang w:val="ru-RU"/>
        </w:rPr>
      </w:pPr>
    </w:p>
    <w:p w14:paraId="43B079F3" w14:textId="77777777" w:rsidR="00DC7B02" w:rsidRPr="00C37210" w:rsidRDefault="00DC7B02" w:rsidP="00B4490C">
      <w:pPr>
        <w:spacing w:after="0"/>
        <w:jc w:val="center"/>
        <w:rPr>
          <w:rFonts w:ascii="PT Astra Serif" w:hAnsi="PT Astra Serif" w:cs="Times New Roman"/>
          <w:b/>
          <w:i/>
          <w:sz w:val="24"/>
          <w:szCs w:val="24"/>
          <w:lang w:val="ru-RU"/>
        </w:rPr>
        <w:sectPr w:rsidR="00DC7B02" w:rsidRPr="00C37210" w:rsidSect="003C20FD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14:paraId="0462F968" w14:textId="450D80F6" w:rsidR="0075781A" w:rsidRDefault="00C37210" w:rsidP="00B4490C">
      <w:pPr>
        <w:spacing w:after="0"/>
        <w:jc w:val="center"/>
        <w:rPr>
          <w:rFonts w:ascii="PT Astra Serif" w:hAnsi="PT Astra Serif" w:cs="Times New Roman"/>
          <w:b/>
          <w:i/>
          <w:sz w:val="24"/>
          <w:szCs w:val="24"/>
          <w:lang w:val="ru-RU"/>
        </w:rPr>
      </w:pPr>
      <w:r>
        <w:rPr>
          <w:rFonts w:ascii="PT Astra Serif" w:hAnsi="PT Astra Serif" w:cs="Times New Roman"/>
          <w:b/>
          <w:i/>
          <w:sz w:val="24"/>
          <w:szCs w:val="24"/>
          <w:lang w:val="ru-RU"/>
        </w:rPr>
        <w:lastRenderedPageBreak/>
        <w:t>Технологическая карта занятия</w:t>
      </w:r>
    </w:p>
    <w:p w14:paraId="1FF99673" w14:textId="77777777" w:rsidR="00C37210" w:rsidRPr="00C37210" w:rsidRDefault="00C37210" w:rsidP="00B4490C">
      <w:pPr>
        <w:spacing w:after="0"/>
        <w:jc w:val="center"/>
        <w:rPr>
          <w:rFonts w:ascii="PT Astra Serif" w:hAnsi="PT Astra Serif" w:cs="Times New Roman"/>
          <w:b/>
          <w:i/>
          <w:sz w:val="24"/>
          <w:szCs w:val="24"/>
          <w:lang w:val="ru-RU"/>
        </w:rPr>
      </w:pPr>
    </w:p>
    <w:tbl>
      <w:tblPr>
        <w:tblStyle w:val="a4"/>
        <w:tblW w:w="5070" w:type="pct"/>
        <w:tblInd w:w="-34" w:type="dxa"/>
        <w:tblLook w:val="04A0" w:firstRow="1" w:lastRow="0" w:firstColumn="1" w:lastColumn="0" w:noHBand="0" w:noVBand="1"/>
      </w:tblPr>
      <w:tblGrid>
        <w:gridCol w:w="2288"/>
        <w:gridCol w:w="2946"/>
        <w:gridCol w:w="6380"/>
        <w:gridCol w:w="3553"/>
      </w:tblGrid>
      <w:tr w:rsidR="00943B61" w:rsidRPr="00C37210" w14:paraId="086722F2" w14:textId="28DC96DA" w:rsidTr="00943B61">
        <w:trPr>
          <w:trHeight w:val="630"/>
        </w:trPr>
        <w:tc>
          <w:tcPr>
            <w:tcW w:w="754" w:type="pct"/>
          </w:tcPr>
          <w:p w14:paraId="46E029AC" w14:textId="06040879" w:rsidR="00943B61" w:rsidRPr="00C37210" w:rsidRDefault="00943B61" w:rsidP="00C87FEA">
            <w:pPr>
              <w:rPr>
                <w:rFonts w:ascii="PT Astra Serif" w:hAnsi="PT Astra Serif" w:cs="Times New Roman"/>
                <w:b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b/>
                <w:sz w:val="24"/>
                <w:szCs w:val="24"/>
                <w:lang w:val="ru-RU"/>
              </w:rPr>
              <w:t>Этап</w:t>
            </w:r>
            <w:r w:rsidRPr="00C37210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</w:t>
            </w:r>
            <w:r w:rsidRPr="00C37210">
              <w:rPr>
                <w:rFonts w:ascii="PT Astra Serif" w:hAnsi="PT Astra Serif" w:cs="Times New Roman"/>
                <w:b/>
                <w:sz w:val="24"/>
                <w:szCs w:val="24"/>
                <w:lang w:val="ru-RU"/>
              </w:rPr>
              <w:t>занятия</w:t>
            </w:r>
          </w:p>
        </w:tc>
        <w:tc>
          <w:tcPr>
            <w:tcW w:w="971" w:type="pct"/>
          </w:tcPr>
          <w:p w14:paraId="20AB8121" w14:textId="77777777" w:rsidR="00943B61" w:rsidRPr="00C37210" w:rsidRDefault="00943B61" w:rsidP="00C87FEA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103" w:type="pct"/>
          </w:tcPr>
          <w:p w14:paraId="1674582B" w14:textId="51BB7039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ru-RU" w:eastAsia="ar-SA"/>
              </w:rPr>
              <w:t>Деятельность педагога</w:t>
            </w:r>
          </w:p>
        </w:tc>
        <w:tc>
          <w:tcPr>
            <w:tcW w:w="1171" w:type="pct"/>
          </w:tcPr>
          <w:p w14:paraId="1ECD29E7" w14:textId="77777777" w:rsidR="00943B61" w:rsidRPr="00C37210" w:rsidRDefault="00943B61" w:rsidP="00C87FEA">
            <w:pPr>
              <w:suppressAutoHyphens/>
              <w:contextualSpacing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ru-RU" w:eastAsia="ar-SA"/>
              </w:rPr>
            </w:pPr>
            <w:r w:rsidRPr="00C3721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ru-RU" w:eastAsia="ar-SA"/>
              </w:rPr>
              <w:t xml:space="preserve">Деятельность </w:t>
            </w:r>
          </w:p>
          <w:p w14:paraId="3193F89F" w14:textId="736F7490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ru-RU" w:eastAsia="ar-SA"/>
              </w:rPr>
              <w:t>обучающегося</w:t>
            </w:r>
          </w:p>
        </w:tc>
      </w:tr>
      <w:tr w:rsidR="00943B61" w:rsidRPr="00C37210" w14:paraId="072A934C" w14:textId="14B5B3EC" w:rsidTr="00943B61">
        <w:trPr>
          <w:trHeight w:val="630"/>
        </w:trPr>
        <w:tc>
          <w:tcPr>
            <w:tcW w:w="754" w:type="pct"/>
            <w:vMerge w:val="restart"/>
          </w:tcPr>
          <w:p w14:paraId="2289E4E4" w14:textId="50C7D4A2" w:rsidR="00943B61" w:rsidRPr="00C37210" w:rsidRDefault="00943B61" w:rsidP="00314DEC">
            <w:pPr>
              <w:contextualSpacing/>
              <w:rPr>
                <w:rFonts w:ascii="PT Astra Serif" w:hAnsi="PT Astra Serif"/>
                <w:bCs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F6C2E">
              <w:rPr>
                <w:rFonts w:ascii="PT Astra Serif" w:hAnsi="PT Astra Serif" w:cs="Times New Roman"/>
                <w:b/>
                <w:bCs/>
                <w:sz w:val="24"/>
                <w:szCs w:val="24"/>
                <w:lang w:val="ru-RU"/>
              </w:rPr>
              <w:t xml:space="preserve">. </w:t>
            </w:r>
            <w:r w:rsidRPr="00C37210">
              <w:rPr>
                <w:rFonts w:ascii="PT Astra Serif" w:hAnsi="PT Astra Serif" w:cs="Times New Roman"/>
                <w:b/>
                <w:bCs/>
                <w:sz w:val="24"/>
                <w:szCs w:val="24"/>
                <w:lang w:val="ru-RU"/>
              </w:rPr>
              <w:t>Подготовительный этап</w:t>
            </w:r>
            <w:r w:rsidRPr="00C37210">
              <w:rPr>
                <w:rFonts w:ascii="PT Astra Serif" w:hAnsi="PT Astra Serif"/>
                <w:b/>
                <w:bCs/>
                <w:sz w:val="24"/>
                <w:szCs w:val="24"/>
              </w:rPr>
              <w:t>.</w:t>
            </w:r>
            <w:r w:rsidRPr="00C37210">
              <w:rPr>
                <w:rFonts w:ascii="PT Astra Serif" w:hAnsi="PT Astra Serif"/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14:paraId="2A9932BF" w14:textId="57F716E3" w:rsidR="00943B61" w:rsidRPr="00C37210" w:rsidRDefault="00943B61" w:rsidP="00314DEC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/>
                <w:i/>
                <w:iCs/>
                <w:sz w:val="24"/>
                <w:szCs w:val="24"/>
              </w:rPr>
              <w:t xml:space="preserve">Задача: подготовить </w:t>
            </w:r>
            <w:r w:rsidRPr="00C37210">
              <w:rPr>
                <w:rFonts w:ascii="PT Astra Serif" w:hAnsi="PT Astra Serif"/>
                <w:i/>
                <w:iCs/>
                <w:sz w:val="24"/>
                <w:szCs w:val="24"/>
                <w:lang w:val="ru-RU"/>
              </w:rPr>
              <w:t>об</w:t>
            </w:r>
            <w:r w:rsidRPr="00C37210">
              <w:rPr>
                <w:rFonts w:ascii="PT Astra Serif" w:hAnsi="PT Astra Serif"/>
                <w:i/>
                <w:iCs/>
                <w:sz w:val="24"/>
                <w:szCs w:val="24"/>
              </w:rPr>
              <w:t>уча</w:t>
            </w:r>
            <w:r w:rsidRPr="00C37210">
              <w:rPr>
                <w:rFonts w:ascii="PT Astra Serif" w:hAnsi="PT Astra Serif"/>
                <w:i/>
                <w:iCs/>
                <w:sz w:val="24"/>
                <w:szCs w:val="24"/>
                <w:lang w:val="ru-RU"/>
              </w:rPr>
              <w:t>ю</w:t>
            </w:r>
            <w:r w:rsidRPr="00C37210">
              <w:rPr>
                <w:rFonts w:ascii="PT Astra Serif" w:hAnsi="PT Astra Serif"/>
                <w:i/>
                <w:iCs/>
                <w:sz w:val="24"/>
                <w:szCs w:val="24"/>
              </w:rPr>
              <w:t xml:space="preserve">щихся к продуктивной работе на занятии. </w:t>
            </w:r>
          </w:p>
        </w:tc>
        <w:tc>
          <w:tcPr>
            <w:tcW w:w="971" w:type="pct"/>
          </w:tcPr>
          <w:p w14:paraId="523CA014" w14:textId="3F155BFB" w:rsidR="00943B61" w:rsidRPr="00C37210" w:rsidRDefault="00943B61" w:rsidP="005B11B4">
            <w:pPr>
              <w:ind w:left="-18"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1.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Построение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. </w:t>
            </w:r>
            <w:r w:rsidRPr="00C37210">
              <w:rPr>
                <w:rFonts w:ascii="PT Astra Serif" w:hAnsi="PT Astra Serif"/>
                <w:bCs/>
                <w:sz w:val="24"/>
                <w:szCs w:val="24"/>
              </w:rPr>
              <w:t>Мотивация к учебной деятельности.</w:t>
            </w:r>
          </w:p>
        </w:tc>
        <w:tc>
          <w:tcPr>
            <w:tcW w:w="2103" w:type="pct"/>
          </w:tcPr>
          <w:p w14:paraId="2AC68449" w14:textId="509C6751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Приветствие</w:t>
            </w:r>
          </w:p>
          <w:p w14:paraId="7EAB2800" w14:textId="3575E0C8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171" w:type="pct"/>
          </w:tcPr>
          <w:p w14:paraId="7D6EB5A1" w14:textId="6EDA9829" w:rsidR="00943B61" w:rsidRPr="00C37210" w:rsidRDefault="00943B61" w:rsidP="005B11B4">
            <w:pPr>
              <w:suppressAutoHyphens/>
              <w:contextualSpacing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</w:pP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 xml:space="preserve">1. Приветствует педагога, включается в диалог. </w:t>
            </w:r>
          </w:p>
          <w:p w14:paraId="19C41524" w14:textId="28C48B33" w:rsidR="00943B61" w:rsidRPr="00C37210" w:rsidRDefault="00943B61" w:rsidP="005B11B4">
            <w:pPr>
              <w:suppressAutoHyphens/>
              <w:contextualSpacing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>2. Готови</w:t>
            </w: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>тся к восприятию учебного материала.</w:t>
            </w:r>
          </w:p>
        </w:tc>
      </w:tr>
      <w:tr w:rsidR="00943B61" w:rsidRPr="00C37210" w14:paraId="771CB0C5" w14:textId="126BC698" w:rsidTr="00943B61">
        <w:trPr>
          <w:trHeight w:val="198"/>
        </w:trPr>
        <w:tc>
          <w:tcPr>
            <w:tcW w:w="754" w:type="pct"/>
            <w:vMerge/>
          </w:tcPr>
          <w:p w14:paraId="77B44FAA" w14:textId="1412BDBD" w:rsidR="00943B61" w:rsidRPr="00C37210" w:rsidRDefault="00943B61" w:rsidP="00DC7B02">
            <w:pPr>
              <w:ind w:left="572" w:hanging="572"/>
              <w:rPr>
                <w:rFonts w:ascii="PT Astra Serif" w:hAnsi="PT Astra Serif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</w:tcPr>
          <w:p w14:paraId="52A0F27C" w14:textId="2BE17CBA" w:rsidR="00943B61" w:rsidRPr="00C37210" w:rsidRDefault="00943B61" w:rsidP="005B11B4">
            <w:pPr>
              <w:ind w:left="-18"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2.Оценка эмоционального состояния</w:t>
            </w:r>
          </w:p>
        </w:tc>
        <w:tc>
          <w:tcPr>
            <w:tcW w:w="2103" w:type="pct"/>
          </w:tcPr>
          <w:p w14:paraId="0DAB13A1" w14:textId="3BBB0121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Смайлик грустный или веселый</w:t>
            </w:r>
          </w:p>
        </w:tc>
        <w:tc>
          <w:tcPr>
            <w:tcW w:w="1171" w:type="pct"/>
          </w:tcPr>
          <w:p w14:paraId="4BAE77C1" w14:textId="0D1E84E2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>Выбирает смайлик - настроение</w:t>
            </w:r>
          </w:p>
        </w:tc>
      </w:tr>
      <w:tr w:rsidR="00943B61" w:rsidRPr="00C37210" w14:paraId="0968FF9A" w14:textId="7F350C56" w:rsidTr="00943B61">
        <w:trPr>
          <w:trHeight w:val="468"/>
        </w:trPr>
        <w:tc>
          <w:tcPr>
            <w:tcW w:w="754" w:type="pct"/>
            <w:vMerge/>
          </w:tcPr>
          <w:p w14:paraId="6F691404" w14:textId="77777777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</w:tcPr>
          <w:p w14:paraId="2D31DFC1" w14:textId="33916D44" w:rsidR="00943B61" w:rsidRPr="00C37210" w:rsidRDefault="00943B61" w:rsidP="005B11B4">
            <w:pPr>
              <w:ind w:left="-18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3.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Сообщение задач занятия</w:t>
            </w:r>
          </w:p>
        </w:tc>
        <w:tc>
          <w:tcPr>
            <w:tcW w:w="2103" w:type="pct"/>
          </w:tcPr>
          <w:p w14:paraId="5AAF1297" w14:textId="4FFDAEAC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С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егодня мы будем выполнять общеразвивающие упражнения (ОРУ). В комплекс упражнений ОРУ будут входить задания, выполняемые с предмет</w:t>
            </w:r>
            <w:proofErr w:type="spellStart"/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ами</w:t>
            </w:r>
            <w:proofErr w:type="spellEnd"/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. Эти упражнения очень полезны, потому что </w:t>
            </w:r>
            <w:proofErr w:type="spellStart"/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оздоравливают</w:t>
            </w:r>
            <w:proofErr w:type="spellEnd"/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 организм, 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стимул</w:t>
            </w:r>
            <w:proofErr w:type="spellStart"/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ируют</w:t>
            </w:r>
            <w:proofErr w:type="spellEnd"/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деятельност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ь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нервной системы, сохра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proofErr w:type="spellStart"/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яют</w:t>
            </w:r>
            <w:proofErr w:type="spellEnd"/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гибкост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ь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суставов и укрепл</w:t>
            </w:r>
            <w:proofErr w:type="spellStart"/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яют</w:t>
            </w:r>
            <w:proofErr w:type="spellEnd"/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мышц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ы</w:t>
            </w:r>
          </w:p>
        </w:tc>
        <w:tc>
          <w:tcPr>
            <w:tcW w:w="1171" w:type="pct"/>
          </w:tcPr>
          <w:p w14:paraId="52ECBAFB" w14:textId="11F9A6A5" w:rsidR="00943B61" w:rsidRPr="00C37210" w:rsidRDefault="00943B61" w:rsidP="005B11B4">
            <w:pPr>
              <w:suppressAutoHyphens/>
              <w:contextualSpacing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</w:pP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>1. Отвечают на вопросы.</w:t>
            </w:r>
          </w:p>
          <w:p w14:paraId="5ECE196E" w14:textId="77777777" w:rsidR="00943B61" w:rsidRPr="00C37210" w:rsidRDefault="00943B61" w:rsidP="005B11B4">
            <w:pPr>
              <w:suppressAutoHyphens/>
              <w:contextualSpacing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</w:pP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>2. Осуществляют самооценку ЗУН.</w:t>
            </w:r>
          </w:p>
          <w:p w14:paraId="31274EA8" w14:textId="23B28088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>3.Участвуют в формулировке темы и целей занятия.</w:t>
            </w:r>
          </w:p>
        </w:tc>
      </w:tr>
      <w:tr w:rsidR="00943B61" w:rsidRPr="00C37210" w14:paraId="7C8BB6AB" w14:textId="4C014FFB" w:rsidTr="00943B61">
        <w:trPr>
          <w:trHeight w:val="479"/>
        </w:trPr>
        <w:tc>
          <w:tcPr>
            <w:tcW w:w="754" w:type="pct"/>
            <w:vMerge/>
          </w:tcPr>
          <w:p w14:paraId="5ADA4028" w14:textId="77777777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</w:tcPr>
          <w:p w14:paraId="01DC1347" w14:textId="6D19A93C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390" w:afterAutospacing="0" w:line="315" w:lineRule="atLeast"/>
              <w:ind w:left="-18"/>
              <w:jc w:val="both"/>
              <w:rPr>
                <w:rFonts w:ascii="PT Astra Serif" w:hAnsi="PT Astra Serif"/>
                <w:color w:val="222222"/>
              </w:rPr>
            </w:pPr>
            <w:r w:rsidRPr="00C37210">
              <w:rPr>
                <w:rFonts w:ascii="PT Astra Serif" w:hAnsi="PT Astra Serif"/>
                <w:color w:val="222222"/>
              </w:rPr>
              <w:t>4.Проблемный вопрос</w:t>
            </w:r>
          </w:p>
        </w:tc>
        <w:tc>
          <w:tcPr>
            <w:tcW w:w="2103" w:type="pct"/>
          </w:tcPr>
          <w:p w14:paraId="08CEB1E8" w14:textId="040D7E8E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  <w:color w:val="222222"/>
                <w:u w:val="single"/>
              </w:rPr>
              <w:t>Вопрос</w:t>
            </w:r>
            <w:r w:rsidRPr="00C37210">
              <w:rPr>
                <w:rFonts w:ascii="PT Astra Serif" w:hAnsi="PT Astra Serif"/>
                <w:u w:val="single"/>
              </w:rPr>
              <w:t>:</w:t>
            </w:r>
            <w:r w:rsidRPr="00C37210">
              <w:rPr>
                <w:rFonts w:ascii="PT Astra Serif" w:hAnsi="PT Astra Serif"/>
              </w:rPr>
              <w:t xml:space="preserve"> что необходимо сделать перед тем, как начать заниматься физкультурой и спортом?</w:t>
            </w:r>
          </w:p>
        </w:tc>
        <w:tc>
          <w:tcPr>
            <w:tcW w:w="1171" w:type="pct"/>
          </w:tcPr>
          <w:p w14:paraId="69663EED" w14:textId="063268D3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  <w:color w:val="222222"/>
              </w:rPr>
            </w:pPr>
            <w:r w:rsidRPr="00C37210">
              <w:rPr>
                <w:rFonts w:ascii="PT Astra Serif" w:hAnsi="PT Astra Serif"/>
                <w:color w:val="222222"/>
              </w:rPr>
              <w:t>Отвечает на вопрос</w:t>
            </w:r>
          </w:p>
        </w:tc>
      </w:tr>
      <w:tr w:rsidR="00943B61" w:rsidRPr="00C37210" w14:paraId="35F67D9D" w14:textId="1288F5C6" w:rsidTr="00943B61">
        <w:trPr>
          <w:trHeight w:val="840"/>
        </w:trPr>
        <w:tc>
          <w:tcPr>
            <w:tcW w:w="754" w:type="pct"/>
            <w:vMerge/>
          </w:tcPr>
          <w:p w14:paraId="78757626" w14:textId="77777777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</w:tcPr>
          <w:p w14:paraId="70845123" w14:textId="7AD6AB4B" w:rsidR="00943B61" w:rsidRPr="00C37210" w:rsidRDefault="00943B61" w:rsidP="005B11B4">
            <w:pPr>
              <w:ind w:left="-18"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5.Разминка</w:t>
            </w:r>
          </w:p>
          <w:p w14:paraId="4D427EFF" w14:textId="77777777" w:rsidR="00943B61" w:rsidRPr="00C37210" w:rsidRDefault="00943B61" w:rsidP="005B11B4">
            <w:pPr>
              <w:ind w:left="-18" w:hanging="17"/>
              <w:jc w:val="both"/>
              <w:rPr>
                <w:rFonts w:ascii="PT Astra Serif" w:hAnsi="PT Astra Serif"/>
                <w:color w:val="222222"/>
                <w:sz w:val="24"/>
                <w:szCs w:val="24"/>
              </w:rPr>
            </w:pPr>
          </w:p>
        </w:tc>
        <w:tc>
          <w:tcPr>
            <w:tcW w:w="2103" w:type="pct"/>
          </w:tcPr>
          <w:p w14:paraId="58343423" w14:textId="77777777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  <w:color w:val="222222"/>
              </w:rPr>
            </w:pPr>
            <w:r w:rsidRPr="00C37210">
              <w:rPr>
                <w:rFonts w:ascii="PT Astra Serif" w:hAnsi="PT Astra Serif"/>
                <w:color w:val="222222"/>
              </w:rPr>
              <w:t>Для того</w:t>
            </w:r>
            <w:proofErr w:type="gramStart"/>
            <w:r w:rsidRPr="00C37210">
              <w:rPr>
                <w:rFonts w:ascii="PT Astra Serif" w:hAnsi="PT Astra Serif"/>
                <w:color w:val="222222"/>
              </w:rPr>
              <w:t>,</w:t>
            </w:r>
            <w:proofErr w:type="gramEnd"/>
            <w:r w:rsidRPr="00C37210">
              <w:rPr>
                <w:rFonts w:ascii="PT Astra Serif" w:hAnsi="PT Astra Serif"/>
                <w:color w:val="222222"/>
              </w:rPr>
              <w:t xml:space="preserve"> чтобы начать занятие, очень важно уделить особое внимание разогреву тела и мышц. </w:t>
            </w:r>
          </w:p>
          <w:p w14:paraId="06D27A4A" w14:textId="56EC07B2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 xml:space="preserve">Разминочные упражнения предназначены не только для разогрева тела, но и для настройки к продуктивной работе. </w:t>
            </w:r>
          </w:p>
          <w:p w14:paraId="4CAC1E57" w14:textId="6A31043C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  <w:u w:val="single"/>
              </w:rPr>
            </w:pPr>
            <w:r w:rsidRPr="00C37210">
              <w:rPr>
                <w:rFonts w:ascii="PT Astra Serif" w:hAnsi="PT Astra Serif"/>
                <w:u w:val="single"/>
              </w:rPr>
              <w:t>Повторение правил по ТБ</w:t>
            </w:r>
          </w:p>
          <w:p w14:paraId="53AA1EFB" w14:textId="77777777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>На данном занятии предлагается использовать следующие разминочные упражнения: </w:t>
            </w:r>
          </w:p>
          <w:p w14:paraId="40736E12" w14:textId="77777777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.1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) Ходьба на беговой дорожке</w:t>
            </w:r>
          </w:p>
          <w:p w14:paraId="27527378" w14:textId="77777777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3.2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) Приставные шаги правым боком</w:t>
            </w:r>
          </w:p>
          <w:p w14:paraId="56773343" w14:textId="4F32124C" w:rsidR="00943B61" w:rsidRPr="00C37210" w:rsidRDefault="00943B61" w:rsidP="005B11B4">
            <w:pPr>
              <w:jc w:val="both"/>
              <w:rPr>
                <w:rFonts w:ascii="PT Astra Serif" w:hAnsi="PT Astra Serif"/>
                <w:color w:val="222222"/>
                <w:sz w:val="24"/>
                <w:szCs w:val="24"/>
                <w:u w:val="single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3.3.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) Приставные прыжки левым боком</w:t>
            </w:r>
          </w:p>
        </w:tc>
        <w:tc>
          <w:tcPr>
            <w:tcW w:w="1171" w:type="pct"/>
          </w:tcPr>
          <w:p w14:paraId="23A9F5DE" w14:textId="4A4A1692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  <w:color w:val="222222"/>
              </w:rPr>
              <w:t xml:space="preserve">Повторяет </w:t>
            </w:r>
            <w:r w:rsidRPr="00C37210">
              <w:rPr>
                <w:rFonts w:ascii="PT Astra Serif" w:hAnsi="PT Astra Serif"/>
              </w:rPr>
              <w:t>правила по ТБ</w:t>
            </w:r>
          </w:p>
          <w:p w14:paraId="774B98D4" w14:textId="77777777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  <w:color w:val="222222"/>
              </w:rPr>
            </w:pPr>
            <w:r w:rsidRPr="00C37210">
              <w:rPr>
                <w:rFonts w:ascii="PT Astra Serif" w:hAnsi="PT Astra Serif"/>
                <w:color w:val="222222"/>
              </w:rPr>
              <w:t>Делает разминку</w:t>
            </w:r>
          </w:p>
          <w:p w14:paraId="2B496115" w14:textId="3FB132A0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  <w:i/>
                <w:color w:val="222222"/>
              </w:rPr>
            </w:pPr>
            <w:r w:rsidRPr="00C37210">
              <w:rPr>
                <w:rFonts w:ascii="PT Astra Serif" w:hAnsi="PT Astra Serif"/>
                <w:i/>
                <w:color w:val="222222"/>
              </w:rPr>
              <w:t>Выбирает себе карточк</w:t>
            </w:r>
            <w:proofErr w:type="gramStart"/>
            <w:r w:rsidRPr="00C37210">
              <w:rPr>
                <w:rFonts w:ascii="PT Astra Serif" w:hAnsi="PT Astra Serif"/>
                <w:i/>
                <w:color w:val="222222"/>
              </w:rPr>
              <w:t>у-</w:t>
            </w:r>
            <w:proofErr w:type="gramEnd"/>
            <w:r w:rsidRPr="00C37210">
              <w:rPr>
                <w:rFonts w:ascii="PT Astra Serif" w:hAnsi="PT Astra Serif"/>
                <w:i/>
                <w:color w:val="222222"/>
              </w:rPr>
              <w:t xml:space="preserve"> оценку за выполнение задания</w:t>
            </w:r>
          </w:p>
        </w:tc>
      </w:tr>
      <w:tr w:rsidR="00943B61" w:rsidRPr="00C37210" w14:paraId="2E9469E2" w14:textId="391E264A" w:rsidTr="00943B61">
        <w:trPr>
          <w:trHeight w:val="630"/>
        </w:trPr>
        <w:tc>
          <w:tcPr>
            <w:tcW w:w="754" w:type="pct"/>
            <w:vMerge/>
          </w:tcPr>
          <w:p w14:paraId="4DC6845A" w14:textId="77777777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</w:tcPr>
          <w:p w14:paraId="53D056E6" w14:textId="29ACDFCB" w:rsidR="00943B61" w:rsidRPr="00C37210" w:rsidRDefault="00943B61" w:rsidP="005B11B4">
            <w:pPr>
              <w:ind w:left="-18"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6.Восстановление</w:t>
            </w:r>
          </w:p>
        </w:tc>
        <w:tc>
          <w:tcPr>
            <w:tcW w:w="2103" w:type="pct"/>
          </w:tcPr>
          <w:p w14:paraId="7D84154C" w14:textId="44687B98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Знакомит с комплексом упражнений на в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осстановление дыхания</w:t>
            </w:r>
          </w:p>
          <w:p w14:paraId="47FF7766" w14:textId="77777777" w:rsidR="00943B61" w:rsidRPr="00C37210" w:rsidRDefault="00943B61" w:rsidP="005B11B4">
            <w:pPr>
              <w:jc w:val="both"/>
              <w:rPr>
                <w:rFonts w:ascii="PT Astra Serif" w:hAnsi="PT Astra Serif"/>
                <w:color w:val="222222"/>
                <w:sz w:val="24"/>
                <w:szCs w:val="24"/>
              </w:rPr>
            </w:pPr>
          </w:p>
        </w:tc>
        <w:tc>
          <w:tcPr>
            <w:tcW w:w="1171" w:type="pct"/>
          </w:tcPr>
          <w:p w14:paraId="339EBED2" w14:textId="59EB8819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Выполняет упражнения: </w:t>
            </w:r>
          </w:p>
          <w:p w14:paraId="3F0F2DB7" w14:textId="4E0CB46C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Идё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в среднем темпе, 2 шага - вдох через нос, 2 шага – выдох через рот.</w:t>
            </w:r>
          </w:p>
          <w:p w14:paraId="44598A1D" w14:textId="07D6A9C6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</w:rPr>
              <w:t>Руки в стороны, старае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ся 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ставить ногу дальше в сторону.</w:t>
            </w:r>
          </w:p>
          <w:p w14:paraId="54AFBF8C" w14:textId="7A06525C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Восстанавливае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дыхание, вдыхае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через нос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,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поднимае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руки вверх через стороны, выдыхае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через рот и опускае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руки вниз</w:t>
            </w:r>
          </w:p>
        </w:tc>
      </w:tr>
      <w:tr w:rsidR="00943B61" w:rsidRPr="00C37210" w14:paraId="656DA8A7" w14:textId="75542F74" w:rsidTr="00943B61">
        <w:trPr>
          <w:trHeight w:val="930"/>
        </w:trPr>
        <w:tc>
          <w:tcPr>
            <w:tcW w:w="754" w:type="pct"/>
            <w:vMerge w:val="restart"/>
          </w:tcPr>
          <w:p w14:paraId="3B8FBAFC" w14:textId="59574802" w:rsidR="00943B61" w:rsidRPr="00C37210" w:rsidRDefault="00943B61" w:rsidP="00C038A5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en-US" w:eastAsia="ar-SA"/>
              </w:rPr>
              <w:lastRenderedPageBreak/>
              <w:t>II</w:t>
            </w:r>
            <w:r w:rsidRPr="00C3721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ru-RU" w:eastAsia="ar-SA"/>
              </w:rPr>
              <w:t>. Основной этап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71" w:type="pct"/>
          </w:tcPr>
          <w:p w14:paraId="405D16A5" w14:textId="10D3B444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b/>
                <w:sz w:val="24"/>
                <w:szCs w:val="24"/>
                <w:lang w:val="ru-RU"/>
              </w:rPr>
              <w:t>В</w:t>
            </w:r>
            <w:r w:rsidRPr="00C37210">
              <w:rPr>
                <w:rFonts w:ascii="PT Astra Serif" w:hAnsi="PT Astra Serif" w:cs="Times New Roman"/>
                <w:b/>
                <w:sz w:val="24"/>
                <w:szCs w:val="24"/>
              </w:rPr>
              <w:t>ыполнение комплекса упражнений со степом и фитболом</w:t>
            </w:r>
            <w:r w:rsidRPr="00C37210">
              <w:rPr>
                <w:rFonts w:ascii="PT Astra Serif" w:hAnsi="PT Astra Serif" w:cs="Times New Roman"/>
                <w:b/>
                <w:sz w:val="24"/>
                <w:szCs w:val="24"/>
                <w:lang w:val="ru-RU"/>
              </w:rPr>
              <w:t>:</w:t>
            </w:r>
            <w:r w:rsidRPr="00C37210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</w:t>
            </w:r>
          </w:p>
          <w:p w14:paraId="14051C0F" w14:textId="77777777" w:rsidR="00943B61" w:rsidRPr="00C37210" w:rsidRDefault="00943B61" w:rsidP="005B11B4">
            <w:pPr>
              <w:pStyle w:val="a6"/>
              <w:ind w:left="0"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2103" w:type="pct"/>
          </w:tcPr>
          <w:p w14:paraId="0F3FD7EA" w14:textId="027B88A1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Объявляет условия выполнения заданий: за каждое выполненное упражнение обучающийся будет получать карточку красную, желтую или зеленую.</w:t>
            </w:r>
          </w:p>
          <w:p w14:paraId="0C3B991D" w14:textId="24B74C01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Напоминание о ТБ</w:t>
            </w:r>
          </w:p>
        </w:tc>
        <w:tc>
          <w:tcPr>
            <w:tcW w:w="1171" w:type="pct"/>
          </w:tcPr>
          <w:p w14:paraId="5BE9B6B2" w14:textId="77777777" w:rsidR="00943B61" w:rsidRPr="00C37210" w:rsidRDefault="00943B61" w:rsidP="005B11B4">
            <w:pPr>
              <w:pStyle w:val="a3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>Вспоминает правила по ТБ</w:t>
            </w:r>
          </w:p>
          <w:p w14:paraId="39AD6DED" w14:textId="44F8B20A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</w:tr>
      <w:tr w:rsidR="00943B61" w:rsidRPr="00C37210" w14:paraId="5180B4EA" w14:textId="4D5EEF72" w:rsidTr="00943B61">
        <w:trPr>
          <w:trHeight w:val="1230"/>
        </w:trPr>
        <w:tc>
          <w:tcPr>
            <w:tcW w:w="754" w:type="pct"/>
            <w:vMerge/>
          </w:tcPr>
          <w:p w14:paraId="5C5AD14D" w14:textId="77777777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</w:tcPr>
          <w:p w14:paraId="69E322BF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7"/>
                <w:rFonts w:ascii="PT Astra Serif" w:hAnsi="PT Astra Serif"/>
                <w:iCs/>
                <w:color w:val="000000"/>
                <w:u w:val="single"/>
              </w:rPr>
            </w:pPr>
            <w:r w:rsidRPr="00C37210">
              <w:rPr>
                <w:rStyle w:val="c27"/>
                <w:rFonts w:ascii="PT Astra Serif" w:hAnsi="PT Astra Serif"/>
                <w:iCs/>
                <w:color w:val="000000"/>
                <w:u w:val="single"/>
              </w:rPr>
              <w:t>Упражнения со степом:</w:t>
            </w:r>
          </w:p>
          <w:p w14:paraId="49B8EDE6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7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7"/>
                <w:rFonts w:ascii="PT Astra Serif" w:hAnsi="PT Astra Serif"/>
                <w:iCs/>
                <w:color w:val="000000"/>
              </w:rPr>
              <w:t>А) подъем на степ</w:t>
            </w:r>
          </w:p>
          <w:p w14:paraId="12BC33EC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7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7"/>
                <w:rFonts w:ascii="PT Astra Serif" w:hAnsi="PT Astra Serif"/>
                <w:iCs/>
                <w:color w:val="000000"/>
              </w:rPr>
              <w:t>Б) перешагивание через степ</w:t>
            </w:r>
          </w:p>
          <w:p w14:paraId="287BFFE6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7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7"/>
                <w:rFonts w:ascii="PT Astra Serif" w:hAnsi="PT Astra Serif"/>
                <w:iCs/>
                <w:color w:val="000000"/>
              </w:rPr>
              <w:t>В) ходьба через степ с подъёмом</w:t>
            </w:r>
          </w:p>
          <w:p w14:paraId="3814DFCA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</w:p>
          <w:p w14:paraId="231C4CD8" w14:textId="77777777" w:rsidR="00943B61" w:rsidRPr="00C37210" w:rsidRDefault="00943B61" w:rsidP="005B11B4">
            <w:pPr>
              <w:pStyle w:val="a6"/>
              <w:ind w:left="0"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2103" w:type="pct"/>
          </w:tcPr>
          <w:p w14:paraId="1C7B3B7A" w14:textId="77777777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Напоминает о технике выполнения упражнений</w:t>
            </w:r>
          </w:p>
          <w:p w14:paraId="5555A3FB" w14:textId="6E743DF2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Следит за техникой выполнения упражнения</w:t>
            </w:r>
          </w:p>
        </w:tc>
        <w:tc>
          <w:tcPr>
            <w:tcW w:w="1171" w:type="pct"/>
          </w:tcPr>
          <w:p w14:paraId="4E14B3CB" w14:textId="0F2AD2F4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Выполняет упражнения:</w:t>
            </w:r>
          </w:p>
          <w:p w14:paraId="7E578D54" w14:textId="6A948DAC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240" w:afterAutospacing="0"/>
              <w:jc w:val="both"/>
              <w:rPr>
                <w:rFonts w:ascii="PT Astra Serif" w:hAnsi="PT Astra Serif"/>
              </w:rPr>
            </w:pPr>
            <w:proofErr w:type="spellStart"/>
            <w:r w:rsidRPr="00C37210">
              <w:rPr>
                <w:rFonts w:ascii="PT Astra Serif" w:hAnsi="PT Astra Serif"/>
              </w:rPr>
              <w:t>И.п</w:t>
            </w:r>
            <w:proofErr w:type="spellEnd"/>
            <w:r w:rsidRPr="00C37210">
              <w:rPr>
                <w:rFonts w:ascii="PT Astra Serif" w:hAnsi="PT Astra Serif"/>
              </w:rPr>
              <w:t xml:space="preserve">. – </w:t>
            </w:r>
            <w:proofErr w:type="spellStart"/>
            <w:proofErr w:type="gramStart"/>
            <w:r w:rsidRPr="00C37210">
              <w:rPr>
                <w:rFonts w:ascii="PT Astra Serif" w:hAnsi="PT Astra Serif"/>
              </w:rPr>
              <w:t>о</w:t>
            </w:r>
            <w:proofErr w:type="gramEnd"/>
            <w:r w:rsidRPr="00C37210">
              <w:rPr>
                <w:rFonts w:ascii="PT Astra Serif" w:hAnsi="PT Astra Serif"/>
              </w:rPr>
              <w:t>.с</w:t>
            </w:r>
            <w:proofErr w:type="spellEnd"/>
            <w:r w:rsidRPr="00C37210">
              <w:rPr>
                <w:rFonts w:ascii="PT Astra Serif" w:hAnsi="PT Astra Serif"/>
              </w:rPr>
              <w:t>., руки перед грудью. Выполняет подъем на степ, выпрямляет ноги, спускается спиной вперед. Следит за дыханием.</w:t>
            </w:r>
          </w:p>
          <w:p w14:paraId="7FD5BFE8" w14:textId="3EC15EAF" w:rsidR="00943B61" w:rsidRPr="00C37210" w:rsidRDefault="00943B61" w:rsidP="005B11B4">
            <w:pPr>
              <w:pStyle w:val="c6"/>
              <w:shd w:val="clear" w:color="auto" w:fill="FFFFFF"/>
              <w:spacing w:after="240" w:afterAutospacing="0"/>
              <w:jc w:val="both"/>
              <w:rPr>
                <w:rFonts w:ascii="PT Astra Serif" w:hAnsi="PT Astra Serif"/>
              </w:rPr>
            </w:pPr>
            <w:proofErr w:type="spellStart"/>
            <w:r w:rsidRPr="00C37210">
              <w:rPr>
                <w:rFonts w:ascii="PT Astra Serif" w:hAnsi="PT Astra Serif"/>
              </w:rPr>
              <w:t>И.п</w:t>
            </w:r>
            <w:proofErr w:type="spellEnd"/>
            <w:r w:rsidRPr="00C37210">
              <w:rPr>
                <w:rFonts w:ascii="PT Astra Serif" w:hAnsi="PT Astra Serif"/>
              </w:rPr>
              <w:t xml:space="preserve">. – </w:t>
            </w:r>
            <w:proofErr w:type="spellStart"/>
            <w:proofErr w:type="gramStart"/>
            <w:r w:rsidRPr="00C37210">
              <w:rPr>
                <w:rFonts w:ascii="PT Astra Serif" w:hAnsi="PT Astra Serif"/>
              </w:rPr>
              <w:t>о</w:t>
            </w:r>
            <w:proofErr w:type="gramEnd"/>
            <w:r w:rsidRPr="00C37210">
              <w:rPr>
                <w:rFonts w:ascii="PT Astra Serif" w:hAnsi="PT Astra Serif"/>
              </w:rPr>
              <w:t>.с</w:t>
            </w:r>
            <w:proofErr w:type="spellEnd"/>
            <w:r w:rsidRPr="00C37210">
              <w:rPr>
                <w:rFonts w:ascii="PT Astra Serif" w:hAnsi="PT Astra Serif"/>
              </w:rPr>
              <w:t>., руки перед грудью. Выполняет перешагивание через степ. Старается поднять выше ногу.</w:t>
            </w:r>
          </w:p>
          <w:p w14:paraId="1C64D377" w14:textId="77777777" w:rsidR="00943B61" w:rsidRPr="00C37210" w:rsidRDefault="00943B61" w:rsidP="005B11B4">
            <w:pPr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t>И.п. – о.с., руки перед грудью. Выполняе</w:t>
            </w: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/>
                <w:sz w:val="24"/>
                <w:szCs w:val="24"/>
              </w:rPr>
              <w:t xml:space="preserve"> ходьбу через степ, доходи</w:t>
            </w: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/>
                <w:sz w:val="24"/>
                <w:szCs w:val="24"/>
              </w:rPr>
              <w:t xml:space="preserve"> до середины степа, поднимае</w:t>
            </w: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/>
                <w:sz w:val="24"/>
                <w:szCs w:val="24"/>
              </w:rPr>
              <w:t>ся на степ, спускае</w:t>
            </w: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/>
                <w:sz w:val="24"/>
                <w:szCs w:val="24"/>
              </w:rPr>
              <w:t>ся и проходи</w:t>
            </w: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/>
                <w:sz w:val="24"/>
                <w:szCs w:val="24"/>
              </w:rPr>
              <w:t xml:space="preserve"> дальше. Старае</w:t>
            </w: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/>
                <w:sz w:val="24"/>
                <w:szCs w:val="24"/>
              </w:rPr>
              <w:t>ся на подъеме выпрямить ноги и следи</w:t>
            </w:r>
            <w:proofErr w:type="spellStart"/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ть</w:t>
            </w:r>
            <w:proofErr w:type="spellEnd"/>
            <w:r w:rsidRPr="00C37210">
              <w:rPr>
                <w:rFonts w:ascii="PT Astra Serif" w:hAnsi="PT Astra Serif"/>
                <w:sz w:val="24"/>
                <w:szCs w:val="24"/>
              </w:rPr>
              <w:t xml:space="preserve"> за дыханием. Не торопи</w:t>
            </w: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т</w:t>
            </w:r>
            <w:r w:rsidRPr="00C37210">
              <w:rPr>
                <w:rFonts w:ascii="PT Astra Serif" w:hAnsi="PT Astra Serif"/>
                <w:sz w:val="24"/>
                <w:szCs w:val="24"/>
              </w:rPr>
              <w:t>ся.</w:t>
            </w:r>
          </w:p>
          <w:p w14:paraId="63114835" w14:textId="77777777" w:rsidR="00943B61" w:rsidRPr="00C37210" w:rsidRDefault="00943B61" w:rsidP="005B11B4">
            <w:pPr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14:paraId="1C798E5F" w14:textId="290BFA23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i/>
                <w:sz w:val="24"/>
                <w:szCs w:val="24"/>
              </w:rPr>
              <w:t>Выбирает себе карточку- оценку за выполнение задания</w:t>
            </w:r>
          </w:p>
        </w:tc>
      </w:tr>
      <w:tr w:rsidR="00943B61" w:rsidRPr="00C37210" w14:paraId="145044D8" w14:textId="77777777" w:rsidTr="00943B61">
        <w:trPr>
          <w:trHeight w:val="627"/>
        </w:trPr>
        <w:tc>
          <w:tcPr>
            <w:tcW w:w="754" w:type="pct"/>
            <w:vMerge/>
          </w:tcPr>
          <w:p w14:paraId="24C904A7" w14:textId="77777777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</w:tcPr>
          <w:p w14:paraId="4EC447EB" w14:textId="6B528EE8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7"/>
                <w:rFonts w:ascii="PT Astra Serif" w:hAnsi="PT Astra Serif"/>
                <w:iCs/>
                <w:color w:val="000000"/>
              </w:rPr>
            </w:pPr>
            <w:r w:rsidRPr="00C37210">
              <w:rPr>
                <w:rFonts w:ascii="PT Astra Serif" w:hAnsi="PT Astra Serif"/>
                <w:bCs/>
                <w:u w:val="single"/>
              </w:rPr>
              <w:t>Физкультминутка:</w:t>
            </w:r>
            <w:r w:rsidRPr="00C37210">
              <w:rPr>
                <w:rFonts w:ascii="PT Astra Serif" w:hAnsi="PT Astra Serif"/>
                <w:b/>
                <w:bCs/>
              </w:rPr>
              <w:t xml:space="preserve"> </w:t>
            </w:r>
            <w:r w:rsidRPr="00C37210">
              <w:rPr>
                <w:rFonts w:ascii="PT Astra Serif" w:hAnsi="PT Astra Serif"/>
                <w:bCs/>
              </w:rPr>
              <w:t>с</w:t>
            </w:r>
            <w:r w:rsidRPr="00C37210">
              <w:rPr>
                <w:rFonts w:ascii="PT Astra Serif" w:hAnsi="PT Astra Serif"/>
              </w:rPr>
              <w:t>нятие</w:t>
            </w:r>
            <w:r w:rsidRPr="00C37210">
              <w:rPr>
                <w:rFonts w:ascii="PT Astra Serif" w:hAnsi="PT Astra Serif"/>
                <w:iCs/>
              </w:rPr>
              <w:t xml:space="preserve"> напряжения </w:t>
            </w:r>
            <w:proofErr w:type="gramStart"/>
            <w:r w:rsidRPr="00C37210">
              <w:rPr>
                <w:rFonts w:ascii="PT Astra Serif" w:hAnsi="PT Astra Serif"/>
                <w:iCs/>
              </w:rPr>
              <w:t>у</w:t>
            </w:r>
            <w:proofErr w:type="gramEnd"/>
            <w:r w:rsidRPr="00C37210">
              <w:rPr>
                <w:rFonts w:ascii="PT Astra Serif" w:hAnsi="PT Astra Serif"/>
                <w:iCs/>
              </w:rPr>
              <w:t xml:space="preserve"> </w:t>
            </w:r>
            <w:r w:rsidRPr="00C37210">
              <w:rPr>
                <w:rFonts w:ascii="PT Astra Serif" w:hAnsi="PT Astra Serif"/>
                <w:iCs/>
              </w:rPr>
              <w:lastRenderedPageBreak/>
              <w:t>обучающегося</w:t>
            </w:r>
          </w:p>
        </w:tc>
        <w:tc>
          <w:tcPr>
            <w:tcW w:w="2103" w:type="pct"/>
          </w:tcPr>
          <w:p w14:paraId="79F462C4" w14:textId="77777777" w:rsidR="00943B61" w:rsidRPr="00C37210" w:rsidRDefault="00943B61" w:rsidP="005B11B4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Организует физкультминутку и отдых </w:t>
            </w: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 xml:space="preserve">обучающегося. В качестве </w:t>
            </w:r>
            <w:proofErr w:type="spellStart"/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физминутки</w:t>
            </w:r>
            <w:proofErr w:type="spellEnd"/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будет проведен самомассаж.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 </w:t>
            </w:r>
          </w:p>
          <w:p w14:paraId="0195DE4D" w14:textId="2F7DEDDE" w:rsidR="00943B61" w:rsidRPr="00C37210" w:rsidRDefault="00943B61" w:rsidP="005B11B4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lastRenderedPageBreak/>
              <w:t>Начинается и заканчивается самомассаж с расслабления кистей рук, поглаживания:</w:t>
            </w:r>
          </w:p>
          <w:p w14:paraId="6D7DD25D" w14:textId="77777777" w:rsidR="00943B61" w:rsidRPr="00C37210" w:rsidRDefault="00943B61" w:rsidP="005B11B4">
            <w:pPr>
              <w:numPr>
                <w:ilvl w:val="0"/>
                <w:numId w:val="16"/>
              </w:num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Самомассаж тыльной стороны кистей рук.</w:t>
            </w:r>
          </w:p>
          <w:p w14:paraId="0EFC21F1" w14:textId="77777777" w:rsidR="00943B61" w:rsidRPr="00C37210" w:rsidRDefault="00943B61" w:rsidP="005B11B4">
            <w:pPr>
              <w:numPr>
                <w:ilvl w:val="0"/>
                <w:numId w:val="16"/>
              </w:num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Самомассаж ладоней.</w:t>
            </w:r>
          </w:p>
          <w:p w14:paraId="79AEC5A2" w14:textId="77777777" w:rsidR="00943B61" w:rsidRPr="00C37210" w:rsidRDefault="00943B61" w:rsidP="005B11B4">
            <w:pPr>
              <w:numPr>
                <w:ilvl w:val="0"/>
                <w:numId w:val="16"/>
              </w:num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Самомассаж пальцев рук.</w:t>
            </w:r>
          </w:p>
          <w:p w14:paraId="59276350" w14:textId="6B7D4293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На одном занятии выполняется не более 5-6 упражнений.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br/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На зонах пальцев есть представительство всего </w:t>
            </w:r>
            <w:r w:rsidRPr="00C37210">
              <w:rPr>
                <w:rFonts w:ascii="PT Astra Serif" w:hAnsi="PT Astra Serif" w:cs="Times New Roman"/>
                <w:sz w:val="24"/>
                <w:szCs w:val="24"/>
                <w:u w:val="single"/>
              </w:rPr>
              <w:t>организма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: массаж большого пальца способом растирания повышает деятельность головного мозга, указательного – деятельность желудка, среднего – положительно влияет на работу кишечника, безымянного – нормализует функцию печени, мизинца – стимулирует работу сердца.</w:t>
            </w:r>
          </w:p>
        </w:tc>
        <w:tc>
          <w:tcPr>
            <w:tcW w:w="1171" w:type="pct"/>
          </w:tcPr>
          <w:p w14:paraId="72209F3E" w14:textId="77777777" w:rsidR="00943B61" w:rsidRPr="00C37210" w:rsidRDefault="00943B61" w:rsidP="005B11B4">
            <w:pPr>
              <w:contextualSpacing/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lastRenderedPageBreak/>
              <w:t>Выпо</w:t>
            </w:r>
            <w:proofErr w:type="spellStart"/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лняет</w:t>
            </w:r>
            <w:proofErr w:type="spellEnd"/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самомассаж:</w:t>
            </w:r>
          </w:p>
          <w:p w14:paraId="0ECD8816" w14:textId="1CD58647" w:rsidR="00943B61" w:rsidRPr="00C37210" w:rsidRDefault="00943B61" w:rsidP="005B11B4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Самомассаж тыльной стороны </w:t>
            </w:r>
            <w:r w:rsidRPr="00C37210">
              <w:rPr>
                <w:rFonts w:ascii="PT Astra Serif" w:hAnsi="PT Astra Serif" w:cs="Times New Roman"/>
                <w:b/>
                <w:bCs/>
                <w:sz w:val="24"/>
                <w:szCs w:val="24"/>
                <w:u w:val="single"/>
                <w:lang w:val="ru-RU"/>
              </w:rPr>
              <w:lastRenderedPageBreak/>
              <w:t>кистей рук.</w:t>
            </w:r>
          </w:p>
          <w:p w14:paraId="05E30472" w14:textId="596449AF" w:rsidR="00943B61" w:rsidRPr="00C37210" w:rsidRDefault="00943B61" w:rsidP="005B11B4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1. Подушечки четырех пальцев устанавливаются у оснований пальцев тыльной стороны массируемой руки, и пунктирными движениями вперед-назад, смещая кожу примерно на 1 см, постепенно продвигают их к лучезапястному суставу («пунктирное» движение).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br/>
            </w:r>
            <w:r w:rsidRPr="00C37210">
              <w:rPr>
                <w:rFonts w:ascii="PT Astra Serif" w:hAnsi="PT Astra Serif" w:cs="Times New Roman"/>
                <w:b/>
                <w:bCs/>
                <w:sz w:val="24"/>
                <w:szCs w:val="24"/>
                <w:u w:val="single"/>
                <w:lang w:val="ru-RU"/>
              </w:rPr>
              <w:t>Самомассаж кисти руки со стороны ладони</w:t>
            </w:r>
            <w:r w:rsidRPr="00C37210">
              <w:rPr>
                <w:rFonts w:ascii="PT Astra Serif" w:hAnsi="PT Astra Serif" w:cs="Times New Roman"/>
                <w:sz w:val="24"/>
                <w:szCs w:val="24"/>
                <w:u w:val="single"/>
                <w:lang w:val="ru-RU"/>
              </w:rPr>
              <w:t>.</w:t>
            </w:r>
          </w:p>
          <w:p w14:paraId="17016E98" w14:textId="753EB220" w:rsidR="00943B61" w:rsidRPr="00C37210" w:rsidRDefault="00943B61" w:rsidP="005B11B4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1. Растирание ладони о ладонь («круговое» движение).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br/>
            </w:r>
            <w:r w:rsidRPr="00C37210">
              <w:rPr>
                <w:rFonts w:ascii="PT Astra Serif" w:hAnsi="PT Astra Serif" w:cs="Times New Roman"/>
                <w:b/>
                <w:bCs/>
                <w:sz w:val="24"/>
                <w:szCs w:val="24"/>
                <w:u w:val="single"/>
                <w:lang w:val="ru-RU"/>
              </w:rPr>
              <w:t>Самомассаж пальцев рук.</w:t>
            </w:r>
          </w:p>
          <w:p w14:paraId="5719D013" w14:textId="5437E9BA" w:rsidR="00943B61" w:rsidRPr="00C37210" w:rsidRDefault="00943B61" w:rsidP="005B11B4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  Движения, как при растирании замерзших рук.</w:t>
            </w:r>
          </w:p>
        </w:tc>
      </w:tr>
      <w:tr w:rsidR="00943B61" w:rsidRPr="00C37210" w14:paraId="5940D762" w14:textId="77777777" w:rsidTr="00943B61">
        <w:trPr>
          <w:trHeight w:val="355"/>
        </w:trPr>
        <w:tc>
          <w:tcPr>
            <w:tcW w:w="754" w:type="pct"/>
            <w:vMerge/>
          </w:tcPr>
          <w:p w14:paraId="34A82BB8" w14:textId="77777777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</w:tcPr>
          <w:p w14:paraId="32A2017E" w14:textId="568110E0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Fonts w:ascii="PT Astra Serif" w:hAnsi="PT Astra Serif"/>
                <w:bCs/>
                <w:u w:val="single"/>
              </w:rPr>
            </w:pPr>
            <w:r w:rsidRPr="00C37210">
              <w:rPr>
                <w:rFonts w:ascii="PT Astra Serif" w:hAnsi="PT Astra Serif"/>
                <w:bCs/>
                <w:u w:val="single"/>
              </w:rPr>
              <w:t>Воспитательный момент</w:t>
            </w:r>
          </w:p>
        </w:tc>
        <w:tc>
          <w:tcPr>
            <w:tcW w:w="2103" w:type="pct"/>
          </w:tcPr>
          <w:p w14:paraId="46D8AB25" w14:textId="46BB8A30" w:rsidR="00943B61" w:rsidRPr="00C37210" w:rsidRDefault="00943B61" w:rsidP="005B11B4">
            <w:pPr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Рассказ о летчике Алексее Маресьеве</w:t>
            </w:r>
          </w:p>
        </w:tc>
        <w:tc>
          <w:tcPr>
            <w:tcW w:w="1171" w:type="pct"/>
          </w:tcPr>
          <w:p w14:paraId="012A9272" w14:textId="5D20459D" w:rsidR="00943B61" w:rsidRPr="00C37210" w:rsidRDefault="00943B61" w:rsidP="005B11B4">
            <w:pPr>
              <w:contextualSpacing/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/>
                <w:sz w:val="24"/>
                <w:szCs w:val="24"/>
                <w:lang w:val="ru-RU"/>
              </w:rPr>
              <w:t>Слушает рассказ педагога</w:t>
            </w:r>
          </w:p>
        </w:tc>
      </w:tr>
      <w:tr w:rsidR="00943B61" w:rsidRPr="00C37210" w14:paraId="6B4BE358" w14:textId="0B424240" w:rsidTr="00943B61">
        <w:trPr>
          <w:trHeight w:val="1974"/>
        </w:trPr>
        <w:tc>
          <w:tcPr>
            <w:tcW w:w="754" w:type="pct"/>
            <w:vMerge/>
            <w:tcBorders>
              <w:bottom w:val="nil"/>
            </w:tcBorders>
          </w:tcPr>
          <w:p w14:paraId="2C51AE59" w14:textId="77777777" w:rsidR="00943B61" w:rsidRPr="00C37210" w:rsidRDefault="00943B61" w:rsidP="00C87FEA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</w:tcPr>
          <w:p w14:paraId="31C1D4FD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  <w:u w:val="single"/>
              </w:rPr>
            </w:pPr>
            <w:r w:rsidRPr="00C37210">
              <w:rPr>
                <w:rStyle w:val="c24"/>
                <w:rFonts w:ascii="PT Astra Serif" w:hAnsi="PT Astra Serif"/>
                <w:u w:val="single"/>
              </w:rPr>
              <w:t xml:space="preserve">Упражнения с </w:t>
            </w:r>
            <w:proofErr w:type="spellStart"/>
            <w:r w:rsidRPr="00C37210">
              <w:rPr>
                <w:rStyle w:val="c24"/>
                <w:rFonts w:ascii="PT Astra Serif" w:hAnsi="PT Astra Serif"/>
                <w:u w:val="single"/>
              </w:rPr>
              <w:t>фитболом</w:t>
            </w:r>
            <w:proofErr w:type="spellEnd"/>
            <w:r w:rsidRPr="00C37210">
              <w:rPr>
                <w:rStyle w:val="c24"/>
                <w:rFonts w:ascii="PT Astra Serif" w:hAnsi="PT Astra Serif"/>
                <w:u w:val="single"/>
              </w:rPr>
              <w:t>:</w:t>
            </w:r>
          </w:p>
          <w:p w14:paraId="7414C74A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 xml:space="preserve">А) приседания </w:t>
            </w:r>
          </w:p>
          <w:p w14:paraId="5C2E69B0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 xml:space="preserve">Б) подъем </w:t>
            </w:r>
            <w:proofErr w:type="gramStart"/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>туловища</w:t>
            </w:r>
            <w:proofErr w:type="gramEnd"/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 xml:space="preserve"> сидя на </w:t>
            </w:r>
            <w:proofErr w:type="spellStart"/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>фитболе</w:t>
            </w:r>
            <w:proofErr w:type="spellEnd"/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 xml:space="preserve"> </w:t>
            </w:r>
          </w:p>
          <w:p w14:paraId="4F26D8A8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 xml:space="preserve">В) перекладывание </w:t>
            </w:r>
            <w:proofErr w:type="spellStart"/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>фитбола</w:t>
            </w:r>
            <w:proofErr w:type="spellEnd"/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 xml:space="preserve"> лежа, из рук в ноги</w:t>
            </w:r>
          </w:p>
          <w:p w14:paraId="2052895D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ind w:left="72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</w:p>
          <w:p w14:paraId="549A5DA1" w14:textId="77777777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  <w:tc>
          <w:tcPr>
            <w:tcW w:w="2103" w:type="pct"/>
          </w:tcPr>
          <w:p w14:paraId="3E70CA58" w14:textId="77777777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Напоминает о технике выполнения упражнений</w:t>
            </w:r>
          </w:p>
          <w:p w14:paraId="11E6607F" w14:textId="080F636B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Следит за техникой выполнения упражнения</w:t>
            </w:r>
          </w:p>
          <w:p w14:paraId="3BF619E3" w14:textId="6A00E2F1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171" w:type="pct"/>
          </w:tcPr>
          <w:p w14:paraId="7284C53B" w14:textId="54F1214F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0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>Выполняет упражнения:</w:t>
            </w:r>
          </w:p>
          <w:p w14:paraId="37848A1A" w14:textId="3344D3F9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0"/>
              <w:jc w:val="both"/>
              <w:rPr>
                <w:rFonts w:ascii="PT Astra Serif" w:hAnsi="PT Astra Serif"/>
              </w:rPr>
            </w:pPr>
            <w:proofErr w:type="spellStart"/>
            <w:r w:rsidRPr="00C37210">
              <w:rPr>
                <w:rFonts w:ascii="PT Astra Serif" w:hAnsi="PT Astra Serif"/>
              </w:rPr>
              <w:t>И.п</w:t>
            </w:r>
            <w:proofErr w:type="spellEnd"/>
            <w:r w:rsidRPr="00C37210">
              <w:rPr>
                <w:rFonts w:ascii="PT Astra Serif" w:hAnsi="PT Astra Serif"/>
              </w:rPr>
              <w:t xml:space="preserve">. – сидя на скамье. </w:t>
            </w:r>
            <w:proofErr w:type="spellStart"/>
            <w:r w:rsidRPr="00C37210">
              <w:rPr>
                <w:rFonts w:ascii="PT Astra Serif" w:hAnsi="PT Astra Serif"/>
              </w:rPr>
              <w:t>Фитбол</w:t>
            </w:r>
            <w:proofErr w:type="spellEnd"/>
            <w:r w:rsidRPr="00C37210">
              <w:rPr>
                <w:rFonts w:ascii="PT Astra Serif" w:hAnsi="PT Astra Serif"/>
              </w:rPr>
              <w:t xml:space="preserve"> зажимается между ног. Поднимаемся на выдохе, садимся на вдохе.</w:t>
            </w:r>
          </w:p>
          <w:p w14:paraId="72B2CA48" w14:textId="77777777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0"/>
              <w:jc w:val="both"/>
              <w:rPr>
                <w:rFonts w:ascii="PT Astra Serif" w:hAnsi="PT Astra Serif"/>
              </w:rPr>
            </w:pPr>
            <w:r w:rsidRPr="00C37210">
              <w:rPr>
                <w:rFonts w:ascii="PT Astra Serif" w:hAnsi="PT Astra Serif"/>
              </w:rPr>
              <w:t xml:space="preserve"> </w:t>
            </w:r>
            <w:proofErr w:type="spellStart"/>
            <w:r w:rsidRPr="00C37210">
              <w:rPr>
                <w:rFonts w:ascii="PT Astra Serif" w:hAnsi="PT Astra Serif"/>
              </w:rPr>
              <w:t>И.п</w:t>
            </w:r>
            <w:proofErr w:type="spellEnd"/>
            <w:r w:rsidRPr="00C37210">
              <w:rPr>
                <w:rFonts w:ascii="PT Astra Serif" w:hAnsi="PT Astra Serif"/>
              </w:rPr>
              <w:t xml:space="preserve">. – сидя на </w:t>
            </w:r>
            <w:proofErr w:type="spellStart"/>
            <w:r w:rsidRPr="00C37210">
              <w:rPr>
                <w:rFonts w:ascii="PT Astra Serif" w:hAnsi="PT Astra Serif"/>
              </w:rPr>
              <w:t>фитболе</w:t>
            </w:r>
            <w:proofErr w:type="spellEnd"/>
            <w:r w:rsidRPr="00C37210">
              <w:rPr>
                <w:rFonts w:ascii="PT Astra Serif" w:hAnsi="PT Astra Serif"/>
              </w:rPr>
              <w:t xml:space="preserve">, руки за голову, локти в стороны. На подъеме туловища голова смотрит вверх, локти разведены в стороны. Следим за дыханием. </w:t>
            </w:r>
          </w:p>
          <w:p w14:paraId="50071DE6" w14:textId="77777777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0"/>
              <w:jc w:val="both"/>
              <w:rPr>
                <w:rFonts w:ascii="PT Astra Serif" w:hAnsi="PT Astra Serif"/>
              </w:rPr>
            </w:pPr>
            <w:proofErr w:type="spellStart"/>
            <w:r w:rsidRPr="00C37210">
              <w:rPr>
                <w:rFonts w:ascii="PT Astra Serif" w:hAnsi="PT Astra Serif"/>
              </w:rPr>
              <w:t>И.п</w:t>
            </w:r>
            <w:proofErr w:type="spellEnd"/>
            <w:r w:rsidRPr="00C37210">
              <w:rPr>
                <w:rFonts w:ascii="PT Astra Serif" w:hAnsi="PT Astra Serif"/>
              </w:rPr>
              <w:t xml:space="preserve">. – лежа на коврике, руки прямые за головой. </w:t>
            </w:r>
            <w:r w:rsidRPr="00C37210">
              <w:rPr>
                <w:rFonts w:ascii="PT Astra Serif" w:hAnsi="PT Astra Serif"/>
              </w:rPr>
              <w:lastRenderedPageBreak/>
              <w:t xml:space="preserve">Выполняется одновременный подъем туловища и ног – на выдохе, после того как переложили мяч из рук в ноги, опускаемся вниз – на вдохе. </w:t>
            </w:r>
          </w:p>
          <w:p w14:paraId="3C12D034" w14:textId="0E6A35CF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0"/>
              <w:jc w:val="both"/>
              <w:rPr>
                <w:rFonts w:ascii="PT Astra Serif" w:hAnsi="PT Astra Serif"/>
              </w:rPr>
            </w:pPr>
            <w:proofErr w:type="spellStart"/>
            <w:r w:rsidRPr="00C37210">
              <w:rPr>
                <w:rFonts w:ascii="PT Astra Serif" w:hAnsi="PT Astra Serif"/>
              </w:rPr>
              <w:t>И.п</w:t>
            </w:r>
            <w:proofErr w:type="spellEnd"/>
            <w:r w:rsidRPr="00C37210">
              <w:rPr>
                <w:rFonts w:ascii="PT Astra Serif" w:hAnsi="PT Astra Serif"/>
              </w:rPr>
              <w:t xml:space="preserve">. – сидя на коврике, ноги прямые. Тянемся к носкам - на выдохе, прогибаемся в позвоночном столбе - на вдохе. </w:t>
            </w:r>
          </w:p>
          <w:p w14:paraId="38CA37F4" w14:textId="77777777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0"/>
              <w:jc w:val="both"/>
              <w:rPr>
                <w:rFonts w:ascii="PT Astra Serif" w:hAnsi="PT Astra Serif"/>
              </w:rPr>
            </w:pPr>
            <w:proofErr w:type="spellStart"/>
            <w:r w:rsidRPr="00C37210">
              <w:rPr>
                <w:rFonts w:ascii="PT Astra Serif" w:hAnsi="PT Astra Serif"/>
              </w:rPr>
              <w:t>И.п</w:t>
            </w:r>
            <w:proofErr w:type="spellEnd"/>
            <w:r w:rsidRPr="00C37210">
              <w:rPr>
                <w:rFonts w:ascii="PT Astra Serif" w:hAnsi="PT Astra Serif"/>
              </w:rPr>
              <w:t xml:space="preserve">. – стоя, руки на подоконнике, стопы вместе. Выполняется наклон вниз с </w:t>
            </w:r>
            <w:proofErr w:type="gramStart"/>
            <w:r w:rsidRPr="00C37210">
              <w:rPr>
                <w:rFonts w:ascii="PT Astra Serif" w:hAnsi="PT Astra Serif"/>
              </w:rPr>
              <w:t>прямыми</w:t>
            </w:r>
            <w:proofErr w:type="gramEnd"/>
            <w:r w:rsidRPr="00C37210">
              <w:rPr>
                <w:rFonts w:ascii="PT Astra Serif" w:hAnsi="PT Astra Serif"/>
              </w:rPr>
              <w:t xml:space="preserve"> ногам, прогибаясь в позвоночном столбе – выдох, </w:t>
            </w:r>
            <w:proofErr w:type="spellStart"/>
            <w:r w:rsidRPr="00C37210">
              <w:rPr>
                <w:rFonts w:ascii="PT Astra Serif" w:hAnsi="PT Astra Serif"/>
              </w:rPr>
              <w:t>и.п</w:t>
            </w:r>
            <w:proofErr w:type="spellEnd"/>
            <w:r w:rsidRPr="00C37210">
              <w:rPr>
                <w:rFonts w:ascii="PT Astra Serif" w:hAnsi="PT Astra Serif"/>
              </w:rPr>
              <w:t>. – вдох.</w:t>
            </w:r>
          </w:p>
          <w:p w14:paraId="40D1560B" w14:textId="77777777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0"/>
              <w:jc w:val="both"/>
              <w:rPr>
                <w:rFonts w:ascii="PT Astra Serif" w:hAnsi="PT Astra Serif"/>
              </w:rPr>
            </w:pPr>
            <w:proofErr w:type="spellStart"/>
            <w:r w:rsidRPr="00C37210">
              <w:rPr>
                <w:rFonts w:ascii="PT Astra Serif" w:hAnsi="PT Astra Serif"/>
              </w:rPr>
              <w:t>И.п</w:t>
            </w:r>
            <w:proofErr w:type="spellEnd"/>
            <w:r w:rsidRPr="00C37210">
              <w:rPr>
                <w:rFonts w:ascii="PT Astra Serif" w:hAnsi="PT Astra Serif"/>
              </w:rPr>
              <w:t xml:space="preserve">. – сидя на коврике, стопы сведены вместе, спина прямая. Опускаем колени вниз покачивающими движениями. </w:t>
            </w:r>
          </w:p>
          <w:p w14:paraId="37720471" w14:textId="77777777" w:rsidR="00943B61" w:rsidRPr="00C37210" w:rsidRDefault="00943B61" w:rsidP="005B11B4">
            <w:pPr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/>
                <w:sz w:val="24"/>
                <w:szCs w:val="24"/>
              </w:rPr>
              <w:t>И.п. – упор на локти и колени, ноги разведены в стороны. Следим за дыханием.</w:t>
            </w:r>
          </w:p>
          <w:p w14:paraId="07F43A04" w14:textId="0FF381FB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/>
                <w:i/>
                <w:color w:val="222222"/>
                <w:sz w:val="24"/>
                <w:szCs w:val="24"/>
              </w:rPr>
              <w:t>Выбирает себе карточку- оценку за выполнение задания</w:t>
            </w:r>
          </w:p>
        </w:tc>
      </w:tr>
      <w:tr w:rsidR="00943B61" w:rsidRPr="00C37210" w14:paraId="153DABA1" w14:textId="77777777" w:rsidTr="00943B61">
        <w:trPr>
          <w:trHeight w:val="1980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AE2A" w14:textId="243497B2" w:rsidR="00943B61" w:rsidRPr="00C37210" w:rsidRDefault="00943B61" w:rsidP="00B20CC5">
            <w:pPr>
              <w:contextualSpacing/>
              <w:rPr>
                <w:rFonts w:ascii="PT Astra Serif" w:hAnsi="PT Astra Serif"/>
                <w:i/>
                <w:iCs/>
                <w:sz w:val="24"/>
                <w:szCs w:val="24"/>
                <w:lang w:val="ru-RU"/>
              </w:rPr>
            </w:pPr>
          </w:p>
        </w:tc>
        <w:tc>
          <w:tcPr>
            <w:tcW w:w="971" w:type="pct"/>
            <w:tcBorders>
              <w:left w:val="single" w:sz="4" w:space="0" w:color="auto"/>
            </w:tcBorders>
          </w:tcPr>
          <w:p w14:paraId="7D1D3EFF" w14:textId="03316C5B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u w:val="single"/>
              </w:rPr>
            </w:pPr>
            <w:r w:rsidRPr="00C37210">
              <w:rPr>
                <w:rStyle w:val="c24"/>
                <w:rFonts w:ascii="PT Astra Serif" w:hAnsi="PT Astra Serif"/>
                <w:u w:val="single"/>
              </w:rPr>
              <w:t xml:space="preserve">Упражнения на восстановление </w:t>
            </w:r>
          </w:p>
        </w:tc>
        <w:tc>
          <w:tcPr>
            <w:tcW w:w="2103" w:type="pct"/>
          </w:tcPr>
          <w:p w14:paraId="29A46B95" w14:textId="76C2B5D2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Объясняет технику выполнения упражнений на восстановление и следит за правильностью выполнения упражнений</w:t>
            </w:r>
          </w:p>
        </w:tc>
        <w:tc>
          <w:tcPr>
            <w:tcW w:w="1171" w:type="pct"/>
          </w:tcPr>
          <w:p w14:paraId="0405D668" w14:textId="77777777" w:rsidR="00943B61" w:rsidRPr="00C37210" w:rsidRDefault="00943B61" w:rsidP="005B11B4">
            <w:pPr>
              <w:pStyle w:val="c2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 xml:space="preserve">Комплекс упражнений гимнастики: </w:t>
            </w:r>
          </w:p>
          <w:p w14:paraId="6EFEF439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>А) Наклоны вперёд из положения сидя</w:t>
            </w:r>
          </w:p>
          <w:p w14:paraId="001F19DC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 xml:space="preserve">Б) Наклон с опорой на подоконник </w:t>
            </w:r>
          </w:p>
          <w:p w14:paraId="610A59E5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t>В) «Бабочка»</w:t>
            </w:r>
          </w:p>
          <w:p w14:paraId="0BCE336F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  <w:r w:rsidRPr="00C37210">
              <w:rPr>
                <w:rStyle w:val="c24"/>
                <w:rFonts w:ascii="PT Astra Serif" w:hAnsi="PT Astra Serif"/>
                <w:iCs/>
                <w:color w:val="000000"/>
              </w:rPr>
              <w:lastRenderedPageBreak/>
              <w:t xml:space="preserve">Г) «Лягушка»  </w:t>
            </w:r>
          </w:p>
          <w:p w14:paraId="0097D41D" w14:textId="77777777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rFonts w:ascii="PT Astra Serif" w:hAnsi="PT Astra Serif"/>
                <w:iCs/>
                <w:color w:val="000000"/>
              </w:rPr>
            </w:pPr>
          </w:p>
          <w:p w14:paraId="23BFEEEC" w14:textId="5BB10525" w:rsidR="00943B61" w:rsidRPr="00C37210" w:rsidRDefault="00943B61" w:rsidP="005B11B4">
            <w:pPr>
              <w:pStyle w:val="c22"/>
              <w:shd w:val="clear" w:color="auto" w:fill="FFFFFF"/>
              <w:spacing w:before="0" w:beforeAutospacing="0" w:after="0" w:afterAutospacing="0"/>
              <w:jc w:val="both"/>
              <w:rPr>
                <w:rFonts w:ascii="PT Astra Serif" w:hAnsi="PT Astra Serif"/>
                <w:iCs/>
                <w:color w:val="000000"/>
              </w:rPr>
            </w:pPr>
            <w:r w:rsidRPr="00C37210">
              <w:rPr>
                <w:rFonts w:ascii="PT Astra Serif" w:hAnsi="PT Astra Serif"/>
                <w:i/>
                <w:color w:val="222222"/>
              </w:rPr>
              <w:t>Выбирает себе карточк</w:t>
            </w:r>
            <w:proofErr w:type="gramStart"/>
            <w:r w:rsidRPr="00C37210">
              <w:rPr>
                <w:rFonts w:ascii="PT Astra Serif" w:hAnsi="PT Astra Serif"/>
                <w:i/>
                <w:color w:val="222222"/>
              </w:rPr>
              <w:t>у-</w:t>
            </w:r>
            <w:proofErr w:type="gramEnd"/>
            <w:r w:rsidRPr="00C37210">
              <w:rPr>
                <w:rFonts w:ascii="PT Astra Serif" w:hAnsi="PT Astra Serif"/>
                <w:i/>
                <w:color w:val="222222"/>
              </w:rPr>
              <w:t xml:space="preserve"> оценку за выполнение задания</w:t>
            </w:r>
          </w:p>
        </w:tc>
      </w:tr>
      <w:tr w:rsidR="00943B61" w:rsidRPr="00C37210" w14:paraId="39DA89BF" w14:textId="5951163C" w:rsidTr="00943B61">
        <w:trPr>
          <w:trHeight w:val="630"/>
        </w:trPr>
        <w:tc>
          <w:tcPr>
            <w:tcW w:w="754" w:type="pct"/>
            <w:vMerge w:val="restart"/>
            <w:tcBorders>
              <w:top w:val="single" w:sz="4" w:space="0" w:color="auto"/>
            </w:tcBorders>
          </w:tcPr>
          <w:p w14:paraId="1534C823" w14:textId="037B6216" w:rsidR="00943B61" w:rsidRPr="00C37210" w:rsidRDefault="00943B61" w:rsidP="00FF7910">
            <w:pPr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en-US" w:eastAsia="ar-SA"/>
              </w:rPr>
              <w:lastRenderedPageBreak/>
              <w:t xml:space="preserve">III. </w:t>
            </w:r>
            <w:r w:rsidRPr="00C3721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ru-RU" w:eastAsia="ar-SA"/>
              </w:rPr>
              <w:t>Заключительный этап</w:t>
            </w:r>
          </w:p>
        </w:tc>
        <w:tc>
          <w:tcPr>
            <w:tcW w:w="971" w:type="pct"/>
          </w:tcPr>
          <w:p w14:paraId="658F9213" w14:textId="705DD982" w:rsidR="00943B61" w:rsidRPr="00C37210" w:rsidRDefault="00943B61" w:rsidP="005B11B4">
            <w:pPr>
              <w:suppressAutoHyphens/>
              <w:contextualSpacing/>
              <w:jc w:val="both"/>
              <w:rPr>
                <w:rFonts w:ascii="PT Astra Serif" w:eastAsia="Times New Roman" w:hAnsi="PT Astra Serif" w:cs="Times New Roman"/>
                <w:i/>
                <w:iCs/>
                <w:sz w:val="24"/>
                <w:szCs w:val="24"/>
                <w:lang w:val="ru-RU" w:eastAsia="ar-SA"/>
              </w:rPr>
            </w:pPr>
            <w:r w:rsidRPr="00C3721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ru-RU" w:eastAsia="ar-SA"/>
              </w:rPr>
              <w:t>Подведение итогов</w:t>
            </w:r>
          </w:p>
          <w:p w14:paraId="4FE3D757" w14:textId="32C97085" w:rsidR="00943B61" w:rsidRPr="00C37210" w:rsidRDefault="00943B61" w:rsidP="005B11B4">
            <w:pPr>
              <w:suppressAutoHyphens/>
              <w:contextualSpacing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lang w:val="ru-RU" w:eastAsia="ar-SA"/>
              </w:rPr>
            </w:pPr>
            <w:r w:rsidRPr="00C37210">
              <w:rPr>
                <w:rFonts w:ascii="PT Astra Serif" w:eastAsia="Times New Roman" w:hAnsi="PT Astra Serif" w:cs="Times New Roman"/>
                <w:i/>
                <w:iCs/>
                <w:sz w:val="24"/>
                <w:szCs w:val="24"/>
                <w:lang w:val="ru-RU" w:eastAsia="ar-SA"/>
              </w:rPr>
              <w:t xml:space="preserve">Задача: </w:t>
            </w:r>
            <w:r w:rsidRPr="00C37210">
              <w:rPr>
                <w:rFonts w:ascii="PT Astra Serif" w:eastAsia="Times New Roman" w:hAnsi="PT Astra Serif" w:cs="Times New Roman"/>
                <w:i/>
                <w:sz w:val="24"/>
                <w:szCs w:val="24"/>
                <w:lang w:val="ru-RU" w:eastAsia="ar-SA"/>
              </w:rPr>
              <w:t xml:space="preserve">анализ, самооценка и оценка деятельности </w:t>
            </w:r>
            <w:proofErr w:type="gramStart"/>
            <w:r w:rsidRPr="00C37210">
              <w:rPr>
                <w:rFonts w:ascii="PT Astra Serif" w:eastAsia="Times New Roman" w:hAnsi="PT Astra Serif" w:cs="Times New Roman"/>
                <w:i/>
                <w:sz w:val="24"/>
                <w:szCs w:val="24"/>
                <w:lang w:val="ru-RU" w:eastAsia="ar-SA"/>
              </w:rPr>
              <w:t>обучающегося</w:t>
            </w:r>
            <w:proofErr w:type="gramEnd"/>
          </w:p>
          <w:p w14:paraId="4EDEC809" w14:textId="77777777" w:rsidR="00943B61" w:rsidRPr="00C37210" w:rsidRDefault="00943B61" w:rsidP="005B11B4">
            <w:pPr>
              <w:suppressAutoHyphens/>
              <w:contextualSpacing/>
              <w:jc w:val="both"/>
              <w:rPr>
                <w:rStyle w:val="c27"/>
                <w:rFonts w:ascii="PT Astra Serif" w:hAnsi="PT Astra Serif"/>
                <w:iCs/>
                <w:color w:val="000000"/>
                <w:sz w:val="24"/>
                <w:szCs w:val="24"/>
              </w:rPr>
            </w:pPr>
          </w:p>
        </w:tc>
        <w:tc>
          <w:tcPr>
            <w:tcW w:w="2103" w:type="pct"/>
          </w:tcPr>
          <w:p w14:paraId="77DFF4CB" w14:textId="40943938" w:rsidR="00943B61" w:rsidRPr="00C37210" w:rsidRDefault="00943B61" w:rsidP="005B11B4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u w:val="single"/>
                <w:lang w:val="ru-RU" w:eastAsia="ar-SA"/>
              </w:rPr>
            </w:pP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u w:val="single"/>
                <w:lang w:val="ru-RU" w:eastAsia="ar-SA"/>
              </w:rPr>
              <w:t>Подводит итог занятия, о</w:t>
            </w: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>рганизует самооценку обучающегося</w:t>
            </w: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u w:val="single"/>
                <w:lang w:val="ru-RU" w:eastAsia="ar-SA"/>
              </w:rPr>
              <w:t>:</w:t>
            </w:r>
          </w:p>
          <w:p w14:paraId="2562DB3E" w14:textId="65BEF532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Сегодня на занятии мы 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закрепили 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>вып</w:t>
            </w:r>
            <w:proofErr w:type="spellStart"/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олнение</w:t>
            </w:r>
            <w:proofErr w:type="spellEnd"/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комплекс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а</w:t>
            </w:r>
            <w:r w:rsidRPr="00C37210">
              <w:rPr>
                <w:rFonts w:ascii="PT Astra Serif" w:hAnsi="PT Astra Serif" w:cs="Times New Roman"/>
                <w:sz w:val="24"/>
                <w:szCs w:val="24"/>
              </w:rPr>
              <w:t xml:space="preserve"> упражнений со степом и фитболом. </w:t>
            </w:r>
          </w:p>
          <w:p w14:paraId="1163F97B" w14:textId="77777777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ascii="PT Astra Serif" w:hAnsi="PT Astra Serif"/>
                <w:color w:val="000000"/>
              </w:rPr>
            </w:pPr>
            <w:r w:rsidRPr="00C37210">
              <w:rPr>
                <w:rStyle w:val="c0"/>
                <w:rFonts w:ascii="PT Astra Serif" w:hAnsi="PT Astra Serif"/>
                <w:color w:val="000000"/>
              </w:rPr>
              <w:t xml:space="preserve">Давай посмотрим, какие оценки ты себе поставил за выполнение заданий. </w:t>
            </w:r>
          </w:p>
          <w:p w14:paraId="5760DBBB" w14:textId="542F8982" w:rsidR="00943B61" w:rsidRPr="00C37210" w:rsidRDefault="00943B61" w:rsidP="005B11B4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ascii="PT Astra Serif" w:hAnsi="PT Astra Serif"/>
                <w:color w:val="000000"/>
              </w:rPr>
            </w:pPr>
            <w:r w:rsidRPr="00C37210">
              <w:rPr>
                <w:rStyle w:val="c0"/>
                <w:rFonts w:ascii="PT Astra Serif" w:hAnsi="PT Astra Serif"/>
                <w:color w:val="000000"/>
              </w:rPr>
              <w:t>У тебя все сегодня получилось?</w:t>
            </w:r>
          </w:p>
        </w:tc>
        <w:tc>
          <w:tcPr>
            <w:tcW w:w="1171" w:type="pct"/>
          </w:tcPr>
          <w:p w14:paraId="16CEF2C9" w14:textId="05F92DAF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Подсчитывает, каких карточек больше и проводит самооценку своей деятельности. </w:t>
            </w:r>
          </w:p>
        </w:tc>
      </w:tr>
      <w:tr w:rsidR="00943B61" w:rsidRPr="00C37210" w14:paraId="013621AD" w14:textId="77777777" w:rsidTr="00943B61">
        <w:trPr>
          <w:trHeight w:val="630"/>
        </w:trPr>
        <w:tc>
          <w:tcPr>
            <w:tcW w:w="754" w:type="pct"/>
            <w:vMerge/>
            <w:tcBorders>
              <w:bottom w:val="single" w:sz="4" w:space="0" w:color="auto"/>
            </w:tcBorders>
          </w:tcPr>
          <w:p w14:paraId="79BCDC8B" w14:textId="77777777" w:rsidR="00943B61" w:rsidRPr="00C37210" w:rsidRDefault="00943B61" w:rsidP="00FF7910">
            <w:pPr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ru-RU" w:eastAsia="ar-SA"/>
              </w:rPr>
            </w:pPr>
          </w:p>
        </w:tc>
        <w:tc>
          <w:tcPr>
            <w:tcW w:w="971" w:type="pct"/>
          </w:tcPr>
          <w:p w14:paraId="5C81934B" w14:textId="760F91DE" w:rsidR="00943B61" w:rsidRPr="00C37210" w:rsidRDefault="00943B61" w:rsidP="005B11B4">
            <w:pPr>
              <w:suppressAutoHyphens/>
              <w:contextualSpacing/>
              <w:jc w:val="both"/>
              <w:rPr>
                <w:rFonts w:ascii="PT Astra Serif" w:eastAsia="Times New Roman" w:hAnsi="PT Astra Serif" w:cs="Times New Roman"/>
                <w:i/>
                <w:iCs/>
                <w:sz w:val="24"/>
                <w:szCs w:val="24"/>
                <w:lang w:val="ru-RU" w:eastAsia="ar-SA"/>
              </w:rPr>
            </w:pPr>
            <w:r w:rsidRPr="00C3721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ru-RU" w:eastAsia="ar-SA"/>
              </w:rPr>
              <w:t>Рефлексия</w:t>
            </w:r>
          </w:p>
          <w:p w14:paraId="5D65AC51" w14:textId="74EE5BFB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37210">
              <w:rPr>
                <w:rFonts w:ascii="PT Astra Serif" w:eastAsia="Times New Roman" w:hAnsi="PT Astra Serif" w:cs="Times New Roman"/>
                <w:i/>
                <w:iCs/>
                <w:sz w:val="24"/>
                <w:szCs w:val="24"/>
                <w:lang w:val="ru-RU" w:eastAsia="ar-SA"/>
              </w:rPr>
              <w:t>Задача: осуществить рефлексию деятельности</w:t>
            </w:r>
          </w:p>
        </w:tc>
        <w:tc>
          <w:tcPr>
            <w:tcW w:w="2103" w:type="pct"/>
          </w:tcPr>
          <w:p w14:paraId="26E74DB6" w14:textId="2BBD5007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u w:val="single"/>
                <w:lang w:val="ru-RU" w:eastAsia="ar-SA"/>
              </w:rPr>
              <w:t>Организует рефлексию</w:t>
            </w: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 xml:space="preserve">. 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Подсчет карточек за выполненные упражнения и общая оценка за занятие.</w:t>
            </w:r>
          </w:p>
          <w:p w14:paraId="18B3F4D0" w14:textId="4FB10741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Вопросы:</w:t>
            </w:r>
          </w:p>
          <w:p w14:paraId="129CF6A4" w14:textId="77777777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Какое упражнение тебе понравилось больше всего?</w:t>
            </w:r>
          </w:p>
          <w:p w14:paraId="557037F5" w14:textId="558E8E4D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proofErr w:type="gramStart"/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Какое было трудным?</w:t>
            </w:r>
            <w:proofErr w:type="gramEnd"/>
          </w:p>
          <w:p w14:paraId="58F60C8B" w14:textId="1D1BEF6E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Тебе понравилось наше занятие?</w:t>
            </w:r>
          </w:p>
          <w:p w14:paraId="63BC5E06" w14:textId="09323E1E" w:rsidR="00943B61" w:rsidRPr="005B11B4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Выбери смайлик для своего настроения</w:t>
            </w:r>
          </w:p>
        </w:tc>
        <w:tc>
          <w:tcPr>
            <w:tcW w:w="1171" w:type="pct"/>
          </w:tcPr>
          <w:p w14:paraId="0F7F2F1E" w14:textId="50E55672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Отвеча</w:t>
            </w:r>
            <w:r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е</w:t>
            </w: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т на вопросы.</w:t>
            </w:r>
          </w:p>
          <w:p w14:paraId="2AAEBBE9" w14:textId="2220D01E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C37210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Смайлик настроения.</w:t>
            </w:r>
            <w:r w:rsidRPr="00C37210">
              <w:rPr>
                <w:rFonts w:ascii="PT Astra Serif" w:eastAsia="Times New Roman" w:hAnsi="PT Astra Serif" w:cs="Times New Roman"/>
                <w:sz w:val="24"/>
                <w:szCs w:val="24"/>
                <w:lang w:val="ru-RU" w:eastAsia="ar-SA"/>
              </w:rPr>
              <w:t xml:space="preserve"> Осуществляет рефлексию.</w:t>
            </w:r>
          </w:p>
          <w:p w14:paraId="4C7009D6" w14:textId="77777777" w:rsidR="00943B61" w:rsidRPr="00C37210" w:rsidRDefault="00943B61" w:rsidP="005B11B4">
            <w:pPr>
              <w:jc w:val="bot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</w:p>
        </w:tc>
      </w:tr>
    </w:tbl>
    <w:p w14:paraId="1C7ECCCB" w14:textId="77777777" w:rsidR="006C5365" w:rsidRPr="003C20FD" w:rsidRDefault="006C5365" w:rsidP="006C5365">
      <w:pPr>
        <w:rPr>
          <w:rFonts w:ascii="PT Astra Serif" w:hAnsi="PT Astra Serif"/>
          <w:sz w:val="24"/>
          <w:szCs w:val="24"/>
          <w:lang w:val="ru-RU"/>
        </w:rPr>
      </w:pPr>
    </w:p>
    <w:sectPr w:rsidR="006C5365" w:rsidRPr="003C20FD" w:rsidSect="00943B61">
      <w:pgSz w:w="16838" w:h="11906" w:orient="landscape"/>
      <w:pgMar w:top="1134" w:right="962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14"/>
        </w:tabs>
        <w:ind w:left="714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  <w:shd w:val="clear" w:color="auto" w:fill="FFFFFF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hd w:val="clear" w:color="auto" w:fill="FFFFFF"/>
      </w:rPr>
    </w:lvl>
  </w:abstractNum>
  <w:abstractNum w:abstractNumId="4">
    <w:nsid w:val="00000007"/>
    <w:multiLevelType w:val="multilevel"/>
    <w:tmpl w:val="D51E8C1C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>
    <w:nsid w:val="03994406"/>
    <w:multiLevelType w:val="multilevel"/>
    <w:tmpl w:val="5720BE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0E35CFF"/>
    <w:multiLevelType w:val="multilevel"/>
    <w:tmpl w:val="E7BCD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BE390C"/>
    <w:multiLevelType w:val="multilevel"/>
    <w:tmpl w:val="60005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480399"/>
    <w:multiLevelType w:val="hybridMultilevel"/>
    <w:tmpl w:val="D4463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E17CB8"/>
    <w:multiLevelType w:val="multilevel"/>
    <w:tmpl w:val="FE1AF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090951"/>
    <w:multiLevelType w:val="multilevel"/>
    <w:tmpl w:val="9B00F0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643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6354C3"/>
    <w:multiLevelType w:val="multilevel"/>
    <w:tmpl w:val="F3A21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C039E9"/>
    <w:multiLevelType w:val="multilevel"/>
    <w:tmpl w:val="9B00F0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643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F4293C"/>
    <w:multiLevelType w:val="multilevel"/>
    <w:tmpl w:val="53823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564FE9"/>
    <w:multiLevelType w:val="multilevel"/>
    <w:tmpl w:val="D25A4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5C5F25"/>
    <w:multiLevelType w:val="multilevel"/>
    <w:tmpl w:val="A7F2A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7"/>
  </w:num>
  <w:num w:numId="5">
    <w:abstractNumId w:val="11"/>
  </w:num>
  <w:num w:numId="6">
    <w:abstractNumId w:val="9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5"/>
  </w:num>
  <w:num w:numId="12">
    <w:abstractNumId w:val="15"/>
  </w:num>
  <w:num w:numId="13">
    <w:abstractNumId w:val="12"/>
  </w:num>
  <w:num w:numId="14">
    <w:abstractNumId w:val="0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781A"/>
    <w:rsid w:val="00001D10"/>
    <w:rsid w:val="00007E48"/>
    <w:rsid w:val="000146C4"/>
    <w:rsid w:val="000146D8"/>
    <w:rsid w:val="000164C5"/>
    <w:rsid w:val="00017F9D"/>
    <w:rsid w:val="00020584"/>
    <w:rsid w:val="00021CAE"/>
    <w:rsid w:val="0002526B"/>
    <w:rsid w:val="00027514"/>
    <w:rsid w:val="00031E46"/>
    <w:rsid w:val="00031E63"/>
    <w:rsid w:val="000325F3"/>
    <w:rsid w:val="000341B6"/>
    <w:rsid w:val="000343BF"/>
    <w:rsid w:val="00037C33"/>
    <w:rsid w:val="0004496D"/>
    <w:rsid w:val="00045B62"/>
    <w:rsid w:val="00045CFD"/>
    <w:rsid w:val="000527B3"/>
    <w:rsid w:val="00052DC3"/>
    <w:rsid w:val="00054606"/>
    <w:rsid w:val="00056BC5"/>
    <w:rsid w:val="00056E3E"/>
    <w:rsid w:val="000571EC"/>
    <w:rsid w:val="0005797C"/>
    <w:rsid w:val="00060EAE"/>
    <w:rsid w:val="0006228C"/>
    <w:rsid w:val="00065BB7"/>
    <w:rsid w:val="000678BA"/>
    <w:rsid w:val="00067D60"/>
    <w:rsid w:val="00067DEF"/>
    <w:rsid w:val="0007026A"/>
    <w:rsid w:val="00072B51"/>
    <w:rsid w:val="00075A3A"/>
    <w:rsid w:val="000770D3"/>
    <w:rsid w:val="00082287"/>
    <w:rsid w:val="00083654"/>
    <w:rsid w:val="00085C88"/>
    <w:rsid w:val="00087818"/>
    <w:rsid w:val="0009087B"/>
    <w:rsid w:val="00091168"/>
    <w:rsid w:val="00091746"/>
    <w:rsid w:val="00091784"/>
    <w:rsid w:val="00095838"/>
    <w:rsid w:val="00096AA7"/>
    <w:rsid w:val="00096CF8"/>
    <w:rsid w:val="000A3C14"/>
    <w:rsid w:val="000A749E"/>
    <w:rsid w:val="000B139E"/>
    <w:rsid w:val="000B258C"/>
    <w:rsid w:val="000B28DE"/>
    <w:rsid w:val="000B290E"/>
    <w:rsid w:val="000B3D56"/>
    <w:rsid w:val="000C1BB5"/>
    <w:rsid w:val="000C2BAA"/>
    <w:rsid w:val="000C4B2D"/>
    <w:rsid w:val="000C4C2C"/>
    <w:rsid w:val="000C5603"/>
    <w:rsid w:val="000C5A7A"/>
    <w:rsid w:val="000D01DB"/>
    <w:rsid w:val="000D6542"/>
    <w:rsid w:val="000D65AD"/>
    <w:rsid w:val="000D7654"/>
    <w:rsid w:val="000D7E78"/>
    <w:rsid w:val="000E16BB"/>
    <w:rsid w:val="000E27BF"/>
    <w:rsid w:val="000E2F08"/>
    <w:rsid w:val="000E4FBC"/>
    <w:rsid w:val="000E6080"/>
    <w:rsid w:val="000F3A73"/>
    <w:rsid w:val="000F5436"/>
    <w:rsid w:val="000F5BB9"/>
    <w:rsid w:val="0010187B"/>
    <w:rsid w:val="00101F40"/>
    <w:rsid w:val="001024DD"/>
    <w:rsid w:val="001031A8"/>
    <w:rsid w:val="00104211"/>
    <w:rsid w:val="001055F2"/>
    <w:rsid w:val="0010614E"/>
    <w:rsid w:val="00106CE8"/>
    <w:rsid w:val="00110663"/>
    <w:rsid w:val="00110D2D"/>
    <w:rsid w:val="0011445B"/>
    <w:rsid w:val="0011733B"/>
    <w:rsid w:val="00120F1A"/>
    <w:rsid w:val="00123F97"/>
    <w:rsid w:val="00126DCF"/>
    <w:rsid w:val="00135D98"/>
    <w:rsid w:val="00135E46"/>
    <w:rsid w:val="00143177"/>
    <w:rsid w:val="001439D9"/>
    <w:rsid w:val="00145A34"/>
    <w:rsid w:val="00147D7C"/>
    <w:rsid w:val="00152294"/>
    <w:rsid w:val="00152A83"/>
    <w:rsid w:val="001545CB"/>
    <w:rsid w:val="0015664E"/>
    <w:rsid w:val="001600D9"/>
    <w:rsid w:val="00160F64"/>
    <w:rsid w:val="00161649"/>
    <w:rsid w:val="00165655"/>
    <w:rsid w:val="001666D3"/>
    <w:rsid w:val="00170218"/>
    <w:rsid w:val="00171379"/>
    <w:rsid w:val="001714E1"/>
    <w:rsid w:val="0017222F"/>
    <w:rsid w:val="00174FF0"/>
    <w:rsid w:val="0017629B"/>
    <w:rsid w:val="00181439"/>
    <w:rsid w:val="00187429"/>
    <w:rsid w:val="00192A75"/>
    <w:rsid w:val="00193D46"/>
    <w:rsid w:val="001A03C5"/>
    <w:rsid w:val="001A25E9"/>
    <w:rsid w:val="001A4390"/>
    <w:rsid w:val="001A4611"/>
    <w:rsid w:val="001A625E"/>
    <w:rsid w:val="001B106D"/>
    <w:rsid w:val="001B606D"/>
    <w:rsid w:val="001C06F1"/>
    <w:rsid w:val="001C25EA"/>
    <w:rsid w:val="001C3475"/>
    <w:rsid w:val="001C42E3"/>
    <w:rsid w:val="001C4665"/>
    <w:rsid w:val="001C4E92"/>
    <w:rsid w:val="001C4EC3"/>
    <w:rsid w:val="001C50B0"/>
    <w:rsid w:val="001C590E"/>
    <w:rsid w:val="001C6601"/>
    <w:rsid w:val="001D3B59"/>
    <w:rsid w:val="001D7A11"/>
    <w:rsid w:val="001E2F05"/>
    <w:rsid w:val="001E5B88"/>
    <w:rsid w:val="001F3CE8"/>
    <w:rsid w:val="001F5201"/>
    <w:rsid w:val="001F52F8"/>
    <w:rsid w:val="001F5504"/>
    <w:rsid w:val="001F60B8"/>
    <w:rsid w:val="001F74A7"/>
    <w:rsid w:val="00200094"/>
    <w:rsid w:val="00200969"/>
    <w:rsid w:val="00204A08"/>
    <w:rsid w:val="00207CAF"/>
    <w:rsid w:val="00207F06"/>
    <w:rsid w:val="0021136C"/>
    <w:rsid w:val="00211695"/>
    <w:rsid w:val="002144FD"/>
    <w:rsid w:val="0021597E"/>
    <w:rsid w:val="0021642F"/>
    <w:rsid w:val="0022005F"/>
    <w:rsid w:val="002235BA"/>
    <w:rsid w:val="00223615"/>
    <w:rsid w:val="002271D7"/>
    <w:rsid w:val="0022789F"/>
    <w:rsid w:val="00227CB3"/>
    <w:rsid w:val="00232D72"/>
    <w:rsid w:val="00234EE2"/>
    <w:rsid w:val="002377BD"/>
    <w:rsid w:val="002413BA"/>
    <w:rsid w:val="00241549"/>
    <w:rsid w:val="002427CB"/>
    <w:rsid w:val="002453CC"/>
    <w:rsid w:val="002475C5"/>
    <w:rsid w:val="002513A5"/>
    <w:rsid w:val="00251CCC"/>
    <w:rsid w:val="00256920"/>
    <w:rsid w:val="002609AD"/>
    <w:rsid w:val="00261DA8"/>
    <w:rsid w:val="00265DB0"/>
    <w:rsid w:val="00267017"/>
    <w:rsid w:val="0027067D"/>
    <w:rsid w:val="00271375"/>
    <w:rsid w:val="00273049"/>
    <w:rsid w:val="0027327F"/>
    <w:rsid w:val="00274DD5"/>
    <w:rsid w:val="002754D6"/>
    <w:rsid w:val="00280AFA"/>
    <w:rsid w:val="00281633"/>
    <w:rsid w:val="002823AC"/>
    <w:rsid w:val="00283112"/>
    <w:rsid w:val="0029188E"/>
    <w:rsid w:val="002A024D"/>
    <w:rsid w:val="002A4265"/>
    <w:rsid w:val="002B3BF9"/>
    <w:rsid w:val="002B4B2E"/>
    <w:rsid w:val="002C12EF"/>
    <w:rsid w:val="002C1737"/>
    <w:rsid w:val="002C2298"/>
    <w:rsid w:val="002C6492"/>
    <w:rsid w:val="002D26E2"/>
    <w:rsid w:val="002D2E32"/>
    <w:rsid w:val="002D30AC"/>
    <w:rsid w:val="002D3481"/>
    <w:rsid w:val="002D45B0"/>
    <w:rsid w:val="002E140A"/>
    <w:rsid w:val="002E5309"/>
    <w:rsid w:val="002E53E9"/>
    <w:rsid w:val="002E6919"/>
    <w:rsid w:val="002E7590"/>
    <w:rsid w:val="002F0AC9"/>
    <w:rsid w:val="002F1934"/>
    <w:rsid w:val="002F55C6"/>
    <w:rsid w:val="002F5B9D"/>
    <w:rsid w:val="00301158"/>
    <w:rsid w:val="00303281"/>
    <w:rsid w:val="00310C12"/>
    <w:rsid w:val="00310CC0"/>
    <w:rsid w:val="00313FA2"/>
    <w:rsid w:val="00314A69"/>
    <w:rsid w:val="00314DEC"/>
    <w:rsid w:val="00315A46"/>
    <w:rsid w:val="00317A91"/>
    <w:rsid w:val="0032207C"/>
    <w:rsid w:val="00323282"/>
    <w:rsid w:val="0032631D"/>
    <w:rsid w:val="00326847"/>
    <w:rsid w:val="0033201F"/>
    <w:rsid w:val="0033246D"/>
    <w:rsid w:val="00332595"/>
    <w:rsid w:val="003414A7"/>
    <w:rsid w:val="00343E2B"/>
    <w:rsid w:val="00344599"/>
    <w:rsid w:val="0034604F"/>
    <w:rsid w:val="0035095B"/>
    <w:rsid w:val="003522B6"/>
    <w:rsid w:val="00355EA1"/>
    <w:rsid w:val="0035777E"/>
    <w:rsid w:val="0036117A"/>
    <w:rsid w:val="00363754"/>
    <w:rsid w:val="003646CD"/>
    <w:rsid w:val="00366CA4"/>
    <w:rsid w:val="00372296"/>
    <w:rsid w:val="003730C3"/>
    <w:rsid w:val="00373FF4"/>
    <w:rsid w:val="003748EB"/>
    <w:rsid w:val="003802CF"/>
    <w:rsid w:val="003807E0"/>
    <w:rsid w:val="00382228"/>
    <w:rsid w:val="00383DB2"/>
    <w:rsid w:val="00385A35"/>
    <w:rsid w:val="00386026"/>
    <w:rsid w:val="00392266"/>
    <w:rsid w:val="00392AB4"/>
    <w:rsid w:val="00393395"/>
    <w:rsid w:val="00396332"/>
    <w:rsid w:val="003970EF"/>
    <w:rsid w:val="003A11C8"/>
    <w:rsid w:val="003A25B4"/>
    <w:rsid w:val="003A45B7"/>
    <w:rsid w:val="003A7869"/>
    <w:rsid w:val="003A7FD1"/>
    <w:rsid w:val="003B1D93"/>
    <w:rsid w:val="003B20D6"/>
    <w:rsid w:val="003B2CC7"/>
    <w:rsid w:val="003B3025"/>
    <w:rsid w:val="003B4188"/>
    <w:rsid w:val="003C0DE7"/>
    <w:rsid w:val="003C0FD5"/>
    <w:rsid w:val="003C20FD"/>
    <w:rsid w:val="003D1C04"/>
    <w:rsid w:val="003D2E2F"/>
    <w:rsid w:val="003D57DC"/>
    <w:rsid w:val="003E4D52"/>
    <w:rsid w:val="003E504A"/>
    <w:rsid w:val="003E6366"/>
    <w:rsid w:val="003E731C"/>
    <w:rsid w:val="003E7B0E"/>
    <w:rsid w:val="003F46DA"/>
    <w:rsid w:val="003F7A35"/>
    <w:rsid w:val="003F7EAC"/>
    <w:rsid w:val="00401FF4"/>
    <w:rsid w:val="00404757"/>
    <w:rsid w:val="004065C8"/>
    <w:rsid w:val="004067D1"/>
    <w:rsid w:val="00406FAF"/>
    <w:rsid w:val="00411457"/>
    <w:rsid w:val="00412124"/>
    <w:rsid w:val="00412503"/>
    <w:rsid w:val="004155B7"/>
    <w:rsid w:val="00416139"/>
    <w:rsid w:val="004169E9"/>
    <w:rsid w:val="004238F7"/>
    <w:rsid w:val="00426451"/>
    <w:rsid w:val="00432146"/>
    <w:rsid w:val="00434B3F"/>
    <w:rsid w:val="00437984"/>
    <w:rsid w:val="0044099D"/>
    <w:rsid w:val="004423A8"/>
    <w:rsid w:val="00444DEC"/>
    <w:rsid w:val="00446E64"/>
    <w:rsid w:val="00450AC0"/>
    <w:rsid w:val="004516CF"/>
    <w:rsid w:val="00454356"/>
    <w:rsid w:val="004567AF"/>
    <w:rsid w:val="00460CFF"/>
    <w:rsid w:val="00464A04"/>
    <w:rsid w:val="00467873"/>
    <w:rsid w:val="0047474F"/>
    <w:rsid w:val="004770D7"/>
    <w:rsid w:val="00480CA2"/>
    <w:rsid w:val="004829F1"/>
    <w:rsid w:val="00482B92"/>
    <w:rsid w:val="00484227"/>
    <w:rsid w:val="00485A33"/>
    <w:rsid w:val="0049143A"/>
    <w:rsid w:val="00493E68"/>
    <w:rsid w:val="00495B1B"/>
    <w:rsid w:val="00496414"/>
    <w:rsid w:val="00496A42"/>
    <w:rsid w:val="00497F2C"/>
    <w:rsid w:val="004A5894"/>
    <w:rsid w:val="004A7AFA"/>
    <w:rsid w:val="004B07C8"/>
    <w:rsid w:val="004B0DD3"/>
    <w:rsid w:val="004B450E"/>
    <w:rsid w:val="004B5930"/>
    <w:rsid w:val="004B6ABD"/>
    <w:rsid w:val="004B7B77"/>
    <w:rsid w:val="004C1354"/>
    <w:rsid w:val="004C23E2"/>
    <w:rsid w:val="004C3F33"/>
    <w:rsid w:val="004C68B4"/>
    <w:rsid w:val="004C73C2"/>
    <w:rsid w:val="004C7768"/>
    <w:rsid w:val="004D07B0"/>
    <w:rsid w:val="004D3B4F"/>
    <w:rsid w:val="004D730E"/>
    <w:rsid w:val="004E0A28"/>
    <w:rsid w:val="004E6022"/>
    <w:rsid w:val="004F136D"/>
    <w:rsid w:val="004F2CDF"/>
    <w:rsid w:val="004F36C3"/>
    <w:rsid w:val="004F3FDD"/>
    <w:rsid w:val="004F49C5"/>
    <w:rsid w:val="004F4B1E"/>
    <w:rsid w:val="004F7F6D"/>
    <w:rsid w:val="0050100D"/>
    <w:rsid w:val="00502845"/>
    <w:rsid w:val="00502DFB"/>
    <w:rsid w:val="005040D7"/>
    <w:rsid w:val="00504A51"/>
    <w:rsid w:val="00506701"/>
    <w:rsid w:val="00507160"/>
    <w:rsid w:val="005139E3"/>
    <w:rsid w:val="00520333"/>
    <w:rsid w:val="00525426"/>
    <w:rsid w:val="005263AD"/>
    <w:rsid w:val="00533FDD"/>
    <w:rsid w:val="005343D5"/>
    <w:rsid w:val="005352AF"/>
    <w:rsid w:val="00535488"/>
    <w:rsid w:val="00535E67"/>
    <w:rsid w:val="00535FF7"/>
    <w:rsid w:val="00536816"/>
    <w:rsid w:val="00537933"/>
    <w:rsid w:val="00540620"/>
    <w:rsid w:val="00544D02"/>
    <w:rsid w:val="005450A0"/>
    <w:rsid w:val="00545266"/>
    <w:rsid w:val="0054788B"/>
    <w:rsid w:val="00550EA5"/>
    <w:rsid w:val="0055472B"/>
    <w:rsid w:val="00556113"/>
    <w:rsid w:val="005561D4"/>
    <w:rsid w:val="0055778E"/>
    <w:rsid w:val="0055797E"/>
    <w:rsid w:val="00560E98"/>
    <w:rsid w:val="00560F46"/>
    <w:rsid w:val="00560F9A"/>
    <w:rsid w:val="00562072"/>
    <w:rsid w:val="005650B2"/>
    <w:rsid w:val="00566471"/>
    <w:rsid w:val="00567DCA"/>
    <w:rsid w:val="00570265"/>
    <w:rsid w:val="0057355D"/>
    <w:rsid w:val="005778BF"/>
    <w:rsid w:val="00580A07"/>
    <w:rsid w:val="00580AC8"/>
    <w:rsid w:val="00581C30"/>
    <w:rsid w:val="005828C3"/>
    <w:rsid w:val="00583F21"/>
    <w:rsid w:val="00585B7B"/>
    <w:rsid w:val="005953D8"/>
    <w:rsid w:val="0059618D"/>
    <w:rsid w:val="005A343A"/>
    <w:rsid w:val="005A49B9"/>
    <w:rsid w:val="005A5084"/>
    <w:rsid w:val="005A569E"/>
    <w:rsid w:val="005B11B4"/>
    <w:rsid w:val="005B3935"/>
    <w:rsid w:val="005B68B1"/>
    <w:rsid w:val="005B7E73"/>
    <w:rsid w:val="005C20A9"/>
    <w:rsid w:val="005C30BE"/>
    <w:rsid w:val="005C3F43"/>
    <w:rsid w:val="005C67C8"/>
    <w:rsid w:val="005D010F"/>
    <w:rsid w:val="005D1537"/>
    <w:rsid w:val="005D1BBD"/>
    <w:rsid w:val="005D1F3F"/>
    <w:rsid w:val="005D3D79"/>
    <w:rsid w:val="005D4CF7"/>
    <w:rsid w:val="005E73D0"/>
    <w:rsid w:val="005F4A42"/>
    <w:rsid w:val="005F6C2E"/>
    <w:rsid w:val="00601444"/>
    <w:rsid w:val="006024C8"/>
    <w:rsid w:val="00602CD4"/>
    <w:rsid w:val="0060422F"/>
    <w:rsid w:val="006056C4"/>
    <w:rsid w:val="00607463"/>
    <w:rsid w:val="006130B6"/>
    <w:rsid w:val="00613C05"/>
    <w:rsid w:val="00622AC9"/>
    <w:rsid w:val="0062323B"/>
    <w:rsid w:val="006272E7"/>
    <w:rsid w:val="00630746"/>
    <w:rsid w:val="006313CA"/>
    <w:rsid w:val="00631673"/>
    <w:rsid w:val="00632AB5"/>
    <w:rsid w:val="00633334"/>
    <w:rsid w:val="00637B3F"/>
    <w:rsid w:val="00637CA1"/>
    <w:rsid w:val="00641F1E"/>
    <w:rsid w:val="00642167"/>
    <w:rsid w:val="00642674"/>
    <w:rsid w:val="006426E0"/>
    <w:rsid w:val="0064340A"/>
    <w:rsid w:val="006434DF"/>
    <w:rsid w:val="00645324"/>
    <w:rsid w:val="00647646"/>
    <w:rsid w:val="006502E9"/>
    <w:rsid w:val="00653229"/>
    <w:rsid w:val="00656191"/>
    <w:rsid w:val="00656373"/>
    <w:rsid w:val="00657637"/>
    <w:rsid w:val="00663A7E"/>
    <w:rsid w:val="00664723"/>
    <w:rsid w:val="0066704C"/>
    <w:rsid w:val="006673D4"/>
    <w:rsid w:val="00677E12"/>
    <w:rsid w:val="006807F5"/>
    <w:rsid w:val="00683302"/>
    <w:rsid w:val="00683852"/>
    <w:rsid w:val="00684158"/>
    <w:rsid w:val="00686AE6"/>
    <w:rsid w:val="00691019"/>
    <w:rsid w:val="006927B1"/>
    <w:rsid w:val="006A3CAF"/>
    <w:rsid w:val="006A4477"/>
    <w:rsid w:val="006A4CD4"/>
    <w:rsid w:val="006B0A5E"/>
    <w:rsid w:val="006B1E7D"/>
    <w:rsid w:val="006B1FEC"/>
    <w:rsid w:val="006B2145"/>
    <w:rsid w:val="006B23CC"/>
    <w:rsid w:val="006B2778"/>
    <w:rsid w:val="006B29CC"/>
    <w:rsid w:val="006C00D6"/>
    <w:rsid w:val="006C0920"/>
    <w:rsid w:val="006C15B5"/>
    <w:rsid w:val="006C256B"/>
    <w:rsid w:val="006C2B1C"/>
    <w:rsid w:val="006C2CEB"/>
    <w:rsid w:val="006C43EE"/>
    <w:rsid w:val="006C5365"/>
    <w:rsid w:val="006C60FA"/>
    <w:rsid w:val="006D0348"/>
    <w:rsid w:val="006D03BA"/>
    <w:rsid w:val="006D03F3"/>
    <w:rsid w:val="006D05FA"/>
    <w:rsid w:val="006D1FC3"/>
    <w:rsid w:val="006E4E8B"/>
    <w:rsid w:val="006E7645"/>
    <w:rsid w:val="006F05DA"/>
    <w:rsid w:val="006F0713"/>
    <w:rsid w:val="006F1A03"/>
    <w:rsid w:val="006F5D4F"/>
    <w:rsid w:val="006F6176"/>
    <w:rsid w:val="006F6984"/>
    <w:rsid w:val="006F6B66"/>
    <w:rsid w:val="006F723C"/>
    <w:rsid w:val="007007FA"/>
    <w:rsid w:val="007023D3"/>
    <w:rsid w:val="00704AF7"/>
    <w:rsid w:val="00706F03"/>
    <w:rsid w:val="007076E7"/>
    <w:rsid w:val="0071424C"/>
    <w:rsid w:val="00717A62"/>
    <w:rsid w:val="00722D0B"/>
    <w:rsid w:val="0072710F"/>
    <w:rsid w:val="00727691"/>
    <w:rsid w:val="00731505"/>
    <w:rsid w:val="00732AA5"/>
    <w:rsid w:val="0073483A"/>
    <w:rsid w:val="0074046F"/>
    <w:rsid w:val="0074065C"/>
    <w:rsid w:val="007416AE"/>
    <w:rsid w:val="0074309E"/>
    <w:rsid w:val="00743128"/>
    <w:rsid w:val="00743DB5"/>
    <w:rsid w:val="00744D7C"/>
    <w:rsid w:val="00744FB6"/>
    <w:rsid w:val="00745E9F"/>
    <w:rsid w:val="007505D5"/>
    <w:rsid w:val="007521EA"/>
    <w:rsid w:val="007537AC"/>
    <w:rsid w:val="007545D8"/>
    <w:rsid w:val="0075686A"/>
    <w:rsid w:val="007571B6"/>
    <w:rsid w:val="0075781A"/>
    <w:rsid w:val="007605C1"/>
    <w:rsid w:val="00761E86"/>
    <w:rsid w:val="0076595F"/>
    <w:rsid w:val="00766D75"/>
    <w:rsid w:val="00775B9F"/>
    <w:rsid w:val="007764E4"/>
    <w:rsid w:val="00776C03"/>
    <w:rsid w:val="00783068"/>
    <w:rsid w:val="00785690"/>
    <w:rsid w:val="007868CC"/>
    <w:rsid w:val="007921B5"/>
    <w:rsid w:val="00792C3E"/>
    <w:rsid w:val="00794476"/>
    <w:rsid w:val="0079680C"/>
    <w:rsid w:val="007970D6"/>
    <w:rsid w:val="007A1065"/>
    <w:rsid w:val="007A37C9"/>
    <w:rsid w:val="007A3FB6"/>
    <w:rsid w:val="007A49FC"/>
    <w:rsid w:val="007A71F2"/>
    <w:rsid w:val="007B0EBB"/>
    <w:rsid w:val="007B57E2"/>
    <w:rsid w:val="007B6A70"/>
    <w:rsid w:val="007C344B"/>
    <w:rsid w:val="007C39A3"/>
    <w:rsid w:val="007C3EB5"/>
    <w:rsid w:val="007C5D7E"/>
    <w:rsid w:val="007C78AF"/>
    <w:rsid w:val="007C7C08"/>
    <w:rsid w:val="007D0007"/>
    <w:rsid w:val="007D14EA"/>
    <w:rsid w:val="007D1C8C"/>
    <w:rsid w:val="007E04C4"/>
    <w:rsid w:val="007E7D7E"/>
    <w:rsid w:val="007F112E"/>
    <w:rsid w:val="007F1D8E"/>
    <w:rsid w:val="007F24BF"/>
    <w:rsid w:val="007F2814"/>
    <w:rsid w:val="007F3D9D"/>
    <w:rsid w:val="007F46DA"/>
    <w:rsid w:val="007F68AE"/>
    <w:rsid w:val="00800EB9"/>
    <w:rsid w:val="00803FDF"/>
    <w:rsid w:val="0080783A"/>
    <w:rsid w:val="0081245C"/>
    <w:rsid w:val="008159F2"/>
    <w:rsid w:val="00822B7D"/>
    <w:rsid w:val="008249F6"/>
    <w:rsid w:val="008258FB"/>
    <w:rsid w:val="00825ECB"/>
    <w:rsid w:val="00830262"/>
    <w:rsid w:val="008309E3"/>
    <w:rsid w:val="00830E39"/>
    <w:rsid w:val="00830E6E"/>
    <w:rsid w:val="00832C46"/>
    <w:rsid w:val="008373FE"/>
    <w:rsid w:val="008423CA"/>
    <w:rsid w:val="00844CC8"/>
    <w:rsid w:val="00846647"/>
    <w:rsid w:val="00854447"/>
    <w:rsid w:val="00855BDD"/>
    <w:rsid w:val="00861BA3"/>
    <w:rsid w:val="00861F2B"/>
    <w:rsid w:val="008621FF"/>
    <w:rsid w:val="00862B4E"/>
    <w:rsid w:val="00865BC6"/>
    <w:rsid w:val="00865E46"/>
    <w:rsid w:val="00866EAA"/>
    <w:rsid w:val="00872DCA"/>
    <w:rsid w:val="00877950"/>
    <w:rsid w:val="00881C69"/>
    <w:rsid w:val="0088375F"/>
    <w:rsid w:val="008841D8"/>
    <w:rsid w:val="00894C70"/>
    <w:rsid w:val="00896B16"/>
    <w:rsid w:val="00897384"/>
    <w:rsid w:val="008A00E8"/>
    <w:rsid w:val="008A53CE"/>
    <w:rsid w:val="008A67A1"/>
    <w:rsid w:val="008B538F"/>
    <w:rsid w:val="008B629B"/>
    <w:rsid w:val="008C01A8"/>
    <w:rsid w:val="008C19D7"/>
    <w:rsid w:val="008C2471"/>
    <w:rsid w:val="008C36DC"/>
    <w:rsid w:val="008C3779"/>
    <w:rsid w:val="008C4BA4"/>
    <w:rsid w:val="008C5100"/>
    <w:rsid w:val="008C632C"/>
    <w:rsid w:val="008C6CA8"/>
    <w:rsid w:val="008C7E25"/>
    <w:rsid w:val="008D0CCC"/>
    <w:rsid w:val="008D14C0"/>
    <w:rsid w:val="008D2D59"/>
    <w:rsid w:val="008D30FB"/>
    <w:rsid w:val="008D4855"/>
    <w:rsid w:val="008D57FE"/>
    <w:rsid w:val="008D7F4A"/>
    <w:rsid w:val="008E05D4"/>
    <w:rsid w:val="008F351A"/>
    <w:rsid w:val="008F62A4"/>
    <w:rsid w:val="009077E1"/>
    <w:rsid w:val="00910DFB"/>
    <w:rsid w:val="00910DFF"/>
    <w:rsid w:val="00912D08"/>
    <w:rsid w:val="00914BCD"/>
    <w:rsid w:val="00917B91"/>
    <w:rsid w:val="00920482"/>
    <w:rsid w:val="00920CC2"/>
    <w:rsid w:val="00921C94"/>
    <w:rsid w:val="00921FC6"/>
    <w:rsid w:val="00923A52"/>
    <w:rsid w:val="00924670"/>
    <w:rsid w:val="00932794"/>
    <w:rsid w:val="00934CE7"/>
    <w:rsid w:val="00941678"/>
    <w:rsid w:val="009437AD"/>
    <w:rsid w:val="00943B61"/>
    <w:rsid w:val="009504DF"/>
    <w:rsid w:val="00950FA2"/>
    <w:rsid w:val="00951BEF"/>
    <w:rsid w:val="009540DC"/>
    <w:rsid w:val="009553EE"/>
    <w:rsid w:val="009558E8"/>
    <w:rsid w:val="0095630E"/>
    <w:rsid w:val="00956482"/>
    <w:rsid w:val="00957933"/>
    <w:rsid w:val="00957E7D"/>
    <w:rsid w:val="00960494"/>
    <w:rsid w:val="00962E4A"/>
    <w:rsid w:val="00965662"/>
    <w:rsid w:val="009661CD"/>
    <w:rsid w:val="00971DA2"/>
    <w:rsid w:val="00974BFD"/>
    <w:rsid w:val="00975BDF"/>
    <w:rsid w:val="00980D7E"/>
    <w:rsid w:val="00981BD2"/>
    <w:rsid w:val="0098247A"/>
    <w:rsid w:val="0098506D"/>
    <w:rsid w:val="00985DB5"/>
    <w:rsid w:val="00986121"/>
    <w:rsid w:val="00986D72"/>
    <w:rsid w:val="009924B2"/>
    <w:rsid w:val="009927DC"/>
    <w:rsid w:val="00993026"/>
    <w:rsid w:val="009933B2"/>
    <w:rsid w:val="009939B2"/>
    <w:rsid w:val="00996F5A"/>
    <w:rsid w:val="009A0371"/>
    <w:rsid w:val="009A6037"/>
    <w:rsid w:val="009A76E7"/>
    <w:rsid w:val="009B444D"/>
    <w:rsid w:val="009B47F9"/>
    <w:rsid w:val="009B5986"/>
    <w:rsid w:val="009B6E5F"/>
    <w:rsid w:val="009C000D"/>
    <w:rsid w:val="009C0318"/>
    <w:rsid w:val="009C08B8"/>
    <w:rsid w:val="009C5D76"/>
    <w:rsid w:val="009C6E69"/>
    <w:rsid w:val="009C6FBA"/>
    <w:rsid w:val="009C70FF"/>
    <w:rsid w:val="009D4379"/>
    <w:rsid w:val="009D43CC"/>
    <w:rsid w:val="009E0916"/>
    <w:rsid w:val="009E1058"/>
    <w:rsid w:val="009E2FCD"/>
    <w:rsid w:val="009E33F6"/>
    <w:rsid w:val="009F07CB"/>
    <w:rsid w:val="009F178D"/>
    <w:rsid w:val="009F1D07"/>
    <w:rsid w:val="009F2227"/>
    <w:rsid w:val="009F42BF"/>
    <w:rsid w:val="009F5302"/>
    <w:rsid w:val="009F5ED5"/>
    <w:rsid w:val="009F66E2"/>
    <w:rsid w:val="009F6C42"/>
    <w:rsid w:val="009F7C61"/>
    <w:rsid w:val="00A0214C"/>
    <w:rsid w:val="00A03189"/>
    <w:rsid w:val="00A06978"/>
    <w:rsid w:val="00A077B6"/>
    <w:rsid w:val="00A10323"/>
    <w:rsid w:val="00A116AA"/>
    <w:rsid w:val="00A15DFE"/>
    <w:rsid w:val="00A16AEC"/>
    <w:rsid w:val="00A171BE"/>
    <w:rsid w:val="00A175F9"/>
    <w:rsid w:val="00A20C98"/>
    <w:rsid w:val="00A21568"/>
    <w:rsid w:val="00A21927"/>
    <w:rsid w:val="00A22BC0"/>
    <w:rsid w:val="00A26311"/>
    <w:rsid w:val="00A319FD"/>
    <w:rsid w:val="00A33344"/>
    <w:rsid w:val="00A353A7"/>
    <w:rsid w:val="00A37073"/>
    <w:rsid w:val="00A410F6"/>
    <w:rsid w:val="00A41AD3"/>
    <w:rsid w:val="00A421B1"/>
    <w:rsid w:val="00A42213"/>
    <w:rsid w:val="00A42FF2"/>
    <w:rsid w:val="00A453F6"/>
    <w:rsid w:val="00A45BE8"/>
    <w:rsid w:val="00A460FB"/>
    <w:rsid w:val="00A467F9"/>
    <w:rsid w:val="00A46F6A"/>
    <w:rsid w:val="00A6274B"/>
    <w:rsid w:val="00A63864"/>
    <w:rsid w:val="00A67843"/>
    <w:rsid w:val="00A71647"/>
    <w:rsid w:val="00A811A4"/>
    <w:rsid w:val="00A81DC0"/>
    <w:rsid w:val="00A843FA"/>
    <w:rsid w:val="00A8509D"/>
    <w:rsid w:val="00A85127"/>
    <w:rsid w:val="00A8712F"/>
    <w:rsid w:val="00A91533"/>
    <w:rsid w:val="00A922BA"/>
    <w:rsid w:val="00A9444F"/>
    <w:rsid w:val="00A96965"/>
    <w:rsid w:val="00A96D4B"/>
    <w:rsid w:val="00AA4137"/>
    <w:rsid w:val="00AA5DCE"/>
    <w:rsid w:val="00AA631C"/>
    <w:rsid w:val="00AB1C7A"/>
    <w:rsid w:val="00AB306E"/>
    <w:rsid w:val="00AB3724"/>
    <w:rsid w:val="00AB50AC"/>
    <w:rsid w:val="00AB63AC"/>
    <w:rsid w:val="00AC2B51"/>
    <w:rsid w:val="00AC3241"/>
    <w:rsid w:val="00AC466D"/>
    <w:rsid w:val="00AD241D"/>
    <w:rsid w:val="00AD2E66"/>
    <w:rsid w:val="00AD4621"/>
    <w:rsid w:val="00AD55A3"/>
    <w:rsid w:val="00AD5956"/>
    <w:rsid w:val="00AE4211"/>
    <w:rsid w:val="00AF3179"/>
    <w:rsid w:val="00AF3966"/>
    <w:rsid w:val="00AF3C67"/>
    <w:rsid w:val="00AF4680"/>
    <w:rsid w:val="00AF57AC"/>
    <w:rsid w:val="00AF6305"/>
    <w:rsid w:val="00B00B26"/>
    <w:rsid w:val="00B023F0"/>
    <w:rsid w:val="00B029D5"/>
    <w:rsid w:val="00B031DD"/>
    <w:rsid w:val="00B07774"/>
    <w:rsid w:val="00B07891"/>
    <w:rsid w:val="00B07B7C"/>
    <w:rsid w:val="00B14012"/>
    <w:rsid w:val="00B14F49"/>
    <w:rsid w:val="00B153CC"/>
    <w:rsid w:val="00B20CC5"/>
    <w:rsid w:val="00B21513"/>
    <w:rsid w:val="00B21FF7"/>
    <w:rsid w:val="00B2291B"/>
    <w:rsid w:val="00B244FB"/>
    <w:rsid w:val="00B26B59"/>
    <w:rsid w:val="00B34466"/>
    <w:rsid w:val="00B3446E"/>
    <w:rsid w:val="00B34E48"/>
    <w:rsid w:val="00B3604E"/>
    <w:rsid w:val="00B369FD"/>
    <w:rsid w:val="00B410F4"/>
    <w:rsid w:val="00B435BC"/>
    <w:rsid w:val="00B43B3D"/>
    <w:rsid w:val="00B43F21"/>
    <w:rsid w:val="00B4490C"/>
    <w:rsid w:val="00B45A2B"/>
    <w:rsid w:val="00B47AA1"/>
    <w:rsid w:val="00B51223"/>
    <w:rsid w:val="00B53348"/>
    <w:rsid w:val="00B535F2"/>
    <w:rsid w:val="00B56FED"/>
    <w:rsid w:val="00B621BF"/>
    <w:rsid w:val="00B623B9"/>
    <w:rsid w:val="00B67C86"/>
    <w:rsid w:val="00B7038F"/>
    <w:rsid w:val="00B7142B"/>
    <w:rsid w:val="00B7217F"/>
    <w:rsid w:val="00B73242"/>
    <w:rsid w:val="00B81FDE"/>
    <w:rsid w:val="00B83D4B"/>
    <w:rsid w:val="00B84575"/>
    <w:rsid w:val="00B905B0"/>
    <w:rsid w:val="00B9299B"/>
    <w:rsid w:val="00B94766"/>
    <w:rsid w:val="00B97C5B"/>
    <w:rsid w:val="00BA1FFD"/>
    <w:rsid w:val="00BB13F9"/>
    <w:rsid w:val="00BB23C4"/>
    <w:rsid w:val="00BB28FF"/>
    <w:rsid w:val="00BB3546"/>
    <w:rsid w:val="00BC1C85"/>
    <w:rsid w:val="00BC6243"/>
    <w:rsid w:val="00BC763E"/>
    <w:rsid w:val="00BD11BF"/>
    <w:rsid w:val="00BD4282"/>
    <w:rsid w:val="00BD7F6E"/>
    <w:rsid w:val="00BE157D"/>
    <w:rsid w:val="00BE3EF9"/>
    <w:rsid w:val="00BE4E50"/>
    <w:rsid w:val="00BE6807"/>
    <w:rsid w:val="00BF2BCB"/>
    <w:rsid w:val="00BF6E21"/>
    <w:rsid w:val="00BF7F2F"/>
    <w:rsid w:val="00C003ED"/>
    <w:rsid w:val="00C011E9"/>
    <w:rsid w:val="00C038A5"/>
    <w:rsid w:val="00C03E68"/>
    <w:rsid w:val="00C07E5D"/>
    <w:rsid w:val="00C11302"/>
    <w:rsid w:val="00C12EAD"/>
    <w:rsid w:val="00C15D13"/>
    <w:rsid w:val="00C16541"/>
    <w:rsid w:val="00C1760F"/>
    <w:rsid w:val="00C22070"/>
    <w:rsid w:val="00C24F1A"/>
    <w:rsid w:val="00C26BE3"/>
    <w:rsid w:val="00C27FB7"/>
    <w:rsid w:val="00C318D7"/>
    <w:rsid w:val="00C33A58"/>
    <w:rsid w:val="00C34679"/>
    <w:rsid w:val="00C37210"/>
    <w:rsid w:val="00C37FAB"/>
    <w:rsid w:val="00C43A72"/>
    <w:rsid w:val="00C46620"/>
    <w:rsid w:val="00C46E3B"/>
    <w:rsid w:val="00C508C9"/>
    <w:rsid w:val="00C51222"/>
    <w:rsid w:val="00C51659"/>
    <w:rsid w:val="00C51BA1"/>
    <w:rsid w:val="00C52DA0"/>
    <w:rsid w:val="00C539BB"/>
    <w:rsid w:val="00C551E3"/>
    <w:rsid w:val="00C5576F"/>
    <w:rsid w:val="00C659E7"/>
    <w:rsid w:val="00C677EC"/>
    <w:rsid w:val="00C67A41"/>
    <w:rsid w:val="00C67F06"/>
    <w:rsid w:val="00C70495"/>
    <w:rsid w:val="00C70498"/>
    <w:rsid w:val="00C720C0"/>
    <w:rsid w:val="00C73B29"/>
    <w:rsid w:val="00C755FE"/>
    <w:rsid w:val="00C763C5"/>
    <w:rsid w:val="00C768A1"/>
    <w:rsid w:val="00C777DD"/>
    <w:rsid w:val="00C826C6"/>
    <w:rsid w:val="00C85A50"/>
    <w:rsid w:val="00C876F6"/>
    <w:rsid w:val="00C878C8"/>
    <w:rsid w:val="00C87BF5"/>
    <w:rsid w:val="00C87FEA"/>
    <w:rsid w:val="00C9236F"/>
    <w:rsid w:val="00C97F56"/>
    <w:rsid w:val="00CA0928"/>
    <w:rsid w:val="00CA198F"/>
    <w:rsid w:val="00CA2B8D"/>
    <w:rsid w:val="00CA7057"/>
    <w:rsid w:val="00CA7B73"/>
    <w:rsid w:val="00CB0751"/>
    <w:rsid w:val="00CB1642"/>
    <w:rsid w:val="00CB3D6B"/>
    <w:rsid w:val="00CB3FDD"/>
    <w:rsid w:val="00CB56DC"/>
    <w:rsid w:val="00CB65DD"/>
    <w:rsid w:val="00CB6604"/>
    <w:rsid w:val="00CB795E"/>
    <w:rsid w:val="00CB7B36"/>
    <w:rsid w:val="00CD0E69"/>
    <w:rsid w:val="00CD6180"/>
    <w:rsid w:val="00CD737F"/>
    <w:rsid w:val="00CE48C9"/>
    <w:rsid w:val="00CE60DD"/>
    <w:rsid w:val="00CF2261"/>
    <w:rsid w:val="00CF23F4"/>
    <w:rsid w:val="00CF2846"/>
    <w:rsid w:val="00CF3EA3"/>
    <w:rsid w:val="00CF4611"/>
    <w:rsid w:val="00CF6B03"/>
    <w:rsid w:val="00CF6D54"/>
    <w:rsid w:val="00CF78D4"/>
    <w:rsid w:val="00CF78D8"/>
    <w:rsid w:val="00D00A6D"/>
    <w:rsid w:val="00D01112"/>
    <w:rsid w:val="00D01DF0"/>
    <w:rsid w:val="00D03B3E"/>
    <w:rsid w:val="00D06277"/>
    <w:rsid w:val="00D06EBE"/>
    <w:rsid w:val="00D07186"/>
    <w:rsid w:val="00D114E7"/>
    <w:rsid w:val="00D11CAB"/>
    <w:rsid w:val="00D1434B"/>
    <w:rsid w:val="00D23F27"/>
    <w:rsid w:val="00D243B2"/>
    <w:rsid w:val="00D30215"/>
    <w:rsid w:val="00D325F8"/>
    <w:rsid w:val="00D32BEF"/>
    <w:rsid w:val="00D365A5"/>
    <w:rsid w:val="00D4751D"/>
    <w:rsid w:val="00D501F4"/>
    <w:rsid w:val="00D517A9"/>
    <w:rsid w:val="00D51D5B"/>
    <w:rsid w:val="00D530FC"/>
    <w:rsid w:val="00D53417"/>
    <w:rsid w:val="00D53FC6"/>
    <w:rsid w:val="00D5579F"/>
    <w:rsid w:val="00D570AB"/>
    <w:rsid w:val="00D5792E"/>
    <w:rsid w:val="00D609E0"/>
    <w:rsid w:val="00D60D7F"/>
    <w:rsid w:val="00D66EEB"/>
    <w:rsid w:val="00D709F6"/>
    <w:rsid w:val="00D72DFC"/>
    <w:rsid w:val="00D75473"/>
    <w:rsid w:val="00D860E1"/>
    <w:rsid w:val="00D87085"/>
    <w:rsid w:val="00D87974"/>
    <w:rsid w:val="00D92247"/>
    <w:rsid w:val="00D92BC8"/>
    <w:rsid w:val="00D94098"/>
    <w:rsid w:val="00D94EF1"/>
    <w:rsid w:val="00D9704A"/>
    <w:rsid w:val="00D976C5"/>
    <w:rsid w:val="00DA53F3"/>
    <w:rsid w:val="00DB0AA2"/>
    <w:rsid w:val="00DB443E"/>
    <w:rsid w:val="00DB54EF"/>
    <w:rsid w:val="00DB58F2"/>
    <w:rsid w:val="00DC14CC"/>
    <w:rsid w:val="00DC3A3F"/>
    <w:rsid w:val="00DC4F5D"/>
    <w:rsid w:val="00DC7B02"/>
    <w:rsid w:val="00DD2CFB"/>
    <w:rsid w:val="00DE0F87"/>
    <w:rsid w:val="00DE14ED"/>
    <w:rsid w:val="00DE1734"/>
    <w:rsid w:val="00DE1AC6"/>
    <w:rsid w:val="00DE1F04"/>
    <w:rsid w:val="00DE5D9A"/>
    <w:rsid w:val="00DF6E88"/>
    <w:rsid w:val="00E00AD4"/>
    <w:rsid w:val="00E02C18"/>
    <w:rsid w:val="00E030E4"/>
    <w:rsid w:val="00E04835"/>
    <w:rsid w:val="00E04AF6"/>
    <w:rsid w:val="00E060F4"/>
    <w:rsid w:val="00E12AD1"/>
    <w:rsid w:val="00E14642"/>
    <w:rsid w:val="00E17802"/>
    <w:rsid w:val="00E21099"/>
    <w:rsid w:val="00E222A3"/>
    <w:rsid w:val="00E22585"/>
    <w:rsid w:val="00E24589"/>
    <w:rsid w:val="00E24C1D"/>
    <w:rsid w:val="00E30AB9"/>
    <w:rsid w:val="00E31DFD"/>
    <w:rsid w:val="00E326BD"/>
    <w:rsid w:val="00E363B3"/>
    <w:rsid w:val="00E40113"/>
    <w:rsid w:val="00E412AD"/>
    <w:rsid w:val="00E417EC"/>
    <w:rsid w:val="00E457FB"/>
    <w:rsid w:val="00E45A87"/>
    <w:rsid w:val="00E50B3F"/>
    <w:rsid w:val="00E60363"/>
    <w:rsid w:val="00E6508A"/>
    <w:rsid w:val="00E6610B"/>
    <w:rsid w:val="00E713CC"/>
    <w:rsid w:val="00E727C1"/>
    <w:rsid w:val="00E731D1"/>
    <w:rsid w:val="00E735C7"/>
    <w:rsid w:val="00E740FD"/>
    <w:rsid w:val="00E74288"/>
    <w:rsid w:val="00E74A54"/>
    <w:rsid w:val="00E80743"/>
    <w:rsid w:val="00E80CBF"/>
    <w:rsid w:val="00E83842"/>
    <w:rsid w:val="00E83DFB"/>
    <w:rsid w:val="00E85642"/>
    <w:rsid w:val="00E86CFA"/>
    <w:rsid w:val="00E90554"/>
    <w:rsid w:val="00E90F54"/>
    <w:rsid w:val="00E90FA7"/>
    <w:rsid w:val="00E91173"/>
    <w:rsid w:val="00E91882"/>
    <w:rsid w:val="00E92646"/>
    <w:rsid w:val="00EA3B17"/>
    <w:rsid w:val="00EA3F22"/>
    <w:rsid w:val="00EB3BFB"/>
    <w:rsid w:val="00EB4553"/>
    <w:rsid w:val="00EC05A8"/>
    <w:rsid w:val="00EC3736"/>
    <w:rsid w:val="00EC5516"/>
    <w:rsid w:val="00EC59B0"/>
    <w:rsid w:val="00ED452E"/>
    <w:rsid w:val="00ED51E4"/>
    <w:rsid w:val="00ED75D1"/>
    <w:rsid w:val="00ED7AEB"/>
    <w:rsid w:val="00EE095A"/>
    <w:rsid w:val="00EE34A4"/>
    <w:rsid w:val="00EE56DC"/>
    <w:rsid w:val="00EE62EE"/>
    <w:rsid w:val="00EE7C06"/>
    <w:rsid w:val="00EF36EC"/>
    <w:rsid w:val="00EF442F"/>
    <w:rsid w:val="00F06E37"/>
    <w:rsid w:val="00F072EF"/>
    <w:rsid w:val="00F10BEF"/>
    <w:rsid w:val="00F114F1"/>
    <w:rsid w:val="00F153DE"/>
    <w:rsid w:val="00F22EFF"/>
    <w:rsid w:val="00F2444B"/>
    <w:rsid w:val="00F24E50"/>
    <w:rsid w:val="00F25C9A"/>
    <w:rsid w:val="00F2793F"/>
    <w:rsid w:val="00F30BDF"/>
    <w:rsid w:val="00F31676"/>
    <w:rsid w:val="00F34B45"/>
    <w:rsid w:val="00F352C9"/>
    <w:rsid w:val="00F35D9D"/>
    <w:rsid w:val="00F3706E"/>
    <w:rsid w:val="00F371BB"/>
    <w:rsid w:val="00F37FE9"/>
    <w:rsid w:val="00F433AB"/>
    <w:rsid w:val="00F518EF"/>
    <w:rsid w:val="00F52CDD"/>
    <w:rsid w:val="00F56BD7"/>
    <w:rsid w:val="00F570A2"/>
    <w:rsid w:val="00F57635"/>
    <w:rsid w:val="00F65AAD"/>
    <w:rsid w:val="00F66A7E"/>
    <w:rsid w:val="00F702F8"/>
    <w:rsid w:val="00F7363F"/>
    <w:rsid w:val="00F767BA"/>
    <w:rsid w:val="00F80466"/>
    <w:rsid w:val="00F80BCA"/>
    <w:rsid w:val="00F8502D"/>
    <w:rsid w:val="00F856E8"/>
    <w:rsid w:val="00F85B85"/>
    <w:rsid w:val="00F864C2"/>
    <w:rsid w:val="00F876BF"/>
    <w:rsid w:val="00F905C6"/>
    <w:rsid w:val="00F94FFA"/>
    <w:rsid w:val="00F96B0D"/>
    <w:rsid w:val="00FA0230"/>
    <w:rsid w:val="00FA23ED"/>
    <w:rsid w:val="00FA3306"/>
    <w:rsid w:val="00FB3151"/>
    <w:rsid w:val="00FB3DC3"/>
    <w:rsid w:val="00FB41FA"/>
    <w:rsid w:val="00FC49F5"/>
    <w:rsid w:val="00FC7021"/>
    <w:rsid w:val="00FD2C14"/>
    <w:rsid w:val="00FD3530"/>
    <w:rsid w:val="00FD366C"/>
    <w:rsid w:val="00FD40FB"/>
    <w:rsid w:val="00FD6078"/>
    <w:rsid w:val="00FD64A1"/>
    <w:rsid w:val="00FE4C00"/>
    <w:rsid w:val="00FE6C08"/>
    <w:rsid w:val="00FF00DC"/>
    <w:rsid w:val="00FF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2A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81A"/>
    <w:rPr>
      <w:rFonts w:eastAsiaTheme="minorEastAsia"/>
      <w:lang w:val="tt-RU" w:eastAsia="tt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3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9">
    <w:name w:val="c9"/>
    <w:basedOn w:val="a"/>
    <w:rsid w:val="00E83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2">
    <w:name w:val="c2"/>
    <w:basedOn w:val="a0"/>
    <w:rsid w:val="00E83842"/>
  </w:style>
  <w:style w:type="paragraph" w:customStyle="1" w:styleId="c7">
    <w:name w:val="c7"/>
    <w:basedOn w:val="a"/>
    <w:rsid w:val="00E83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15">
    <w:name w:val="c15"/>
    <w:basedOn w:val="a"/>
    <w:rsid w:val="006C5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4">
    <w:name w:val="Table Grid"/>
    <w:basedOn w:val="a1"/>
    <w:uiPriority w:val="39"/>
    <w:rsid w:val="00862B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2">
    <w:name w:val="c22"/>
    <w:basedOn w:val="a"/>
    <w:rsid w:val="00862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27">
    <w:name w:val="c27"/>
    <w:basedOn w:val="a0"/>
    <w:rsid w:val="00862B4E"/>
  </w:style>
  <w:style w:type="character" w:customStyle="1" w:styleId="c24">
    <w:name w:val="c24"/>
    <w:basedOn w:val="a0"/>
    <w:rsid w:val="00862B4E"/>
  </w:style>
  <w:style w:type="character" w:customStyle="1" w:styleId="c0">
    <w:name w:val="c0"/>
    <w:basedOn w:val="a0"/>
    <w:rsid w:val="00862B4E"/>
  </w:style>
  <w:style w:type="paragraph" w:customStyle="1" w:styleId="c6">
    <w:name w:val="c6"/>
    <w:basedOn w:val="a"/>
    <w:rsid w:val="00862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31">
    <w:name w:val="c31"/>
    <w:basedOn w:val="a"/>
    <w:rsid w:val="00862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1">
    <w:name w:val="c1"/>
    <w:basedOn w:val="a"/>
    <w:rsid w:val="00862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28">
    <w:name w:val="c28"/>
    <w:basedOn w:val="a"/>
    <w:rsid w:val="00862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B031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B031DD"/>
    <w:pPr>
      <w:suppressAutoHyphens/>
      <w:ind w:left="720"/>
    </w:pPr>
    <w:rPr>
      <w:rFonts w:ascii="Calibri" w:eastAsia="Times New Roman" w:hAnsi="Calibri" w:cs="Calibri"/>
      <w:lang w:val="ru-RU" w:eastAsia="ar-SA"/>
    </w:rPr>
  </w:style>
  <w:style w:type="paragraph" w:customStyle="1" w:styleId="c8">
    <w:name w:val="c8"/>
    <w:basedOn w:val="a"/>
    <w:rsid w:val="00B031DD"/>
    <w:pPr>
      <w:suppressAutoHyphens/>
      <w:spacing w:before="90" w:after="90" w:line="240" w:lineRule="auto"/>
    </w:pPr>
    <w:rPr>
      <w:rFonts w:ascii="Calibri" w:eastAsia="Times New Roman" w:hAnsi="Calibri" w:cs="Calibri"/>
      <w:sz w:val="24"/>
      <w:szCs w:val="24"/>
      <w:lang w:val="ru-RU" w:eastAsia="ar-SA"/>
    </w:rPr>
  </w:style>
  <w:style w:type="character" w:styleId="a5">
    <w:name w:val="Emphasis"/>
    <w:basedOn w:val="a0"/>
    <w:uiPriority w:val="20"/>
    <w:qFormat/>
    <w:rsid w:val="00BF2BCB"/>
    <w:rPr>
      <w:i/>
      <w:iCs/>
    </w:rPr>
  </w:style>
  <w:style w:type="paragraph" w:styleId="a6">
    <w:name w:val="List Paragraph"/>
    <w:basedOn w:val="a"/>
    <w:uiPriority w:val="34"/>
    <w:qFormat/>
    <w:rsid w:val="001762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7</Pages>
  <Words>1380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</cp:lastModifiedBy>
  <cp:revision>20</cp:revision>
  <cp:lastPrinted>2016-03-14T17:22:00Z</cp:lastPrinted>
  <dcterms:created xsi:type="dcterms:W3CDTF">2015-03-11T12:38:00Z</dcterms:created>
  <dcterms:modified xsi:type="dcterms:W3CDTF">2021-12-15T05:37:00Z</dcterms:modified>
</cp:coreProperties>
</file>