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509" w:rsidRPr="000C74F8" w:rsidRDefault="00A76509" w:rsidP="00A76509">
      <w:pPr>
        <w:pBdr>
          <w:bottom w:val="single" w:sz="12" w:space="1" w:color="auto"/>
        </w:pBdr>
        <w:spacing w:line="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МУНИЦИПАЛЬНОЕ АВТОНОМНОЕ УЧРЕЖДЕНИЕ ДОПОЛНИТЕЛЬНОГО ОБРАЗОВАНИЯ  «ГОЛЫШМАНОВСКИЙ МОЛОДЕЖНЫЙ ЦЕНТР»</w:t>
      </w:r>
    </w:p>
    <w:p w:rsidR="00A76509" w:rsidRPr="000C74F8" w:rsidRDefault="00A76509" w:rsidP="00A76509">
      <w:pPr>
        <w:spacing w:line="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Тюменская обл.,    р.п. Голышманово ул. </w:t>
      </w:r>
      <w:proofErr w:type="gramStart"/>
      <w:r w:rsidRPr="000C74F8">
        <w:rPr>
          <w:rFonts w:ascii="Times New Roman" w:hAnsi="Times New Roman" w:cs="Times New Roman"/>
          <w:b/>
          <w:sz w:val="24"/>
          <w:szCs w:val="24"/>
        </w:rPr>
        <w:t>Садовая</w:t>
      </w:r>
      <w:proofErr w:type="gramEnd"/>
      <w:r w:rsidRPr="000C74F8">
        <w:rPr>
          <w:rFonts w:ascii="Times New Roman" w:hAnsi="Times New Roman" w:cs="Times New Roman"/>
          <w:b/>
          <w:sz w:val="24"/>
          <w:szCs w:val="24"/>
        </w:rPr>
        <w:t>, 102, тел./факс 8(34546)25033</w:t>
      </w:r>
    </w:p>
    <w:p w:rsidR="00A76509" w:rsidRPr="000C74F8" w:rsidRDefault="00A76509" w:rsidP="00A76509">
      <w:pPr>
        <w:spacing w:line="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C74F8">
        <w:rPr>
          <w:rFonts w:ascii="Times New Roman" w:hAnsi="Times New Roman" w:cs="Times New Roman"/>
          <w:b/>
          <w:sz w:val="24"/>
          <w:szCs w:val="24"/>
        </w:rPr>
        <w:t>эл</w:t>
      </w:r>
      <w:proofErr w:type="gramStart"/>
      <w:r w:rsidRPr="000C74F8">
        <w:rPr>
          <w:rFonts w:ascii="Times New Roman" w:hAnsi="Times New Roman" w:cs="Times New Roman"/>
          <w:b/>
          <w:sz w:val="24"/>
          <w:szCs w:val="24"/>
        </w:rPr>
        <w:t>.п</w:t>
      </w:r>
      <w:proofErr w:type="gramEnd"/>
      <w:r w:rsidRPr="000C74F8">
        <w:rPr>
          <w:rFonts w:ascii="Times New Roman" w:hAnsi="Times New Roman" w:cs="Times New Roman"/>
          <w:b/>
          <w:sz w:val="24"/>
          <w:szCs w:val="24"/>
        </w:rPr>
        <w:t>очта</w:t>
      </w:r>
      <w:proofErr w:type="spellEnd"/>
      <w:r w:rsidRPr="000C74F8">
        <w:rPr>
          <w:rFonts w:ascii="Times New Roman" w:hAnsi="Times New Roman" w:cs="Times New Roman"/>
          <w:b/>
          <w:sz w:val="24"/>
          <w:szCs w:val="24"/>
        </w:rPr>
        <w:t xml:space="preserve">  golcdt@yandex.ru</w:t>
      </w:r>
    </w:p>
    <w:p w:rsidR="00A76509" w:rsidRPr="000C74F8" w:rsidRDefault="00A76509" w:rsidP="00A76509">
      <w:pPr>
        <w:spacing w:line="20" w:lineRule="atLeast"/>
        <w:jc w:val="center"/>
        <w:rPr>
          <w:b/>
          <w:sz w:val="24"/>
          <w:szCs w:val="24"/>
        </w:rPr>
      </w:pPr>
    </w:p>
    <w:p w:rsidR="00A76509" w:rsidRPr="000C74F8" w:rsidRDefault="00A76509" w:rsidP="00A76509">
      <w:pPr>
        <w:spacing w:line="20" w:lineRule="atLeast"/>
        <w:jc w:val="center"/>
        <w:rPr>
          <w:b/>
          <w:sz w:val="24"/>
          <w:szCs w:val="24"/>
        </w:rPr>
      </w:pPr>
    </w:p>
    <w:p w:rsidR="00A76509" w:rsidRPr="000C74F8" w:rsidRDefault="00A76509" w:rsidP="00A76509">
      <w:pPr>
        <w:spacing w:line="20" w:lineRule="atLeast"/>
        <w:jc w:val="center"/>
        <w:rPr>
          <w:b/>
          <w:sz w:val="24"/>
          <w:szCs w:val="24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928"/>
        <w:gridCol w:w="5245"/>
      </w:tblGrid>
      <w:tr w:rsidR="00A76509" w:rsidRPr="000C74F8" w:rsidTr="00A76509">
        <w:tc>
          <w:tcPr>
            <w:tcW w:w="4928" w:type="dxa"/>
          </w:tcPr>
          <w:p w:rsidR="00A76509" w:rsidRPr="000C74F8" w:rsidRDefault="00A76509" w:rsidP="00A76509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</w:tcPr>
          <w:p w:rsidR="00A76509" w:rsidRPr="000C74F8" w:rsidRDefault="00A76509" w:rsidP="00A76509">
            <w:pPr>
              <w:spacing w:line="2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="001E476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Утверждено</w:t>
            </w:r>
            <w:r w:rsidRPr="000C74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  <w:p w:rsidR="00A76509" w:rsidRPr="000C74F8" w:rsidRDefault="00A76509" w:rsidP="00A76509">
            <w:pPr>
              <w:spacing w:line="2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Директор МАУ ДО «Голышмановский МЦ»</w:t>
            </w:r>
          </w:p>
          <w:p w:rsidR="00A76509" w:rsidRPr="000C74F8" w:rsidRDefault="00A76509" w:rsidP="00A76509">
            <w:pPr>
              <w:spacing w:line="2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Т.А. Селезнева ______________________</w:t>
            </w:r>
          </w:p>
          <w:p w:rsidR="00A76509" w:rsidRPr="000C74F8" w:rsidRDefault="00A76509" w:rsidP="003F5B68">
            <w:pPr>
              <w:spacing w:line="2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«____»_______________________ 20</w:t>
            </w:r>
            <w:r w:rsidR="000D1495" w:rsidRPr="000C74F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  <w:r w:rsidR="003F5B68" w:rsidRPr="000C74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Pr="000C74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</w:tbl>
    <w:p w:rsidR="00A76509" w:rsidRPr="000C74F8" w:rsidRDefault="00A76509" w:rsidP="00A76509">
      <w:pPr>
        <w:spacing w:line="20" w:lineRule="atLeast"/>
        <w:rPr>
          <w:sz w:val="24"/>
          <w:szCs w:val="24"/>
        </w:rPr>
      </w:pPr>
    </w:p>
    <w:p w:rsidR="00A76509" w:rsidRPr="000C74F8" w:rsidRDefault="00A76509" w:rsidP="00A76509">
      <w:pPr>
        <w:spacing w:line="20" w:lineRule="atLeast"/>
        <w:rPr>
          <w:sz w:val="24"/>
          <w:szCs w:val="24"/>
        </w:rPr>
      </w:pPr>
    </w:p>
    <w:p w:rsidR="00A76509" w:rsidRPr="000C74F8" w:rsidRDefault="00A76509" w:rsidP="00A76509">
      <w:pPr>
        <w:spacing w:line="20" w:lineRule="atLeast"/>
        <w:rPr>
          <w:sz w:val="24"/>
          <w:szCs w:val="24"/>
        </w:rPr>
      </w:pPr>
    </w:p>
    <w:p w:rsidR="00A76509" w:rsidRPr="000C74F8" w:rsidRDefault="00A76509" w:rsidP="00A76509">
      <w:pPr>
        <w:spacing w:line="20" w:lineRule="atLeast"/>
        <w:rPr>
          <w:sz w:val="24"/>
          <w:szCs w:val="24"/>
        </w:rPr>
      </w:pPr>
    </w:p>
    <w:p w:rsidR="00A76509" w:rsidRPr="000C74F8" w:rsidRDefault="00A76509" w:rsidP="00A76509">
      <w:pPr>
        <w:spacing w:line="20" w:lineRule="atLeast"/>
        <w:rPr>
          <w:sz w:val="28"/>
          <w:szCs w:val="28"/>
        </w:rPr>
      </w:pPr>
    </w:p>
    <w:p w:rsidR="00A76509" w:rsidRPr="000C74F8" w:rsidRDefault="00A76509" w:rsidP="00A76509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>Дополнительная общеобразовательная общеразвивающая программа технической направленности</w:t>
      </w:r>
    </w:p>
    <w:p w:rsidR="000341E3" w:rsidRPr="000C74F8" w:rsidRDefault="000341E3" w:rsidP="00A76509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76509" w:rsidRPr="000C74F8" w:rsidRDefault="00A76509" w:rsidP="00A76509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0341E3"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Юный </w:t>
      </w:r>
      <w:r w:rsidR="003F5B68"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>оператор Б</w:t>
      </w:r>
      <w:r w:rsidR="004C2BBA"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 w:rsidR="003F5B68"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>ЛА</w:t>
      </w:r>
      <w:r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A76509" w:rsidRPr="000C74F8" w:rsidRDefault="00A76509" w:rsidP="00A76509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A76509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A76509">
      <w:pPr>
        <w:spacing w:line="2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Возраст обучающихся: 1</w:t>
      </w:r>
      <w:r w:rsidR="00A16700" w:rsidRPr="000C74F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C74F8">
        <w:rPr>
          <w:rFonts w:ascii="Times New Roman" w:eastAsia="Times New Roman" w:hAnsi="Times New Roman" w:cs="Times New Roman"/>
          <w:sz w:val="24"/>
          <w:szCs w:val="24"/>
        </w:rPr>
        <w:t>-1</w:t>
      </w:r>
      <w:r w:rsidR="003F5B68" w:rsidRPr="000C74F8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лет</w:t>
      </w:r>
    </w:p>
    <w:p w:rsidR="00A76509" w:rsidRPr="000C74F8" w:rsidRDefault="00A76509" w:rsidP="00A76509">
      <w:pPr>
        <w:spacing w:line="2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A76509">
      <w:pPr>
        <w:spacing w:line="2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Нормативный срок освоения программы: </w:t>
      </w:r>
      <w:r w:rsidR="00074D21" w:rsidRPr="000C74F8">
        <w:rPr>
          <w:rFonts w:ascii="Times New Roman" w:hAnsi="Times New Roman" w:cs="Times New Roman"/>
          <w:sz w:val="24"/>
          <w:szCs w:val="24"/>
        </w:rPr>
        <w:t>1</w:t>
      </w:r>
      <w:r w:rsidRPr="000C74F8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A76509" w:rsidRPr="000C74F8" w:rsidRDefault="00A76509" w:rsidP="00A76509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A76509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A76509" w:rsidRPr="00366717" w:rsidRDefault="00A76509" w:rsidP="00A76509">
      <w:pPr>
        <w:spacing w:line="20" w:lineRule="atLeast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6717">
        <w:rPr>
          <w:rFonts w:ascii="Times New Roman" w:eastAsia="Times New Roman" w:hAnsi="Times New Roman" w:cs="Times New Roman"/>
          <w:b/>
          <w:sz w:val="24"/>
          <w:szCs w:val="24"/>
        </w:rPr>
        <w:t xml:space="preserve">Авторы-составители: </w:t>
      </w:r>
    </w:p>
    <w:p w:rsidR="00A76509" w:rsidRPr="000C74F8" w:rsidRDefault="00A76509" w:rsidP="00A76509">
      <w:pPr>
        <w:spacing w:line="20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C74F8">
        <w:rPr>
          <w:rFonts w:ascii="Times New Roman" w:eastAsia="Times New Roman" w:hAnsi="Times New Roman" w:cs="Times New Roman"/>
          <w:sz w:val="24"/>
          <w:szCs w:val="24"/>
        </w:rPr>
        <w:t>Бетехтина</w:t>
      </w:r>
      <w:proofErr w:type="spell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А.В. </w:t>
      </w:r>
    </w:p>
    <w:p w:rsidR="00A76509" w:rsidRPr="000C74F8" w:rsidRDefault="00A76509" w:rsidP="00A76509">
      <w:pPr>
        <w:spacing w:line="20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педагог </w:t>
      </w:r>
      <w:proofErr w:type="gramStart"/>
      <w:r w:rsidRPr="000C74F8">
        <w:rPr>
          <w:rFonts w:ascii="Times New Roman" w:eastAsia="Times New Roman" w:hAnsi="Times New Roman" w:cs="Times New Roman"/>
          <w:sz w:val="24"/>
          <w:szCs w:val="24"/>
        </w:rPr>
        <w:t>дополнительного</w:t>
      </w:r>
      <w:proofErr w:type="gram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76509" w:rsidRPr="000C74F8" w:rsidRDefault="00A76509" w:rsidP="00A76509">
      <w:pPr>
        <w:spacing w:line="2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образования</w:t>
      </w:r>
    </w:p>
    <w:p w:rsidR="00366717" w:rsidRPr="00366717" w:rsidRDefault="00A76509" w:rsidP="00366717">
      <w:pPr>
        <w:spacing w:line="20" w:lineRule="atLeast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6717">
        <w:rPr>
          <w:rFonts w:ascii="Times New Roman" w:eastAsia="Times New Roman" w:hAnsi="Times New Roman" w:cs="Times New Roman"/>
          <w:b/>
          <w:sz w:val="24"/>
          <w:szCs w:val="24"/>
        </w:rPr>
        <w:t>Рецензент</w:t>
      </w:r>
      <w:r w:rsidR="00366717" w:rsidRPr="00366717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A76509" w:rsidRPr="00366717" w:rsidRDefault="00366717" w:rsidP="00A76509">
      <w:pPr>
        <w:spacing w:line="2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366717">
        <w:rPr>
          <w:rFonts w:ascii="Times New Roman" w:eastAsia="Times New Roman" w:hAnsi="Times New Roman" w:cs="Times New Roman"/>
          <w:sz w:val="24"/>
          <w:szCs w:val="24"/>
        </w:rPr>
        <w:t>Князева О. Г</w:t>
      </w:r>
      <w:r w:rsidR="00A76509" w:rsidRPr="00366717">
        <w:rPr>
          <w:rFonts w:ascii="Times New Roman" w:eastAsia="Times New Roman" w:hAnsi="Times New Roman" w:cs="Times New Roman"/>
          <w:sz w:val="24"/>
          <w:szCs w:val="24"/>
        </w:rPr>
        <w:t>.,</w:t>
      </w:r>
    </w:p>
    <w:p w:rsidR="00366717" w:rsidRDefault="00366717" w:rsidP="00A76509">
      <w:pPr>
        <w:spacing w:line="2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Преподаватель математики, </w:t>
      </w:r>
    </w:p>
    <w:p w:rsidR="00366717" w:rsidRDefault="00366717" w:rsidP="00A76509">
      <w:pPr>
        <w:spacing w:line="2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физики и робототехники </w:t>
      </w:r>
    </w:p>
    <w:p w:rsidR="00A76509" w:rsidRDefault="00366717" w:rsidP="00A76509">
      <w:pPr>
        <w:spacing w:line="2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высшей квалификационной категории,</w:t>
      </w:r>
    </w:p>
    <w:p w:rsidR="00366717" w:rsidRDefault="00366717" w:rsidP="00A76509">
      <w:pPr>
        <w:spacing w:line="2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цикловой методической комиссии</w:t>
      </w:r>
    </w:p>
    <w:p w:rsidR="00366717" w:rsidRDefault="00366717" w:rsidP="00A76509">
      <w:pPr>
        <w:spacing w:line="20" w:lineRule="atLeast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естественно-научных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дисциплин</w:t>
      </w:r>
    </w:p>
    <w:p w:rsidR="00366717" w:rsidRPr="000C74F8" w:rsidRDefault="00366717" w:rsidP="00A76509">
      <w:pPr>
        <w:spacing w:line="2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ГАПОУ ТО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Голышмановский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агропедколледж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A76509" w:rsidRPr="000C74F8" w:rsidRDefault="00A76509" w:rsidP="00A76509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A76509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A76509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A76509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A76509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  <w:proofErr w:type="gramStart"/>
      <w:r w:rsidRPr="000C74F8">
        <w:rPr>
          <w:rFonts w:ascii="Times New Roman" w:eastAsia="Times New Roman" w:hAnsi="Times New Roman" w:cs="Times New Roman"/>
          <w:sz w:val="24"/>
          <w:szCs w:val="24"/>
        </w:rPr>
        <w:t>Принята</w:t>
      </w:r>
      <w:proofErr w:type="gram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на заседании методического совета</w:t>
      </w:r>
    </w:p>
    <w:p w:rsidR="00A76509" w:rsidRPr="000C74F8" w:rsidRDefault="00A76509" w:rsidP="00A76509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Протокол №___ </w:t>
      </w:r>
      <w:proofErr w:type="gramStart"/>
      <w:r w:rsidRPr="000C74F8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Pr="000C74F8">
        <w:rPr>
          <w:rFonts w:ascii="Times New Roman" w:eastAsia="Times New Roman" w:hAnsi="Times New Roman" w:cs="Times New Roman"/>
          <w:sz w:val="24"/>
          <w:szCs w:val="24"/>
        </w:rPr>
        <w:t>________</w:t>
      </w:r>
    </w:p>
    <w:p w:rsidR="00A76509" w:rsidRPr="000C74F8" w:rsidRDefault="00A76509" w:rsidP="00A76509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A76509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A76509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A76509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76509" w:rsidRPr="000C74F8" w:rsidRDefault="00A76509" w:rsidP="00A76509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A76509">
      <w:pPr>
        <w:spacing w:line="2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20</w:t>
      </w:r>
      <w:r w:rsidR="000D1495" w:rsidRPr="000C74F8">
        <w:rPr>
          <w:rFonts w:ascii="Times New Roman" w:eastAsia="Times New Roman" w:hAnsi="Times New Roman" w:cs="Times New Roman"/>
          <w:sz w:val="24"/>
          <w:szCs w:val="24"/>
        </w:rPr>
        <w:t>2</w:t>
      </w:r>
      <w:r w:rsidR="003F5B68" w:rsidRPr="000C74F8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31689B" w:rsidRPr="000C74F8" w:rsidRDefault="0031689B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D70A6" w:rsidRDefault="008D70A6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66717" w:rsidRDefault="00366717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5772149" cy="9131029"/>
            <wp:effectExtent l="0" t="0" r="0" b="0"/>
            <wp:docPr id="6" name="Рисунок 6" descr="C:\Users\Анастасия\Desktop\информация по группам 2021-22 уч год\программмы\программа коптеры 2021\BhfzJWjlC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астасия\Desktop\информация по группам 2021-22 уч год\программмы\программа коптеры 2021\BhfzJWjlCO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71" t="3008" r="3810" b="4013"/>
                    <a:stretch/>
                  </pic:blipFill>
                  <pic:spPr bwMode="auto">
                    <a:xfrm>
                      <a:off x="0" y="0"/>
                      <a:ext cx="5774332" cy="9134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6509" w:rsidRPr="000C74F8" w:rsidRDefault="00A76509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:rsidR="0014241B" w:rsidRPr="000C74F8" w:rsidRDefault="0014241B" w:rsidP="00B0106E">
      <w:pPr>
        <w:spacing w:line="20" w:lineRule="atLeast"/>
        <w:ind w:firstLine="72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245100" w:rsidRPr="000C74F8" w:rsidRDefault="00245100" w:rsidP="00245100">
      <w:pPr>
        <w:spacing w:line="20" w:lineRule="atLeast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Cs/>
          <w:sz w:val="28"/>
          <w:szCs w:val="28"/>
        </w:rPr>
        <w:t>Робототехника и беспилотные технологии являются одним из важнейших направлений научно – технического прогресса, в котором проблемы механики и новых технологий соприкасаются с проблемами искусственного интеллекта.</w:t>
      </w:r>
    </w:p>
    <w:p w:rsidR="00245100" w:rsidRPr="000C74F8" w:rsidRDefault="00245100" w:rsidP="00245100">
      <w:pPr>
        <w:spacing w:line="20" w:lineRule="atLeast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Cs/>
          <w:sz w:val="28"/>
          <w:szCs w:val="28"/>
        </w:rPr>
        <w:t>Отрасль беспилотных летательных аппаратов (БПЛА) является относительно новой и уже сейчас к ней проявляют активный интерес ведущие страны мира. Подготовка специалистов в отрасли БПЛ</w:t>
      </w:r>
      <w:proofErr w:type="gramStart"/>
      <w:r w:rsidRPr="000C74F8">
        <w:rPr>
          <w:rFonts w:ascii="Times New Roman" w:eastAsia="Times New Roman" w:hAnsi="Times New Roman" w:cs="Times New Roman"/>
          <w:bCs/>
          <w:sz w:val="28"/>
          <w:szCs w:val="28"/>
        </w:rPr>
        <w:t>А-</w:t>
      </w:r>
      <w:proofErr w:type="gramEnd"/>
      <w:r w:rsidRPr="000C74F8">
        <w:rPr>
          <w:rFonts w:ascii="Times New Roman" w:eastAsia="Times New Roman" w:hAnsi="Times New Roman" w:cs="Times New Roman"/>
          <w:bCs/>
          <w:sz w:val="28"/>
          <w:szCs w:val="28"/>
        </w:rPr>
        <w:t xml:space="preserve"> строительства и пилотирования является важнейшей задачей для достижения опережающего технического развития и способствует диверсификации экономики страны.</w:t>
      </w:r>
    </w:p>
    <w:p w:rsidR="00623C4D" w:rsidRPr="000C74F8" w:rsidRDefault="00623C4D" w:rsidP="005139EA">
      <w:pPr>
        <w:spacing w:line="20" w:lineRule="atLeast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Cs/>
          <w:sz w:val="28"/>
          <w:szCs w:val="28"/>
        </w:rPr>
        <w:t>Данная программа разработана согласно требованиям Федерального закона «Об образовании в Российской Федерации» N 273-ФЗ от 29 декабря 2012г.; СанПиН 2.4.4.3172-14 «Санитарно-эпидемиологически</w:t>
      </w:r>
      <w:r w:rsidR="00B51BC8">
        <w:rPr>
          <w:rFonts w:ascii="Times New Roman" w:eastAsia="Times New Roman" w:hAnsi="Times New Roman" w:cs="Times New Roman"/>
          <w:bCs/>
          <w:sz w:val="28"/>
          <w:szCs w:val="28"/>
        </w:rPr>
        <w:t>м</w:t>
      </w:r>
      <w:r w:rsidRPr="000C74F8">
        <w:rPr>
          <w:rFonts w:ascii="Times New Roman" w:eastAsia="Times New Roman" w:hAnsi="Times New Roman" w:cs="Times New Roman"/>
          <w:bCs/>
          <w:sz w:val="28"/>
          <w:szCs w:val="28"/>
        </w:rPr>
        <w:t xml:space="preserve"> требования</w:t>
      </w:r>
      <w:r w:rsidR="00B51BC8">
        <w:rPr>
          <w:rFonts w:ascii="Times New Roman" w:eastAsia="Times New Roman" w:hAnsi="Times New Roman" w:cs="Times New Roman"/>
          <w:bCs/>
          <w:sz w:val="28"/>
          <w:szCs w:val="28"/>
        </w:rPr>
        <w:t>м</w:t>
      </w:r>
      <w:r w:rsidRPr="000C74F8">
        <w:rPr>
          <w:rFonts w:ascii="Times New Roman" w:eastAsia="Times New Roman" w:hAnsi="Times New Roman" w:cs="Times New Roman"/>
          <w:bCs/>
          <w:sz w:val="28"/>
          <w:szCs w:val="28"/>
        </w:rPr>
        <w:t xml:space="preserve"> к устройству, содержанию и организации </w:t>
      </w:r>
      <w:proofErr w:type="gramStart"/>
      <w:r w:rsidRPr="000C74F8">
        <w:rPr>
          <w:rFonts w:ascii="Times New Roman" w:eastAsia="Times New Roman" w:hAnsi="Times New Roman" w:cs="Times New Roman"/>
          <w:bCs/>
          <w:sz w:val="28"/>
          <w:szCs w:val="28"/>
        </w:rPr>
        <w:t>режима работы образовательных организаций дополнительного образования детей</w:t>
      </w:r>
      <w:proofErr w:type="gramEnd"/>
      <w:r w:rsidRPr="000C74F8">
        <w:rPr>
          <w:rFonts w:ascii="Times New Roman" w:eastAsia="Times New Roman" w:hAnsi="Times New Roman" w:cs="Times New Roman"/>
          <w:bCs/>
          <w:sz w:val="28"/>
          <w:szCs w:val="28"/>
        </w:rPr>
        <w:t xml:space="preserve">»; </w:t>
      </w:r>
      <w:hyperlink r:id="rId10" w:anchor="6560IO" w:history="1">
        <w:proofErr w:type="gramStart"/>
        <w:r w:rsidR="00B51BC8" w:rsidRPr="00B51BC8">
          <w:rPr>
            <w:rFonts w:ascii="Times New Roman" w:eastAsia="Times New Roman" w:hAnsi="Times New Roman" w:cs="Times New Roman"/>
            <w:sz w:val="28"/>
            <w:szCs w:val="28"/>
          </w:rPr>
          <w:t xml:space="preserve">санитарно-эпидемиологических правил СП 3.1/2.4.3598-20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  </w:r>
        <w:proofErr w:type="spellStart"/>
        <w:r w:rsidR="00B51BC8" w:rsidRPr="00B51BC8">
          <w:rPr>
            <w:rFonts w:ascii="Times New Roman" w:eastAsia="Times New Roman" w:hAnsi="Times New Roman" w:cs="Times New Roman"/>
            <w:sz w:val="28"/>
            <w:szCs w:val="28"/>
          </w:rPr>
          <w:t>коронавирусной</w:t>
        </w:r>
        <w:proofErr w:type="spellEnd"/>
        <w:r w:rsidR="00B51BC8" w:rsidRPr="00B51BC8">
          <w:rPr>
            <w:rFonts w:ascii="Times New Roman" w:eastAsia="Times New Roman" w:hAnsi="Times New Roman" w:cs="Times New Roman"/>
            <w:sz w:val="28"/>
            <w:szCs w:val="28"/>
          </w:rPr>
          <w:t xml:space="preserve"> инфекции (COVID-19)"</w:t>
        </w:r>
      </w:hyperlink>
      <w:r w:rsidR="00B51BC8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Pr="000C74F8">
        <w:rPr>
          <w:rFonts w:ascii="Times New Roman" w:eastAsia="Times New Roman" w:hAnsi="Times New Roman" w:cs="Times New Roman"/>
          <w:bCs/>
          <w:sz w:val="28"/>
          <w:szCs w:val="28"/>
        </w:rPr>
        <w:t>Приказу Министерства образования и науки РФ от 09.11.2018 г. № 196 «Об утверждении Порядка организации и осуществления образовательной деятельности по дополнительным общеобразовательным программам»;</w:t>
      </w:r>
      <w:proofErr w:type="gramEnd"/>
      <w:r w:rsidRPr="000C74F8">
        <w:rPr>
          <w:rFonts w:ascii="Times New Roman" w:eastAsia="Times New Roman" w:hAnsi="Times New Roman" w:cs="Times New Roman"/>
          <w:bCs/>
          <w:sz w:val="28"/>
          <w:szCs w:val="28"/>
        </w:rPr>
        <w:t xml:space="preserve"> Письму Министерства образования и науки РФ от 18.11.2015 № 09 3242 «Методические рекомендации по проектированию дополнительных общеразвивающих программ (включая разно уровневые)»; Приказу </w:t>
      </w:r>
      <w:proofErr w:type="spellStart"/>
      <w:r w:rsidRPr="000C74F8">
        <w:rPr>
          <w:rFonts w:ascii="Times New Roman" w:eastAsia="Times New Roman" w:hAnsi="Times New Roman" w:cs="Times New Roman"/>
          <w:bCs/>
          <w:sz w:val="28"/>
          <w:szCs w:val="28"/>
        </w:rPr>
        <w:t>Минобрнауки</w:t>
      </w:r>
      <w:proofErr w:type="spellEnd"/>
      <w:r w:rsidRPr="000C74F8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России от 23 августа 2017 года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 </w:t>
      </w:r>
      <w:proofErr w:type="gramStart"/>
      <w:r w:rsidRPr="000C74F8">
        <w:rPr>
          <w:rFonts w:ascii="Times New Roman" w:eastAsia="Times New Roman" w:hAnsi="Times New Roman" w:cs="Times New Roman"/>
          <w:bCs/>
          <w:sz w:val="28"/>
          <w:szCs w:val="28"/>
        </w:rPr>
        <w:t xml:space="preserve">Письму </w:t>
      </w:r>
      <w:proofErr w:type="spellStart"/>
      <w:r w:rsidRPr="000C74F8">
        <w:rPr>
          <w:rFonts w:ascii="Times New Roman" w:eastAsia="Times New Roman" w:hAnsi="Times New Roman" w:cs="Times New Roman"/>
          <w:bCs/>
          <w:sz w:val="28"/>
          <w:szCs w:val="28"/>
        </w:rPr>
        <w:t>Минпросвещения</w:t>
      </w:r>
      <w:proofErr w:type="spellEnd"/>
      <w:r w:rsidRPr="000C74F8">
        <w:rPr>
          <w:rFonts w:ascii="Times New Roman" w:eastAsia="Times New Roman" w:hAnsi="Times New Roman" w:cs="Times New Roman"/>
          <w:bCs/>
          <w:sz w:val="28"/>
          <w:szCs w:val="28"/>
        </w:rPr>
        <w:t xml:space="preserve"> РФ от 19.03.2020 г. № ГД-39/04 «О направлении методических рекомендаций» (Методические рекомендации по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технологий)</w:t>
      </w:r>
      <w:r w:rsidR="00B51BC8">
        <w:rPr>
          <w:rFonts w:ascii="Times New Roman" w:eastAsia="Times New Roman" w:hAnsi="Times New Roman" w:cs="Times New Roman"/>
          <w:bCs/>
          <w:sz w:val="28"/>
          <w:szCs w:val="28"/>
        </w:rPr>
        <w:t>, письму Минобрнауки от 11.12.2006 №06-1844</w:t>
      </w:r>
      <w:r w:rsidRPr="000C74F8">
        <w:rPr>
          <w:rFonts w:ascii="Times New Roman" w:eastAsia="Times New Roman" w:hAnsi="Times New Roman" w:cs="Times New Roman"/>
          <w:bCs/>
          <w:sz w:val="28"/>
          <w:szCs w:val="28"/>
        </w:rPr>
        <w:t>, а также другим федеральным, региональным, муниципальным законодательным актам, документам МАУ ДО «Голышмановский МЦ».</w:t>
      </w:r>
      <w:proofErr w:type="gramEnd"/>
    </w:p>
    <w:p w:rsidR="005139EA" w:rsidRPr="000C74F8" w:rsidRDefault="005139EA" w:rsidP="005139EA">
      <w:pPr>
        <w:spacing w:line="2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76509" w:rsidRPr="000C74F8" w:rsidRDefault="00A76509" w:rsidP="00313624">
      <w:pPr>
        <w:spacing w:line="20" w:lineRule="atLeast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Направленность программы 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техническая. </w:t>
      </w:r>
    </w:p>
    <w:p w:rsidR="00A76509" w:rsidRPr="000C74F8" w:rsidRDefault="00A76509" w:rsidP="00B0106E">
      <w:pPr>
        <w:spacing w:line="2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A76509" w:rsidRPr="000C74F8" w:rsidRDefault="00A76509" w:rsidP="00313624">
      <w:pPr>
        <w:spacing w:line="20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Актуальность программы 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>обусловлена тем, что приоритетным направлением в дополнительном образовании являются программы технической направленности. В нашем городском</w:t>
      </w:r>
      <w:r w:rsidR="004C2BBA" w:rsidRPr="000C74F8">
        <w:rPr>
          <w:rFonts w:ascii="Times New Roman" w:eastAsia="Times New Roman" w:hAnsi="Times New Roman" w:cs="Times New Roman"/>
          <w:sz w:val="28"/>
          <w:szCs w:val="28"/>
        </w:rPr>
        <w:t xml:space="preserve"> округе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2BBA" w:rsidRPr="000C74F8">
        <w:rPr>
          <w:rFonts w:ascii="Times New Roman" w:eastAsia="Times New Roman" w:hAnsi="Times New Roman" w:cs="Times New Roman"/>
          <w:sz w:val="28"/>
          <w:szCs w:val="28"/>
        </w:rPr>
        <w:t>нет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учреждений, которые могут предоставить образ</w:t>
      </w:r>
      <w:r w:rsidR="00191BF8" w:rsidRPr="000C74F8">
        <w:rPr>
          <w:rFonts w:ascii="Times New Roman" w:eastAsia="Times New Roman" w:hAnsi="Times New Roman" w:cs="Times New Roman"/>
          <w:sz w:val="28"/>
          <w:szCs w:val="28"/>
        </w:rPr>
        <w:t xml:space="preserve">овательную услугу по программе обучения </w:t>
      </w:r>
      <w:r w:rsidR="004C2BBA" w:rsidRPr="000C74F8">
        <w:rPr>
          <w:rFonts w:ascii="Times New Roman" w:eastAsia="Times New Roman" w:hAnsi="Times New Roman" w:cs="Times New Roman"/>
          <w:bCs/>
          <w:sz w:val="28"/>
          <w:szCs w:val="28"/>
        </w:rPr>
        <w:t>с беспилотными летательными аппаратами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, а спрос и заинтересованность детей и родителей очень 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lastRenderedPageBreak/>
        <w:t>велика.</w:t>
      </w:r>
      <w:r w:rsidR="0069268E" w:rsidRPr="000C74F8">
        <w:rPr>
          <w:rFonts w:ascii="Times New Roman" w:eastAsia="Times New Roman" w:hAnsi="Times New Roman" w:cs="Times New Roman"/>
          <w:sz w:val="28"/>
          <w:szCs w:val="28"/>
        </w:rPr>
        <w:t xml:space="preserve"> Также актуальность программы состоит в том, что профессия </w:t>
      </w:r>
      <w:r w:rsidR="004C2BBA" w:rsidRPr="000C74F8">
        <w:rPr>
          <w:rFonts w:ascii="Times New Roman" w:eastAsia="Times New Roman" w:hAnsi="Times New Roman" w:cs="Times New Roman"/>
          <w:sz w:val="28"/>
          <w:szCs w:val="28"/>
        </w:rPr>
        <w:t>операт</w:t>
      </w:r>
      <w:r w:rsidR="0069268E" w:rsidRPr="000C74F8">
        <w:rPr>
          <w:rFonts w:ascii="Times New Roman" w:eastAsia="Times New Roman" w:hAnsi="Times New Roman" w:cs="Times New Roman"/>
          <w:bCs/>
          <w:sz w:val="28"/>
          <w:szCs w:val="28"/>
        </w:rPr>
        <w:t xml:space="preserve">ор </w:t>
      </w:r>
      <w:r w:rsidR="004C2BBA" w:rsidRPr="000C74F8">
        <w:rPr>
          <w:rFonts w:ascii="Times New Roman" w:eastAsia="Times New Roman" w:hAnsi="Times New Roman" w:cs="Times New Roman"/>
          <w:bCs/>
          <w:sz w:val="28"/>
          <w:szCs w:val="28"/>
        </w:rPr>
        <w:t xml:space="preserve">БПЛА </w:t>
      </w:r>
      <w:r w:rsidR="0069268E" w:rsidRPr="000C74F8">
        <w:rPr>
          <w:rFonts w:ascii="Times New Roman" w:eastAsia="Times New Roman" w:hAnsi="Times New Roman" w:cs="Times New Roman"/>
          <w:bCs/>
          <w:sz w:val="28"/>
          <w:szCs w:val="28"/>
        </w:rPr>
        <w:t>есть в атласе профессий будущего.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B5F4C" w:rsidRPr="000C74F8" w:rsidRDefault="00DB5F4C" w:rsidP="00B0106E">
      <w:pPr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3C33" w:rsidRPr="000C74F8" w:rsidRDefault="0031689B" w:rsidP="00B0106E">
      <w:pPr>
        <w:spacing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>Уникальность</w:t>
      </w:r>
      <w:r w:rsidR="00A76509" w:rsidRPr="000C74F8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программы</w:t>
      </w:r>
      <w:r w:rsidR="00A76509" w:rsidRPr="000C74F8">
        <w:rPr>
          <w:rFonts w:ascii="Times New Roman" w:eastAsia="Times New Roman" w:hAnsi="Times New Roman" w:cs="Times New Roman"/>
          <w:sz w:val="28"/>
          <w:szCs w:val="28"/>
        </w:rPr>
        <w:t> заключается в</w:t>
      </w:r>
      <w:r w:rsidR="00AF3BFC" w:rsidRPr="000C74F8">
        <w:rPr>
          <w:rFonts w:ascii="Times New Roman" w:eastAsia="Times New Roman" w:hAnsi="Times New Roman" w:cs="Times New Roman"/>
          <w:sz w:val="28"/>
          <w:szCs w:val="28"/>
        </w:rPr>
        <w:t xml:space="preserve"> интегрировании учебного материала по знакомству с профессией будущего «</w:t>
      </w:r>
      <w:r w:rsidR="004C2BBA" w:rsidRPr="000C74F8">
        <w:rPr>
          <w:rFonts w:ascii="Times New Roman" w:eastAsia="Times New Roman" w:hAnsi="Times New Roman" w:cs="Times New Roman"/>
          <w:sz w:val="28"/>
          <w:szCs w:val="28"/>
        </w:rPr>
        <w:t>операт</w:t>
      </w:r>
      <w:r w:rsidR="004C2BBA" w:rsidRPr="000C74F8">
        <w:rPr>
          <w:rFonts w:ascii="Times New Roman" w:eastAsia="Times New Roman" w:hAnsi="Times New Roman" w:cs="Times New Roman"/>
          <w:bCs/>
          <w:sz w:val="28"/>
          <w:szCs w:val="28"/>
        </w:rPr>
        <w:t>ор БПЛА</w:t>
      </w:r>
      <w:r w:rsidR="00AF3BFC" w:rsidRPr="000C74F8">
        <w:rPr>
          <w:rFonts w:ascii="Times New Roman" w:eastAsia="Times New Roman" w:hAnsi="Times New Roman" w:cs="Times New Roman"/>
          <w:bCs/>
          <w:sz w:val="28"/>
          <w:szCs w:val="28"/>
        </w:rPr>
        <w:t>» и</w:t>
      </w:r>
      <w:r w:rsidR="004C2BBA" w:rsidRPr="000C74F8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практических занятий с сотрудниками лесной охраны в процессе мониторинга </w:t>
      </w:r>
      <w:r w:rsidR="007A5B27" w:rsidRPr="000C74F8">
        <w:rPr>
          <w:rFonts w:ascii="Times New Roman" w:eastAsia="Times New Roman" w:hAnsi="Times New Roman" w:cs="Times New Roman"/>
          <w:bCs/>
          <w:sz w:val="28"/>
          <w:szCs w:val="28"/>
        </w:rPr>
        <w:t>возникновения пожаров</w:t>
      </w:r>
      <w:r w:rsidR="004F136C" w:rsidRPr="000C74F8">
        <w:rPr>
          <w:rFonts w:ascii="Times New Roman" w:eastAsia="Times New Roman" w:hAnsi="Times New Roman" w:cs="Times New Roman"/>
          <w:bCs/>
          <w:sz w:val="28"/>
          <w:szCs w:val="28"/>
        </w:rPr>
        <w:t xml:space="preserve"> лесных насаждений</w:t>
      </w:r>
      <w:r w:rsidR="007A5B27" w:rsidRPr="000C74F8">
        <w:rPr>
          <w:rFonts w:ascii="Times New Roman" w:eastAsia="Times New Roman" w:hAnsi="Times New Roman" w:cs="Times New Roman"/>
          <w:bCs/>
          <w:sz w:val="28"/>
          <w:szCs w:val="28"/>
        </w:rPr>
        <w:t>, в нашей области это серьезная проблема</w:t>
      </w:r>
      <w:r w:rsidR="00AF3BFC" w:rsidRPr="000C74F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AF3BFC" w:rsidRPr="000C74F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AF3BFC" w:rsidRPr="000C74F8" w:rsidRDefault="00AF3BFC" w:rsidP="00B0106E">
      <w:pPr>
        <w:spacing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35B43" w:rsidRPr="000C74F8" w:rsidRDefault="00235B43" w:rsidP="00235B43">
      <w:pPr>
        <w:spacing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и задачи программы</w:t>
      </w:r>
    </w:p>
    <w:p w:rsidR="00235B43" w:rsidRPr="000C74F8" w:rsidRDefault="00235B43" w:rsidP="00235B43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:rsidR="00235B43" w:rsidRPr="000C74F8" w:rsidRDefault="00235B43" w:rsidP="005F73CE">
      <w:pPr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программы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5F73CE" w:rsidRPr="000C74F8">
        <w:rPr>
          <w:rFonts w:ascii="Times New Roman" w:eastAsia="Times New Roman" w:hAnsi="Times New Roman" w:cs="Times New Roman"/>
          <w:sz w:val="28"/>
          <w:szCs w:val="28"/>
        </w:rPr>
        <w:t>создание условий для формирования компетенций в области беспилотных авиационных систем, развития творческого и научно- технического потенциала обучающихся путем организации проектной деятельности, в рамках создания и управления собственным беспилотным летательным аппаратом.</w:t>
      </w:r>
    </w:p>
    <w:p w:rsidR="00235B43" w:rsidRPr="000C74F8" w:rsidRDefault="00235B43" w:rsidP="00235B43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</w:p>
    <w:p w:rsidR="00235B43" w:rsidRPr="000C74F8" w:rsidRDefault="00235B43" w:rsidP="00235B43">
      <w:pPr>
        <w:spacing w:line="2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>За</w:t>
      </w:r>
      <w:r w:rsidR="008E2D5D"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дачи программы </w:t>
      </w:r>
    </w:p>
    <w:p w:rsidR="008E2D5D" w:rsidRPr="000C74F8" w:rsidRDefault="008E2D5D" w:rsidP="00235B43">
      <w:pPr>
        <w:spacing w:line="2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F73CE" w:rsidRPr="000C74F8" w:rsidRDefault="005F73CE" w:rsidP="005F73CE">
      <w:pPr>
        <w:spacing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>Образовательные:</w:t>
      </w:r>
    </w:p>
    <w:p w:rsidR="005F73CE" w:rsidRPr="000C74F8" w:rsidRDefault="005F73CE" w:rsidP="00E574AA">
      <w:pPr>
        <w:pStyle w:val="a3"/>
        <w:widowControl w:val="0"/>
        <w:numPr>
          <w:ilvl w:val="0"/>
          <w:numId w:val="8"/>
        </w:numPr>
        <w:tabs>
          <w:tab w:val="left" w:pos="1113"/>
        </w:tabs>
        <w:autoSpaceDE w:val="0"/>
        <w:autoSpaceDN w:val="0"/>
        <w:spacing w:before="2"/>
        <w:jc w:val="both"/>
        <w:rPr>
          <w:rFonts w:ascii="Times New Roman" w:hAnsi="Times New Roman" w:cs="Times New Roman"/>
          <w:sz w:val="28"/>
        </w:rPr>
      </w:pPr>
      <w:r w:rsidRPr="000C74F8">
        <w:rPr>
          <w:rFonts w:ascii="Times New Roman" w:hAnsi="Times New Roman" w:cs="Times New Roman"/>
          <w:sz w:val="28"/>
        </w:rPr>
        <w:t>дать представление о беспилотных летательных аппаратах, познакомить с историей и тенденциями их развития;</w:t>
      </w:r>
    </w:p>
    <w:p w:rsidR="005F73CE" w:rsidRPr="000C74F8" w:rsidRDefault="005F73CE" w:rsidP="00E574AA">
      <w:pPr>
        <w:pStyle w:val="a3"/>
        <w:widowControl w:val="0"/>
        <w:numPr>
          <w:ilvl w:val="0"/>
          <w:numId w:val="8"/>
        </w:numPr>
        <w:tabs>
          <w:tab w:val="left" w:pos="1113"/>
        </w:tabs>
        <w:autoSpaceDE w:val="0"/>
        <w:autoSpaceDN w:val="0"/>
        <w:spacing w:before="2"/>
        <w:jc w:val="both"/>
        <w:rPr>
          <w:rFonts w:ascii="Times New Roman" w:hAnsi="Times New Roman" w:cs="Times New Roman"/>
          <w:sz w:val="28"/>
        </w:rPr>
      </w:pPr>
      <w:r w:rsidRPr="000C74F8">
        <w:rPr>
          <w:rFonts w:ascii="Times New Roman" w:hAnsi="Times New Roman" w:cs="Times New Roman"/>
          <w:sz w:val="28"/>
        </w:rPr>
        <w:t>познакомить с основными правилами техники безопасности при работе с беспилотными летательными аппаратами;</w:t>
      </w:r>
    </w:p>
    <w:p w:rsidR="005F73CE" w:rsidRPr="000C74F8" w:rsidRDefault="005F73CE" w:rsidP="00E574AA">
      <w:pPr>
        <w:pStyle w:val="a3"/>
        <w:widowControl w:val="0"/>
        <w:numPr>
          <w:ilvl w:val="0"/>
          <w:numId w:val="8"/>
        </w:numPr>
        <w:tabs>
          <w:tab w:val="left" w:pos="1113"/>
        </w:tabs>
        <w:autoSpaceDE w:val="0"/>
        <w:autoSpaceDN w:val="0"/>
        <w:spacing w:before="2"/>
        <w:jc w:val="both"/>
        <w:rPr>
          <w:rFonts w:ascii="Times New Roman" w:hAnsi="Times New Roman" w:cs="Times New Roman"/>
          <w:sz w:val="28"/>
        </w:rPr>
      </w:pPr>
      <w:r w:rsidRPr="000C74F8">
        <w:rPr>
          <w:rFonts w:ascii="Times New Roman" w:hAnsi="Times New Roman" w:cs="Times New Roman"/>
          <w:sz w:val="28"/>
        </w:rPr>
        <w:t>углубить</w:t>
      </w:r>
      <w:r w:rsidRPr="000C74F8">
        <w:rPr>
          <w:rFonts w:ascii="Times New Roman" w:hAnsi="Times New Roman" w:cs="Times New Roman"/>
          <w:spacing w:val="-9"/>
          <w:sz w:val="28"/>
        </w:rPr>
        <w:t xml:space="preserve"> </w:t>
      </w:r>
      <w:r w:rsidRPr="000C74F8">
        <w:rPr>
          <w:rFonts w:ascii="Times New Roman" w:hAnsi="Times New Roman" w:cs="Times New Roman"/>
          <w:sz w:val="28"/>
        </w:rPr>
        <w:t>знания</w:t>
      </w:r>
      <w:r w:rsidRPr="000C74F8">
        <w:rPr>
          <w:rFonts w:ascii="Times New Roman" w:hAnsi="Times New Roman" w:cs="Times New Roman"/>
          <w:spacing w:val="-3"/>
          <w:sz w:val="28"/>
        </w:rPr>
        <w:t xml:space="preserve"> </w:t>
      </w:r>
      <w:r w:rsidRPr="000C74F8">
        <w:rPr>
          <w:rFonts w:ascii="Times New Roman" w:hAnsi="Times New Roman" w:cs="Times New Roman"/>
          <w:sz w:val="28"/>
        </w:rPr>
        <w:t>основ</w:t>
      </w:r>
      <w:r w:rsidRPr="000C74F8">
        <w:rPr>
          <w:rFonts w:ascii="Times New Roman" w:hAnsi="Times New Roman" w:cs="Times New Roman"/>
          <w:spacing w:val="-7"/>
          <w:sz w:val="28"/>
        </w:rPr>
        <w:t xml:space="preserve"> </w:t>
      </w:r>
      <w:r w:rsidRPr="000C74F8">
        <w:rPr>
          <w:rFonts w:ascii="Times New Roman" w:hAnsi="Times New Roman" w:cs="Times New Roman"/>
          <w:sz w:val="28"/>
        </w:rPr>
        <w:t>проектирования</w:t>
      </w:r>
      <w:r w:rsidRPr="000C74F8">
        <w:rPr>
          <w:rFonts w:ascii="Times New Roman" w:hAnsi="Times New Roman" w:cs="Times New Roman"/>
          <w:spacing w:val="-5"/>
          <w:sz w:val="28"/>
        </w:rPr>
        <w:t xml:space="preserve"> </w:t>
      </w:r>
      <w:r w:rsidRPr="000C74F8">
        <w:rPr>
          <w:rFonts w:ascii="Times New Roman" w:hAnsi="Times New Roman" w:cs="Times New Roman"/>
          <w:sz w:val="28"/>
        </w:rPr>
        <w:t>и</w:t>
      </w:r>
      <w:r w:rsidRPr="000C74F8">
        <w:rPr>
          <w:rFonts w:ascii="Times New Roman" w:hAnsi="Times New Roman" w:cs="Times New Roman"/>
          <w:spacing w:val="-6"/>
          <w:sz w:val="28"/>
        </w:rPr>
        <w:t xml:space="preserve"> </w:t>
      </w:r>
      <w:r w:rsidRPr="000C74F8">
        <w:rPr>
          <w:rFonts w:ascii="Times New Roman" w:hAnsi="Times New Roman" w:cs="Times New Roman"/>
          <w:sz w:val="28"/>
        </w:rPr>
        <w:t>управления</w:t>
      </w:r>
      <w:r w:rsidRPr="000C74F8">
        <w:rPr>
          <w:rFonts w:ascii="Times New Roman" w:hAnsi="Times New Roman" w:cs="Times New Roman"/>
          <w:spacing w:val="-5"/>
          <w:sz w:val="28"/>
        </w:rPr>
        <w:t xml:space="preserve"> </w:t>
      </w:r>
      <w:r w:rsidRPr="000C74F8">
        <w:rPr>
          <w:rFonts w:ascii="Times New Roman" w:hAnsi="Times New Roman" w:cs="Times New Roman"/>
          <w:sz w:val="28"/>
        </w:rPr>
        <w:t>проектами;</w:t>
      </w:r>
    </w:p>
    <w:p w:rsidR="005F73CE" w:rsidRPr="000C74F8" w:rsidRDefault="005F73CE" w:rsidP="00E574AA">
      <w:pPr>
        <w:pStyle w:val="a3"/>
        <w:widowControl w:val="0"/>
        <w:numPr>
          <w:ilvl w:val="0"/>
          <w:numId w:val="8"/>
        </w:numPr>
        <w:tabs>
          <w:tab w:val="left" w:pos="1113"/>
        </w:tabs>
        <w:autoSpaceDE w:val="0"/>
        <w:autoSpaceDN w:val="0"/>
        <w:spacing w:before="5"/>
        <w:jc w:val="both"/>
        <w:rPr>
          <w:rFonts w:ascii="Times New Roman" w:hAnsi="Times New Roman" w:cs="Times New Roman"/>
          <w:sz w:val="28"/>
        </w:rPr>
      </w:pPr>
      <w:r w:rsidRPr="000C74F8">
        <w:rPr>
          <w:rFonts w:ascii="Times New Roman" w:hAnsi="Times New Roman" w:cs="Times New Roman"/>
          <w:sz w:val="28"/>
        </w:rPr>
        <w:t>познакомить</w:t>
      </w:r>
      <w:r w:rsidRPr="000C74F8">
        <w:rPr>
          <w:rFonts w:ascii="Times New Roman" w:hAnsi="Times New Roman" w:cs="Times New Roman"/>
          <w:spacing w:val="-5"/>
          <w:sz w:val="28"/>
        </w:rPr>
        <w:t xml:space="preserve"> </w:t>
      </w:r>
      <w:r w:rsidRPr="000C74F8">
        <w:rPr>
          <w:rFonts w:ascii="Times New Roman" w:hAnsi="Times New Roman" w:cs="Times New Roman"/>
          <w:sz w:val="28"/>
        </w:rPr>
        <w:t>с</w:t>
      </w:r>
      <w:r w:rsidRPr="000C74F8">
        <w:rPr>
          <w:rFonts w:ascii="Times New Roman" w:hAnsi="Times New Roman" w:cs="Times New Roman"/>
          <w:spacing w:val="-3"/>
          <w:sz w:val="28"/>
        </w:rPr>
        <w:t xml:space="preserve"> </w:t>
      </w:r>
      <w:r w:rsidRPr="000C74F8">
        <w:rPr>
          <w:rFonts w:ascii="Times New Roman" w:hAnsi="Times New Roman" w:cs="Times New Roman"/>
          <w:sz w:val="28"/>
        </w:rPr>
        <w:t>методами</w:t>
      </w:r>
      <w:r w:rsidRPr="000C74F8">
        <w:rPr>
          <w:rFonts w:ascii="Times New Roman" w:hAnsi="Times New Roman" w:cs="Times New Roman"/>
          <w:spacing w:val="-4"/>
          <w:sz w:val="28"/>
        </w:rPr>
        <w:t xml:space="preserve"> </w:t>
      </w:r>
      <w:r w:rsidRPr="000C74F8">
        <w:rPr>
          <w:rFonts w:ascii="Times New Roman" w:hAnsi="Times New Roman" w:cs="Times New Roman"/>
          <w:sz w:val="28"/>
        </w:rPr>
        <w:t>и</w:t>
      </w:r>
      <w:r w:rsidRPr="000C74F8">
        <w:rPr>
          <w:rFonts w:ascii="Times New Roman" w:hAnsi="Times New Roman" w:cs="Times New Roman"/>
          <w:spacing w:val="-4"/>
          <w:sz w:val="28"/>
        </w:rPr>
        <w:t xml:space="preserve"> </w:t>
      </w:r>
      <w:r w:rsidRPr="000C74F8">
        <w:rPr>
          <w:rFonts w:ascii="Times New Roman" w:hAnsi="Times New Roman" w:cs="Times New Roman"/>
          <w:sz w:val="28"/>
        </w:rPr>
        <w:t>приёмами</w:t>
      </w:r>
      <w:r w:rsidRPr="000C74F8">
        <w:rPr>
          <w:rFonts w:ascii="Times New Roman" w:hAnsi="Times New Roman" w:cs="Times New Roman"/>
          <w:spacing w:val="-4"/>
          <w:sz w:val="28"/>
        </w:rPr>
        <w:t xml:space="preserve"> </w:t>
      </w:r>
      <w:r w:rsidRPr="000C74F8">
        <w:rPr>
          <w:rFonts w:ascii="Times New Roman" w:hAnsi="Times New Roman" w:cs="Times New Roman"/>
          <w:sz w:val="28"/>
        </w:rPr>
        <w:t>сбора</w:t>
      </w:r>
      <w:r w:rsidRPr="000C74F8">
        <w:rPr>
          <w:rFonts w:ascii="Times New Roman" w:hAnsi="Times New Roman" w:cs="Times New Roman"/>
          <w:spacing w:val="-3"/>
          <w:sz w:val="28"/>
        </w:rPr>
        <w:t xml:space="preserve"> </w:t>
      </w:r>
      <w:r w:rsidRPr="000C74F8">
        <w:rPr>
          <w:rFonts w:ascii="Times New Roman" w:hAnsi="Times New Roman" w:cs="Times New Roman"/>
          <w:sz w:val="28"/>
        </w:rPr>
        <w:t>и</w:t>
      </w:r>
      <w:r w:rsidRPr="000C74F8">
        <w:rPr>
          <w:rFonts w:ascii="Times New Roman" w:hAnsi="Times New Roman" w:cs="Times New Roman"/>
          <w:spacing w:val="-4"/>
          <w:sz w:val="28"/>
        </w:rPr>
        <w:t xml:space="preserve"> </w:t>
      </w:r>
      <w:r w:rsidRPr="000C74F8">
        <w:rPr>
          <w:rFonts w:ascii="Times New Roman" w:hAnsi="Times New Roman" w:cs="Times New Roman"/>
          <w:sz w:val="28"/>
        </w:rPr>
        <w:t>анализа</w:t>
      </w:r>
      <w:r w:rsidRPr="000C74F8">
        <w:rPr>
          <w:rFonts w:ascii="Times New Roman" w:hAnsi="Times New Roman" w:cs="Times New Roman"/>
          <w:spacing w:val="-3"/>
          <w:sz w:val="28"/>
        </w:rPr>
        <w:t xml:space="preserve"> </w:t>
      </w:r>
      <w:r w:rsidRPr="000C74F8">
        <w:rPr>
          <w:rFonts w:ascii="Times New Roman" w:hAnsi="Times New Roman" w:cs="Times New Roman"/>
          <w:sz w:val="28"/>
        </w:rPr>
        <w:t>информации;</w:t>
      </w:r>
    </w:p>
    <w:p w:rsidR="005F73CE" w:rsidRPr="000C74F8" w:rsidRDefault="005F73CE" w:rsidP="00E574AA">
      <w:pPr>
        <w:pStyle w:val="a3"/>
        <w:widowControl w:val="0"/>
        <w:numPr>
          <w:ilvl w:val="0"/>
          <w:numId w:val="8"/>
        </w:numPr>
        <w:tabs>
          <w:tab w:val="left" w:pos="1133"/>
        </w:tabs>
        <w:autoSpaceDE w:val="0"/>
        <w:autoSpaceDN w:val="0"/>
        <w:jc w:val="both"/>
        <w:rPr>
          <w:rFonts w:ascii="Times New Roman" w:hAnsi="Times New Roman" w:cs="Times New Roman"/>
          <w:sz w:val="28"/>
        </w:rPr>
      </w:pPr>
      <w:r w:rsidRPr="000C74F8">
        <w:rPr>
          <w:rFonts w:ascii="Times New Roman" w:hAnsi="Times New Roman" w:cs="Times New Roman"/>
          <w:sz w:val="28"/>
        </w:rPr>
        <w:t>дать представление о работе на специализированном оборудовании и</w:t>
      </w:r>
      <w:r w:rsidRPr="000C74F8">
        <w:rPr>
          <w:rFonts w:ascii="Times New Roman" w:hAnsi="Times New Roman" w:cs="Times New Roman"/>
          <w:spacing w:val="1"/>
          <w:sz w:val="28"/>
        </w:rPr>
        <w:t xml:space="preserve"> </w:t>
      </w:r>
      <w:r w:rsidRPr="000C74F8">
        <w:rPr>
          <w:rFonts w:ascii="Times New Roman" w:hAnsi="Times New Roman" w:cs="Times New Roman"/>
          <w:sz w:val="28"/>
        </w:rPr>
        <w:t>в</w:t>
      </w:r>
      <w:r w:rsidRPr="000C74F8">
        <w:rPr>
          <w:rFonts w:ascii="Times New Roman" w:hAnsi="Times New Roman" w:cs="Times New Roman"/>
          <w:spacing w:val="-1"/>
          <w:sz w:val="28"/>
        </w:rPr>
        <w:t xml:space="preserve"> </w:t>
      </w:r>
      <w:r w:rsidRPr="000C74F8">
        <w:rPr>
          <w:rFonts w:ascii="Times New Roman" w:hAnsi="Times New Roman" w:cs="Times New Roman"/>
          <w:sz w:val="28"/>
        </w:rPr>
        <w:t>программных</w:t>
      </w:r>
      <w:r w:rsidRPr="000C74F8">
        <w:rPr>
          <w:rFonts w:ascii="Times New Roman" w:hAnsi="Times New Roman" w:cs="Times New Roman"/>
          <w:spacing w:val="-3"/>
          <w:sz w:val="28"/>
        </w:rPr>
        <w:t xml:space="preserve"> </w:t>
      </w:r>
      <w:r w:rsidRPr="000C74F8">
        <w:rPr>
          <w:rFonts w:ascii="Times New Roman" w:hAnsi="Times New Roman" w:cs="Times New Roman"/>
          <w:sz w:val="28"/>
        </w:rPr>
        <w:t>средах;</w:t>
      </w:r>
    </w:p>
    <w:p w:rsidR="005F73CE" w:rsidRPr="000C74F8" w:rsidRDefault="005F73CE" w:rsidP="00E574AA">
      <w:pPr>
        <w:pStyle w:val="a3"/>
        <w:widowControl w:val="0"/>
        <w:numPr>
          <w:ilvl w:val="0"/>
          <w:numId w:val="8"/>
        </w:numPr>
        <w:tabs>
          <w:tab w:val="left" w:pos="1118"/>
        </w:tabs>
        <w:autoSpaceDE w:val="0"/>
        <w:autoSpaceDN w:val="0"/>
        <w:jc w:val="both"/>
        <w:rPr>
          <w:rFonts w:ascii="Times New Roman" w:hAnsi="Times New Roman" w:cs="Times New Roman"/>
          <w:sz w:val="28"/>
        </w:rPr>
      </w:pPr>
      <w:r w:rsidRPr="000C74F8">
        <w:rPr>
          <w:rFonts w:ascii="Times New Roman" w:hAnsi="Times New Roman" w:cs="Times New Roman"/>
          <w:sz w:val="28"/>
        </w:rPr>
        <w:t xml:space="preserve">познакомить с </w:t>
      </w:r>
      <w:proofErr w:type="spellStart"/>
      <w:r w:rsidRPr="000C74F8">
        <w:rPr>
          <w:rFonts w:ascii="Times New Roman" w:hAnsi="Times New Roman" w:cs="Times New Roman"/>
          <w:sz w:val="28"/>
        </w:rPr>
        <w:t>hard</w:t>
      </w:r>
      <w:proofErr w:type="spellEnd"/>
      <w:r w:rsidRPr="000C74F8">
        <w:rPr>
          <w:rFonts w:ascii="Times New Roman" w:hAnsi="Times New Roman" w:cs="Times New Roman"/>
          <w:sz w:val="28"/>
        </w:rPr>
        <w:t>-компетенциями (</w:t>
      </w:r>
      <w:proofErr w:type="spellStart"/>
      <w:r w:rsidRPr="000C74F8">
        <w:rPr>
          <w:rFonts w:ascii="Times New Roman" w:hAnsi="Times New Roman" w:cs="Times New Roman"/>
          <w:sz w:val="28"/>
        </w:rPr>
        <w:t>Аэро</w:t>
      </w:r>
      <w:proofErr w:type="spellEnd"/>
      <w:r w:rsidRPr="000C74F8">
        <w:rPr>
          <w:rFonts w:ascii="Times New Roman" w:hAnsi="Times New Roman" w:cs="Times New Roman"/>
          <w:sz w:val="28"/>
        </w:rPr>
        <w:t xml:space="preserve">), </w:t>
      </w:r>
      <w:proofErr w:type="gramStart"/>
      <w:r w:rsidRPr="000C74F8">
        <w:rPr>
          <w:rFonts w:ascii="Times New Roman" w:hAnsi="Times New Roman" w:cs="Times New Roman"/>
          <w:sz w:val="28"/>
        </w:rPr>
        <w:t>позволяющими</w:t>
      </w:r>
      <w:proofErr w:type="gramEnd"/>
      <w:r w:rsidRPr="000C74F8">
        <w:rPr>
          <w:rFonts w:ascii="Times New Roman" w:hAnsi="Times New Roman" w:cs="Times New Roman"/>
          <w:sz w:val="28"/>
        </w:rPr>
        <w:t xml:space="preserve"> применять</w:t>
      </w:r>
      <w:r w:rsidRPr="000C74F8">
        <w:rPr>
          <w:rFonts w:ascii="Times New Roman" w:hAnsi="Times New Roman" w:cs="Times New Roman"/>
          <w:spacing w:val="-67"/>
          <w:sz w:val="28"/>
        </w:rPr>
        <w:t xml:space="preserve"> </w:t>
      </w:r>
      <w:r w:rsidRPr="000C74F8">
        <w:rPr>
          <w:rFonts w:ascii="Times New Roman" w:hAnsi="Times New Roman" w:cs="Times New Roman"/>
          <w:sz w:val="28"/>
        </w:rPr>
        <w:t>теоретические знания на практике в соответствии с современным уровнем</w:t>
      </w:r>
      <w:r w:rsidRPr="000C74F8">
        <w:rPr>
          <w:rFonts w:ascii="Times New Roman" w:hAnsi="Times New Roman" w:cs="Times New Roman"/>
          <w:spacing w:val="1"/>
          <w:sz w:val="28"/>
        </w:rPr>
        <w:t xml:space="preserve"> </w:t>
      </w:r>
      <w:r w:rsidRPr="000C74F8">
        <w:rPr>
          <w:rFonts w:ascii="Times New Roman" w:hAnsi="Times New Roman" w:cs="Times New Roman"/>
          <w:sz w:val="28"/>
        </w:rPr>
        <w:t>развития</w:t>
      </w:r>
      <w:r w:rsidRPr="000C74F8">
        <w:rPr>
          <w:rFonts w:ascii="Times New Roman" w:hAnsi="Times New Roman" w:cs="Times New Roman"/>
          <w:spacing w:val="1"/>
          <w:sz w:val="28"/>
        </w:rPr>
        <w:t xml:space="preserve"> </w:t>
      </w:r>
      <w:r w:rsidRPr="000C74F8">
        <w:rPr>
          <w:rFonts w:ascii="Times New Roman" w:hAnsi="Times New Roman" w:cs="Times New Roman"/>
          <w:sz w:val="28"/>
        </w:rPr>
        <w:t>технологий.</w:t>
      </w:r>
    </w:p>
    <w:p w:rsidR="005F73CE" w:rsidRPr="000C74F8" w:rsidRDefault="005F73CE" w:rsidP="005F73CE">
      <w:pPr>
        <w:pStyle w:val="ad"/>
        <w:spacing w:before="3"/>
        <w:jc w:val="both"/>
      </w:pPr>
    </w:p>
    <w:p w:rsidR="005F73CE" w:rsidRPr="000C74F8" w:rsidRDefault="005F73CE" w:rsidP="005F73CE">
      <w:pPr>
        <w:spacing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>Развивающие:</w:t>
      </w:r>
    </w:p>
    <w:p w:rsidR="005F73CE" w:rsidRPr="000C74F8" w:rsidRDefault="005F73CE" w:rsidP="00E574AA">
      <w:pPr>
        <w:pStyle w:val="a3"/>
        <w:widowControl w:val="0"/>
        <w:numPr>
          <w:ilvl w:val="0"/>
          <w:numId w:val="8"/>
        </w:numPr>
        <w:tabs>
          <w:tab w:val="left" w:pos="1113"/>
        </w:tabs>
        <w:autoSpaceDE w:val="0"/>
        <w:autoSpaceDN w:val="0"/>
        <w:jc w:val="both"/>
        <w:rPr>
          <w:rFonts w:ascii="Times New Roman" w:hAnsi="Times New Roman" w:cs="Times New Roman"/>
          <w:sz w:val="28"/>
        </w:rPr>
      </w:pPr>
      <w:r w:rsidRPr="000C74F8">
        <w:rPr>
          <w:rFonts w:ascii="Times New Roman" w:hAnsi="Times New Roman" w:cs="Times New Roman"/>
          <w:sz w:val="28"/>
        </w:rPr>
        <w:t xml:space="preserve">формировать интерес к </w:t>
      </w:r>
      <w:r w:rsidR="00A56291" w:rsidRPr="000C74F8">
        <w:rPr>
          <w:rFonts w:ascii="Times New Roman" w:hAnsi="Times New Roman" w:cs="Times New Roman"/>
          <w:sz w:val="28"/>
        </w:rPr>
        <w:t>профессии оператор БПЛА</w:t>
      </w:r>
      <w:r w:rsidRPr="000C74F8">
        <w:rPr>
          <w:rFonts w:ascii="Times New Roman" w:hAnsi="Times New Roman" w:cs="Times New Roman"/>
          <w:sz w:val="28"/>
        </w:rPr>
        <w:t>;</w:t>
      </w:r>
    </w:p>
    <w:p w:rsidR="005F73CE" w:rsidRPr="000C74F8" w:rsidRDefault="005F73CE" w:rsidP="00E574AA">
      <w:pPr>
        <w:pStyle w:val="a3"/>
        <w:widowControl w:val="0"/>
        <w:numPr>
          <w:ilvl w:val="0"/>
          <w:numId w:val="8"/>
        </w:numPr>
        <w:tabs>
          <w:tab w:val="left" w:pos="1118"/>
        </w:tabs>
        <w:autoSpaceDE w:val="0"/>
        <w:autoSpaceDN w:val="0"/>
        <w:jc w:val="both"/>
        <w:rPr>
          <w:rFonts w:ascii="Times New Roman" w:hAnsi="Times New Roman" w:cs="Times New Roman"/>
          <w:sz w:val="28"/>
        </w:rPr>
      </w:pPr>
      <w:r w:rsidRPr="000C74F8">
        <w:rPr>
          <w:rFonts w:ascii="Times New Roman" w:hAnsi="Times New Roman" w:cs="Times New Roman"/>
          <w:sz w:val="28"/>
        </w:rPr>
        <w:t xml:space="preserve">развивать </w:t>
      </w:r>
      <w:proofErr w:type="spellStart"/>
      <w:r w:rsidRPr="000C74F8">
        <w:rPr>
          <w:rFonts w:ascii="Times New Roman" w:hAnsi="Times New Roman" w:cs="Times New Roman"/>
          <w:sz w:val="28"/>
        </w:rPr>
        <w:t>геопространственное</w:t>
      </w:r>
      <w:proofErr w:type="spellEnd"/>
      <w:r w:rsidRPr="000C74F8">
        <w:rPr>
          <w:rFonts w:ascii="Times New Roman" w:hAnsi="Times New Roman" w:cs="Times New Roman"/>
          <w:sz w:val="28"/>
        </w:rPr>
        <w:t xml:space="preserve"> мышление, навыки моделирования и конструирования;</w:t>
      </w:r>
    </w:p>
    <w:p w:rsidR="005F73CE" w:rsidRPr="000C74F8" w:rsidRDefault="005F73CE" w:rsidP="00E574AA">
      <w:pPr>
        <w:pStyle w:val="a3"/>
        <w:widowControl w:val="0"/>
        <w:numPr>
          <w:ilvl w:val="0"/>
          <w:numId w:val="8"/>
        </w:numPr>
        <w:tabs>
          <w:tab w:val="left" w:pos="1118"/>
        </w:tabs>
        <w:autoSpaceDE w:val="0"/>
        <w:autoSpaceDN w:val="0"/>
        <w:jc w:val="both"/>
        <w:rPr>
          <w:rFonts w:ascii="Times New Roman" w:hAnsi="Times New Roman" w:cs="Times New Roman"/>
          <w:sz w:val="28"/>
        </w:rPr>
      </w:pPr>
      <w:r w:rsidRPr="000C74F8">
        <w:rPr>
          <w:rFonts w:ascii="Times New Roman" w:hAnsi="Times New Roman" w:cs="Times New Roman"/>
          <w:sz w:val="28"/>
        </w:rPr>
        <w:t>развивать</w:t>
      </w:r>
      <w:r w:rsidRPr="000C74F8">
        <w:rPr>
          <w:rFonts w:ascii="Times New Roman" w:hAnsi="Times New Roman" w:cs="Times New Roman"/>
          <w:sz w:val="28"/>
        </w:rPr>
        <w:tab/>
        <w:t>исследовательские</w:t>
      </w:r>
      <w:r w:rsidRPr="000C74F8">
        <w:rPr>
          <w:rFonts w:ascii="Times New Roman" w:hAnsi="Times New Roman" w:cs="Times New Roman"/>
          <w:sz w:val="28"/>
        </w:rPr>
        <w:tab/>
        <w:t>и</w:t>
      </w:r>
      <w:r w:rsidRPr="000C74F8">
        <w:rPr>
          <w:rFonts w:ascii="Times New Roman" w:hAnsi="Times New Roman" w:cs="Times New Roman"/>
          <w:sz w:val="28"/>
        </w:rPr>
        <w:tab/>
        <w:t>коммуникативные</w:t>
      </w:r>
      <w:r w:rsidRPr="000C74F8">
        <w:rPr>
          <w:rFonts w:ascii="Times New Roman" w:hAnsi="Times New Roman" w:cs="Times New Roman"/>
          <w:sz w:val="28"/>
        </w:rPr>
        <w:tab/>
        <w:t xml:space="preserve">умения </w:t>
      </w:r>
      <w:proofErr w:type="gramStart"/>
      <w:r w:rsidRPr="000C74F8">
        <w:rPr>
          <w:rFonts w:ascii="Times New Roman" w:hAnsi="Times New Roman" w:cs="Times New Roman"/>
          <w:sz w:val="28"/>
        </w:rPr>
        <w:t>обучающихся</w:t>
      </w:r>
      <w:proofErr w:type="gramEnd"/>
      <w:r w:rsidRPr="000C74F8">
        <w:rPr>
          <w:rFonts w:ascii="Times New Roman" w:hAnsi="Times New Roman" w:cs="Times New Roman"/>
          <w:sz w:val="28"/>
        </w:rPr>
        <w:t>, навыки работы в команде;</w:t>
      </w:r>
    </w:p>
    <w:p w:rsidR="005F73CE" w:rsidRPr="000C74F8" w:rsidRDefault="005F73CE" w:rsidP="00E574AA">
      <w:pPr>
        <w:pStyle w:val="a3"/>
        <w:widowControl w:val="0"/>
        <w:numPr>
          <w:ilvl w:val="0"/>
          <w:numId w:val="8"/>
        </w:numPr>
        <w:tabs>
          <w:tab w:val="left" w:pos="1118"/>
        </w:tabs>
        <w:autoSpaceDE w:val="0"/>
        <w:autoSpaceDN w:val="0"/>
        <w:jc w:val="both"/>
        <w:rPr>
          <w:rFonts w:ascii="Times New Roman" w:hAnsi="Times New Roman" w:cs="Times New Roman"/>
          <w:sz w:val="28"/>
        </w:rPr>
      </w:pPr>
      <w:r w:rsidRPr="000C74F8">
        <w:rPr>
          <w:rFonts w:ascii="Times New Roman" w:hAnsi="Times New Roman" w:cs="Times New Roman"/>
          <w:sz w:val="28"/>
        </w:rPr>
        <w:t xml:space="preserve">развивать </w:t>
      </w:r>
      <w:proofErr w:type="spellStart"/>
      <w:r w:rsidRPr="000C74F8">
        <w:rPr>
          <w:rFonts w:ascii="Times New Roman" w:hAnsi="Times New Roman" w:cs="Times New Roman"/>
          <w:sz w:val="28"/>
        </w:rPr>
        <w:t>soft</w:t>
      </w:r>
      <w:proofErr w:type="spellEnd"/>
      <w:r w:rsidRPr="000C74F8">
        <w:rPr>
          <w:rFonts w:ascii="Times New Roman" w:hAnsi="Times New Roman" w:cs="Times New Roman"/>
          <w:sz w:val="28"/>
        </w:rPr>
        <w:t xml:space="preserve">-компетенций, </w:t>
      </w:r>
      <w:proofErr w:type="gramStart"/>
      <w:r w:rsidRPr="000C74F8">
        <w:rPr>
          <w:rFonts w:ascii="Times New Roman" w:hAnsi="Times New Roman" w:cs="Times New Roman"/>
          <w:sz w:val="28"/>
        </w:rPr>
        <w:t>необходимых</w:t>
      </w:r>
      <w:proofErr w:type="gramEnd"/>
      <w:r w:rsidRPr="000C74F8">
        <w:rPr>
          <w:rFonts w:ascii="Times New Roman" w:hAnsi="Times New Roman" w:cs="Times New Roman"/>
          <w:sz w:val="28"/>
        </w:rPr>
        <w:t xml:space="preserve"> для успешной работы вне зависимости от выбранной профессии.</w:t>
      </w:r>
    </w:p>
    <w:p w:rsidR="005F73CE" w:rsidRPr="000C74F8" w:rsidRDefault="005F73CE" w:rsidP="005F73CE">
      <w:pPr>
        <w:pStyle w:val="ad"/>
        <w:spacing w:before="4"/>
      </w:pPr>
    </w:p>
    <w:p w:rsidR="005F73CE" w:rsidRPr="000C74F8" w:rsidRDefault="005F73CE" w:rsidP="005F73CE">
      <w:pPr>
        <w:spacing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>Воспитательные:</w:t>
      </w:r>
    </w:p>
    <w:p w:rsidR="005F73CE" w:rsidRPr="000C74F8" w:rsidRDefault="005F73CE" w:rsidP="00E574AA">
      <w:pPr>
        <w:pStyle w:val="a3"/>
        <w:widowControl w:val="0"/>
        <w:numPr>
          <w:ilvl w:val="0"/>
          <w:numId w:val="8"/>
        </w:numPr>
        <w:tabs>
          <w:tab w:val="left" w:pos="1118"/>
        </w:tabs>
        <w:autoSpaceDE w:val="0"/>
        <w:autoSpaceDN w:val="0"/>
        <w:jc w:val="both"/>
        <w:rPr>
          <w:rFonts w:ascii="Times New Roman" w:hAnsi="Times New Roman" w:cs="Times New Roman"/>
          <w:sz w:val="28"/>
        </w:rPr>
      </w:pPr>
      <w:r w:rsidRPr="000C74F8">
        <w:rPr>
          <w:rFonts w:ascii="Times New Roman" w:hAnsi="Times New Roman" w:cs="Times New Roman"/>
          <w:sz w:val="28"/>
        </w:rPr>
        <w:t>формировать мировоззрение по комплексной оценке окружающего мира, направленной на его позитивное изменение;</w:t>
      </w:r>
    </w:p>
    <w:p w:rsidR="005F73CE" w:rsidRPr="000C74F8" w:rsidRDefault="005F73CE" w:rsidP="00E574AA">
      <w:pPr>
        <w:pStyle w:val="a3"/>
        <w:widowControl w:val="0"/>
        <w:numPr>
          <w:ilvl w:val="0"/>
          <w:numId w:val="8"/>
        </w:numPr>
        <w:tabs>
          <w:tab w:val="left" w:pos="1118"/>
        </w:tabs>
        <w:autoSpaceDE w:val="0"/>
        <w:autoSpaceDN w:val="0"/>
        <w:jc w:val="both"/>
        <w:rPr>
          <w:rFonts w:ascii="Times New Roman" w:hAnsi="Times New Roman" w:cs="Times New Roman"/>
          <w:sz w:val="28"/>
        </w:rPr>
      </w:pPr>
      <w:r w:rsidRPr="000C74F8">
        <w:rPr>
          <w:rFonts w:ascii="Times New Roman" w:hAnsi="Times New Roman" w:cs="Times New Roman"/>
          <w:sz w:val="28"/>
        </w:rPr>
        <w:t>воспитывать собственную позицию по отношению к деятельности и умение сопоставлять её с другими позициями в конструктивном диалоге;</w:t>
      </w:r>
    </w:p>
    <w:p w:rsidR="005F73CE" w:rsidRPr="000C74F8" w:rsidRDefault="005F73CE" w:rsidP="00E574AA">
      <w:pPr>
        <w:pStyle w:val="a3"/>
        <w:widowControl w:val="0"/>
        <w:numPr>
          <w:ilvl w:val="0"/>
          <w:numId w:val="8"/>
        </w:numPr>
        <w:tabs>
          <w:tab w:val="left" w:pos="1118"/>
        </w:tabs>
        <w:autoSpaceDE w:val="0"/>
        <w:autoSpaceDN w:val="0"/>
        <w:jc w:val="both"/>
        <w:rPr>
          <w:rFonts w:ascii="Times New Roman" w:hAnsi="Times New Roman" w:cs="Times New Roman"/>
          <w:sz w:val="28"/>
        </w:rPr>
      </w:pPr>
      <w:r w:rsidRPr="000C74F8">
        <w:rPr>
          <w:rFonts w:ascii="Times New Roman" w:hAnsi="Times New Roman" w:cs="Times New Roman"/>
          <w:sz w:val="28"/>
        </w:rPr>
        <w:t>воспитывать культуру работы в команде.</w:t>
      </w:r>
    </w:p>
    <w:p w:rsidR="00235B43" w:rsidRPr="000C74F8" w:rsidRDefault="00235B43" w:rsidP="00B0106E">
      <w:pPr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Программа «</w:t>
      </w:r>
      <w:r w:rsidR="00243C33" w:rsidRPr="000C74F8">
        <w:rPr>
          <w:rFonts w:ascii="Times New Roman" w:eastAsia="Times New Roman" w:hAnsi="Times New Roman" w:cs="Times New Roman"/>
          <w:bCs/>
          <w:sz w:val="28"/>
          <w:szCs w:val="28"/>
        </w:rPr>
        <w:t xml:space="preserve">Юный </w:t>
      </w:r>
      <w:r w:rsidR="00D26F84" w:rsidRPr="000C74F8">
        <w:rPr>
          <w:rFonts w:ascii="Times New Roman" w:eastAsia="Times New Roman" w:hAnsi="Times New Roman" w:cs="Times New Roman"/>
          <w:bCs/>
          <w:sz w:val="28"/>
          <w:szCs w:val="28"/>
        </w:rPr>
        <w:t>оператор БПЛА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>» является разно</w:t>
      </w:r>
      <w:r w:rsidR="00623C4D" w:rsidRPr="000C74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>уровневой. Она позволяет учитывать разный уровень развития и разную степень освоения содержания программы детьми.</w:t>
      </w:r>
    </w:p>
    <w:p w:rsidR="00A76509" w:rsidRPr="000C74F8" w:rsidRDefault="00A76509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cyan"/>
        </w:rPr>
      </w:pPr>
    </w:p>
    <w:p w:rsidR="00820DDF" w:rsidRPr="000C74F8" w:rsidRDefault="00820DDF" w:rsidP="00B0106E">
      <w:pPr>
        <w:spacing w:line="2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Базовый уровень - 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>предполагает использование и реализацию таких форм организации</w:t>
      </w:r>
      <w:r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>материала, которые допускают освоение специализированных знаний; обеспечение прав ребёнка на развитие, личностное самоопределение и самореализацию; обеспечение адаптации к жизни в обществе, профессиональной ориентации; выявление и поддержка детей, проявивших выдающиеся способности; выявление и развитие у обучающихся способностей и интереса к научной, исследовательской деятельности.</w:t>
      </w:r>
      <w:proofErr w:type="gramEnd"/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D70A6">
        <w:rPr>
          <w:rFonts w:ascii="Times New Roman" w:eastAsia="Times New Roman" w:hAnsi="Times New Roman" w:cs="Times New Roman"/>
          <w:sz w:val="28"/>
          <w:szCs w:val="28"/>
        </w:rPr>
        <w:t xml:space="preserve">Продолжительность базового уровня – </w:t>
      </w:r>
      <w:r w:rsidR="008D70A6" w:rsidRPr="008D70A6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8D70A6">
        <w:rPr>
          <w:rFonts w:ascii="Times New Roman" w:eastAsia="Times New Roman" w:hAnsi="Times New Roman" w:cs="Times New Roman"/>
          <w:sz w:val="28"/>
          <w:szCs w:val="28"/>
        </w:rPr>
        <w:t xml:space="preserve"> месяц</w:t>
      </w:r>
      <w:r w:rsidR="008D70A6" w:rsidRPr="008D70A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D70A6">
        <w:rPr>
          <w:rFonts w:ascii="Times New Roman" w:eastAsia="Times New Roman" w:hAnsi="Times New Roman" w:cs="Times New Roman"/>
          <w:sz w:val="28"/>
          <w:szCs w:val="28"/>
        </w:rPr>
        <w:t>, объем –</w:t>
      </w:r>
      <w:r w:rsidR="008D70A6" w:rsidRPr="008D70A6">
        <w:rPr>
          <w:rFonts w:ascii="Times New Roman" w:eastAsia="Times New Roman" w:hAnsi="Times New Roman" w:cs="Times New Roman"/>
          <w:sz w:val="28"/>
          <w:szCs w:val="28"/>
        </w:rPr>
        <w:t>72</w:t>
      </w:r>
      <w:r w:rsidRPr="008D70A6">
        <w:rPr>
          <w:rFonts w:ascii="Times New Roman" w:eastAsia="Times New Roman" w:hAnsi="Times New Roman" w:cs="Times New Roman"/>
          <w:sz w:val="28"/>
          <w:szCs w:val="28"/>
        </w:rPr>
        <w:t xml:space="preserve"> час</w:t>
      </w:r>
      <w:r w:rsidR="008D70A6" w:rsidRPr="008D70A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D70A6">
        <w:rPr>
          <w:rFonts w:ascii="Times New Roman" w:eastAsia="Times New Roman" w:hAnsi="Times New Roman" w:cs="Times New Roman"/>
          <w:sz w:val="28"/>
          <w:szCs w:val="28"/>
        </w:rPr>
        <w:t>. Режим занятий: 2 занятия в неделю по 2 часа.</w:t>
      </w:r>
    </w:p>
    <w:p w:rsidR="00A76509" w:rsidRPr="000C74F8" w:rsidRDefault="00A76509" w:rsidP="00B0106E">
      <w:pPr>
        <w:tabs>
          <w:tab w:val="left" w:pos="0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highlight w:val="cyan"/>
        </w:rPr>
      </w:pPr>
    </w:p>
    <w:p w:rsidR="00A76509" w:rsidRPr="000C74F8" w:rsidRDefault="00A76509" w:rsidP="00B0106E">
      <w:pPr>
        <w:tabs>
          <w:tab w:val="left" w:pos="0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Прогнозируемая результативность уровня: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6509" w:rsidRPr="000C74F8" w:rsidRDefault="00A76509" w:rsidP="00C00173">
      <w:pPr>
        <w:numPr>
          <w:ilvl w:val="1"/>
          <w:numId w:val="1"/>
        </w:numPr>
        <w:tabs>
          <w:tab w:val="left" w:pos="284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освоение образовательной программы;</w:t>
      </w:r>
    </w:p>
    <w:p w:rsidR="00A76509" w:rsidRPr="000C74F8" w:rsidRDefault="00A76509" w:rsidP="00C00173">
      <w:pPr>
        <w:numPr>
          <w:ilvl w:val="1"/>
          <w:numId w:val="1"/>
        </w:numPr>
        <w:tabs>
          <w:tab w:val="left" w:pos="284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участие в </w:t>
      </w:r>
      <w:r w:rsidR="00964AF6" w:rsidRPr="000C74F8">
        <w:rPr>
          <w:rFonts w:ascii="Times New Roman" w:eastAsia="Times New Roman" w:hAnsi="Times New Roman" w:cs="Times New Roman"/>
          <w:sz w:val="28"/>
          <w:szCs w:val="28"/>
        </w:rPr>
        <w:t xml:space="preserve">окружных 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>и региональных мероприятиях не менее 50% обучающихся.</w:t>
      </w:r>
    </w:p>
    <w:p w:rsidR="00EE15BC" w:rsidRPr="000C74F8" w:rsidRDefault="00EE15BC" w:rsidP="00B0106E">
      <w:pPr>
        <w:tabs>
          <w:tab w:val="left" w:pos="284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highlight w:val="cyan"/>
        </w:rPr>
      </w:pPr>
    </w:p>
    <w:p w:rsidR="00F15259" w:rsidRPr="000C74F8" w:rsidRDefault="00EE15BC" w:rsidP="00B0106E">
      <w:pPr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Продвинутый уровень - 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предполагает </w:t>
      </w:r>
      <w:r w:rsidR="00243C33" w:rsidRPr="000C74F8">
        <w:rPr>
          <w:rFonts w:ascii="Times New Roman" w:eastAsia="Times New Roman" w:hAnsi="Times New Roman" w:cs="Times New Roman"/>
          <w:sz w:val="28"/>
          <w:szCs w:val="28"/>
        </w:rPr>
        <w:t>применение</w:t>
      </w:r>
      <w:r w:rsidR="00F15259" w:rsidRPr="000C74F8">
        <w:rPr>
          <w:rFonts w:ascii="Times New Roman" w:eastAsia="Times New Roman" w:hAnsi="Times New Roman" w:cs="Times New Roman"/>
          <w:sz w:val="28"/>
          <w:szCs w:val="28"/>
        </w:rPr>
        <w:t xml:space="preserve"> знаний </w:t>
      </w:r>
      <w:r w:rsidR="00243C33" w:rsidRPr="000C74F8">
        <w:rPr>
          <w:rFonts w:ascii="Times New Roman" w:eastAsia="Times New Roman" w:hAnsi="Times New Roman" w:cs="Times New Roman"/>
          <w:sz w:val="28"/>
          <w:szCs w:val="28"/>
        </w:rPr>
        <w:t xml:space="preserve">работы </w:t>
      </w:r>
      <w:r w:rsidR="00D26F84" w:rsidRPr="000C74F8">
        <w:rPr>
          <w:rFonts w:ascii="Times New Roman" w:eastAsia="Times New Roman" w:hAnsi="Times New Roman" w:cs="Times New Roman"/>
          <w:sz w:val="28"/>
          <w:szCs w:val="28"/>
        </w:rPr>
        <w:t>с беспилотным летательным аппаратом</w:t>
      </w:r>
      <w:r w:rsidR="00C00173" w:rsidRPr="000C74F8">
        <w:rPr>
          <w:rFonts w:ascii="Times New Roman" w:eastAsia="Times New Roman" w:hAnsi="Times New Roman" w:cs="Times New Roman"/>
          <w:sz w:val="28"/>
          <w:szCs w:val="28"/>
        </w:rPr>
        <w:t xml:space="preserve">, работа </w:t>
      </w:r>
      <w:r w:rsidR="00D26F84" w:rsidRPr="000C74F8">
        <w:rPr>
          <w:rFonts w:ascii="Times New Roman" w:eastAsia="Times New Roman" w:hAnsi="Times New Roman" w:cs="Times New Roman"/>
          <w:sz w:val="28"/>
          <w:szCs w:val="28"/>
        </w:rPr>
        <w:t>по программированию БПЛА</w:t>
      </w:r>
      <w:r w:rsidR="00C00173" w:rsidRPr="000C74F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26F84" w:rsidRPr="000C74F8">
        <w:rPr>
          <w:rFonts w:ascii="Times New Roman" w:eastAsia="Times New Roman" w:hAnsi="Times New Roman" w:cs="Times New Roman"/>
          <w:sz w:val="28"/>
          <w:szCs w:val="28"/>
        </w:rPr>
        <w:t>полеты на учебной территории и на местности</w:t>
      </w:r>
      <w:r w:rsidR="00C00173" w:rsidRPr="000C74F8">
        <w:rPr>
          <w:rFonts w:ascii="Times New Roman" w:eastAsia="Times New Roman" w:hAnsi="Times New Roman" w:cs="Times New Roman"/>
          <w:sz w:val="28"/>
          <w:szCs w:val="28"/>
        </w:rPr>
        <w:t>.</w:t>
      </w:r>
      <w:r w:rsidR="00243C33" w:rsidRPr="000C74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0173" w:rsidRPr="000C74F8">
        <w:rPr>
          <w:rFonts w:ascii="Times New Roman" w:eastAsia="Times New Roman" w:hAnsi="Times New Roman" w:cs="Times New Roman"/>
          <w:sz w:val="28"/>
          <w:szCs w:val="28"/>
        </w:rPr>
        <w:t>Решение образовательных кейсов</w:t>
      </w:r>
      <w:r w:rsidR="00F15259" w:rsidRPr="000C74F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F15259" w:rsidRPr="000C74F8" w:rsidRDefault="00F15259" w:rsidP="00B0106E">
      <w:pPr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D70A6" w:rsidRPr="000C74F8" w:rsidRDefault="00EE15BC" w:rsidP="008D70A6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D70A6">
        <w:rPr>
          <w:rFonts w:ascii="Times New Roman" w:eastAsia="Times New Roman" w:hAnsi="Times New Roman" w:cs="Times New Roman"/>
          <w:sz w:val="28"/>
          <w:szCs w:val="28"/>
        </w:rPr>
        <w:t xml:space="preserve">Продолжительность </w:t>
      </w:r>
      <w:r w:rsidR="00F15259" w:rsidRPr="008D70A6">
        <w:rPr>
          <w:rFonts w:ascii="Times New Roman" w:eastAsia="Times New Roman" w:hAnsi="Times New Roman" w:cs="Times New Roman"/>
          <w:sz w:val="28"/>
          <w:szCs w:val="28"/>
        </w:rPr>
        <w:t>продвинутого</w:t>
      </w:r>
      <w:r w:rsidR="006C3264" w:rsidRPr="008D70A6">
        <w:rPr>
          <w:rFonts w:ascii="Times New Roman" w:eastAsia="Times New Roman" w:hAnsi="Times New Roman" w:cs="Times New Roman"/>
          <w:sz w:val="28"/>
          <w:szCs w:val="28"/>
        </w:rPr>
        <w:t xml:space="preserve"> уровня </w:t>
      </w:r>
      <w:r w:rsidR="008D70A6" w:rsidRPr="008D70A6">
        <w:rPr>
          <w:rFonts w:ascii="Times New Roman" w:eastAsia="Times New Roman" w:hAnsi="Times New Roman" w:cs="Times New Roman"/>
          <w:sz w:val="28"/>
          <w:szCs w:val="28"/>
        </w:rPr>
        <w:t>– 4 месяца, объем –72 часа. Режим занятий: 2 занятия в неделю по 2 часа.</w:t>
      </w:r>
    </w:p>
    <w:p w:rsidR="00EE15BC" w:rsidRPr="000C74F8" w:rsidRDefault="00EE15BC" w:rsidP="00B0106E">
      <w:pPr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4AF6" w:rsidRPr="000C74F8" w:rsidRDefault="00EE15BC" w:rsidP="00B0106E">
      <w:pPr>
        <w:tabs>
          <w:tab w:val="left" w:pos="0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Прогнозируемая результативность уровня:</w:t>
      </w:r>
    </w:p>
    <w:p w:rsidR="00964AF6" w:rsidRPr="000C74F8" w:rsidRDefault="00964AF6" w:rsidP="00C00173">
      <w:pPr>
        <w:numPr>
          <w:ilvl w:val="1"/>
          <w:numId w:val="1"/>
        </w:numPr>
        <w:tabs>
          <w:tab w:val="left" w:pos="284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освоение образовательного уровня;</w:t>
      </w:r>
      <w:r w:rsidR="00C00173" w:rsidRPr="000C74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64AF6" w:rsidRPr="000C74F8" w:rsidRDefault="00352F2E" w:rsidP="00C00173">
      <w:pPr>
        <w:numPr>
          <w:ilvl w:val="1"/>
          <w:numId w:val="1"/>
        </w:numPr>
        <w:tabs>
          <w:tab w:val="left" w:pos="284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8</w:t>
      </w:r>
      <w:r w:rsidR="00964AF6" w:rsidRPr="000C74F8">
        <w:rPr>
          <w:rFonts w:ascii="Times New Roman" w:eastAsia="Times New Roman" w:hAnsi="Times New Roman" w:cs="Times New Roman"/>
          <w:sz w:val="28"/>
          <w:szCs w:val="28"/>
        </w:rPr>
        <w:t>0% практической работы;</w:t>
      </w:r>
    </w:p>
    <w:p w:rsidR="00964AF6" w:rsidRPr="000C74F8" w:rsidRDefault="00964AF6" w:rsidP="00C00173">
      <w:pPr>
        <w:numPr>
          <w:ilvl w:val="1"/>
          <w:numId w:val="1"/>
        </w:numPr>
        <w:tabs>
          <w:tab w:val="left" w:pos="284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профессиональное самоопределение</w:t>
      </w:r>
      <w:r w:rsidR="00352F2E" w:rsidRPr="000C74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76509" w:rsidRPr="000C74F8" w:rsidRDefault="00A76509" w:rsidP="00B0106E">
      <w:pPr>
        <w:shd w:val="clear" w:color="auto" w:fill="FFFFFF"/>
        <w:spacing w:line="20" w:lineRule="atLeast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>Возраст детей, участвующих в реализации программы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Программа адресована детям 1</w:t>
      </w:r>
      <w:r w:rsidR="0021667E" w:rsidRPr="000C74F8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– 1</w:t>
      </w:r>
      <w:r w:rsidR="00D26F84" w:rsidRPr="000C74F8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лет. В коллектив принимаются все желающие.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>Режим занятий: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144 часа в год, по 2 часа 2 раза в неделю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949FB" w:rsidRPr="000C74F8" w:rsidRDefault="005949FB" w:rsidP="00B0106E">
      <w:pPr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 xml:space="preserve">Форма </w:t>
      </w:r>
      <w:proofErr w:type="gramStart"/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>обучения по программе</w:t>
      </w:r>
      <w:proofErr w:type="gramEnd"/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>обучение проводится в двух формах, очной форме и с применением дистанционных технологий.</w:t>
      </w:r>
    </w:p>
    <w:p w:rsidR="005949FB" w:rsidRPr="000C74F8" w:rsidRDefault="005949FB" w:rsidP="00B0106E">
      <w:pPr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949FB" w:rsidRPr="000C74F8" w:rsidRDefault="005949FB" w:rsidP="005949FB">
      <w:pPr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74F8">
        <w:rPr>
          <w:rFonts w:ascii="Times New Roman" w:hAnsi="Times New Roman" w:cs="Times New Roman"/>
          <w:b/>
          <w:sz w:val="28"/>
          <w:szCs w:val="28"/>
        </w:rPr>
        <w:t>Особенности организации образовательного процесса</w:t>
      </w:r>
    </w:p>
    <w:p w:rsidR="005949FB" w:rsidRPr="000C74F8" w:rsidRDefault="005949FB" w:rsidP="005949FB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949FB" w:rsidRPr="000C74F8" w:rsidRDefault="005949FB" w:rsidP="00CB7E04">
      <w:pPr>
        <w:spacing w:line="2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hAnsi="Times New Roman" w:cs="Times New Roman"/>
          <w:sz w:val="28"/>
          <w:szCs w:val="28"/>
        </w:rPr>
        <w:t>При очной форме освоения программа реализуется в группах обучающихся одного возраста. Группа по 10 человек.</w:t>
      </w:r>
    </w:p>
    <w:p w:rsidR="005949FB" w:rsidRPr="000C74F8" w:rsidRDefault="005949FB" w:rsidP="00CB7E04">
      <w:pPr>
        <w:spacing w:line="2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hAnsi="Times New Roman" w:cs="Times New Roman"/>
          <w:sz w:val="28"/>
          <w:szCs w:val="28"/>
        </w:rPr>
        <w:lastRenderedPageBreak/>
        <w:t>В случае реализации программы с использованием дистанционных технологий образовательный процесс организуется в форме видео</w:t>
      </w:r>
      <w:r w:rsidR="0046355C" w:rsidRPr="000C74F8">
        <w:rPr>
          <w:rFonts w:ascii="Times New Roman" w:hAnsi="Times New Roman" w:cs="Times New Roman"/>
          <w:sz w:val="28"/>
          <w:szCs w:val="28"/>
        </w:rPr>
        <w:t>-</w:t>
      </w:r>
      <w:r w:rsidRPr="000C74F8">
        <w:rPr>
          <w:rFonts w:ascii="Times New Roman" w:hAnsi="Times New Roman" w:cs="Times New Roman"/>
          <w:sz w:val="28"/>
          <w:szCs w:val="28"/>
        </w:rPr>
        <w:t>уроков, которые педагог предварительно готовит в соответствии с темой. Видео</w:t>
      </w:r>
      <w:r w:rsidR="0046355C" w:rsidRPr="000C74F8">
        <w:rPr>
          <w:rFonts w:ascii="Times New Roman" w:hAnsi="Times New Roman" w:cs="Times New Roman"/>
          <w:sz w:val="28"/>
          <w:szCs w:val="28"/>
        </w:rPr>
        <w:t>-</w:t>
      </w:r>
      <w:r w:rsidRPr="000C74F8">
        <w:rPr>
          <w:rFonts w:ascii="Times New Roman" w:hAnsi="Times New Roman" w:cs="Times New Roman"/>
          <w:sz w:val="28"/>
          <w:szCs w:val="28"/>
        </w:rPr>
        <w:t xml:space="preserve">уроки отправляются </w:t>
      </w:r>
      <w:proofErr w:type="gramStart"/>
      <w:r w:rsidRPr="000C74F8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0C74F8">
        <w:rPr>
          <w:rFonts w:ascii="Times New Roman" w:hAnsi="Times New Roman" w:cs="Times New Roman"/>
          <w:sz w:val="28"/>
          <w:szCs w:val="28"/>
        </w:rPr>
        <w:t xml:space="preserve"> по электронной почте. При необходимости педагогом проводятся индивидуальные консультации с </w:t>
      </w:r>
      <w:proofErr w:type="gramStart"/>
      <w:r w:rsidRPr="000C74F8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C74F8">
        <w:rPr>
          <w:rFonts w:ascii="Times New Roman" w:hAnsi="Times New Roman" w:cs="Times New Roman"/>
          <w:sz w:val="28"/>
          <w:szCs w:val="28"/>
        </w:rPr>
        <w:t xml:space="preserve"> с использованием приложения для ВКС </w:t>
      </w:r>
      <w:proofErr w:type="spellStart"/>
      <w:r w:rsidRPr="000C74F8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0C74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74F8">
        <w:rPr>
          <w:rFonts w:ascii="Times New Roman" w:hAnsi="Times New Roman" w:cs="Times New Roman"/>
          <w:sz w:val="28"/>
          <w:szCs w:val="28"/>
        </w:rPr>
        <w:t>Skype</w:t>
      </w:r>
      <w:proofErr w:type="spellEnd"/>
      <w:r w:rsidRPr="000C74F8">
        <w:rPr>
          <w:rFonts w:ascii="Times New Roman" w:hAnsi="Times New Roman" w:cs="Times New Roman"/>
          <w:sz w:val="28"/>
          <w:szCs w:val="28"/>
        </w:rPr>
        <w:t xml:space="preserve">. Контроль выполнения заданий фиксируется посредством фотоотчетов, видеоотчетов, размещаемых детьми и (или родителями) по итогам занятия в группе </w:t>
      </w:r>
      <w:proofErr w:type="spellStart"/>
      <w:r w:rsidRPr="000C74F8">
        <w:rPr>
          <w:rFonts w:ascii="Times New Roman" w:hAnsi="Times New Roman" w:cs="Times New Roman"/>
          <w:sz w:val="28"/>
          <w:szCs w:val="28"/>
        </w:rPr>
        <w:t>Viber</w:t>
      </w:r>
      <w:proofErr w:type="spellEnd"/>
      <w:r w:rsidRPr="000C74F8">
        <w:rPr>
          <w:rFonts w:ascii="Times New Roman" w:hAnsi="Times New Roman" w:cs="Times New Roman"/>
          <w:sz w:val="28"/>
          <w:szCs w:val="28"/>
        </w:rPr>
        <w:t xml:space="preserve">. Общение с родителями и детьми ведётся в группе </w:t>
      </w:r>
      <w:proofErr w:type="spellStart"/>
      <w:r w:rsidRPr="000C74F8">
        <w:rPr>
          <w:rFonts w:ascii="Times New Roman" w:hAnsi="Times New Roman" w:cs="Times New Roman"/>
          <w:sz w:val="28"/>
          <w:szCs w:val="28"/>
        </w:rPr>
        <w:t>Viber</w:t>
      </w:r>
      <w:proofErr w:type="spellEnd"/>
      <w:r w:rsidRPr="000C74F8">
        <w:rPr>
          <w:rFonts w:ascii="Times New Roman" w:hAnsi="Times New Roman" w:cs="Times New Roman"/>
          <w:sz w:val="28"/>
          <w:szCs w:val="28"/>
        </w:rPr>
        <w:t xml:space="preserve">. Занятия будут организованы индивидуально в свободном режиме. Между занятиями родителям нужно организовать для ребенка 10 минутный перерыв, во время которого помочь ребенку выполнить несложные упражнения – </w:t>
      </w:r>
      <w:proofErr w:type="spellStart"/>
      <w:r w:rsidRPr="000C74F8">
        <w:rPr>
          <w:rFonts w:ascii="Times New Roman" w:hAnsi="Times New Roman" w:cs="Times New Roman"/>
          <w:sz w:val="28"/>
          <w:szCs w:val="28"/>
        </w:rPr>
        <w:t>физ</w:t>
      </w:r>
      <w:proofErr w:type="spellEnd"/>
      <w:r w:rsidR="0046355C" w:rsidRPr="000C74F8">
        <w:rPr>
          <w:rFonts w:ascii="Times New Roman" w:hAnsi="Times New Roman" w:cs="Times New Roman"/>
          <w:sz w:val="28"/>
          <w:szCs w:val="28"/>
        </w:rPr>
        <w:t>-</w:t>
      </w:r>
      <w:r w:rsidRPr="000C74F8">
        <w:rPr>
          <w:rFonts w:ascii="Times New Roman" w:hAnsi="Times New Roman" w:cs="Times New Roman"/>
          <w:sz w:val="28"/>
          <w:szCs w:val="28"/>
        </w:rPr>
        <w:t>минутку, обсудить прошедшее занятие, выполняемые задания.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63591" w:rsidRPr="000C74F8" w:rsidRDefault="00F63591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>Основные принципы обучения: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76509" w:rsidRPr="000C74F8" w:rsidRDefault="00A76509" w:rsidP="00C00173">
      <w:pPr>
        <w:numPr>
          <w:ilvl w:val="0"/>
          <w:numId w:val="2"/>
        </w:numPr>
        <w:tabs>
          <w:tab w:val="left" w:pos="284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>Научность.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Этот принцип предопределяет сообщение детям только достоверных, проверенных практикой сведений, при отборе которых учитываются новейшие достижения науки и техники.</w:t>
      </w:r>
    </w:p>
    <w:p w:rsidR="00A76509" w:rsidRPr="000C74F8" w:rsidRDefault="00A76509" w:rsidP="00B0106E">
      <w:pPr>
        <w:tabs>
          <w:tab w:val="left" w:pos="284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6509" w:rsidRPr="000C74F8" w:rsidRDefault="00A76509" w:rsidP="00C00173">
      <w:pPr>
        <w:numPr>
          <w:ilvl w:val="0"/>
          <w:numId w:val="2"/>
        </w:numPr>
        <w:tabs>
          <w:tab w:val="left" w:pos="284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>Доступность.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Предусматривает соответствие объема и глубины учебного материала уровню общего развития учащихся в данный период, благодаря чему, знания и навыки могут быть сознательно и прочно усвоены.</w:t>
      </w:r>
    </w:p>
    <w:p w:rsidR="00A76509" w:rsidRPr="000C74F8" w:rsidRDefault="00A76509" w:rsidP="00B0106E">
      <w:pPr>
        <w:tabs>
          <w:tab w:val="left" w:pos="284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6509" w:rsidRPr="000C74F8" w:rsidRDefault="00A76509" w:rsidP="00C00173">
      <w:pPr>
        <w:numPr>
          <w:ilvl w:val="0"/>
          <w:numId w:val="2"/>
        </w:numPr>
        <w:tabs>
          <w:tab w:val="left" w:pos="284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>Связь теории с практикой.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Обязывает вести обучение так, чтобы ребята могли сознательно применять приобретенные ими знания на практике.</w:t>
      </w:r>
    </w:p>
    <w:p w:rsidR="00A76509" w:rsidRPr="000C74F8" w:rsidRDefault="00A76509" w:rsidP="00B0106E">
      <w:pPr>
        <w:tabs>
          <w:tab w:val="left" w:pos="284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6509" w:rsidRPr="000C74F8" w:rsidRDefault="00A76509" w:rsidP="00C00173">
      <w:pPr>
        <w:numPr>
          <w:ilvl w:val="0"/>
          <w:numId w:val="2"/>
        </w:numPr>
        <w:tabs>
          <w:tab w:val="left" w:pos="284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>Воспитательный характер обучения.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Процесс обучения является воспитывающим, ребенок не только приобретает знания и нарабатывает навыки, но и развивает свои способности, умственные и моральные качества.</w:t>
      </w:r>
    </w:p>
    <w:p w:rsidR="00A76509" w:rsidRPr="000C74F8" w:rsidRDefault="00A76509" w:rsidP="00B0106E">
      <w:pPr>
        <w:tabs>
          <w:tab w:val="left" w:pos="284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6509" w:rsidRPr="000C74F8" w:rsidRDefault="00A76509" w:rsidP="00C00173">
      <w:pPr>
        <w:numPr>
          <w:ilvl w:val="0"/>
          <w:numId w:val="2"/>
        </w:numPr>
        <w:tabs>
          <w:tab w:val="left" w:pos="284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>Сознательность и активность обучения.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В процессе обучения все действия, которые отрабатывает учащийся, должны быть обоснованы. Нужно учить ребят критически осмысливать и оценивать факты, делая выводы, разрешать все сомнения с тем, чтобы процесс усвоения и наработки необходимых навыков происходили сознательно, с полной убежденностью в правильности обучения. Активность в обучении предполагает самостоятельность, которая достигается хорошей теоретической и практической подготовкой и работой педагога.</w:t>
      </w:r>
    </w:p>
    <w:p w:rsidR="00A76509" w:rsidRPr="000C74F8" w:rsidRDefault="00A76509" w:rsidP="00B0106E">
      <w:pPr>
        <w:tabs>
          <w:tab w:val="left" w:pos="284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6509" w:rsidRPr="000C74F8" w:rsidRDefault="00A76509" w:rsidP="00C00173">
      <w:pPr>
        <w:numPr>
          <w:ilvl w:val="0"/>
          <w:numId w:val="2"/>
        </w:numPr>
        <w:tabs>
          <w:tab w:val="left" w:pos="284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>Наглядность.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Объяснение техники сборки робототехнических средств на конкретных изделиях и программных продукта. Для наглядности применяются существующие видео материалы, а так же материалы своего изготовления.</w:t>
      </w:r>
    </w:p>
    <w:p w:rsidR="00A76509" w:rsidRPr="000C74F8" w:rsidRDefault="00A76509" w:rsidP="00B0106E">
      <w:pPr>
        <w:tabs>
          <w:tab w:val="left" w:pos="284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6509" w:rsidRPr="000C74F8" w:rsidRDefault="00A76509" w:rsidP="00C00173">
      <w:pPr>
        <w:numPr>
          <w:ilvl w:val="0"/>
          <w:numId w:val="2"/>
        </w:numPr>
        <w:tabs>
          <w:tab w:val="left" w:pos="284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>Систематичность и последовательность.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Учебный материал дается по определенной системе и в логической последовательности с целью лучшего его 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освоения. </w:t>
      </w:r>
      <w:proofErr w:type="gramStart"/>
      <w:r w:rsidRPr="000C74F8">
        <w:rPr>
          <w:rFonts w:ascii="Times New Roman" w:eastAsia="Times New Roman" w:hAnsi="Times New Roman" w:cs="Times New Roman"/>
          <w:sz w:val="28"/>
          <w:szCs w:val="28"/>
        </w:rPr>
        <w:t>Как правило, этот принцип предусматривает изучение предмета от простого к сложному, от частного к общему.</w:t>
      </w:r>
      <w:proofErr w:type="gramEnd"/>
    </w:p>
    <w:p w:rsidR="00A76509" w:rsidRPr="000C74F8" w:rsidRDefault="00A76509" w:rsidP="00B0106E">
      <w:pPr>
        <w:tabs>
          <w:tab w:val="left" w:pos="284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6509" w:rsidRPr="000C74F8" w:rsidRDefault="00A76509" w:rsidP="00C00173">
      <w:pPr>
        <w:numPr>
          <w:ilvl w:val="0"/>
          <w:numId w:val="2"/>
        </w:numPr>
        <w:tabs>
          <w:tab w:val="left" w:pos="284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 xml:space="preserve">Прочность закрепления знаний, умений и навыков. 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>Качество обучения зависит от того, насколько прочно закрепляются знания, умения и навыки учащихся. Не прочные знания и навыки обычно являются причинами неуверенности и ошибок. Поэтому закрепление умений и навыков должно достигаться неоднократным целенаправленным повторением и тренировкой.</w:t>
      </w:r>
    </w:p>
    <w:p w:rsidR="00A76509" w:rsidRPr="000C74F8" w:rsidRDefault="00A76509" w:rsidP="00B0106E">
      <w:pPr>
        <w:pStyle w:val="a3"/>
        <w:spacing w:line="2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A76509" w:rsidRPr="000C74F8" w:rsidRDefault="00A76509" w:rsidP="00C00173">
      <w:pPr>
        <w:numPr>
          <w:ilvl w:val="0"/>
          <w:numId w:val="2"/>
        </w:numPr>
        <w:tabs>
          <w:tab w:val="left" w:pos="284"/>
        </w:tabs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>Индивидуальный подход в обучении.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В процессе обучения педагог исходит из индивидуальных особенностей детей (уравновешенный, неуравновешенный, с хорошей памятью или не очень, с устойчивым вниманием или рассеянный, с хорошей или замедленной реакцией, и т.д.) </w:t>
      </w:r>
      <w:proofErr w:type="gramStart"/>
      <w:r w:rsidRPr="000C74F8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опираясь на сильные стороны ребенка, доводит его подготовленность до уровня общих требований.</w:t>
      </w:r>
    </w:p>
    <w:p w:rsidR="00A76509" w:rsidRPr="000C74F8" w:rsidRDefault="00A76509" w:rsidP="00B0106E">
      <w:pPr>
        <w:pStyle w:val="a3"/>
        <w:spacing w:line="2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74F8">
        <w:rPr>
          <w:rFonts w:ascii="Times New Roman" w:hAnsi="Times New Roman" w:cs="Times New Roman"/>
          <w:b/>
          <w:sz w:val="28"/>
          <w:szCs w:val="28"/>
        </w:rPr>
        <w:t>Формы организации учебных занятий: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6509" w:rsidRPr="000C74F8" w:rsidRDefault="00A76509" w:rsidP="00C00173">
      <w:pPr>
        <w:numPr>
          <w:ilvl w:val="0"/>
          <w:numId w:val="4"/>
        </w:numPr>
        <w:spacing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hAnsi="Times New Roman" w:cs="Times New Roman"/>
          <w:sz w:val="28"/>
          <w:szCs w:val="28"/>
        </w:rPr>
        <w:t>урок – лекция;</w:t>
      </w:r>
    </w:p>
    <w:p w:rsidR="00A76509" w:rsidRPr="000C74F8" w:rsidRDefault="00A76509" w:rsidP="00C00173">
      <w:pPr>
        <w:numPr>
          <w:ilvl w:val="0"/>
          <w:numId w:val="4"/>
        </w:numPr>
        <w:spacing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hAnsi="Times New Roman" w:cs="Times New Roman"/>
          <w:sz w:val="28"/>
          <w:szCs w:val="28"/>
        </w:rPr>
        <w:t>урок – презентация;</w:t>
      </w:r>
    </w:p>
    <w:p w:rsidR="00A76509" w:rsidRPr="000C74F8" w:rsidRDefault="00A76509" w:rsidP="00C00173">
      <w:pPr>
        <w:numPr>
          <w:ilvl w:val="0"/>
          <w:numId w:val="4"/>
        </w:numPr>
        <w:spacing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hAnsi="Times New Roman" w:cs="Times New Roman"/>
          <w:sz w:val="28"/>
          <w:szCs w:val="28"/>
        </w:rPr>
        <w:t>практическое занятие;</w:t>
      </w:r>
    </w:p>
    <w:p w:rsidR="00A76509" w:rsidRPr="000C74F8" w:rsidRDefault="00A76509" w:rsidP="00C00173">
      <w:pPr>
        <w:numPr>
          <w:ilvl w:val="0"/>
          <w:numId w:val="4"/>
        </w:numPr>
        <w:spacing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hAnsi="Times New Roman" w:cs="Times New Roman"/>
          <w:sz w:val="28"/>
          <w:szCs w:val="28"/>
        </w:rPr>
        <w:t>урок - соревнование;</w:t>
      </w:r>
    </w:p>
    <w:p w:rsidR="00A76509" w:rsidRPr="000C74F8" w:rsidRDefault="00A76509" w:rsidP="00C00173">
      <w:pPr>
        <w:numPr>
          <w:ilvl w:val="0"/>
          <w:numId w:val="4"/>
        </w:numPr>
        <w:spacing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hAnsi="Times New Roman" w:cs="Times New Roman"/>
          <w:sz w:val="28"/>
          <w:szCs w:val="28"/>
        </w:rPr>
        <w:t>выставка;</w:t>
      </w:r>
    </w:p>
    <w:p w:rsidR="00A76509" w:rsidRPr="000C74F8" w:rsidRDefault="00A76509" w:rsidP="0046355C">
      <w:pPr>
        <w:numPr>
          <w:ilvl w:val="0"/>
          <w:numId w:val="4"/>
        </w:numPr>
        <w:spacing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hAnsi="Times New Roman" w:cs="Times New Roman"/>
          <w:sz w:val="28"/>
          <w:szCs w:val="28"/>
        </w:rPr>
        <w:t>учебная конференция</w:t>
      </w:r>
      <w:r w:rsidR="0046355C" w:rsidRPr="000C74F8">
        <w:rPr>
          <w:rFonts w:ascii="Times New Roman" w:hAnsi="Times New Roman" w:cs="Times New Roman"/>
          <w:sz w:val="28"/>
          <w:szCs w:val="28"/>
        </w:rPr>
        <w:t>;</w:t>
      </w:r>
    </w:p>
    <w:p w:rsidR="0046355C" w:rsidRPr="000C74F8" w:rsidRDefault="0046355C" w:rsidP="0046355C">
      <w:pPr>
        <w:numPr>
          <w:ilvl w:val="0"/>
          <w:numId w:val="4"/>
        </w:numPr>
        <w:spacing w:line="20" w:lineRule="atLeast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74F8">
        <w:rPr>
          <w:rFonts w:ascii="Times New Roman" w:hAnsi="Times New Roman" w:cs="Times New Roman"/>
          <w:sz w:val="28"/>
          <w:szCs w:val="28"/>
        </w:rPr>
        <w:t>видио</w:t>
      </w:r>
      <w:proofErr w:type="spellEnd"/>
      <w:r w:rsidRPr="000C74F8">
        <w:rPr>
          <w:rFonts w:ascii="Times New Roman" w:hAnsi="Times New Roman" w:cs="Times New Roman"/>
          <w:sz w:val="28"/>
          <w:szCs w:val="28"/>
        </w:rPr>
        <w:t>-урок.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76509" w:rsidRPr="000C74F8" w:rsidRDefault="00A76509" w:rsidP="00B0106E">
      <w:pPr>
        <w:pStyle w:val="ParagraphStyle"/>
        <w:spacing w:line="20" w:lineRule="atLeast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C74F8">
        <w:rPr>
          <w:rFonts w:ascii="Times New Roman" w:hAnsi="Times New Roman" w:cs="Times New Roman"/>
          <w:sz w:val="28"/>
          <w:szCs w:val="28"/>
        </w:rPr>
        <w:t xml:space="preserve">Таким образом, программа  предполагает использование таких организационных форм, которые стимулируют процесс  творческого мышления детей, и, с одной стороны, обучают их  работе в команде, с другой – не исключают элемент состязательности и </w:t>
      </w:r>
      <w:proofErr w:type="spellStart"/>
      <w:r w:rsidRPr="000C74F8">
        <w:rPr>
          <w:rFonts w:ascii="Times New Roman" w:hAnsi="Times New Roman" w:cs="Times New Roman"/>
          <w:sz w:val="28"/>
          <w:szCs w:val="28"/>
        </w:rPr>
        <w:t>конкурентности</w:t>
      </w:r>
      <w:proofErr w:type="spellEnd"/>
      <w:r w:rsidRPr="000C74F8">
        <w:rPr>
          <w:rFonts w:ascii="Times New Roman" w:hAnsi="Times New Roman" w:cs="Times New Roman"/>
          <w:sz w:val="28"/>
          <w:szCs w:val="28"/>
        </w:rPr>
        <w:t>.</w:t>
      </w:r>
      <w:r w:rsidRPr="000C74F8">
        <w:rPr>
          <w:rFonts w:ascii="Times New Roman" w:hAnsi="Times New Roman" w:cs="Times New Roman"/>
          <w:i/>
          <w:iCs/>
          <w:sz w:val="28"/>
          <w:szCs w:val="28"/>
        </w:rPr>
        <w:tab/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0C74F8">
        <w:rPr>
          <w:rFonts w:ascii="Times New Roman" w:eastAsia="Times New Roman" w:hAnsi="Times New Roman"/>
          <w:b/>
          <w:sz w:val="28"/>
          <w:szCs w:val="28"/>
        </w:rPr>
        <w:t>Ожидаемые результаты</w:t>
      </w:r>
    </w:p>
    <w:p w:rsidR="00A76509" w:rsidRPr="000C74F8" w:rsidRDefault="00A76509" w:rsidP="00B0106E">
      <w:pPr>
        <w:tabs>
          <w:tab w:val="left" w:pos="142"/>
        </w:tabs>
        <w:spacing w:line="20" w:lineRule="atLeast"/>
        <w:rPr>
          <w:rFonts w:ascii="Times New Roman" w:eastAsia="Times New Roman" w:hAnsi="Times New Roman"/>
          <w:sz w:val="28"/>
          <w:szCs w:val="28"/>
        </w:rPr>
      </w:pPr>
      <w:r w:rsidRPr="000C74F8">
        <w:rPr>
          <w:rFonts w:ascii="Times New Roman" w:eastAsia="Times New Roman" w:hAnsi="Times New Roman"/>
          <w:sz w:val="28"/>
          <w:szCs w:val="28"/>
        </w:rPr>
        <w:t>По итогам освоения программы обучающиеся:</w:t>
      </w:r>
    </w:p>
    <w:p w:rsidR="00F443BA" w:rsidRPr="000C74F8" w:rsidRDefault="00F443BA" w:rsidP="00B0106E">
      <w:pPr>
        <w:tabs>
          <w:tab w:val="left" w:pos="142"/>
        </w:tabs>
        <w:spacing w:line="20" w:lineRule="atLeast"/>
        <w:rPr>
          <w:rFonts w:ascii="Times New Roman" w:eastAsia="Times New Roman" w:hAnsi="Times New Roman"/>
          <w:sz w:val="28"/>
          <w:szCs w:val="28"/>
          <w:u w:val="single"/>
        </w:rPr>
      </w:pPr>
      <w:r w:rsidRPr="000C74F8">
        <w:rPr>
          <w:rFonts w:ascii="Times New Roman" w:eastAsia="Times New Roman" w:hAnsi="Times New Roman"/>
          <w:sz w:val="28"/>
          <w:szCs w:val="28"/>
          <w:u w:val="single"/>
        </w:rPr>
        <w:t>Знать:</w:t>
      </w:r>
    </w:p>
    <w:p w:rsidR="0014241B" w:rsidRPr="000C74F8" w:rsidRDefault="0014241B" w:rsidP="00B0106E">
      <w:pPr>
        <w:tabs>
          <w:tab w:val="left" w:pos="142"/>
        </w:tabs>
        <w:spacing w:line="20" w:lineRule="atLeast"/>
        <w:rPr>
          <w:highlight w:val="cyan"/>
        </w:rPr>
      </w:pPr>
    </w:p>
    <w:p w:rsidR="0014241B" w:rsidRPr="000C74F8" w:rsidRDefault="0096685E" w:rsidP="00E574AA">
      <w:pPr>
        <w:numPr>
          <w:ilvl w:val="0"/>
          <w:numId w:val="7"/>
        </w:numPr>
        <w:tabs>
          <w:tab w:val="left" w:pos="142"/>
          <w:tab w:val="left" w:pos="284"/>
        </w:tabs>
        <w:spacing w:line="2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0C74F8">
        <w:rPr>
          <w:rFonts w:ascii="Times New Roman" w:eastAsia="Times New Roman" w:hAnsi="Times New Roman"/>
          <w:sz w:val="28"/>
          <w:szCs w:val="28"/>
        </w:rPr>
        <w:t>п</w:t>
      </w:r>
      <w:r w:rsidR="001032DC" w:rsidRPr="000C74F8">
        <w:rPr>
          <w:rFonts w:ascii="Times New Roman" w:eastAsia="Times New Roman" w:hAnsi="Times New Roman"/>
          <w:sz w:val="28"/>
          <w:szCs w:val="28"/>
        </w:rPr>
        <w:t xml:space="preserve">равила по технике безопасности </w:t>
      </w:r>
      <w:r w:rsidR="00031821" w:rsidRPr="000C74F8">
        <w:rPr>
          <w:rFonts w:ascii="Times New Roman" w:eastAsia="Times New Roman" w:hAnsi="Times New Roman"/>
          <w:sz w:val="28"/>
          <w:szCs w:val="28"/>
        </w:rPr>
        <w:t xml:space="preserve">при работе с </w:t>
      </w:r>
      <w:r w:rsidR="00C74B33" w:rsidRPr="000C74F8">
        <w:rPr>
          <w:rFonts w:ascii="Times New Roman" w:eastAsia="Times New Roman" w:hAnsi="Times New Roman"/>
          <w:sz w:val="28"/>
          <w:szCs w:val="28"/>
        </w:rPr>
        <w:t>беспилотными летательными аппаратами</w:t>
      </w:r>
      <w:r w:rsidR="00031821" w:rsidRPr="000C74F8">
        <w:rPr>
          <w:rFonts w:ascii="Times New Roman" w:eastAsia="Times New Roman" w:hAnsi="Times New Roman"/>
          <w:sz w:val="28"/>
          <w:szCs w:val="28"/>
        </w:rPr>
        <w:t>;</w:t>
      </w:r>
    </w:p>
    <w:p w:rsidR="00B43BF9" w:rsidRPr="00B43BF9" w:rsidRDefault="00B43BF9" w:rsidP="00E574AA">
      <w:pPr>
        <w:pStyle w:val="a3"/>
        <w:numPr>
          <w:ilvl w:val="0"/>
          <w:numId w:val="7"/>
        </w:numPr>
        <w:tabs>
          <w:tab w:val="left" w:pos="142"/>
        </w:tabs>
        <w:spacing w:line="2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B43BF9">
        <w:rPr>
          <w:rFonts w:ascii="Times New Roman" w:eastAsia="Times New Roman" w:hAnsi="Times New Roman"/>
          <w:sz w:val="28"/>
          <w:szCs w:val="28"/>
        </w:rPr>
        <w:t>историю</w:t>
      </w:r>
      <w:r w:rsidRPr="00B43BF9">
        <w:rPr>
          <w:rFonts w:ascii="Times New Roman" w:eastAsia="Times New Roman" w:hAnsi="Times New Roman"/>
          <w:sz w:val="28"/>
          <w:szCs w:val="28"/>
        </w:rPr>
        <w:tab/>
        <w:t>и</w:t>
      </w:r>
      <w:r w:rsidRPr="00B43BF9">
        <w:rPr>
          <w:rFonts w:ascii="Times New Roman" w:eastAsia="Times New Roman" w:hAnsi="Times New Roman"/>
          <w:sz w:val="28"/>
          <w:szCs w:val="28"/>
        </w:rPr>
        <w:tab/>
        <w:t>тенденции</w:t>
      </w:r>
      <w:r w:rsidRPr="00B43BF9">
        <w:rPr>
          <w:rFonts w:ascii="Times New Roman" w:eastAsia="Times New Roman" w:hAnsi="Times New Roman"/>
          <w:sz w:val="28"/>
          <w:szCs w:val="28"/>
        </w:rPr>
        <w:tab/>
        <w:t>развития</w:t>
      </w:r>
      <w:r w:rsidRPr="00B43BF9">
        <w:rPr>
          <w:rFonts w:ascii="Times New Roman" w:eastAsia="Times New Roman" w:hAnsi="Times New Roman"/>
          <w:sz w:val="28"/>
          <w:szCs w:val="28"/>
        </w:rPr>
        <w:tab/>
        <w:t>беспилотных летательных аппаратов;</w:t>
      </w:r>
    </w:p>
    <w:p w:rsidR="00B43BF9" w:rsidRPr="00B43BF9" w:rsidRDefault="00B43BF9" w:rsidP="00E574AA">
      <w:pPr>
        <w:pStyle w:val="a3"/>
        <w:numPr>
          <w:ilvl w:val="0"/>
          <w:numId w:val="7"/>
        </w:numPr>
        <w:tabs>
          <w:tab w:val="left" w:pos="142"/>
        </w:tabs>
        <w:spacing w:line="2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B43BF9">
        <w:rPr>
          <w:rFonts w:ascii="Times New Roman" w:eastAsia="Times New Roman" w:hAnsi="Times New Roman"/>
          <w:sz w:val="28"/>
          <w:szCs w:val="28"/>
        </w:rPr>
        <w:t>правила техники безопасности при эксплуатации БПЛА;</w:t>
      </w:r>
    </w:p>
    <w:p w:rsidR="00B43BF9" w:rsidRPr="00B43BF9" w:rsidRDefault="00B43BF9" w:rsidP="00E574AA">
      <w:pPr>
        <w:pStyle w:val="a3"/>
        <w:numPr>
          <w:ilvl w:val="0"/>
          <w:numId w:val="7"/>
        </w:numPr>
        <w:tabs>
          <w:tab w:val="left" w:pos="142"/>
        </w:tabs>
        <w:spacing w:line="2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B43BF9">
        <w:rPr>
          <w:rFonts w:ascii="Times New Roman" w:eastAsia="Times New Roman" w:hAnsi="Times New Roman"/>
          <w:sz w:val="28"/>
          <w:szCs w:val="28"/>
        </w:rPr>
        <w:t>основные компоненты беспилотных летательных аппаратов;</w:t>
      </w:r>
    </w:p>
    <w:p w:rsidR="00B43BF9" w:rsidRPr="00B43BF9" w:rsidRDefault="00B43BF9" w:rsidP="00E574AA">
      <w:pPr>
        <w:pStyle w:val="a3"/>
        <w:numPr>
          <w:ilvl w:val="0"/>
          <w:numId w:val="7"/>
        </w:numPr>
        <w:tabs>
          <w:tab w:val="left" w:pos="142"/>
        </w:tabs>
        <w:spacing w:line="2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B43BF9">
        <w:rPr>
          <w:rFonts w:ascii="Times New Roman" w:eastAsia="Times New Roman" w:hAnsi="Times New Roman"/>
          <w:sz w:val="28"/>
          <w:szCs w:val="28"/>
        </w:rPr>
        <w:t>конструктивные особенности различных моделей, сооружений и механизмов беспилотных летательных аппаратов;</w:t>
      </w:r>
    </w:p>
    <w:p w:rsidR="00B43BF9" w:rsidRPr="00B43BF9" w:rsidRDefault="00B43BF9" w:rsidP="00E574AA">
      <w:pPr>
        <w:pStyle w:val="a3"/>
        <w:numPr>
          <w:ilvl w:val="0"/>
          <w:numId w:val="7"/>
        </w:numPr>
        <w:tabs>
          <w:tab w:val="left" w:pos="142"/>
        </w:tabs>
        <w:spacing w:line="2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B43BF9">
        <w:rPr>
          <w:rFonts w:ascii="Times New Roman" w:eastAsia="Times New Roman" w:hAnsi="Times New Roman"/>
          <w:sz w:val="28"/>
          <w:szCs w:val="28"/>
        </w:rPr>
        <w:t>основы электричества, радиоэлектроники;</w:t>
      </w:r>
    </w:p>
    <w:p w:rsidR="00B43BF9" w:rsidRPr="00B43BF9" w:rsidRDefault="00B43BF9" w:rsidP="00E574AA">
      <w:pPr>
        <w:pStyle w:val="a3"/>
        <w:numPr>
          <w:ilvl w:val="0"/>
          <w:numId w:val="7"/>
        </w:numPr>
        <w:tabs>
          <w:tab w:val="left" w:pos="142"/>
        </w:tabs>
        <w:spacing w:line="2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B43BF9">
        <w:rPr>
          <w:rFonts w:ascii="Times New Roman" w:eastAsia="Times New Roman" w:hAnsi="Times New Roman"/>
          <w:sz w:val="28"/>
          <w:szCs w:val="28"/>
        </w:rPr>
        <w:t>основы аэродинамики полета;</w:t>
      </w:r>
    </w:p>
    <w:p w:rsidR="00B43BF9" w:rsidRPr="00B43BF9" w:rsidRDefault="00B43BF9" w:rsidP="00E574AA">
      <w:pPr>
        <w:pStyle w:val="a3"/>
        <w:numPr>
          <w:ilvl w:val="0"/>
          <w:numId w:val="7"/>
        </w:numPr>
        <w:tabs>
          <w:tab w:val="left" w:pos="142"/>
        </w:tabs>
        <w:spacing w:line="2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B43BF9">
        <w:rPr>
          <w:rFonts w:ascii="Times New Roman" w:eastAsia="Times New Roman" w:hAnsi="Times New Roman"/>
          <w:sz w:val="28"/>
          <w:szCs w:val="28"/>
        </w:rPr>
        <w:t>компьютерные среды для настройки полетных контроллеров;</w:t>
      </w:r>
    </w:p>
    <w:p w:rsidR="00B43BF9" w:rsidRPr="00B43BF9" w:rsidRDefault="00B43BF9" w:rsidP="00E574AA">
      <w:pPr>
        <w:pStyle w:val="a3"/>
        <w:numPr>
          <w:ilvl w:val="0"/>
          <w:numId w:val="7"/>
        </w:numPr>
        <w:tabs>
          <w:tab w:val="left" w:pos="142"/>
        </w:tabs>
        <w:spacing w:line="2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B43BF9">
        <w:rPr>
          <w:rFonts w:ascii="Times New Roman" w:eastAsia="Times New Roman" w:hAnsi="Times New Roman"/>
          <w:sz w:val="28"/>
          <w:szCs w:val="28"/>
        </w:rPr>
        <w:t>основы 3D моделирования и 3D печати;</w:t>
      </w:r>
    </w:p>
    <w:p w:rsidR="00B43BF9" w:rsidRPr="00B43BF9" w:rsidRDefault="00B43BF9" w:rsidP="00E574AA">
      <w:pPr>
        <w:pStyle w:val="a3"/>
        <w:numPr>
          <w:ilvl w:val="0"/>
          <w:numId w:val="7"/>
        </w:numPr>
        <w:tabs>
          <w:tab w:val="left" w:pos="142"/>
        </w:tabs>
        <w:spacing w:line="2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B43BF9">
        <w:rPr>
          <w:rFonts w:ascii="Times New Roman" w:eastAsia="Times New Roman" w:hAnsi="Times New Roman"/>
          <w:sz w:val="28"/>
          <w:szCs w:val="28"/>
        </w:rPr>
        <w:lastRenderedPageBreak/>
        <w:t>конструктивные особенности различных БПЛА и их применение;</w:t>
      </w:r>
    </w:p>
    <w:p w:rsidR="00B43BF9" w:rsidRPr="00B43BF9" w:rsidRDefault="00B43BF9" w:rsidP="00E574AA">
      <w:pPr>
        <w:pStyle w:val="a3"/>
        <w:numPr>
          <w:ilvl w:val="0"/>
          <w:numId w:val="7"/>
        </w:numPr>
        <w:tabs>
          <w:tab w:val="left" w:pos="142"/>
        </w:tabs>
        <w:spacing w:line="2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B43BF9">
        <w:rPr>
          <w:rFonts w:ascii="Times New Roman" w:eastAsia="Times New Roman" w:hAnsi="Times New Roman"/>
          <w:sz w:val="28"/>
          <w:szCs w:val="28"/>
        </w:rPr>
        <w:t xml:space="preserve">способы настройки и подготовки </w:t>
      </w:r>
      <w:proofErr w:type="spellStart"/>
      <w:r w:rsidRPr="00B43BF9">
        <w:rPr>
          <w:rFonts w:ascii="Times New Roman" w:eastAsia="Times New Roman" w:hAnsi="Times New Roman"/>
          <w:sz w:val="28"/>
          <w:szCs w:val="28"/>
        </w:rPr>
        <w:t>коптера</w:t>
      </w:r>
      <w:proofErr w:type="spellEnd"/>
      <w:r w:rsidRPr="00B43BF9">
        <w:rPr>
          <w:rFonts w:ascii="Times New Roman" w:eastAsia="Times New Roman" w:hAnsi="Times New Roman"/>
          <w:sz w:val="28"/>
          <w:szCs w:val="28"/>
        </w:rPr>
        <w:t xml:space="preserve"> к полету;</w:t>
      </w:r>
    </w:p>
    <w:p w:rsidR="001032DC" w:rsidRPr="00B43BF9" w:rsidRDefault="00B43BF9" w:rsidP="00E574AA">
      <w:pPr>
        <w:pStyle w:val="a3"/>
        <w:numPr>
          <w:ilvl w:val="0"/>
          <w:numId w:val="7"/>
        </w:numPr>
        <w:tabs>
          <w:tab w:val="left" w:pos="142"/>
        </w:tabs>
        <w:spacing w:line="20" w:lineRule="atLeast"/>
        <w:jc w:val="both"/>
      </w:pPr>
      <w:r w:rsidRPr="00B43BF9">
        <w:rPr>
          <w:rFonts w:ascii="Times New Roman" w:eastAsia="Times New Roman" w:hAnsi="Times New Roman"/>
          <w:sz w:val="28"/>
          <w:szCs w:val="28"/>
        </w:rPr>
        <w:t xml:space="preserve">принципы управления </w:t>
      </w:r>
      <w:proofErr w:type="spellStart"/>
      <w:r w:rsidRPr="00B43BF9">
        <w:rPr>
          <w:rFonts w:ascii="Times New Roman" w:eastAsia="Times New Roman" w:hAnsi="Times New Roman"/>
          <w:sz w:val="28"/>
          <w:szCs w:val="28"/>
        </w:rPr>
        <w:t>коптером</w:t>
      </w:r>
      <w:proofErr w:type="spellEnd"/>
      <w:r w:rsidRPr="00B43BF9">
        <w:rPr>
          <w:rFonts w:ascii="Times New Roman" w:eastAsia="Times New Roman" w:hAnsi="Times New Roman"/>
          <w:sz w:val="28"/>
          <w:szCs w:val="28"/>
        </w:rPr>
        <w:t>.</w:t>
      </w:r>
    </w:p>
    <w:p w:rsidR="00031821" w:rsidRDefault="0014241B" w:rsidP="00B43BF9">
      <w:pPr>
        <w:tabs>
          <w:tab w:val="left" w:pos="142"/>
        </w:tabs>
        <w:spacing w:line="20" w:lineRule="atLeast"/>
        <w:rPr>
          <w:rFonts w:ascii="Times New Roman" w:eastAsia="Times New Roman" w:hAnsi="Times New Roman"/>
          <w:sz w:val="28"/>
          <w:szCs w:val="28"/>
          <w:u w:val="single"/>
        </w:rPr>
      </w:pPr>
      <w:r w:rsidRPr="000C74F8">
        <w:rPr>
          <w:rFonts w:ascii="Times New Roman" w:eastAsia="Times New Roman" w:hAnsi="Times New Roman"/>
          <w:sz w:val="28"/>
          <w:szCs w:val="28"/>
          <w:u w:val="single"/>
        </w:rPr>
        <w:t xml:space="preserve">уметь: </w:t>
      </w:r>
    </w:p>
    <w:p w:rsidR="00B43BF9" w:rsidRPr="00B43BF9" w:rsidRDefault="00B43BF9" w:rsidP="00E574AA">
      <w:pPr>
        <w:pStyle w:val="a3"/>
        <w:numPr>
          <w:ilvl w:val="0"/>
          <w:numId w:val="7"/>
        </w:numPr>
        <w:tabs>
          <w:tab w:val="left" w:pos="142"/>
        </w:tabs>
        <w:spacing w:line="2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B43BF9">
        <w:rPr>
          <w:rFonts w:ascii="Times New Roman" w:eastAsia="Times New Roman" w:hAnsi="Times New Roman"/>
          <w:sz w:val="28"/>
          <w:szCs w:val="28"/>
        </w:rPr>
        <w:t>применять методы учебн</w:t>
      </w:r>
      <w:proofErr w:type="gramStart"/>
      <w:r w:rsidRPr="00B43BF9">
        <w:rPr>
          <w:rFonts w:ascii="Times New Roman" w:eastAsia="Times New Roman" w:hAnsi="Times New Roman"/>
          <w:sz w:val="28"/>
          <w:szCs w:val="28"/>
        </w:rPr>
        <w:t>о-</w:t>
      </w:r>
      <w:proofErr w:type="gramEnd"/>
      <w:r w:rsidRPr="00B43BF9">
        <w:rPr>
          <w:rFonts w:ascii="Times New Roman" w:eastAsia="Times New Roman" w:hAnsi="Times New Roman"/>
          <w:sz w:val="28"/>
          <w:szCs w:val="28"/>
        </w:rPr>
        <w:t xml:space="preserve"> исследовательской и проектной деятельности, моделирования, конструирования и эстетического оформления изделий, обеспечения сохранности продуктов труда;</w:t>
      </w:r>
    </w:p>
    <w:p w:rsidR="00B43BF9" w:rsidRPr="00B43BF9" w:rsidRDefault="00B43BF9" w:rsidP="00E574AA">
      <w:pPr>
        <w:pStyle w:val="a3"/>
        <w:numPr>
          <w:ilvl w:val="0"/>
          <w:numId w:val="7"/>
        </w:numPr>
        <w:tabs>
          <w:tab w:val="left" w:pos="142"/>
        </w:tabs>
        <w:spacing w:line="2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B43BF9">
        <w:rPr>
          <w:rFonts w:ascii="Times New Roman" w:eastAsia="Times New Roman" w:hAnsi="Times New Roman"/>
          <w:sz w:val="28"/>
          <w:szCs w:val="28"/>
        </w:rPr>
        <w:t>моделировать и конструировать беспилотные</w:t>
      </w:r>
      <w:r w:rsidRPr="00B43BF9">
        <w:rPr>
          <w:rFonts w:ascii="Times New Roman" w:eastAsia="Times New Roman" w:hAnsi="Times New Roman"/>
          <w:sz w:val="28"/>
          <w:szCs w:val="28"/>
        </w:rPr>
        <w:tab/>
        <w:t xml:space="preserve">летательные аппараты вертолетного типа, в частности - </w:t>
      </w:r>
      <w:proofErr w:type="spellStart"/>
      <w:r w:rsidRPr="00B43BF9">
        <w:rPr>
          <w:rFonts w:ascii="Times New Roman" w:eastAsia="Times New Roman" w:hAnsi="Times New Roman"/>
          <w:sz w:val="28"/>
          <w:szCs w:val="28"/>
        </w:rPr>
        <w:t>коптеры</w:t>
      </w:r>
      <w:proofErr w:type="spellEnd"/>
      <w:r w:rsidRPr="00B43BF9">
        <w:rPr>
          <w:rFonts w:ascii="Times New Roman" w:eastAsia="Times New Roman" w:hAnsi="Times New Roman"/>
          <w:sz w:val="28"/>
          <w:szCs w:val="28"/>
        </w:rPr>
        <w:t>;</w:t>
      </w:r>
    </w:p>
    <w:p w:rsidR="00B43BF9" w:rsidRPr="00B43BF9" w:rsidRDefault="00B43BF9" w:rsidP="00E574AA">
      <w:pPr>
        <w:pStyle w:val="a3"/>
        <w:numPr>
          <w:ilvl w:val="0"/>
          <w:numId w:val="7"/>
        </w:numPr>
        <w:tabs>
          <w:tab w:val="left" w:pos="142"/>
        </w:tabs>
        <w:spacing w:line="2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B43BF9">
        <w:rPr>
          <w:rFonts w:ascii="Times New Roman" w:eastAsia="Times New Roman" w:hAnsi="Times New Roman"/>
          <w:sz w:val="28"/>
          <w:szCs w:val="28"/>
        </w:rPr>
        <w:t xml:space="preserve">настраивать и калибровать полетные контроллеры разных производителей с применением </w:t>
      </w:r>
      <w:proofErr w:type="gramStart"/>
      <w:r w:rsidRPr="00B43BF9">
        <w:rPr>
          <w:rFonts w:ascii="Times New Roman" w:eastAsia="Times New Roman" w:hAnsi="Times New Roman"/>
          <w:sz w:val="28"/>
          <w:szCs w:val="28"/>
        </w:rPr>
        <w:t>специализированного</w:t>
      </w:r>
      <w:proofErr w:type="gramEnd"/>
      <w:r w:rsidRPr="00B43BF9">
        <w:rPr>
          <w:rFonts w:ascii="Times New Roman" w:eastAsia="Times New Roman" w:hAnsi="Times New Roman"/>
          <w:sz w:val="28"/>
          <w:szCs w:val="28"/>
        </w:rPr>
        <w:t xml:space="preserve"> ПО.</w:t>
      </w:r>
    </w:p>
    <w:p w:rsidR="00B43BF9" w:rsidRPr="00B43BF9" w:rsidRDefault="00B43BF9" w:rsidP="00E574AA">
      <w:pPr>
        <w:pStyle w:val="a3"/>
        <w:numPr>
          <w:ilvl w:val="0"/>
          <w:numId w:val="7"/>
        </w:numPr>
        <w:tabs>
          <w:tab w:val="left" w:pos="142"/>
        </w:tabs>
        <w:spacing w:line="2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B43BF9">
        <w:rPr>
          <w:rFonts w:ascii="Times New Roman" w:eastAsia="Times New Roman" w:hAnsi="Times New Roman"/>
          <w:sz w:val="28"/>
          <w:szCs w:val="28"/>
        </w:rPr>
        <w:t>создавать недостающие для реализации проектов элементы в средах 3D моделирования и осуществлять их печать на 3D принтере;</w:t>
      </w:r>
    </w:p>
    <w:p w:rsidR="00B43BF9" w:rsidRPr="00B43BF9" w:rsidRDefault="00B43BF9" w:rsidP="00E574AA">
      <w:pPr>
        <w:pStyle w:val="a3"/>
        <w:numPr>
          <w:ilvl w:val="0"/>
          <w:numId w:val="7"/>
        </w:numPr>
        <w:tabs>
          <w:tab w:val="left" w:pos="142"/>
        </w:tabs>
        <w:spacing w:line="2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B43BF9">
        <w:rPr>
          <w:rFonts w:ascii="Times New Roman" w:eastAsia="Times New Roman" w:hAnsi="Times New Roman"/>
          <w:sz w:val="28"/>
          <w:szCs w:val="28"/>
        </w:rPr>
        <w:t xml:space="preserve">настраивать и подготавливать </w:t>
      </w:r>
      <w:proofErr w:type="spellStart"/>
      <w:r w:rsidRPr="00B43BF9">
        <w:rPr>
          <w:rFonts w:ascii="Times New Roman" w:eastAsia="Times New Roman" w:hAnsi="Times New Roman"/>
          <w:sz w:val="28"/>
          <w:szCs w:val="28"/>
        </w:rPr>
        <w:t>коптер</w:t>
      </w:r>
      <w:proofErr w:type="spellEnd"/>
      <w:r w:rsidRPr="00B43BF9">
        <w:rPr>
          <w:rFonts w:ascii="Times New Roman" w:eastAsia="Times New Roman" w:hAnsi="Times New Roman"/>
          <w:sz w:val="28"/>
          <w:szCs w:val="28"/>
        </w:rPr>
        <w:t xml:space="preserve"> к полету;</w:t>
      </w:r>
    </w:p>
    <w:p w:rsidR="00B43BF9" w:rsidRPr="00B43BF9" w:rsidRDefault="00B43BF9" w:rsidP="00E574AA">
      <w:pPr>
        <w:pStyle w:val="a3"/>
        <w:numPr>
          <w:ilvl w:val="0"/>
          <w:numId w:val="7"/>
        </w:numPr>
        <w:tabs>
          <w:tab w:val="left" w:pos="142"/>
        </w:tabs>
        <w:spacing w:line="2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B43BF9">
        <w:rPr>
          <w:rFonts w:ascii="Times New Roman" w:eastAsia="Times New Roman" w:hAnsi="Times New Roman"/>
          <w:sz w:val="28"/>
          <w:szCs w:val="28"/>
        </w:rPr>
        <w:t xml:space="preserve">уметь пилотировать </w:t>
      </w:r>
      <w:proofErr w:type="spellStart"/>
      <w:r w:rsidRPr="00B43BF9">
        <w:rPr>
          <w:rFonts w:ascii="Times New Roman" w:eastAsia="Times New Roman" w:hAnsi="Times New Roman"/>
          <w:sz w:val="28"/>
          <w:szCs w:val="28"/>
        </w:rPr>
        <w:t>коптером</w:t>
      </w:r>
      <w:proofErr w:type="spellEnd"/>
      <w:r w:rsidRPr="00B43BF9">
        <w:rPr>
          <w:rFonts w:ascii="Times New Roman" w:eastAsia="Times New Roman" w:hAnsi="Times New Roman"/>
          <w:sz w:val="28"/>
          <w:szCs w:val="28"/>
        </w:rPr>
        <w:t xml:space="preserve"> в ручном и автоматизированном режиме.</w:t>
      </w:r>
    </w:p>
    <w:p w:rsidR="00A76509" w:rsidRPr="000C74F8" w:rsidRDefault="00A76509" w:rsidP="00B0106E">
      <w:pPr>
        <w:spacing w:line="20" w:lineRule="atLeast"/>
        <w:ind w:hanging="151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63591" w:rsidRPr="000C74F8" w:rsidRDefault="00F63591" w:rsidP="00D94190">
      <w:pPr>
        <w:tabs>
          <w:tab w:val="left" w:pos="851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hAnsi="Times New Roman" w:cs="Times New Roman"/>
          <w:b/>
          <w:sz w:val="28"/>
          <w:szCs w:val="28"/>
        </w:rPr>
        <w:t>Данная программа реализуется по сетевому взаимодействию</w:t>
      </w:r>
      <w:r w:rsidRPr="000C74F8">
        <w:rPr>
          <w:rFonts w:ascii="Times New Roman" w:hAnsi="Times New Roman" w:cs="Times New Roman"/>
          <w:sz w:val="28"/>
          <w:szCs w:val="28"/>
        </w:rPr>
        <w:t xml:space="preserve"> совместно с</w:t>
      </w:r>
      <w:r w:rsidR="00D94190">
        <w:rPr>
          <w:rFonts w:ascii="Times New Roman" w:hAnsi="Times New Roman" w:cs="Times New Roman"/>
          <w:sz w:val="28"/>
          <w:szCs w:val="28"/>
        </w:rPr>
        <w:t xml:space="preserve"> Государственным казенным учреждением тюменской области «Тюменское управление лесами». </w:t>
      </w:r>
      <w:r w:rsidR="00031821" w:rsidRPr="000C74F8">
        <w:rPr>
          <w:rFonts w:ascii="Times New Roman" w:hAnsi="Times New Roman" w:cs="Times New Roman"/>
          <w:sz w:val="28"/>
          <w:szCs w:val="28"/>
        </w:rPr>
        <w:t>Продвинутый уровень будет осваиваться в сотрудничестве с сетевым партнёром</w:t>
      </w:r>
      <w:r w:rsidRPr="000C74F8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4D21C4" w:rsidRPr="000C74F8">
        <w:rPr>
          <w:rFonts w:ascii="Times New Roman" w:hAnsi="Times New Roman" w:cs="Times New Roman"/>
          <w:sz w:val="28"/>
          <w:szCs w:val="28"/>
        </w:rPr>
        <w:t>1</w:t>
      </w:r>
      <w:r w:rsidRPr="000C74F8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4C0D35" w:rsidRPr="000C74F8" w:rsidRDefault="004C0D35" w:rsidP="004C0D35">
      <w:pPr>
        <w:pStyle w:val="ParagraphStyle"/>
        <w:spacing w:line="20" w:lineRule="atLeast"/>
        <w:ind w:firstLine="286"/>
        <w:jc w:val="both"/>
        <w:rPr>
          <w:rFonts w:ascii="Times New Roman" w:hAnsi="Times New Roman" w:cs="Times New Roman"/>
          <w:sz w:val="28"/>
          <w:szCs w:val="28"/>
        </w:rPr>
      </w:pPr>
    </w:p>
    <w:p w:rsidR="004C0D35" w:rsidRPr="000C74F8" w:rsidRDefault="004C0D35" w:rsidP="004C0D35">
      <w:pPr>
        <w:pStyle w:val="ParagraphStyle"/>
        <w:spacing w:line="20" w:lineRule="atLeast"/>
        <w:ind w:firstLine="286"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hAnsi="Times New Roman" w:cs="Times New Roman"/>
          <w:b/>
          <w:sz w:val="28"/>
          <w:szCs w:val="28"/>
        </w:rPr>
        <w:t>Целью</w:t>
      </w:r>
      <w:r w:rsidRPr="000C74F8">
        <w:rPr>
          <w:rFonts w:ascii="Times New Roman" w:hAnsi="Times New Roman" w:cs="Times New Roman"/>
          <w:sz w:val="28"/>
          <w:szCs w:val="28"/>
        </w:rPr>
        <w:t xml:space="preserve"> сетевого взаимодействия учреждения является создание единой образовательной среды для обеспечения качества и доступности образования, выполнение заказа общества на формирование успешной в профессиональном и социальном плане</w:t>
      </w:r>
      <w:r w:rsidR="00963F79" w:rsidRPr="000C74F8">
        <w:rPr>
          <w:rFonts w:ascii="Times New Roman" w:hAnsi="Times New Roman" w:cs="Times New Roman"/>
          <w:sz w:val="28"/>
          <w:szCs w:val="28"/>
        </w:rPr>
        <w:t xml:space="preserve"> </w:t>
      </w:r>
      <w:r w:rsidRPr="000C74F8">
        <w:rPr>
          <w:rFonts w:ascii="Times New Roman" w:hAnsi="Times New Roman" w:cs="Times New Roman"/>
          <w:sz w:val="28"/>
          <w:szCs w:val="28"/>
        </w:rPr>
        <w:t>личности.</w:t>
      </w:r>
    </w:p>
    <w:p w:rsidR="004C0D35" w:rsidRPr="000C74F8" w:rsidRDefault="004C0D35" w:rsidP="004C0D35">
      <w:pPr>
        <w:pStyle w:val="ParagraphStyle"/>
        <w:spacing w:line="20" w:lineRule="atLeast"/>
        <w:ind w:firstLine="286"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hAnsi="Times New Roman" w:cs="Times New Roman"/>
          <w:b/>
          <w:sz w:val="28"/>
          <w:szCs w:val="28"/>
        </w:rPr>
        <w:t>Задачами</w:t>
      </w:r>
      <w:r w:rsidRPr="000C74F8">
        <w:rPr>
          <w:rFonts w:ascii="Times New Roman" w:hAnsi="Times New Roman" w:cs="Times New Roman"/>
          <w:sz w:val="28"/>
          <w:szCs w:val="28"/>
        </w:rPr>
        <w:t>, решаемыми сетевыми партнер</w:t>
      </w:r>
      <w:r w:rsidR="00963F79" w:rsidRPr="000C74F8">
        <w:rPr>
          <w:rFonts w:ascii="Times New Roman" w:hAnsi="Times New Roman" w:cs="Times New Roman"/>
          <w:sz w:val="28"/>
          <w:szCs w:val="28"/>
        </w:rPr>
        <w:t>ом</w:t>
      </w:r>
      <w:r w:rsidRPr="000C74F8">
        <w:rPr>
          <w:rFonts w:ascii="Times New Roman" w:hAnsi="Times New Roman" w:cs="Times New Roman"/>
          <w:sz w:val="28"/>
          <w:szCs w:val="28"/>
        </w:rPr>
        <w:t xml:space="preserve"> в процессе сетевого взаимодействия</w:t>
      </w:r>
      <w:r w:rsidR="00963F79" w:rsidRPr="000C74F8">
        <w:rPr>
          <w:rFonts w:ascii="Times New Roman" w:hAnsi="Times New Roman" w:cs="Times New Roman"/>
          <w:sz w:val="28"/>
          <w:szCs w:val="28"/>
        </w:rPr>
        <w:t xml:space="preserve"> </w:t>
      </w:r>
      <w:r w:rsidRPr="000C74F8">
        <w:rPr>
          <w:rFonts w:ascii="Times New Roman" w:hAnsi="Times New Roman" w:cs="Times New Roman"/>
          <w:sz w:val="28"/>
          <w:szCs w:val="28"/>
        </w:rPr>
        <w:t xml:space="preserve">при реализации программ дополнительного образования, являются: </w:t>
      </w:r>
    </w:p>
    <w:p w:rsidR="004C0D35" w:rsidRPr="000C74F8" w:rsidRDefault="004C0D35" w:rsidP="004C0D35">
      <w:pPr>
        <w:pStyle w:val="ParagraphStyle"/>
        <w:spacing w:line="20" w:lineRule="atLeast"/>
        <w:ind w:firstLine="286"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hAnsi="Times New Roman" w:cs="Times New Roman"/>
          <w:sz w:val="28"/>
          <w:szCs w:val="28"/>
        </w:rPr>
        <w:t>-</w:t>
      </w:r>
      <w:r w:rsidR="00963F79" w:rsidRPr="000C74F8">
        <w:rPr>
          <w:rFonts w:ascii="Times New Roman" w:hAnsi="Times New Roman" w:cs="Times New Roman"/>
          <w:sz w:val="28"/>
          <w:szCs w:val="28"/>
        </w:rPr>
        <w:t xml:space="preserve"> </w:t>
      </w:r>
      <w:r w:rsidRPr="000C74F8">
        <w:rPr>
          <w:rFonts w:ascii="Times New Roman" w:hAnsi="Times New Roman" w:cs="Times New Roman"/>
          <w:sz w:val="28"/>
          <w:szCs w:val="28"/>
        </w:rPr>
        <w:t>доступность востребованных потребителями дополнительных образовательных</w:t>
      </w:r>
      <w:r w:rsidR="00963F79" w:rsidRPr="000C74F8">
        <w:rPr>
          <w:rFonts w:ascii="Times New Roman" w:hAnsi="Times New Roman" w:cs="Times New Roman"/>
          <w:sz w:val="28"/>
          <w:szCs w:val="28"/>
        </w:rPr>
        <w:t xml:space="preserve"> </w:t>
      </w:r>
      <w:r w:rsidRPr="000C74F8">
        <w:rPr>
          <w:rFonts w:ascii="Times New Roman" w:hAnsi="Times New Roman" w:cs="Times New Roman"/>
          <w:sz w:val="28"/>
          <w:szCs w:val="28"/>
        </w:rPr>
        <w:t>услуг;</w:t>
      </w:r>
    </w:p>
    <w:p w:rsidR="004C0D35" w:rsidRPr="000C74F8" w:rsidRDefault="00963F79" w:rsidP="004C0D35">
      <w:pPr>
        <w:pStyle w:val="ParagraphStyle"/>
        <w:spacing w:line="20" w:lineRule="atLeast"/>
        <w:ind w:firstLine="286"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hAnsi="Times New Roman" w:cs="Times New Roman"/>
          <w:sz w:val="28"/>
          <w:szCs w:val="28"/>
        </w:rPr>
        <w:t>- отработка практических навыков управления БПЛА со специалистами сетевого партнёра на местности</w:t>
      </w:r>
      <w:r w:rsidR="004C0D35" w:rsidRPr="000C74F8">
        <w:rPr>
          <w:rFonts w:ascii="Times New Roman" w:hAnsi="Times New Roman" w:cs="Times New Roman"/>
          <w:sz w:val="28"/>
          <w:szCs w:val="28"/>
        </w:rPr>
        <w:t>;</w:t>
      </w:r>
    </w:p>
    <w:p w:rsidR="004C0D35" w:rsidRPr="000C74F8" w:rsidRDefault="004C0D35" w:rsidP="004C0D35">
      <w:pPr>
        <w:pStyle w:val="ParagraphStyle"/>
        <w:spacing w:line="20" w:lineRule="atLeast"/>
        <w:ind w:firstLine="286"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hAnsi="Times New Roman" w:cs="Times New Roman"/>
          <w:sz w:val="28"/>
          <w:szCs w:val="28"/>
        </w:rPr>
        <w:t>- объединение материально – технических ресурсов организаций партнеров;</w:t>
      </w:r>
    </w:p>
    <w:p w:rsidR="004C0D35" w:rsidRPr="000C74F8" w:rsidRDefault="004C0D35" w:rsidP="004C0D35">
      <w:pPr>
        <w:pStyle w:val="ParagraphStyle"/>
        <w:spacing w:line="20" w:lineRule="atLeast"/>
        <w:ind w:firstLine="286"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hAnsi="Times New Roman" w:cs="Times New Roman"/>
          <w:sz w:val="28"/>
          <w:szCs w:val="28"/>
        </w:rPr>
        <w:t>- новые возможности для профессионального общения педагогов;</w:t>
      </w:r>
    </w:p>
    <w:p w:rsidR="004C0D35" w:rsidRPr="000C74F8" w:rsidRDefault="00963F79" w:rsidP="00963F79">
      <w:pPr>
        <w:pStyle w:val="ParagraphStyle"/>
        <w:tabs>
          <w:tab w:val="left" w:pos="567"/>
          <w:tab w:val="left" w:pos="709"/>
        </w:tabs>
        <w:spacing w:line="20" w:lineRule="atLeast"/>
        <w:ind w:firstLine="286"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hAnsi="Times New Roman" w:cs="Times New Roman"/>
          <w:sz w:val="28"/>
          <w:szCs w:val="28"/>
        </w:rPr>
        <w:t xml:space="preserve">- </w:t>
      </w:r>
      <w:r w:rsidR="004C0D35" w:rsidRPr="000C74F8">
        <w:rPr>
          <w:rFonts w:ascii="Times New Roman" w:hAnsi="Times New Roman" w:cs="Times New Roman"/>
          <w:sz w:val="28"/>
          <w:szCs w:val="28"/>
        </w:rPr>
        <w:t>профессиональная ориентация и обеспечение условий для профессионального</w:t>
      </w:r>
      <w:r w:rsidRPr="000C74F8">
        <w:rPr>
          <w:rFonts w:ascii="Times New Roman" w:hAnsi="Times New Roman" w:cs="Times New Roman"/>
          <w:sz w:val="28"/>
          <w:szCs w:val="28"/>
        </w:rPr>
        <w:t xml:space="preserve"> </w:t>
      </w:r>
      <w:r w:rsidR="004C0D35" w:rsidRPr="000C74F8">
        <w:rPr>
          <w:rFonts w:ascii="Times New Roman" w:hAnsi="Times New Roman" w:cs="Times New Roman"/>
          <w:sz w:val="28"/>
          <w:szCs w:val="28"/>
        </w:rPr>
        <w:t>выбора обучающихся;</w:t>
      </w:r>
    </w:p>
    <w:p w:rsidR="004C0D35" w:rsidRPr="000C74F8" w:rsidRDefault="004C0D35" w:rsidP="004C0D35">
      <w:pPr>
        <w:pStyle w:val="ParagraphStyle"/>
        <w:spacing w:line="20" w:lineRule="atLeast"/>
        <w:ind w:firstLine="286"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hAnsi="Times New Roman" w:cs="Times New Roman"/>
          <w:sz w:val="28"/>
          <w:szCs w:val="28"/>
        </w:rPr>
        <w:t>- обмен опытом, совместная реализация образо</w:t>
      </w:r>
      <w:r w:rsidR="00963F79" w:rsidRPr="000C74F8">
        <w:rPr>
          <w:rFonts w:ascii="Times New Roman" w:hAnsi="Times New Roman" w:cs="Times New Roman"/>
          <w:sz w:val="28"/>
          <w:szCs w:val="28"/>
        </w:rPr>
        <w:t>вательных и социальных проектов.</w:t>
      </w:r>
    </w:p>
    <w:p w:rsidR="00D94190" w:rsidRDefault="00D94190" w:rsidP="007A050F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E56AD" w:rsidRDefault="002E56AD" w:rsidP="007A050F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E56AD" w:rsidRDefault="002E56AD" w:rsidP="007A050F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E56AD" w:rsidRDefault="002E56AD" w:rsidP="007A050F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E56AD" w:rsidRDefault="002E56AD" w:rsidP="007A050F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E56AD" w:rsidRDefault="002E56AD" w:rsidP="007A050F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E56AD" w:rsidRDefault="002E56AD" w:rsidP="007A050F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E56AD" w:rsidRDefault="002E56AD" w:rsidP="007A050F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E56AD" w:rsidRDefault="002E56AD" w:rsidP="007A050F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E56AD" w:rsidRDefault="002E56AD" w:rsidP="007A050F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E56AD" w:rsidRDefault="002E56AD" w:rsidP="007A050F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E56AD" w:rsidRDefault="002E56AD" w:rsidP="007A050F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A050F" w:rsidRPr="000C74F8" w:rsidRDefault="007A050F" w:rsidP="007A050F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СОДЕРЖАНИЕ ПРОГРАММЫ</w:t>
      </w:r>
    </w:p>
    <w:p w:rsidR="007A050F" w:rsidRPr="000C74F8" w:rsidRDefault="007A050F" w:rsidP="007A050F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A050F" w:rsidRPr="000C74F8" w:rsidRDefault="007A050F" w:rsidP="007A050F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b/>
          <w:bCs/>
          <w:sz w:val="24"/>
          <w:szCs w:val="24"/>
        </w:rPr>
        <w:t>Учебный план образовательной программы</w:t>
      </w:r>
    </w:p>
    <w:p w:rsidR="007A050F" w:rsidRPr="000C74F8" w:rsidRDefault="007A050F" w:rsidP="007A050F">
      <w:pPr>
        <w:spacing w:line="20" w:lineRule="atLeast"/>
        <w:jc w:val="center"/>
        <w:rPr>
          <w:rFonts w:eastAsia="Times New Roman"/>
          <w:b/>
          <w:bCs/>
          <w:sz w:val="24"/>
          <w:szCs w:val="24"/>
        </w:rPr>
      </w:pPr>
    </w:p>
    <w:tbl>
      <w:tblPr>
        <w:tblStyle w:val="a4"/>
        <w:tblW w:w="10142" w:type="dxa"/>
        <w:tblLayout w:type="fixed"/>
        <w:tblLook w:val="04A0" w:firstRow="1" w:lastRow="0" w:firstColumn="1" w:lastColumn="0" w:noHBand="0" w:noVBand="1"/>
      </w:tblPr>
      <w:tblGrid>
        <w:gridCol w:w="675"/>
        <w:gridCol w:w="1134"/>
        <w:gridCol w:w="1195"/>
        <w:gridCol w:w="1640"/>
        <w:gridCol w:w="851"/>
        <w:gridCol w:w="567"/>
        <w:gridCol w:w="851"/>
        <w:gridCol w:w="1417"/>
        <w:gridCol w:w="1812"/>
      </w:tblGrid>
      <w:tr w:rsidR="007A050F" w:rsidRPr="000C74F8" w:rsidTr="00C74B33">
        <w:tc>
          <w:tcPr>
            <w:tcW w:w="675" w:type="dxa"/>
            <w:vMerge w:val="restart"/>
          </w:tcPr>
          <w:p w:rsidR="007A050F" w:rsidRPr="000C74F8" w:rsidRDefault="007A050F" w:rsidP="00C74B33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  <w:p w:rsidR="007A050F" w:rsidRPr="000C74F8" w:rsidRDefault="007A050F" w:rsidP="00C74B33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0C74F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0C74F8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134" w:type="dxa"/>
            <w:vMerge w:val="restart"/>
          </w:tcPr>
          <w:p w:rsidR="007A050F" w:rsidRPr="000C74F8" w:rsidRDefault="007A050F" w:rsidP="00C74B33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/>
                <w:bCs/>
                <w:sz w:val="24"/>
                <w:szCs w:val="24"/>
              </w:rPr>
              <w:t>Название уровня</w:t>
            </w:r>
          </w:p>
        </w:tc>
        <w:tc>
          <w:tcPr>
            <w:tcW w:w="2835" w:type="dxa"/>
            <w:gridSpan w:val="2"/>
          </w:tcPr>
          <w:p w:rsidR="007A050F" w:rsidRPr="000C74F8" w:rsidRDefault="007A050F" w:rsidP="00C74B33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/>
                <w:bCs/>
                <w:sz w:val="24"/>
                <w:szCs w:val="24"/>
              </w:rPr>
              <w:t>Форма проведения занятий</w:t>
            </w:r>
          </w:p>
        </w:tc>
        <w:tc>
          <w:tcPr>
            <w:tcW w:w="2269" w:type="dxa"/>
            <w:gridSpan w:val="3"/>
          </w:tcPr>
          <w:p w:rsidR="007A050F" w:rsidRPr="000C74F8" w:rsidRDefault="007A050F" w:rsidP="00C74B33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часов</w:t>
            </w:r>
          </w:p>
        </w:tc>
        <w:tc>
          <w:tcPr>
            <w:tcW w:w="3229" w:type="dxa"/>
            <w:gridSpan w:val="2"/>
          </w:tcPr>
          <w:p w:rsidR="007A050F" w:rsidRPr="000C74F8" w:rsidRDefault="007A050F" w:rsidP="00C74B33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/>
                <w:bCs/>
                <w:sz w:val="24"/>
                <w:szCs w:val="24"/>
              </w:rPr>
              <w:t>Форма контроля</w:t>
            </w:r>
          </w:p>
        </w:tc>
      </w:tr>
      <w:tr w:rsidR="007A050F" w:rsidRPr="000C74F8" w:rsidTr="00C74B33">
        <w:trPr>
          <w:cantSplit/>
          <w:trHeight w:val="2687"/>
        </w:trPr>
        <w:tc>
          <w:tcPr>
            <w:tcW w:w="675" w:type="dxa"/>
            <w:vMerge/>
          </w:tcPr>
          <w:p w:rsidR="007A050F" w:rsidRPr="000C74F8" w:rsidRDefault="007A050F" w:rsidP="00C74B33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A050F" w:rsidRPr="000C74F8" w:rsidRDefault="007A050F" w:rsidP="00C74B33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95" w:type="dxa"/>
            <w:textDirection w:val="btLr"/>
          </w:tcPr>
          <w:p w:rsidR="007A050F" w:rsidRPr="000C74F8" w:rsidRDefault="007A050F" w:rsidP="00C74B33">
            <w:pPr>
              <w:spacing w:line="20" w:lineRule="atLeast"/>
              <w:ind w:right="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/>
                <w:bCs/>
                <w:sz w:val="24"/>
                <w:szCs w:val="24"/>
              </w:rPr>
              <w:t>Очное обучение</w:t>
            </w:r>
          </w:p>
        </w:tc>
        <w:tc>
          <w:tcPr>
            <w:tcW w:w="1640" w:type="dxa"/>
            <w:textDirection w:val="btLr"/>
          </w:tcPr>
          <w:p w:rsidR="007A050F" w:rsidRPr="000C74F8" w:rsidRDefault="007A050F" w:rsidP="00C74B33">
            <w:pPr>
              <w:spacing w:line="20" w:lineRule="atLeast"/>
              <w:ind w:right="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/>
                <w:bCs/>
                <w:sz w:val="24"/>
                <w:szCs w:val="24"/>
              </w:rPr>
              <w:t>Обучение с использованием дистанционных технологий</w:t>
            </w:r>
          </w:p>
        </w:tc>
        <w:tc>
          <w:tcPr>
            <w:tcW w:w="851" w:type="dxa"/>
            <w:textDirection w:val="btLr"/>
          </w:tcPr>
          <w:p w:rsidR="007A050F" w:rsidRPr="000C74F8" w:rsidRDefault="007A050F" w:rsidP="00C74B33">
            <w:pPr>
              <w:spacing w:line="20" w:lineRule="atLeast"/>
              <w:ind w:right="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extDirection w:val="btLr"/>
          </w:tcPr>
          <w:p w:rsidR="007A050F" w:rsidRPr="000C74F8" w:rsidRDefault="007A050F" w:rsidP="00C74B33">
            <w:pPr>
              <w:spacing w:line="20" w:lineRule="atLeast"/>
              <w:ind w:right="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/>
                <w:bCs/>
                <w:sz w:val="24"/>
                <w:szCs w:val="24"/>
              </w:rPr>
              <w:t>Теория</w:t>
            </w:r>
          </w:p>
        </w:tc>
        <w:tc>
          <w:tcPr>
            <w:tcW w:w="851" w:type="dxa"/>
            <w:textDirection w:val="btLr"/>
          </w:tcPr>
          <w:p w:rsidR="007A050F" w:rsidRPr="000C74F8" w:rsidRDefault="007A050F" w:rsidP="00C74B33">
            <w:pPr>
              <w:spacing w:line="20" w:lineRule="atLeast"/>
              <w:ind w:right="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/>
                <w:bCs/>
                <w:sz w:val="24"/>
                <w:szCs w:val="24"/>
              </w:rPr>
              <w:t>Практика</w:t>
            </w:r>
          </w:p>
        </w:tc>
        <w:tc>
          <w:tcPr>
            <w:tcW w:w="1417" w:type="dxa"/>
            <w:textDirection w:val="btLr"/>
          </w:tcPr>
          <w:p w:rsidR="007A050F" w:rsidRPr="000C74F8" w:rsidRDefault="007A050F" w:rsidP="00C74B33">
            <w:pPr>
              <w:spacing w:line="20" w:lineRule="atLeast"/>
              <w:ind w:right="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/>
                <w:bCs/>
                <w:sz w:val="24"/>
                <w:szCs w:val="24"/>
              </w:rPr>
              <w:t>Очное обучение</w:t>
            </w:r>
          </w:p>
        </w:tc>
        <w:tc>
          <w:tcPr>
            <w:tcW w:w="1812" w:type="dxa"/>
            <w:textDirection w:val="btLr"/>
          </w:tcPr>
          <w:p w:rsidR="007A050F" w:rsidRPr="000C74F8" w:rsidRDefault="007A050F" w:rsidP="00C74B33">
            <w:pPr>
              <w:spacing w:line="20" w:lineRule="atLeast"/>
              <w:ind w:right="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/>
                <w:bCs/>
                <w:sz w:val="24"/>
                <w:szCs w:val="24"/>
              </w:rPr>
              <w:t>Обучение с использованием дистанционных технологий</w:t>
            </w:r>
          </w:p>
        </w:tc>
      </w:tr>
      <w:tr w:rsidR="007A050F" w:rsidRPr="000C74F8" w:rsidTr="00C74B33">
        <w:tc>
          <w:tcPr>
            <w:tcW w:w="675" w:type="dxa"/>
          </w:tcPr>
          <w:p w:rsidR="007A050F" w:rsidRPr="000C74F8" w:rsidRDefault="007A050F" w:rsidP="00C74B33">
            <w:pPr>
              <w:spacing w:line="20" w:lineRule="atLeas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7A050F" w:rsidRPr="000C74F8" w:rsidRDefault="007A050F" w:rsidP="00C74B33">
            <w:pPr>
              <w:spacing w:line="20" w:lineRule="atLeas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Cs/>
                <w:sz w:val="24"/>
                <w:szCs w:val="24"/>
              </w:rPr>
              <w:t xml:space="preserve">Базовый </w:t>
            </w:r>
            <w:proofErr w:type="spellStart"/>
            <w:r w:rsidRPr="000C74F8">
              <w:rPr>
                <w:rFonts w:ascii="Times New Roman" w:hAnsi="Times New Roman"/>
                <w:bCs/>
                <w:sz w:val="24"/>
                <w:szCs w:val="24"/>
              </w:rPr>
              <w:t>урвень</w:t>
            </w:r>
            <w:proofErr w:type="spellEnd"/>
          </w:p>
        </w:tc>
        <w:tc>
          <w:tcPr>
            <w:tcW w:w="1195" w:type="dxa"/>
          </w:tcPr>
          <w:p w:rsidR="007A050F" w:rsidRPr="000C74F8" w:rsidRDefault="007A050F" w:rsidP="00C74B33">
            <w:pPr>
              <w:spacing w:line="20" w:lineRule="atLeas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Cs/>
                <w:sz w:val="24"/>
                <w:szCs w:val="24"/>
              </w:rPr>
              <w:t>Уроки-лекции, практические занятия</w:t>
            </w:r>
          </w:p>
        </w:tc>
        <w:tc>
          <w:tcPr>
            <w:tcW w:w="1640" w:type="dxa"/>
          </w:tcPr>
          <w:p w:rsidR="007A050F" w:rsidRPr="000C74F8" w:rsidRDefault="007A050F" w:rsidP="00C74B33">
            <w:pPr>
              <w:spacing w:line="20" w:lineRule="atLeas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0C74F8">
              <w:rPr>
                <w:rFonts w:ascii="Times New Roman" w:hAnsi="Times New Roman"/>
                <w:bCs/>
                <w:sz w:val="24"/>
                <w:szCs w:val="24"/>
              </w:rPr>
              <w:t>Видеоуроки</w:t>
            </w:r>
            <w:proofErr w:type="spellEnd"/>
            <w:r w:rsidRPr="000C74F8">
              <w:rPr>
                <w:rFonts w:ascii="Times New Roman" w:hAnsi="Times New Roman"/>
                <w:bCs/>
                <w:sz w:val="24"/>
                <w:szCs w:val="24"/>
              </w:rPr>
              <w:t>, практические работы</w:t>
            </w:r>
          </w:p>
        </w:tc>
        <w:tc>
          <w:tcPr>
            <w:tcW w:w="851" w:type="dxa"/>
          </w:tcPr>
          <w:p w:rsidR="007A050F" w:rsidRPr="00D94190" w:rsidRDefault="00D94190" w:rsidP="00C74B33">
            <w:pPr>
              <w:spacing w:line="20" w:lineRule="atLeas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94190">
              <w:rPr>
                <w:rFonts w:ascii="Times New Roman" w:hAnsi="Times New Roman"/>
                <w:bCs/>
                <w:sz w:val="24"/>
                <w:szCs w:val="24"/>
              </w:rPr>
              <w:t>72</w:t>
            </w:r>
          </w:p>
        </w:tc>
        <w:tc>
          <w:tcPr>
            <w:tcW w:w="567" w:type="dxa"/>
          </w:tcPr>
          <w:p w:rsidR="007A050F" w:rsidRPr="00D94190" w:rsidRDefault="00D94190" w:rsidP="00C74B33">
            <w:pPr>
              <w:spacing w:line="20" w:lineRule="atLeas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</w:tc>
        <w:tc>
          <w:tcPr>
            <w:tcW w:w="851" w:type="dxa"/>
          </w:tcPr>
          <w:p w:rsidR="007A050F" w:rsidRPr="00D94190" w:rsidRDefault="00D94190" w:rsidP="00C74B33">
            <w:pPr>
              <w:spacing w:line="20" w:lineRule="atLeas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</w:t>
            </w:r>
          </w:p>
        </w:tc>
        <w:tc>
          <w:tcPr>
            <w:tcW w:w="1417" w:type="dxa"/>
          </w:tcPr>
          <w:p w:rsidR="007A050F" w:rsidRPr="000C74F8" w:rsidRDefault="007A050F" w:rsidP="00A06587">
            <w:pPr>
              <w:spacing w:line="20" w:lineRule="atLeas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Cs/>
                <w:sz w:val="24"/>
                <w:szCs w:val="24"/>
              </w:rPr>
              <w:t xml:space="preserve">Опрос, контрольные задания, </w:t>
            </w:r>
            <w:r w:rsidR="00A06587" w:rsidRPr="000C74F8">
              <w:rPr>
                <w:rFonts w:ascii="Times New Roman" w:hAnsi="Times New Roman"/>
                <w:bCs/>
                <w:sz w:val="24"/>
                <w:szCs w:val="24"/>
              </w:rPr>
              <w:t>учебные полеты</w:t>
            </w:r>
          </w:p>
        </w:tc>
        <w:tc>
          <w:tcPr>
            <w:tcW w:w="1812" w:type="dxa"/>
          </w:tcPr>
          <w:p w:rsidR="007A050F" w:rsidRPr="000C74F8" w:rsidRDefault="007A050F" w:rsidP="007A050F">
            <w:pPr>
              <w:spacing w:line="20" w:lineRule="atLeas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Cs/>
                <w:sz w:val="24"/>
                <w:szCs w:val="24"/>
              </w:rPr>
              <w:t>Контрольные задания, решение кейсов</w:t>
            </w:r>
          </w:p>
        </w:tc>
      </w:tr>
      <w:tr w:rsidR="007A050F" w:rsidRPr="000C74F8" w:rsidTr="00C74B33">
        <w:tc>
          <w:tcPr>
            <w:tcW w:w="675" w:type="dxa"/>
          </w:tcPr>
          <w:p w:rsidR="007A050F" w:rsidRPr="000C74F8" w:rsidRDefault="007A050F" w:rsidP="00C74B33">
            <w:pPr>
              <w:spacing w:line="20" w:lineRule="atLeas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  <w:p w:rsidR="007A050F" w:rsidRPr="000C74F8" w:rsidRDefault="007A050F" w:rsidP="00C74B33">
            <w:pPr>
              <w:spacing w:line="20" w:lineRule="atLeas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7A050F" w:rsidRPr="000C74F8" w:rsidRDefault="007A050F" w:rsidP="00C74B33">
            <w:pPr>
              <w:spacing w:line="20" w:lineRule="atLeas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Cs/>
                <w:sz w:val="24"/>
                <w:szCs w:val="24"/>
              </w:rPr>
              <w:t>Продвинутый уровень</w:t>
            </w:r>
          </w:p>
        </w:tc>
        <w:tc>
          <w:tcPr>
            <w:tcW w:w="1195" w:type="dxa"/>
          </w:tcPr>
          <w:p w:rsidR="007A050F" w:rsidRPr="000C74F8" w:rsidRDefault="007A050F" w:rsidP="00C74B33">
            <w:pPr>
              <w:spacing w:line="20" w:lineRule="atLeas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Cs/>
                <w:sz w:val="24"/>
                <w:szCs w:val="24"/>
              </w:rPr>
              <w:t>Уроки-лекции, практические занятия</w:t>
            </w:r>
          </w:p>
        </w:tc>
        <w:tc>
          <w:tcPr>
            <w:tcW w:w="1640" w:type="dxa"/>
          </w:tcPr>
          <w:p w:rsidR="007A050F" w:rsidRPr="000C74F8" w:rsidRDefault="007A050F" w:rsidP="00C74B33">
            <w:pPr>
              <w:spacing w:line="20" w:lineRule="atLeas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0C74F8">
              <w:rPr>
                <w:rFonts w:ascii="Times New Roman" w:hAnsi="Times New Roman"/>
                <w:bCs/>
                <w:sz w:val="24"/>
                <w:szCs w:val="24"/>
              </w:rPr>
              <w:t>Видеоуроки</w:t>
            </w:r>
            <w:proofErr w:type="spellEnd"/>
            <w:r w:rsidRPr="000C74F8">
              <w:rPr>
                <w:rFonts w:ascii="Times New Roman" w:hAnsi="Times New Roman"/>
                <w:bCs/>
                <w:sz w:val="24"/>
                <w:szCs w:val="24"/>
              </w:rPr>
              <w:t>, практические работы</w:t>
            </w:r>
          </w:p>
        </w:tc>
        <w:tc>
          <w:tcPr>
            <w:tcW w:w="851" w:type="dxa"/>
          </w:tcPr>
          <w:p w:rsidR="007A050F" w:rsidRPr="008F48A0" w:rsidRDefault="007A050F" w:rsidP="00C74B33">
            <w:pPr>
              <w:spacing w:line="20" w:lineRule="atLeast"/>
              <w:jc w:val="center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8F48A0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72</w:t>
            </w:r>
          </w:p>
        </w:tc>
        <w:tc>
          <w:tcPr>
            <w:tcW w:w="567" w:type="dxa"/>
          </w:tcPr>
          <w:p w:rsidR="007A050F" w:rsidRPr="008F48A0" w:rsidRDefault="008F48A0" w:rsidP="00C74B33">
            <w:pPr>
              <w:spacing w:line="20" w:lineRule="atLeas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F48A0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851" w:type="dxa"/>
          </w:tcPr>
          <w:p w:rsidR="007A050F" w:rsidRPr="008F48A0" w:rsidRDefault="008F48A0" w:rsidP="00C74B33">
            <w:pPr>
              <w:spacing w:line="20" w:lineRule="atLeas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F48A0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417" w:type="dxa"/>
          </w:tcPr>
          <w:p w:rsidR="007A050F" w:rsidRPr="000C74F8" w:rsidRDefault="007A050F" w:rsidP="00A06587">
            <w:pPr>
              <w:spacing w:line="20" w:lineRule="atLeas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Cs/>
                <w:sz w:val="24"/>
                <w:szCs w:val="24"/>
              </w:rPr>
              <w:t xml:space="preserve">Опрос, контрольные задания, </w:t>
            </w:r>
            <w:r w:rsidR="00A06587" w:rsidRPr="000C74F8">
              <w:rPr>
                <w:rFonts w:ascii="Times New Roman" w:hAnsi="Times New Roman"/>
                <w:bCs/>
                <w:sz w:val="24"/>
                <w:szCs w:val="24"/>
              </w:rPr>
              <w:t>полеты на местности</w:t>
            </w:r>
          </w:p>
        </w:tc>
        <w:tc>
          <w:tcPr>
            <w:tcW w:w="1812" w:type="dxa"/>
          </w:tcPr>
          <w:p w:rsidR="007A050F" w:rsidRPr="000C74F8" w:rsidRDefault="007A050F" w:rsidP="00C74B33">
            <w:pPr>
              <w:spacing w:line="20" w:lineRule="atLeas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Cs/>
                <w:sz w:val="24"/>
                <w:szCs w:val="24"/>
              </w:rPr>
              <w:t>Контрольные задания, решение кейсов</w:t>
            </w:r>
          </w:p>
        </w:tc>
      </w:tr>
    </w:tbl>
    <w:p w:rsidR="007A050F" w:rsidRPr="000C74F8" w:rsidRDefault="007A050F" w:rsidP="007A050F">
      <w:pPr>
        <w:spacing w:line="20" w:lineRule="atLeast"/>
        <w:rPr>
          <w:rFonts w:eastAsia="Times New Roman"/>
          <w:b/>
          <w:bCs/>
          <w:sz w:val="28"/>
          <w:szCs w:val="28"/>
        </w:rPr>
      </w:pPr>
    </w:p>
    <w:p w:rsidR="007A050F" w:rsidRPr="000C74F8" w:rsidRDefault="007A050F" w:rsidP="007A050F">
      <w:pPr>
        <w:spacing w:line="20" w:lineRule="atLeast"/>
        <w:jc w:val="center"/>
        <w:rPr>
          <w:rFonts w:eastAsia="Times New Roman"/>
          <w:b/>
          <w:bCs/>
          <w:sz w:val="28"/>
          <w:szCs w:val="28"/>
        </w:rPr>
      </w:pPr>
    </w:p>
    <w:p w:rsidR="007A050F" w:rsidRPr="000C74F8" w:rsidRDefault="007A050F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63591" w:rsidRPr="000C74F8" w:rsidRDefault="00C74B33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highlight w:val="cyan"/>
        </w:rPr>
      </w:pPr>
      <w:r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>Календарный учебный график</w:t>
      </w:r>
    </w:p>
    <w:p w:rsidR="00F63591" w:rsidRPr="000C74F8" w:rsidRDefault="00F63591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highlight w:val="cyan"/>
        </w:rPr>
      </w:pPr>
    </w:p>
    <w:p w:rsidR="00F63591" w:rsidRPr="000C74F8" w:rsidRDefault="00F63591" w:rsidP="00B0106E">
      <w:pPr>
        <w:spacing w:line="20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Cs/>
          <w:sz w:val="28"/>
          <w:szCs w:val="28"/>
        </w:rPr>
        <w:t>(приложение к программе «</w:t>
      </w:r>
      <w:r w:rsidR="00F12020" w:rsidRPr="000C74F8">
        <w:rPr>
          <w:rFonts w:ascii="Times New Roman" w:eastAsia="Times New Roman" w:hAnsi="Times New Roman" w:cs="Times New Roman"/>
          <w:bCs/>
          <w:sz w:val="28"/>
          <w:szCs w:val="28"/>
        </w:rPr>
        <w:t xml:space="preserve">Юный </w:t>
      </w:r>
      <w:r w:rsidR="00963F79" w:rsidRPr="000C74F8">
        <w:rPr>
          <w:rFonts w:ascii="Times New Roman" w:eastAsia="Times New Roman" w:hAnsi="Times New Roman" w:cs="Times New Roman"/>
          <w:bCs/>
          <w:sz w:val="28"/>
          <w:szCs w:val="28"/>
        </w:rPr>
        <w:t>оператор БПЛА</w:t>
      </w:r>
      <w:r w:rsidRPr="000C74F8">
        <w:rPr>
          <w:rFonts w:ascii="Times New Roman" w:eastAsia="Times New Roman" w:hAnsi="Times New Roman" w:cs="Times New Roman"/>
          <w:bCs/>
          <w:sz w:val="28"/>
          <w:szCs w:val="28"/>
        </w:rPr>
        <w:t>»)</w:t>
      </w:r>
    </w:p>
    <w:p w:rsidR="00F63591" w:rsidRPr="000C74F8" w:rsidRDefault="00F63591" w:rsidP="00B0106E">
      <w:pPr>
        <w:spacing w:line="20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63591" w:rsidRPr="000C74F8" w:rsidRDefault="00F63591" w:rsidP="00B0106E">
      <w:pPr>
        <w:spacing w:line="20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highlight w:val="cy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3260"/>
        <w:gridCol w:w="1276"/>
        <w:gridCol w:w="1134"/>
        <w:gridCol w:w="1386"/>
      </w:tblGrid>
      <w:tr w:rsidR="00F63591" w:rsidRPr="000C74F8" w:rsidTr="00F63591">
        <w:tc>
          <w:tcPr>
            <w:tcW w:w="1384" w:type="dxa"/>
          </w:tcPr>
          <w:p w:rsidR="00F63591" w:rsidRPr="000C74F8" w:rsidRDefault="00F63591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(номер) группы</w:t>
            </w:r>
          </w:p>
        </w:tc>
        <w:tc>
          <w:tcPr>
            <w:tcW w:w="1418" w:type="dxa"/>
          </w:tcPr>
          <w:p w:rsidR="00F63591" w:rsidRPr="000C74F8" w:rsidRDefault="00F63591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сроки реализации, кол-во учебных недель</w:t>
            </w:r>
          </w:p>
        </w:tc>
        <w:tc>
          <w:tcPr>
            <w:tcW w:w="3260" w:type="dxa"/>
          </w:tcPr>
          <w:p w:rsidR="00F63591" w:rsidRPr="000C74F8" w:rsidRDefault="00F63591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дисциплины</w:t>
            </w:r>
          </w:p>
          <w:p w:rsidR="00F63591" w:rsidRPr="000C74F8" w:rsidRDefault="00F63591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(модули)</w:t>
            </w:r>
          </w:p>
        </w:tc>
        <w:tc>
          <w:tcPr>
            <w:tcW w:w="1276" w:type="dxa"/>
          </w:tcPr>
          <w:p w:rsidR="00F63591" w:rsidRPr="000C74F8" w:rsidRDefault="00F63591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всего </w:t>
            </w:r>
            <w:proofErr w:type="spellStart"/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академ</w:t>
            </w:r>
            <w:proofErr w:type="spellEnd"/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:rsidR="00F63591" w:rsidRPr="000C74F8" w:rsidRDefault="00F63591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часов в год</w:t>
            </w:r>
          </w:p>
        </w:tc>
        <w:tc>
          <w:tcPr>
            <w:tcW w:w="1134" w:type="dxa"/>
          </w:tcPr>
          <w:p w:rsidR="00F63591" w:rsidRPr="000C74F8" w:rsidRDefault="00F63591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кол-во </w:t>
            </w:r>
          </w:p>
          <w:p w:rsidR="00F63591" w:rsidRPr="000C74F8" w:rsidRDefault="00F63591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ч</w:t>
            </w:r>
            <w:proofErr w:type="gramEnd"/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нед</w:t>
            </w:r>
            <w:proofErr w:type="spellEnd"/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386" w:type="dxa"/>
          </w:tcPr>
          <w:p w:rsidR="00F63591" w:rsidRPr="000C74F8" w:rsidRDefault="00F63591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кол-во занятий в </w:t>
            </w:r>
            <w:proofErr w:type="spellStart"/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нед</w:t>
            </w:r>
            <w:proofErr w:type="spellEnd"/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., </w:t>
            </w:r>
            <w:proofErr w:type="spellStart"/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продолж</w:t>
            </w:r>
            <w:proofErr w:type="spellEnd"/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 одного занятия (мин)</w:t>
            </w:r>
          </w:p>
        </w:tc>
      </w:tr>
      <w:tr w:rsidR="00F63591" w:rsidRPr="000C74F8" w:rsidTr="00F63591">
        <w:tc>
          <w:tcPr>
            <w:tcW w:w="1384" w:type="dxa"/>
          </w:tcPr>
          <w:p w:rsidR="00F63591" w:rsidRPr="000C74F8" w:rsidRDefault="00F63591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(средняя группа)</w:t>
            </w:r>
          </w:p>
        </w:tc>
        <w:tc>
          <w:tcPr>
            <w:tcW w:w="1418" w:type="dxa"/>
          </w:tcPr>
          <w:p w:rsidR="00F63591" w:rsidRPr="000C74F8" w:rsidRDefault="00D41911" w:rsidP="00D94190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(01.09.2</w:t>
            </w:r>
            <w:r w:rsidR="00D94190"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  <w:r w:rsidR="006C3264"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r w:rsidR="00D245E9"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  <w:r w:rsidR="00D94190"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  <w:r w:rsidR="006C3264"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r w:rsidR="00D245E9"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  <w:r w:rsidR="00D94190"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  <w:r w:rsidR="006C3264"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.2</w:t>
            </w:r>
            <w:r w:rsidR="00D94190"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  <w:r w:rsidR="006C3264"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) </w:t>
            </w:r>
            <w:r w:rsidR="00D94190"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36</w:t>
            </w:r>
            <w:r w:rsidR="00F63591"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недель</w:t>
            </w:r>
          </w:p>
        </w:tc>
        <w:tc>
          <w:tcPr>
            <w:tcW w:w="3260" w:type="dxa"/>
          </w:tcPr>
          <w:p w:rsidR="00F63591" w:rsidRPr="000C74F8" w:rsidRDefault="00963F79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Базовый</w:t>
            </w:r>
            <w:r w:rsidR="00F63591"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уровень</w:t>
            </w:r>
          </w:p>
        </w:tc>
        <w:tc>
          <w:tcPr>
            <w:tcW w:w="1276" w:type="dxa"/>
          </w:tcPr>
          <w:p w:rsidR="00F63591" w:rsidRPr="00D94190" w:rsidRDefault="00D94190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72</w:t>
            </w:r>
          </w:p>
        </w:tc>
        <w:tc>
          <w:tcPr>
            <w:tcW w:w="1134" w:type="dxa"/>
          </w:tcPr>
          <w:p w:rsidR="00F63591" w:rsidRPr="000C74F8" w:rsidRDefault="00F63591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386" w:type="dxa"/>
          </w:tcPr>
          <w:p w:rsidR="00F63591" w:rsidRPr="000C74F8" w:rsidRDefault="00F63591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  раза в неделю по 90 мин</w:t>
            </w:r>
          </w:p>
        </w:tc>
      </w:tr>
      <w:tr w:rsidR="00F63591" w:rsidRPr="000C74F8" w:rsidTr="00F63591">
        <w:tc>
          <w:tcPr>
            <w:tcW w:w="1384" w:type="dxa"/>
          </w:tcPr>
          <w:p w:rsidR="00F63591" w:rsidRPr="000C74F8" w:rsidRDefault="00F63591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 (средняя группа)</w:t>
            </w:r>
          </w:p>
        </w:tc>
        <w:tc>
          <w:tcPr>
            <w:tcW w:w="1418" w:type="dxa"/>
          </w:tcPr>
          <w:p w:rsidR="00F63591" w:rsidRPr="00D94190" w:rsidRDefault="006C326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</w:t>
            </w:r>
            <w:r w:rsidR="00D94190"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  <w:r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r w:rsidR="00D245E9"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  <w:r w:rsidR="00D94190"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  <w:r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.2</w:t>
            </w:r>
            <w:r w:rsidR="00D94190"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  <w:r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-30.05.2</w:t>
            </w:r>
            <w:r w:rsidR="00D94190"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  <w:r w:rsidR="00F63591"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)</w:t>
            </w:r>
          </w:p>
          <w:p w:rsidR="00F63591" w:rsidRPr="000C74F8" w:rsidRDefault="00D94190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36</w:t>
            </w:r>
            <w:r w:rsidR="00F63591"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недель</w:t>
            </w:r>
          </w:p>
        </w:tc>
        <w:tc>
          <w:tcPr>
            <w:tcW w:w="3260" w:type="dxa"/>
          </w:tcPr>
          <w:p w:rsidR="00F63591" w:rsidRPr="000C74F8" w:rsidRDefault="00963F79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Продвинутый </w:t>
            </w:r>
            <w:r w:rsidR="00F63591"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уровень</w:t>
            </w:r>
          </w:p>
        </w:tc>
        <w:tc>
          <w:tcPr>
            <w:tcW w:w="1276" w:type="dxa"/>
          </w:tcPr>
          <w:p w:rsidR="00F63591" w:rsidRPr="00D94190" w:rsidRDefault="00D94190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9419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72</w:t>
            </w:r>
          </w:p>
        </w:tc>
        <w:tc>
          <w:tcPr>
            <w:tcW w:w="1134" w:type="dxa"/>
          </w:tcPr>
          <w:p w:rsidR="00F63591" w:rsidRPr="000C74F8" w:rsidRDefault="00F63591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386" w:type="dxa"/>
          </w:tcPr>
          <w:p w:rsidR="00F63591" w:rsidRPr="000C74F8" w:rsidRDefault="00F63591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  раза в неделю по 90 мин</w:t>
            </w:r>
          </w:p>
        </w:tc>
      </w:tr>
    </w:tbl>
    <w:p w:rsidR="00F63591" w:rsidRPr="000C74F8" w:rsidRDefault="00F63591" w:rsidP="00B0106E">
      <w:pPr>
        <w:spacing w:line="20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highlight w:val="cyan"/>
        </w:rPr>
      </w:pPr>
    </w:p>
    <w:p w:rsidR="00F63591" w:rsidRDefault="00F63591" w:rsidP="00B0106E">
      <w:pPr>
        <w:spacing w:line="20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highlight w:val="cyan"/>
        </w:rPr>
      </w:pPr>
    </w:p>
    <w:p w:rsidR="00E574AA" w:rsidRPr="000C74F8" w:rsidRDefault="00E574AA" w:rsidP="00B0106E">
      <w:pPr>
        <w:spacing w:line="20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highlight w:val="cyan"/>
        </w:rPr>
      </w:pPr>
    </w:p>
    <w:p w:rsidR="007240B8" w:rsidRPr="000C74F8" w:rsidRDefault="007240B8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1" w:name="bookmark10"/>
      <w:bookmarkStart w:id="2" w:name="bookmark11"/>
    </w:p>
    <w:p w:rsidR="008B1D95" w:rsidRPr="000C74F8" w:rsidRDefault="008B1D95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Индивидуальная образовательная программа </w:t>
      </w:r>
      <w:proofErr w:type="gramStart"/>
      <w:r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>обучающегося</w:t>
      </w:r>
      <w:proofErr w:type="gramEnd"/>
      <w:r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bookmarkEnd w:id="1"/>
      <w:bookmarkEnd w:id="2"/>
    </w:p>
    <w:p w:rsidR="00F63591" w:rsidRPr="000C74F8" w:rsidRDefault="00F63591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B1D95" w:rsidRPr="000C74F8" w:rsidRDefault="008B1D95" w:rsidP="00B0106E">
      <w:pPr>
        <w:spacing w:line="20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C74F8">
        <w:rPr>
          <w:rFonts w:ascii="Times New Roman" w:eastAsia="Times New Roman" w:hAnsi="Times New Roman" w:cs="Times New Roman"/>
          <w:sz w:val="28"/>
          <w:szCs w:val="28"/>
        </w:rPr>
        <w:t>Индивидуальный образовательный маршрут обучающегося определяется как персональная траектория освоения содержания образования, позволяющая обучающимся выбирать наиболее удобные формы и темы для проектной работы и является эффективным инструментом формирования компетенций в сфере опытнической и проектно-технической деятельности.</w:t>
      </w:r>
      <w:proofErr w:type="gramEnd"/>
    </w:p>
    <w:p w:rsidR="008B1D95" w:rsidRPr="000C74F8" w:rsidRDefault="008B1D95" w:rsidP="00B0106E">
      <w:pPr>
        <w:spacing w:line="20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Группа индивидуального обучения формируется из основного состава </w:t>
      </w:r>
      <w:proofErr w:type="gramStart"/>
      <w:r w:rsidRPr="000C74F8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по программе. В нее входят обучающиеся, проявляющие высокий уровень заинтересованности в проектной и социально-значимой деятельности.</w:t>
      </w:r>
    </w:p>
    <w:p w:rsidR="008B1D95" w:rsidRPr="000C74F8" w:rsidRDefault="008B1D95" w:rsidP="00B0106E">
      <w:pPr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Возможно зачисление в группу </w:t>
      </w:r>
      <w:proofErr w:type="gramStart"/>
      <w:r w:rsidRPr="000C74F8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0C74F8">
        <w:rPr>
          <w:rFonts w:ascii="Times New Roman" w:eastAsia="Times New Roman" w:hAnsi="Times New Roman" w:cs="Times New Roman"/>
          <w:sz w:val="28"/>
          <w:szCs w:val="28"/>
        </w:rPr>
        <w:t>, ранее не проходивших обучение по данной программе, на основании собеседования. Группа делится на подгруппы численностью 1- 4 человека. Занятия для каждой подгруппы проводятся 2 раз в неделю по 2 часа. В зависимости от сложности выполняемой работы и индивидуальных потребностей обучающегося, количество часов может варьироваться: занятия проводятся для нескольких подгрупп одновременно, два занятия в неделю для одной подгруппы с последующей компенсацией часов.</w:t>
      </w:r>
    </w:p>
    <w:p w:rsidR="008B1D95" w:rsidRPr="000C74F8" w:rsidRDefault="008B1D95" w:rsidP="00B0106E">
      <w:pPr>
        <w:spacing w:line="20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Индивидуальный образовательный процесс выстраивается в соответствии со спецификой выполняемой задачи, склонностями и способностями конкретного обучающегося и предполагает наличие совместных с педагогом форм работы - консультации, учебные занятия, занятия в мастерской, выездные мероприятия, конференции, проекты и т.д.</w:t>
      </w:r>
    </w:p>
    <w:p w:rsidR="00D01AF3" w:rsidRPr="000C74F8" w:rsidRDefault="00D01AF3" w:rsidP="00B0106E">
      <w:pPr>
        <w:spacing w:line="20" w:lineRule="atLeast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F136C" w:rsidRPr="000C74F8" w:rsidRDefault="004F136C" w:rsidP="00B0106E">
      <w:pPr>
        <w:spacing w:line="20" w:lineRule="atLeast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F136C" w:rsidRPr="000C74F8" w:rsidRDefault="004F136C" w:rsidP="00B0106E">
      <w:pPr>
        <w:spacing w:line="20" w:lineRule="atLeast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01AF3" w:rsidRPr="000C74F8" w:rsidRDefault="00D01AF3" w:rsidP="00B0106E">
      <w:pPr>
        <w:spacing w:line="20" w:lineRule="atLeast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>Индивидуальный учебный план</w:t>
      </w:r>
    </w:p>
    <w:p w:rsidR="00D01AF3" w:rsidRPr="000C74F8" w:rsidRDefault="00D01AF3" w:rsidP="00B0106E">
      <w:pPr>
        <w:spacing w:line="20" w:lineRule="atLeast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01AF3" w:rsidRPr="000C74F8" w:rsidRDefault="00D01AF3" w:rsidP="00B0106E">
      <w:pPr>
        <w:spacing w:line="20" w:lineRule="atLeast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_________________________________________________________</w:t>
      </w:r>
    </w:p>
    <w:p w:rsidR="00D01AF3" w:rsidRPr="000C74F8" w:rsidRDefault="00D01AF3" w:rsidP="00B0106E">
      <w:pPr>
        <w:spacing w:line="20" w:lineRule="atLeast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(</w:t>
      </w:r>
      <w:r w:rsidR="004D21C4" w:rsidRPr="000C74F8">
        <w:rPr>
          <w:rFonts w:ascii="Times New Roman" w:eastAsia="Times New Roman" w:hAnsi="Times New Roman" w:cs="Times New Roman"/>
          <w:sz w:val="28"/>
          <w:szCs w:val="28"/>
        </w:rPr>
        <w:t xml:space="preserve">фамилия, имя </w:t>
      </w:r>
      <w:proofErr w:type="gramStart"/>
      <w:r w:rsidR="004D21C4" w:rsidRPr="000C74F8">
        <w:rPr>
          <w:rFonts w:ascii="Times New Roman" w:eastAsia="Times New Roman" w:hAnsi="Times New Roman" w:cs="Times New Roman"/>
          <w:sz w:val="28"/>
          <w:szCs w:val="28"/>
        </w:rPr>
        <w:t>обучающегося</w:t>
      </w:r>
      <w:proofErr w:type="gramEnd"/>
      <w:r w:rsidR="004D21C4" w:rsidRPr="000C74F8">
        <w:rPr>
          <w:rFonts w:ascii="Times New Roman" w:eastAsia="Times New Roman" w:hAnsi="Times New Roman" w:cs="Times New Roman"/>
          <w:sz w:val="28"/>
          <w:szCs w:val="28"/>
        </w:rPr>
        <w:t xml:space="preserve"> в р.п.</w:t>
      </w:r>
      <w:r w:rsidRPr="000C74F8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4D21C4" w:rsidRPr="000C74F8" w:rsidRDefault="004D21C4" w:rsidP="00B0106E">
      <w:pPr>
        <w:spacing w:line="20" w:lineRule="atLeast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по освоению ________________________________________________</w:t>
      </w:r>
    </w:p>
    <w:p w:rsidR="004D21C4" w:rsidRPr="000C74F8" w:rsidRDefault="004D21C4" w:rsidP="00B0106E">
      <w:pPr>
        <w:spacing w:line="20" w:lineRule="atLeast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(наименование образовательной программы)</w:t>
      </w:r>
    </w:p>
    <w:p w:rsidR="004D21C4" w:rsidRPr="000C74F8" w:rsidRDefault="004D21C4" w:rsidP="00B0106E">
      <w:pPr>
        <w:spacing w:line="20" w:lineRule="atLeast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на 20__-20__ учебный год </w:t>
      </w:r>
      <w:proofErr w:type="gramStart"/>
      <w:r w:rsidRPr="000C74F8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D21C4" w:rsidRPr="000C74F8" w:rsidRDefault="004D21C4" w:rsidP="00B0106E">
      <w:pPr>
        <w:spacing w:line="20" w:lineRule="atLeast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группе ______________</w:t>
      </w:r>
    </w:p>
    <w:p w:rsidR="00A76509" w:rsidRPr="000C74F8" w:rsidRDefault="00A76509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30"/>
        <w:gridCol w:w="885"/>
        <w:gridCol w:w="907"/>
        <w:gridCol w:w="1145"/>
        <w:gridCol w:w="826"/>
        <w:gridCol w:w="907"/>
        <w:gridCol w:w="1145"/>
        <w:gridCol w:w="1060"/>
        <w:gridCol w:w="1852"/>
      </w:tblGrid>
      <w:tr w:rsidR="00E574AA" w:rsidRPr="000C74F8" w:rsidTr="001A3636">
        <w:tc>
          <w:tcPr>
            <w:tcW w:w="1530" w:type="dxa"/>
            <w:vMerge w:val="restart"/>
          </w:tcPr>
          <w:p w:rsidR="004D21C4" w:rsidRPr="000C74F8" w:rsidRDefault="00D05001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дисциплины</w:t>
            </w:r>
          </w:p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(модули)</w:t>
            </w:r>
          </w:p>
        </w:tc>
        <w:tc>
          <w:tcPr>
            <w:tcW w:w="2937" w:type="dxa"/>
            <w:gridSpan w:val="3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Трудоемкость (кол-во </w:t>
            </w:r>
            <w:proofErr w:type="spellStart"/>
            <w:r w:rsidRPr="000C74F8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ак.ч</w:t>
            </w:r>
            <w:proofErr w:type="spellEnd"/>
            <w:r w:rsidRPr="000C74F8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. по программному учебному плану)</w:t>
            </w:r>
          </w:p>
        </w:tc>
        <w:tc>
          <w:tcPr>
            <w:tcW w:w="2479" w:type="dxa"/>
            <w:gridSpan w:val="3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количество </w:t>
            </w:r>
            <w:r w:rsidR="00D05001" w:rsidRPr="000C74F8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академических</w:t>
            </w:r>
            <w:r w:rsidRPr="000C74F8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 часов с учётом индивидуализации</w:t>
            </w:r>
          </w:p>
        </w:tc>
        <w:tc>
          <w:tcPr>
            <w:tcW w:w="1060" w:type="dxa"/>
            <w:vMerge w:val="restart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кол-во часов в неделю</w:t>
            </w:r>
          </w:p>
        </w:tc>
        <w:tc>
          <w:tcPr>
            <w:tcW w:w="1852" w:type="dxa"/>
            <w:vMerge w:val="restart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Формы промежуточной аттестации</w:t>
            </w:r>
          </w:p>
        </w:tc>
      </w:tr>
      <w:tr w:rsidR="00E574AA" w:rsidRPr="000C74F8" w:rsidTr="001A3636">
        <w:tc>
          <w:tcPr>
            <w:tcW w:w="1530" w:type="dxa"/>
            <w:vMerge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85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907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теория</w:t>
            </w:r>
          </w:p>
        </w:tc>
        <w:tc>
          <w:tcPr>
            <w:tcW w:w="1145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практика</w:t>
            </w:r>
          </w:p>
        </w:tc>
        <w:tc>
          <w:tcPr>
            <w:tcW w:w="826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826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теория</w:t>
            </w:r>
          </w:p>
        </w:tc>
        <w:tc>
          <w:tcPr>
            <w:tcW w:w="827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C74F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практика</w:t>
            </w:r>
          </w:p>
        </w:tc>
        <w:tc>
          <w:tcPr>
            <w:tcW w:w="1060" w:type="dxa"/>
            <w:vMerge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52" w:type="dxa"/>
            <w:vMerge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574AA" w:rsidRPr="000C74F8" w:rsidTr="001A3636">
        <w:tc>
          <w:tcPr>
            <w:tcW w:w="1530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85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07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45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26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26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27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60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52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574AA" w:rsidRPr="000C74F8" w:rsidTr="001A3636">
        <w:tc>
          <w:tcPr>
            <w:tcW w:w="1530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85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07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45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26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26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27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60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52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574AA" w:rsidRPr="000C74F8" w:rsidTr="001A3636">
        <w:tc>
          <w:tcPr>
            <w:tcW w:w="1530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85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07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45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26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26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27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60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52" w:type="dxa"/>
          </w:tcPr>
          <w:p w:rsidR="004D21C4" w:rsidRPr="000C74F8" w:rsidRDefault="004D21C4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76509" w:rsidRPr="000C74F8" w:rsidRDefault="00A76509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76509" w:rsidRPr="000C74F8" w:rsidRDefault="004D21C4" w:rsidP="00B0106E">
      <w:pPr>
        <w:spacing w:line="20" w:lineRule="atLeas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Cs/>
          <w:sz w:val="28"/>
          <w:szCs w:val="28"/>
        </w:rPr>
        <w:t>Педагог________________/_____________________</w:t>
      </w:r>
    </w:p>
    <w:p w:rsidR="004D21C4" w:rsidRPr="000C74F8" w:rsidRDefault="004D21C4" w:rsidP="00B0106E">
      <w:pPr>
        <w:spacing w:line="20" w:lineRule="atLeast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76509" w:rsidRDefault="00A76509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E56AD" w:rsidRPr="000C74F8" w:rsidRDefault="002E56AD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76509" w:rsidRPr="00B43BF9" w:rsidRDefault="00A76509" w:rsidP="00B0106E">
      <w:pPr>
        <w:spacing w:line="2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B43BF9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СОДЕРЖАНИЕ ПРОГРАММЫ</w:t>
      </w:r>
    </w:p>
    <w:p w:rsidR="00B43BF9" w:rsidRDefault="00B43BF9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</w:pPr>
    </w:p>
    <w:p w:rsidR="00B43BF9" w:rsidRPr="00B43BF9" w:rsidRDefault="00B43BF9" w:rsidP="00B43BF9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43BF9">
        <w:rPr>
          <w:rFonts w:ascii="Times New Roman" w:eastAsia="Times New Roman" w:hAnsi="Times New Roman" w:cs="Times New Roman"/>
          <w:b/>
          <w:bCs/>
          <w:sz w:val="28"/>
          <w:szCs w:val="28"/>
        </w:rPr>
        <w:t>Учебный план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Базовый уровень</w:t>
      </w:r>
    </w:p>
    <w:p w:rsidR="00B43BF9" w:rsidRDefault="00B43BF9" w:rsidP="00B43BF9">
      <w:pPr>
        <w:pStyle w:val="ad"/>
        <w:spacing w:before="2"/>
        <w:rPr>
          <w:b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5248"/>
        <w:gridCol w:w="1335"/>
        <w:gridCol w:w="1008"/>
        <w:gridCol w:w="1306"/>
      </w:tblGrid>
      <w:tr w:rsidR="00B43BF9" w:rsidRPr="00B43BF9" w:rsidTr="00B43BF9">
        <w:trPr>
          <w:trHeight w:val="287"/>
        </w:trPr>
        <w:tc>
          <w:tcPr>
            <w:tcW w:w="677" w:type="dxa"/>
            <w:vMerge w:val="restart"/>
            <w:shd w:val="clear" w:color="auto" w:fill="auto"/>
          </w:tcPr>
          <w:p w:rsidR="00B43BF9" w:rsidRDefault="00B43BF9" w:rsidP="008D70A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B43BF9" w:rsidRPr="00B43BF9" w:rsidRDefault="00B43BF9" w:rsidP="008D70A6">
            <w:pPr>
              <w:pStyle w:val="TableParagraph"/>
              <w:ind w:left="220"/>
              <w:rPr>
                <w:b/>
                <w:sz w:val="24"/>
              </w:rPr>
            </w:pPr>
            <w:r w:rsidRPr="00B43BF9">
              <w:rPr>
                <w:b/>
                <w:sz w:val="24"/>
              </w:rPr>
              <w:t>№</w:t>
            </w:r>
          </w:p>
        </w:tc>
        <w:tc>
          <w:tcPr>
            <w:tcW w:w="5248" w:type="dxa"/>
            <w:vMerge w:val="restart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B43BF9" w:rsidRPr="00B43BF9" w:rsidRDefault="00B43BF9" w:rsidP="008D70A6">
            <w:pPr>
              <w:pStyle w:val="TableParagraph"/>
              <w:ind w:left="2147" w:right="2137"/>
              <w:jc w:val="center"/>
              <w:rPr>
                <w:b/>
                <w:sz w:val="24"/>
              </w:rPr>
            </w:pPr>
            <w:proofErr w:type="spellStart"/>
            <w:r w:rsidRPr="00B43BF9">
              <w:rPr>
                <w:b/>
                <w:sz w:val="24"/>
              </w:rPr>
              <w:t>Разделы</w:t>
            </w:r>
            <w:proofErr w:type="spellEnd"/>
          </w:p>
        </w:tc>
        <w:tc>
          <w:tcPr>
            <w:tcW w:w="3649" w:type="dxa"/>
            <w:gridSpan w:val="3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before="1" w:line="266" w:lineRule="exact"/>
              <w:ind w:left="850"/>
              <w:rPr>
                <w:b/>
                <w:sz w:val="24"/>
              </w:rPr>
            </w:pPr>
            <w:proofErr w:type="spellStart"/>
            <w:r w:rsidRPr="00B43BF9">
              <w:rPr>
                <w:b/>
                <w:sz w:val="24"/>
              </w:rPr>
              <w:t>Количество</w:t>
            </w:r>
            <w:proofErr w:type="spellEnd"/>
            <w:r w:rsidRPr="00B43BF9">
              <w:rPr>
                <w:b/>
                <w:spacing w:val="-2"/>
                <w:sz w:val="24"/>
              </w:rPr>
              <w:t xml:space="preserve"> </w:t>
            </w:r>
            <w:proofErr w:type="spellStart"/>
            <w:r w:rsidRPr="00B43BF9">
              <w:rPr>
                <w:b/>
                <w:sz w:val="24"/>
              </w:rPr>
              <w:t>часов</w:t>
            </w:r>
            <w:proofErr w:type="spellEnd"/>
          </w:p>
        </w:tc>
      </w:tr>
      <w:tr w:rsidR="00B43BF9" w:rsidRPr="00B43BF9" w:rsidTr="00B43BF9">
        <w:trPr>
          <w:trHeight w:val="552"/>
        </w:trPr>
        <w:tc>
          <w:tcPr>
            <w:tcW w:w="677" w:type="dxa"/>
            <w:vMerge/>
            <w:tcBorders>
              <w:top w:val="nil"/>
            </w:tcBorders>
            <w:shd w:val="clear" w:color="auto" w:fill="auto"/>
          </w:tcPr>
          <w:p w:rsidR="00B43BF9" w:rsidRPr="00B43BF9" w:rsidRDefault="00B43BF9" w:rsidP="008D70A6">
            <w:pPr>
              <w:rPr>
                <w:sz w:val="2"/>
                <w:szCs w:val="2"/>
              </w:rPr>
            </w:pPr>
          </w:p>
        </w:tc>
        <w:tc>
          <w:tcPr>
            <w:tcW w:w="5248" w:type="dxa"/>
            <w:vMerge/>
            <w:tcBorders>
              <w:top w:val="nil"/>
            </w:tcBorders>
            <w:shd w:val="clear" w:color="auto" w:fill="auto"/>
          </w:tcPr>
          <w:p w:rsidR="00B43BF9" w:rsidRPr="00B43BF9" w:rsidRDefault="00B43BF9" w:rsidP="008D70A6">
            <w:pPr>
              <w:rPr>
                <w:sz w:val="2"/>
                <w:szCs w:val="2"/>
              </w:rPr>
            </w:pPr>
          </w:p>
        </w:tc>
        <w:tc>
          <w:tcPr>
            <w:tcW w:w="1335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74" w:lineRule="exact"/>
              <w:ind w:left="365" w:right="333" w:firstLine="4"/>
              <w:rPr>
                <w:b/>
                <w:sz w:val="24"/>
              </w:rPr>
            </w:pPr>
            <w:proofErr w:type="spellStart"/>
            <w:r w:rsidRPr="00B43BF9">
              <w:rPr>
                <w:b/>
                <w:sz w:val="24"/>
              </w:rPr>
              <w:t>Всего</w:t>
            </w:r>
            <w:proofErr w:type="spellEnd"/>
            <w:r w:rsidRPr="00B43BF9">
              <w:rPr>
                <w:b/>
                <w:spacing w:val="-57"/>
                <w:sz w:val="24"/>
              </w:rPr>
              <w:t xml:space="preserve"> </w:t>
            </w:r>
            <w:proofErr w:type="spellStart"/>
            <w:r w:rsidRPr="00B43BF9">
              <w:rPr>
                <w:b/>
                <w:spacing w:val="-1"/>
                <w:sz w:val="24"/>
              </w:rPr>
              <w:t>часов</w:t>
            </w:r>
            <w:proofErr w:type="spellEnd"/>
          </w:p>
        </w:tc>
        <w:tc>
          <w:tcPr>
            <w:tcW w:w="100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before="135"/>
              <w:ind w:left="89" w:right="79"/>
              <w:jc w:val="center"/>
              <w:rPr>
                <w:b/>
                <w:sz w:val="24"/>
              </w:rPr>
            </w:pPr>
            <w:proofErr w:type="spellStart"/>
            <w:r w:rsidRPr="00B43BF9">
              <w:rPr>
                <w:b/>
                <w:sz w:val="24"/>
              </w:rPr>
              <w:t>Теория</w:t>
            </w:r>
            <w:proofErr w:type="spellEnd"/>
          </w:p>
        </w:tc>
        <w:tc>
          <w:tcPr>
            <w:tcW w:w="1306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before="135"/>
              <w:ind w:left="93" w:right="69"/>
              <w:jc w:val="center"/>
              <w:rPr>
                <w:b/>
                <w:sz w:val="24"/>
              </w:rPr>
            </w:pPr>
            <w:proofErr w:type="spellStart"/>
            <w:r w:rsidRPr="00B43BF9">
              <w:rPr>
                <w:b/>
                <w:sz w:val="24"/>
              </w:rPr>
              <w:t>Практика</w:t>
            </w:r>
            <w:proofErr w:type="spellEnd"/>
          </w:p>
        </w:tc>
      </w:tr>
      <w:tr w:rsidR="00B43BF9" w:rsidRPr="00B43BF9" w:rsidTr="00B43BF9">
        <w:trPr>
          <w:trHeight w:val="551"/>
        </w:trPr>
        <w:tc>
          <w:tcPr>
            <w:tcW w:w="677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73" w:lineRule="exact"/>
              <w:ind w:right="235"/>
              <w:jc w:val="right"/>
              <w:rPr>
                <w:sz w:val="24"/>
              </w:rPr>
            </w:pPr>
            <w:r w:rsidRPr="00B43BF9">
              <w:rPr>
                <w:sz w:val="24"/>
              </w:rPr>
              <w:t>1.</w:t>
            </w:r>
          </w:p>
        </w:tc>
        <w:tc>
          <w:tcPr>
            <w:tcW w:w="5248" w:type="dxa"/>
            <w:shd w:val="clear" w:color="auto" w:fill="auto"/>
          </w:tcPr>
          <w:p w:rsidR="00B43BF9" w:rsidRPr="00183CAB" w:rsidRDefault="00B43BF9" w:rsidP="008D70A6">
            <w:pPr>
              <w:pStyle w:val="TableParagraph"/>
              <w:tabs>
                <w:tab w:val="left" w:pos="1367"/>
                <w:tab w:val="left" w:pos="1745"/>
                <w:tab w:val="left" w:pos="3880"/>
              </w:tabs>
              <w:spacing w:line="273" w:lineRule="exact"/>
              <w:ind w:left="110"/>
              <w:rPr>
                <w:sz w:val="24"/>
                <w:lang w:val="ru-RU"/>
              </w:rPr>
            </w:pPr>
            <w:r w:rsidRPr="00183CAB">
              <w:rPr>
                <w:sz w:val="24"/>
                <w:lang w:val="ru-RU"/>
              </w:rPr>
              <w:t>Введение</w:t>
            </w:r>
            <w:r w:rsidRPr="00183CAB">
              <w:rPr>
                <w:sz w:val="24"/>
                <w:lang w:val="ru-RU"/>
              </w:rPr>
              <w:tab/>
              <w:t>в</w:t>
            </w:r>
            <w:r w:rsidRPr="00183CAB">
              <w:rPr>
                <w:sz w:val="24"/>
                <w:lang w:val="ru-RU"/>
              </w:rPr>
              <w:tab/>
              <w:t>образовательную</w:t>
            </w:r>
            <w:r w:rsidRPr="00183CAB">
              <w:rPr>
                <w:sz w:val="24"/>
                <w:lang w:val="ru-RU"/>
              </w:rPr>
              <w:tab/>
              <w:t>программу,</w:t>
            </w:r>
          </w:p>
          <w:p w:rsidR="00B43BF9" w:rsidRPr="00183CAB" w:rsidRDefault="00B43BF9" w:rsidP="008D70A6">
            <w:pPr>
              <w:pStyle w:val="TableParagraph"/>
              <w:spacing w:before="2" w:line="257" w:lineRule="exact"/>
              <w:ind w:left="110"/>
              <w:rPr>
                <w:sz w:val="24"/>
                <w:lang w:val="ru-RU"/>
              </w:rPr>
            </w:pPr>
            <w:r w:rsidRPr="00183CAB">
              <w:rPr>
                <w:sz w:val="24"/>
                <w:lang w:val="ru-RU"/>
              </w:rPr>
              <w:t>техника</w:t>
            </w:r>
            <w:r w:rsidRPr="00183CAB">
              <w:rPr>
                <w:spacing w:val="-1"/>
                <w:sz w:val="24"/>
                <w:lang w:val="ru-RU"/>
              </w:rPr>
              <w:t xml:space="preserve"> </w:t>
            </w:r>
            <w:r w:rsidRPr="00183CAB">
              <w:rPr>
                <w:sz w:val="24"/>
                <w:lang w:val="ru-RU"/>
              </w:rPr>
              <w:t>безопасности</w:t>
            </w:r>
          </w:p>
        </w:tc>
        <w:tc>
          <w:tcPr>
            <w:tcW w:w="1335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73" w:lineRule="exact"/>
              <w:ind w:right="593"/>
              <w:jc w:val="right"/>
              <w:rPr>
                <w:sz w:val="24"/>
              </w:rPr>
            </w:pPr>
            <w:r w:rsidRPr="00B43BF9">
              <w:rPr>
                <w:sz w:val="24"/>
              </w:rPr>
              <w:t>2</w:t>
            </w:r>
          </w:p>
        </w:tc>
        <w:tc>
          <w:tcPr>
            <w:tcW w:w="100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73" w:lineRule="exact"/>
              <w:ind w:left="5"/>
              <w:jc w:val="center"/>
              <w:rPr>
                <w:sz w:val="24"/>
              </w:rPr>
            </w:pPr>
            <w:r w:rsidRPr="00B43BF9">
              <w:rPr>
                <w:sz w:val="24"/>
              </w:rPr>
              <w:t>2</w:t>
            </w:r>
          </w:p>
        </w:tc>
        <w:tc>
          <w:tcPr>
            <w:tcW w:w="1306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73" w:lineRule="exact"/>
              <w:ind w:left="14"/>
              <w:jc w:val="center"/>
              <w:rPr>
                <w:sz w:val="24"/>
              </w:rPr>
            </w:pPr>
            <w:r w:rsidRPr="00B43BF9">
              <w:rPr>
                <w:w w:val="99"/>
                <w:sz w:val="24"/>
              </w:rPr>
              <w:t>-</w:t>
            </w:r>
          </w:p>
        </w:tc>
      </w:tr>
      <w:tr w:rsidR="00B43BF9" w:rsidRPr="00B43BF9" w:rsidTr="00B43BF9">
        <w:trPr>
          <w:trHeight w:val="277"/>
        </w:trPr>
        <w:tc>
          <w:tcPr>
            <w:tcW w:w="677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right="235"/>
              <w:jc w:val="right"/>
              <w:rPr>
                <w:sz w:val="24"/>
              </w:rPr>
            </w:pPr>
            <w:r w:rsidRPr="00B43BF9">
              <w:rPr>
                <w:sz w:val="24"/>
              </w:rPr>
              <w:t>2.</w:t>
            </w:r>
          </w:p>
        </w:tc>
        <w:tc>
          <w:tcPr>
            <w:tcW w:w="524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proofErr w:type="spellStart"/>
            <w:r w:rsidRPr="00B43BF9">
              <w:rPr>
                <w:sz w:val="24"/>
              </w:rPr>
              <w:t>Теория</w:t>
            </w:r>
            <w:proofErr w:type="spellEnd"/>
            <w:r w:rsidRPr="00B43BF9">
              <w:rPr>
                <w:spacing w:val="1"/>
                <w:sz w:val="24"/>
              </w:rPr>
              <w:t xml:space="preserve"> </w:t>
            </w:r>
            <w:r w:rsidRPr="00B43BF9">
              <w:rPr>
                <w:sz w:val="24"/>
              </w:rPr>
              <w:t>БПЛА</w:t>
            </w:r>
          </w:p>
        </w:tc>
        <w:tc>
          <w:tcPr>
            <w:tcW w:w="1335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right="530"/>
              <w:jc w:val="right"/>
              <w:rPr>
                <w:sz w:val="24"/>
              </w:rPr>
            </w:pPr>
            <w:r w:rsidRPr="00B43BF9">
              <w:rPr>
                <w:sz w:val="24"/>
              </w:rPr>
              <w:t>10</w:t>
            </w:r>
          </w:p>
        </w:tc>
        <w:tc>
          <w:tcPr>
            <w:tcW w:w="100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left="89" w:right="79"/>
              <w:jc w:val="center"/>
              <w:rPr>
                <w:sz w:val="24"/>
              </w:rPr>
            </w:pPr>
            <w:r w:rsidRPr="00B43BF9">
              <w:rPr>
                <w:sz w:val="24"/>
              </w:rPr>
              <w:t>10</w:t>
            </w:r>
          </w:p>
        </w:tc>
        <w:tc>
          <w:tcPr>
            <w:tcW w:w="1306" w:type="dxa"/>
            <w:shd w:val="clear" w:color="auto" w:fill="auto"/>
          </w:tcPr>
          <w:p w:rsidR="00B43BF9" w:rsidRPr="00E574AA" w:rsidRDefault="00E574AA" w:rsidP="00E574AA">
            <w:pPr>
              <w:pStyle w:val="TableParagraph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-</w:t>
            </w:r>
          </w:p>
        </w:tc>
      </w:tr>
      <w:tr w:rsidR="00B43BF9" w:rsidRPr="00B43BF9" w:rsidTr="00B43BF9">
        <w:trPr>
          <w:trHeight w:val="282"/>
        </w:trPr>
        <w:tc>
          <w:tcPr>
            <w:tcW w:w="677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63" w:lineRule="exact"/>
              <w:ind w:right="235"/>
              <w:jc w:val="right"/>
              <w:rPr>
                <w:sz w:val="24"/>
              </w:rPr>
            </w:pPr>
            <w:r w:rsidRPr="00B43BF9">
              <w:rPr>
                <w:sz w:val="24"/>
              </w:rPr>
              <w:t>3.</w:t>
            </w:r>
          </w:p>
        </w:tc>
        <w:tc>
          <w:tcPr>
            <w:tcW w:w="524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proofErr w:type="spellStart"/>
            <w:r w:rsidRPr="00B43BF9">
              <w:rPr>
                <w:sz w:val="24"/>
              </w:rPr>
              <w:t>Конструирование</w:t>
            </w:r>
            <w:proofErr w:type="spellEnd"/>
            <w:r w:rsidRPr="00B43BF9">
              <w:rPr>
                <w:spacing w:val="-6"/>
                <w:sz w:val="24"/>
              </w:rPr>
              <w:t xml:space="preserve"> </w:t>
            </w:r>
            <w:r w:rsidRPr="00B43BF9">
              <w:rPr>
                <w:sz w:val="24"/>
              </w:rPr>
              <w:t>БПЛА.</w:t>
            </w:r>
          </w:p>
        </w:tc>
        <w:tc>
          <w:tcPr>
            <w:tcW w:w="1335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63" w:lineRule="exact"/>
              <w:ind w:right="530"/>
              <w:jc w:val="right"/>
              <w:rPr>
                <w:sz w:val="24"/>
              </w:rPr>
            </w:pPr>
            <w:r w:rsidRPr="00B43BF9">
              <w:rPr>
                <w:sz w:val="24"/>
              </w:rPr>
              <w:t>10</w:t>
            </w:r>
          </w:p>
        </w:tc>
        <w:tc>
          <w:tcPr>
            <w:tcW w:w="100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63" w:lineRule="exact"/>
              <w:ind w:left="5"/>
              <w:jc w:val="center"/>
              <w:rPr>
                <w:sz w:val="24"/>
              </w:rPr>
            </w:pPr>
            <w:r w:rsidRPr="00B43BF9">
              <w:rPr>
                <w:sz w:val="24"/>
              </w:rPr>
              <w:t>6</w:t>
            </w:r>
          </w:p>
        </w:tc>
        <w:tc>
          <w:tcPr>
            <w:tcW w:w="1306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63" w:lineRule="exact"/>
              <w:ind w:left="15"/>
              <w:jc w:val="center"/>
              <w:rPr>
                <w:sz w:val="24"/>
              </w:rPr>
            </w:pPr>
            <w:r w:rsidRPr="00B43BF9">
              <w:rPr>
                <w:sz w:val="24"/>
              </w:rPr>
              <w:t>4</w:t>
            </w:r>
          </w:p>
        </w:tc>
      </w:tr>
      <w:tr w:rsidR="00B43BF9" w:rsidRPr="00B43BF9" w:rsidTr="00B43BF9">
        <w:trPr>
          <w:trHeight w:val="277"/>
        </w:trPr>
        <w:tc>
          <w:tcPr>
            <w:tcW w:w="677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right="235"/>
              <w:jc w:val="right"/>
              <w:rPr>
                <w:sz w:val="24"/>
              </w:rPr>
            </w:pPr>
            <w:r w:rsidRPr="00B43BF9">
              <w:rPr>
                <w:sz w:val="24"/>
              </w:rPr>
              <w:t>4.</w:t>
            </w:r>
          </w:p>
        </w:tc>
        <w:tc>
          <w:tcPr>
            <w:tcW w:w="524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proofErr w:type="spellStart"/>
            <w:r w:rsidRPr="00B43BF9">
              <w:rPr>
                <w:sz w:val="24"/>
              </w:rPr>
              <w:t>Сборка</w:t>
            </w:r>
            <w:proofErr w:type="spellEnd"/>
            <w:r w:rsidRPr="00B43BF9">
              <w:rPr>
                <w:spacing w:val="-1"/>
                <w:sz w:val="24"/>
              </w:rPr>
              <w:t xml:space="preserve"> </w:t>
            </w:r>
            <w:r w:rsidRPr="00B43BF9">
              <w:rPr>
                <w:sz w:val="24"/>
              </w:rPr>
              <w:t>и</w:t>
            </w:r>
            <w:r w:rsidRPr="00B43BF9">
              <w:rPr>
                <w:spacing w:val="-5"/>
                <w:sz w:val="24"/>
              </w:rPr>
              <w:t xml:space="preserve"> </w:t>
            </w:r>
            <w:proofErr w:type="spellStart"/>
            <w:r w:rsidRPr="00B43BF9">
              <w:rPr>
                <w:sz w:val="24"/>
              </w:rPr>
              <w:t>настройка</w:t>
            </w:r>
            <w:proofErr w:type="spellEnd"/>
            <w:r w:rsidRPr="00B43BF9">
              <w:rPr>
                <w:sz w:val="24"/>
              </w:rPr>
              <w:t xml:space="preserve"> </w:t>
            </w:r>
            <w:proofErr w:type="spellStart"/>
            <w:r w:rsidRPr="00B43BF9">
              <w:rPr>
                <w:sz w:val="24"/>
              </w:rPr>
              <w:t>коптера</w:t>
            </w:r>
            <w:proofErr w:type="spellEnd"/>
          </w:p>
        </w:tc>
        <w:tc>
          <w:tcPr>
            <w:tcW w:w="1335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right="530"/>
              <w:jc w:val="right"/>
              <w:rPr>
                <w:sz w:val="24"/>
              </w:rPr>
            </w:pPr>
            <w:r w:rsidRPr="00B43BF9">
              <w:rPr>
                <w:sz w:val="24"/>
              </w:rPr>
              <w:t>14</w:t>
            </w:r>
          </w:p>
        </w:tc>
        <w:tc>
          <w:tcPr>
            <w:tcW w:w="100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 w:rsidRPr="00B43BF9">
              <w:rPr>
                <w:sz w:val="24"/>
              </w:rPr>
              <w:t>4</w:t>
            </w:r>
          </w:p>
        </w:tc>
        <w:tc>
          <w:tcPr>
            <w:tcW w:w="1306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left="89" w:right="69"/>
              <w:jc w:val="center"/>
              <w:rPr>
                <w:sz w:val="24"/>
              </w:rPr>
            </w:pPr>
            <w:r w:rsidRPr="00B43BF9">
              <w:rPr>
                <w:sz w:val="24"/>
              </w:rPr>
              <w:t>10</w:t>
            </w:r>
          </w:p>
        </w:tc>
      </w:tr>
      <w:tr w:rsidR="00B43BF9" w:rsidRPr="00B43BF9" w:rsidTr="00B43BF9">
        <w:trPr>
          <w:trHeight w:val="273"/>
        </w:trPr>
        <w:tc>
          <w:tcPr>
            <w:tcW w:w="677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4" w:lineRule="exact"/>
              <w:ind w:right="235"/>
              <w:jc w:val="right"/>
              <w:rPr>
                <w:sz w:val="24"/>
              </w:rPr>
            </w:pPr>
            <w:r w:rsidRPr="00B43BF9">
              <w:rPr>
                <w:sz w:val="24"/>
              </w:rPr>
              <w:t>5.</w:t>
            </w:r>
          </w:p>
        </w:tc>
        <w:tc>
          <w:tcPr>
            <w:tcW w:w="524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proofErr w:type="spellStart"/>
            <w:r w:rsidRPr="00B43BF9">
              <w:rPr>
                <w:sz w:val="24"/>
              </w:rPr>
              <w:t>Визуальное</w:t>
            </w:r>
            <w:proofErr w:type="spellEnd"/>
            <w:r w:rsidRPr="00B43BF9">
              <w:rPr>
                <w:spacing w:val="-5"/>
                <w:sz w:val="24"/>
              </w:rPr>
              <w:t xml:space="preserve"> </w:t>
            </w:r>
            <w:proofErr w:type="spellStart"/>
            <w:r w:rsidRPr="00B43BF9">
              <w:rPr>
                <w:sz w:val="24"/>
              </w:rPr>
              <w:t>пилотирование</w:t>
            </w:r>
            <w:proofErr w:type="spellEnd"/>
          </w:p>
        </w:tc>
        <w:tc>
          <w:tcPr>
            <w:tcW w:w="1335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4" w:lineRule="exact"/>
              <w:ind w:right="530"/>
              <w:jc w:val="right"/>
              <w:rPr>
                <w:sz w:val="24"/>
              </w:rPr>
            </w:pPr>
            <w:r w:rsidRPr="00B43BF9">
              <w:rPr>
                <w:sz w:val="24"/>
              </w:rPr>
              <w:t>16</w:t>
            </w:r>
          </w:p>
        </w:tc>
        <w:tc>
          <w:tcPr>
            <w:tcW w:w="100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4" w:lineRule="exact"/>
              <w:ind w:left="5"/>
              <w:jc w:val="center"/>
              <w:rPr>
                <w:sz w:val="24"/>
              </w:rPr>
            </w:pPr>
            <w:r w:rsidRPr="00B43BF9">
              <w:rPr>
                <w:sz w:val="24"/>
              </w:rPr>
              <w:t>6</w:t>
            </w:r>
          </w:p>
        </w:tc>
        <w:tc>
          <w:tcPr>
            <w:tcW w:w="1306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4" w:lineRule="exact"/>
              <w:ind w:left="89" w:right="69"/>
              <w:jc w:val="center"/>
              <w:rPr>
                <w:sz w:val="24"/>
              </w:rPr>
            </w:pPr>
            <w:r w:rsidRPr="00B43BF9">
              <w:rPr>
                <w:sz w:val="24"/>
              </w:rPr>
              <w:t>10</w:t>
            </w:r>
          </w:p>
        </w:tc>
      </w:tr>
      <w:tr w:rsidR="00B43BF9" w:rsidRPr="00B43BF9" w:rsidTr="00B43BF9">
        <w:trPr>
          <w:trHeight w:val="277"/>
        </w:trPr>
        <w:tc>
          <w:tcPr>
            <w:tcW w:w="677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 w:rsidRPr="00B43BF9">
              <w:rPr>
                <w:sz w:val="24"/>
              </w:rPr>
              <w:t>5.1</w:t>
            </w:r>
          </w:p>
        </w:tc>
        <w:tc>
          <w:tcPr>
            <w:tcW w:w="524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left="110"/>
              <w:rPr>
                <w:sz w:val="24"/>
                <w:lang w:val="ru-RU"/>
              </w:rPr>
            </w:pPr>
            <w:r w:rsidRPr="00B43BF9">
              <w:rPr>
                <w:sz w:val="24"/>
                <w:lang w:val="ru-RU"/>
              </w:rPr>
              <w:t>Управление</w:t>
            </w:r>
            <w:r w:rsidRPr="00B43BF9">
              <w:rPr>
                <w:spacing w:val="-7"/>
                <w:sz w:val="24"/>
                <w:lang w:val="ru-RU"/>
              </w:rPr>
              <w:t xml:space="preserve"> </w:t>
            </w:r>
            <w:r w:rsidRPr="00B43BF9">
              <w:rPr>
                <w:sz w:val="24"/>
                <w:lang w:val="ru-RU"/>
              </w:rPr>
              <w:t>БПЛА</w:t>
            </w:r>
            <w:r w:rsidRPr="00B43BF9">
              <w:rPr>
                <w:spacing w:val="-5"/>
                <w:sz w:val="24"/>
                <w:lang w:val="ru-RU"/>
              </w:rPr>
              <w:t xml:space="preserve"> </w:t>
            </w:r>
            <w:r w:rsidRPr="00B43BF9">
              <w:rPr>
                <w:sz w:val="24"/>
                <w:lang w:val="ru-RU"/>
              </w:rPr>
              <w:t>и</w:t>
            </w:r>
            <w:r w:rsidRPr="00B43BF9">
              <w:rPr>
                <w:spacing w:val="-1"/>
                <w:sz w:val="24"/>
                <w:lang w:val="ru-RU"/>
              </w:rPr>
              <w:t xml:space="preserve"> </w:t>
            </w:r>
            <w:r w:rsidRPr="00B43BF9">
              <w:rPr>
                <w:sz w:val="24"/>
                <w:lang w:val="ru-RU"/>
              </w:rPr>
              <w:t>полётные</w:t>
            </w:r>
            <w:r w:rsidRPr="00B43BF9">
              <w:rPr>
                <w:spacing w:val="-1"/>
                <w:sz w:val="24"/>
                <w:lang w:val="ru-RU"/>
              </w:rPr>
              <w:t xml:space="preserve"> </w:t>
            </w:r>
            <w:r w:rsidRPr="00B43BF9">
              <w:rPr>
                <w:sz w:val="24"/>
                <w:lang w:val="ru-RU"/>
              </w:rPr>
              <w:t>режимы</w:t>
            </w:r>
          </w:p>
        </w:tc>
        <w:tc>
          <w:tcPr>
            <w:tcW w:w="1335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right="593"/>
              <w:jc w:val="right"/>
              <w:rPr>
                <w:sz w:val="24"/>
              </w:rPr>
            </w:pPr>
            <w:r w:rsidRPr="00B43BF9">
              <w:rPr>
                <w:sz w:val="24"/>
              </w:rPr>
              <w:t>4</w:t>
            </w:r>
          </w:p>
        </w:tc>
        <w:tc>
          <w:tcPr>
            <w:tcW w:w="100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 w:rsidRPr="00B43BF9">
              <w:rPr>
                <w:sz w:val="24"/>
              </w:rPr>
              <w:t>2</w:t>
            </w:r>
          </w:p>
        </w:tc>
        <w:tc>
          <w:tcPr>
            <w:tcW w:w="1306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 w:rsidRPr="00B43BF9">
              <w:rPr>
                <w:sz w:val="24"/>
              </w:rPr>
              <w:t>2</w:t>
            </w:r>
          </w:p>
        </w:tc>
      </w:tr>
      <w:tr w:rsidR="00B43BF9" w:rsidRPr="00B43BF9" w:rsidTr="00B43BF9">
        <w:trPr>
          <w:trHeight w:val="273"/>
        </w:trPr>
        <w:tc>
          <w:tcPr>
            <w:tcW w:w="677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 w:rsidRPr="00B43BF9">
              <w:rPr>
                <w:sz w:val="24"/>
              </w:rPr>
              <w:t>5.2.</w:t>
            </w:r>
          </w:p>
        </w:tc>
        <w:tc>
          <w:tcPr>
            <w:tcW w:w="524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proofErr w:type="spellStart"/>
            <w:r w:rsidRPr="00B43BF9">
              <w:rPr>
                <w:sz w:val="24"/>
              </w:rPr>
              <w:t>Фигуры</w:t>
            </w:r>
            <w:proofErr w:type="spellEnd"/>
            <w:r w:rsidRPr="00B43BF9">
              <w:rPr>
                <w:spacing w:val="-2"/>
                <w:sz w:val="24"/>
              </w:rPr>
              <w:t xml:space="preserve"> </w:t>
            </w:r>
            <w:proofErr w:type="spellStart"/>
            <w:r w:rsidRPr="00B43BF9">
              <w:rPr>
                <w:sz w:val="24"/>
              </w:rPr>
              <w:t>пилотажа</w:t>
            </w:r>
            <w:proofErr w:type="spellEnd"/>
          </w:p>
        </w:tc>
        <w:tc>
          <w:tcPr>
            <w:tcW w:w="1335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3" w:lineRule="exact"/>
              <w:ind w:right="593"/>
              <w:jc w:val="right"/>
              <w:rPr>
                <w:sz w:val="24"/>
              </w:rPr>
            </w:pPr>
            <w:r w:rsidRPr="00B43BF9">
              <w:rPr>
                <w:sz w:val="24"/>
              </w:rPr>
              <w:t>4</w:t>
            </w:r>
          </w:p>
        </w:tc>
        <w:tc>
          <w:tcPr>
            <w:tcW w:w="100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3" w:lineRule="exact"/>
              <w:ind w:left="4"/>
              <w:jc w:val="center"/>
              <w:rPr>
                <w:sz w:val="24"/>
              </w:rPr>
            </w:pPr>
            <w:r w:rsidRPr="00B43BF9">
              <w:rPr>
                <w:w w:val="99"/>
                <w:sz w:val="24"/>
              </w:rPr>
              <w:t>-</w:t>
            </w:r>
          </w:p>
        </w:tc>
        <w:tc>
          <w:tcPr>
            <w:tcW w:w="1306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3" w:lineRule="exact"/>
              <w:ind w:left="15"/>
              <w:jc w:val="center"/>
              <w:rPr>
                <w:sz w:val="24"/>
              </w:rPr>
            </w:pPr>
            <w:r w:rsidRPr="00B43BF9">
              <w:rPr>
                <w:sz w:val="24"/>
              </w:rPr>
              <w:t>4</w:t>
            </w:r>
          </w:p>
        </w:tc>
      </w:tr>
      <w:tr w:rsidR="00B43BF9" w:rsidRPr="00B43BF9" w:rsidTr="00B43BF9">
        <w:trPr>
          <w:trHeight w:val="278"/>
        </w:trPr>
        <w:tc>
          <w:tcPr>
            <w:tcW w:w="677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 w:rsidRPr="00B43BF9">
              <w:rPr>
                <w:sz w:val="24"/>
              </w:rPr>
              <w:t>5.3.</w:t>
            </w:r>
          </w:p>
        </w:tc>
        <w:tc>
          <w:tcPr>
            <w:tcW w:w="524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left="110"/>
              <w:rPr>
                <w:sz w:val="24"/>
                <w:lang w:val="ru-RU"/>
              </w:rPr>
            </w:pPr>
            <w:r w:rsidRPr="00B43BF9">
              <w:rPr>
                <w:sz w:val="24"/>
                <w:lang w:val="ru-RU"/>
              </w:rPr>
              <w:t>Пилотирование</w:t>
            </w:r>
            <w:r w:rsidRPr="00B43BF9">
              <w:rPr>
                <w:spacing w:val="-1"/>
                <w:sz w:val="24"/>
                <w:lang w:val="ru-RU"/>
              </w:rPr>
              <w:t xml:space="preserve"> </w:t>
            </w:r>
            <w:r w:rsidRPr="00B43BF9">
              <w:rPr>
                <w:sz w:val="24"/>
                <w:lang w:val="ru-RU"/>
              </w:rPr>
              <w:t>от</w:t>
            </w:r>
            <w:r w:rsidRPr="00B43BF9">
              <w:rPr>
                <w:spacing w:val="-3"/>
                <w:sz w:val="24"/>
                <w:lang w:val="ru-RU"/>
              </w:rPr>
              <w:t xml:space="preserve"> </w:t>
            </w:r>
            <w:r w:rsidRPr="00B43BF9">
              <w:rPr>
                <w:sz w:val="24"/>
                <w:lang w:val="ru-RU"/>
              </w:rPr>
              <w:t>первого</w:t>
            </w:r>
            <w:r w:rsidRPr="00B43BF9">
              <w:rPr>
                <w:spacing w:val="-5"/>
                <w:sz w:val="24"/>
                <w:lang w:val="ru-RU"/>
              </w:rPr>
              <w:t xml:space="preserve"> </w:t>
            </w:r>
            <w:r w:rsidRPr="00B43BF9">
              <w:rPr>
                <w:sz w:val="24"/>
                <w:lang w:val="ru-RU"/>
              </w:rPr>
              <w:t>лица</w:t>
            </w:r>
            <w:r w:rsidRPr="00B43BF9">
              <w:rPr>
                <w:spacing w:val="-4"/>
                <w:sz w:val="24"/>
                <w:lang w:val="ru-RU"/>
              </w:rPr>
              <w:t xml:space="preserve"> </w:t>
            </w:r>
            <w:r w:rsidRPr="00B43BF9">
              <w:rPr>
                <w:sz w:val="24"/>
                <w:lang w:val="ru-RU"/>
              </w:rPr>
              <w:t>(</w:t>
            </w:r>
            <w:r w:rsidRPr="00B43BF9">
              <w:rPr>
                <w:sz w:val="24"/>
              </w:rPr>
              <w:t>FPV</w:t>
            </w:r>
            <w:r w:rsidRPr="00B43BF9">
              <w:rPr>
                <w:sz w:val="24"/>
                <w:lang w:val="ru-RU"/>
              </w:rPr>
              <w:t>)</w:t>
            </w:r>
          </w:p>
        </w:tc>
        <w:tc>
          <w:tcPr>
            <w:tcW w:w="1335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right="593"/>
              <w:jc w:val="right"/>
              <w:rPr>
                <w:sz w:val="24"/>
              </w:rPr>
            </w:pPr>
            <w:r w:rsidRPr="00B43BF9">
              <w:rPr>
                <w:sz w:val="24"/>
              </w:rPr>
              <w:t>8</w:t>
            </w:r>
          </w:p>
        </w:tc>
        <w:tc>
          <w:tcPr>
            <w:tcW w:w="100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 w:rsidRPr="00B43BF9">
              <w:rPr>
                <w:sz w:val="24"/>
              </w:rPr>
              <w:t>2</w:t>
            </w:r>
          </w:p>
        </w:tc>
        <w:tc>
          <w:tcPr>
            <w:tcW w:w="1306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 w:rsidRPr="00B43BF9">
              <w:rPr>
                <w:sz w:val="24"/>
              </w:rPr>
              <w:t>6</w:t>
            </w:r>
          </w:p>
        </w:tc>
      </w:tr>
      <w:tr w:rsidR="00B43BF9" w:rsidRPr="00B43BF9" w:rsidTr="00B43BF9">
        <w:trPr>
          <w:trHeight w:val="278"/>
        </w:trPr>
        <w:tc>
          <w:tcPr>
            <w:tcW w:w="677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 w:rsidRPr="00B43BF9">
              <w:rPr>
                <w:sz w:val="24"/>
              </w:rPr>
              <w:t>6.</w:t>
            </w:r>
          </w:p>
        </w:tc>
        <w:tc>
          <w:tcPr>
            <w:tcW w:w="524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proofErr w:type="spellStart"/>
            <w:r w:rsidRPr="00B43BF9">
              <w:rPr>
                <w:sz w:val="24"/>
              </w:rPr>
              <w:t>Автономный</w:t>
            </w:r>
            <w:proofErr w:type="spellEnd"/>
            <w:r w:rsidRPr="00B43BF9">
              <w:rPr>
                <w:spacing w:val="-4"/>
                <w:sz w:val="24"/>
              </w:rPr>
              <w:t xml:space="preserve"> </w:t>
            </w:r>
            <w:proofErr w:type="spellStart"/>
            <w:r w:rsidRPr="00B43BF9">
              <w:rPr>
                <w:sz w:val="24"/>
              </w:rPr>
              <w:t>полет</w:t>
            </w:r>
            <w:proofErr w:type="spellEnd"/>
          </w:p>
        </w:tc>
        <w:tc>
          <w:tcPr>
            <w:tcW w:w="1335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right="530"/>
              <w:jc w:val="right"/>
              <w:rPr>
                <w:sz w:val="24"/>
              </w:rPr>
            </w:pPr>
            <w:r w:rsidRPr="00B43BF9">
              <w:rPr>
                <w:sz w:val="24"/>
              </w:rPr>
              <w:t>20</w:t>
            </w:r>
          </w:p>
        </w:tc>
        <w:tc>
          <w:tcPr>
            <w:tcW w:w="100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 w:rsidRPr="00B43BF9">
              <w:rPr>
                <w:sz w:val="24"/>
              </w:rPr>
              <w:t>8</w:t>
            </w:r>
          </w:p>
        </w:tc>
        <w:tc>
          <w:tcPr>
            <w:tcW w:w="1306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8" w:lineRule="exact"/>
              <w:ind w:left="89" w:right="69"/>
              <w:jc w:val="center"/>
              <w:rPr>
                <w:sz w:val="24"/>
              </w:rPr>
            </w:pPr>
            <w:r w:rsidRPr="00B43BF9">
              <w:rPr>
                <w:sz w:val="24"/>
              </w:rPr>
              <w:t>12</w:t>
            </w:r>
          </w:p>
        </w:tc>
      </w:tr>
      <w:tr w:rsidR="00B43BF9" w:rsidRPr="00B43BF9" w:rsidTr="00B43BF9">
        <w:trPr>
          <w:trHeight w:val="552"/>
        </w:trPr>
        <w:tc>
          <w:tcPr>
            <w:tcW w:w="677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 w:rsidRPr="00B43BF9">
              <w:rPr>
                <w:sz w:val="24"/>
              </w:rPr>
              <w:t>6.1</w:t>
            </w:r>
          </w:p>
        </w:tc>
        <w:tc>
          <w:tcPr>
            <w:tcW w:w="524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tabs>
                <w:tab w:val="left" w:pos="2386"/>
                <w:tab w:val="left" w:pos="3849"/>
              </w:tabs>
              <w:spacing w:line="274" w:lineRule="exact"/>
              <w:ind w:left="110" w:right="100"/>
              <w:rPr>
                <w:sz w:val="24"/>
                <w:lang w:val="ru-RU"/>
              </w:rPr>
            </w:pPr>
            <w:r w:rsidRPr="00B43BF9">
              <w:rPr>
                <w:sz w:val="24"/>
                <w:lang w:val="ru-RU"/>
              </w:rPr>
              <w:t>Теоретические</w:t>
            </w:r>
            <w:r w:rsidRPr="00B43BF9">
              <w:rPr>
                <w:sz w:val="24"/>
                <w:lang w:val="ru-RU"/>
              </w:rPr>
              <w:tab/>
              <w:t>основы</w:t>
            </w:r>
            <w:r w:rsidRPr="00B43BF9">
              <w:rPr>
                <w:sz w:val="24"/>
                <w:lang w:val="ru-RU"/>
              </w:rPr>
              <w:tab/>
            </w:r>
            <w:r w:rsidRPr="00B43BF9">
              <w:rPr>
                <w:spacing w:val="-1"/>
                <w:sz w:val="24"/>
                <w:lang w:val="ru-RU"/>
              </w:rPr>
              <w:t>управления</w:t>
            </w:r>
            <w:r w:rsidRPr="00B43BF9"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 w:rsidRPr="00B43BF9">
              <w:rPr>
                <w:sz w:val="24"/>
                <w:lang w:val="ru-RU"/>
              </w:rPr>
              <w:t>квадрокоптером</w:t>
            </w:r>
            <w:proofErr w:type="spellEnd"/>
            <w:r w:rsidRPr="00B43BF9">
              <w:rPr>
                <w:sz w:val="24"/>
                <w:lang w:val="ru-RU"/>
              </w:rPr>
              <w:t xml:space="preserve"> автономно</w:t>
            </w:r>
          </w:p>
        </w:tc>
        <w:tc>
          <w:tcPr>
            <w:tcW w:w="1335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73" w:lineRule="exact"/>
              <w:ind w:right="593"/>
              <w:jc w:val="right"/>
              <w:rPr>
                <w:sz w:val="24"/>
              </w:rPr>
            </w:pPr>
            <w:r w:rsidRPr="00B43BF9">
              <w:rPr>
                <w:sz w:val="24"/>
              </w:rPr>
              <w:t>2</w:t>
            </w:r>
          </w:p>
        </w:tc>
        <w:tc>
          <w:tcPr>
            <w:tcW w:w="100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73" w:lineRule="exact"/>
              <w:ind w:left="5"/>
              <w:jc w:val="center"/>
              <w:rPr>
                <w:sz w:val="24"/>
              </w:rPr>
            </w:pPr>
            <w:r w:rsidRPr="00B43BF9">
              <w:rPr>
                <w:sz w:val="24"/>
              </w:rPr>
              <w:t>2</w:t>
            </w:r>
          </w:p>
        </w:tc>
        <w:tc>
          <w:tcPr>
            <w:tcW w:w="1306" w:type="dxa"/>
            <w:shd w:val="clear" w:color="auto" w:fill="auto"/>
          </w:tcPr>
          <w:p w:rsidR="00B43BF9" w:rsidRPr="00E574AA" w:rsidRDefault="00E574AA" w:rsidP="00E574AA">
            <w:pPr>
              <w:pStyle w:val="TableParagraph"/>
              <w:jc w:val="center"/>
              <w:rPr>
                <w:sz w:val="26"/>
                <w:lang w:val="ru-RU"/>
              </w:rPr>
            </w:pPr>
            <w:r>
              <w:rPr>
                <w:sz w:val="26"/>
                <w:lang w:val="ru-RU"/>
              </w:rPr>
              <w:t>-</w:t>
            </w:r>
          </w:p>
        </w:tc>
      </w:tr>
      <w:tr w:rsidR="00B43BF9" w:rsidRPr="00B43BF9" w:rsidTr="00B43BF9">
        <w:trPr>
          <w:trHeight w:val="551"/>
        </w:trPr>
        <w:tc>
          <w:tcPr>
            <w:tcW w:w="677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 w:rsidRPr="00B43BF9">
              <w:rPr>
                <w:sz w:val="24"/>
              </w:rPr>
              <w:t>6.2</w:t>
            </w:r>
          </w:p>
        </w:tc>
        <w:tc>
          <w:tcPr>
            <w:tcW w:w="524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tabs>
                <w:tab w:val="left" w:pos="1362"/>
                <w:tab w:val="left" w:pos="3022"/>
                <w:tab w:val="left" w:pos="3852"/>
              </w:tabs>
              <w:spacing w:line="274" w:lineRule="exact"/>
              <w:ind w:left="110" w:right="102"/>
              <w:rPr>
                <w:sz w:val="24"/>
                <w:lang w:val="ru-RU"/>
              </w:rPr>
            </w:pPr>
            <w:r w:rsidRPr="00B43BF9">
              <w:rPr>
                <w:sz w:val="24"/>
                <w:lang w:val="ru-RU"/>
              </w:rPr>
              <w:t>Сборка</w:t>
            </w:r>
            <w:r w:rsidRPr="00B43BF9">
              <w:rPr>
                <w:sz w:val="24"/>
                <w:lang w:val="ru-RU"/>
              </w:rPr>
              <w:tab/>
              <w:t>устройства</w:t>
            </w:r>
            <w:r w:rsidRPr="00B43BF9">
              <w:rPr>
                <w:sz w:val="24"/>
                <w:lang w:val="ru-RU"/>
              </w:rPr>
              <w:tab/>
              <w:t>для</w:t>
            </w:r>
            <w:r w:rsidRPr="00B43BF9">
              <w:rPr>
                <w:sz w:val="24"/>
                <w:lang w:val="ru-RU"/>
              </w:rPr>
              <w:tab/>
            </w:r>
            <w:r w:rsidRPr="00B43BF9">
              <w:rPr>
                <w:spacing w:val="-2"/>
                <w:sz w:val="24"/>
                <w:lang w:val="ru-RU"/>
              </w:rPr>
              <w:t>управления</w:t>
            </w:r>
            <w:r w:rsidRPr="00B43BF9"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 w:rsidRPr="00B43BF9">
              <w:rPr>
                <w:sz w:val="24"/>
                <w:lang w:val="ru-RU"/>
              </w:rPr>
              <w:t>квадрокоптером</w:t>
            </w:r>
            <w:proofErr w:type="spellEnd"/>
            <w:r w:rsidRPr="00B43BF9">
              <w:rPr>
                <w:sz w:val="24"/>
                <w:lang w:val="ru-RU"/>
              </w:rPr>
              <w:t xml:space="preserve"> автономно</w:t>
            </w:r>
          </w:p>
        </w:tc>
        <w:tc>
          <w:tcPr>
            <w:tcW w:w="1335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73" w:lineRule="exact"/>
              <w:ind w:right="593"/>
              <w:jc w:val="right"/>
              <w:rPr>
                <w:sz w:val="24"/>
              </w:rPr>
            </w:pPr>
            <w:r w:rsidRPr="00B43BF9">
              <w:rPr>
                <w:sz w:val="24"/>
              </w:rPr>
              <w:t>4</w:t>
            </w:r>
          </w:p>
        </w:tc>
        <w:tc>
          <w:tcPr>
            <w:tcW w:w="100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73" w:lineRule="exact"/>
              <w:ind w:left="4"/>
              <w:jc w:val="center"/>
              <w:rPr>
                <w:sz w:val="24"/>
              </w:rPr>
            </w:pPr>
            <w:r w:rsidRPr="00B43BF9">
              <w:rPr>
                <w:w w:val="99"/>
                <w:sz w:val="24"/>
              </w:rPr>
              <w:t>-</w:t>
            </w:r>
          </w:p>
        </w:tc>
        <w:tc>
          <w:tcPr>
            <w:tcW w:w="1306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73" w:lineRule="exact"/>
              <w:ind w:left="15"/>
              <w:jc w:val="center"/>
              <w:rPr>
                <w:sz w:val="24"/>
              </w:rPr>
            </w:pPr>
            <w:r w:rsidRPr="00B43BF9">
              <w:rPr>
                <w:sz w:val="24"/>
              </w:rPr>
              <w:t>4</w:t>
            </w:r>
          </w:p>
        </w:tc>
      </w:tr>
      <w:tr w:rsidR="00B43BF9" w:rsidRPr="00B43BF9" w:rsidTr="00B43BF9">
        <w:trPr>
          <w:trHeight w:val="551"/>
        </w:trPr>
        <w:tc>
          <w:tcPr>
            <w:tcW w:w="677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 w:rsidRPr="00B43BF9">
              <w:rPr>
                <w:sz w:val="24"/>
              </w:rPr>
              <w:t>6.3</w:t>
            </w:r>
          </w:p>
        </w:tc>
        <w:tc>
          <w:tcPr>
            <w:tcW w:w="524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74" w:lineRule="exact"/>
              <w:ind w:left="110" w:right="97"/>
              <w:rPr>
                <w:sz w:val="24"/>
                <w:lang w:val="ru-RU"/>
              </w:rPr>
            </w:pPr>
            <w:r w:rsidRPr="00B43BF9">
              <w:rPr>
                <w:sz w:val="24"/>
                <w:lang w:val="ru-RU"/>
              </w:rPr>
              <w:t>Первые</w:t>
            </w:r>
            <w:r w:rsidRPr="00B43BF9">
              <w:rPr>
                <w:spacing w:val="9"/>
                <w:sz w:val="24"/>
                <w:lang w:val="ru-RU"/>
              </w:rPr>
              <w:t xml:space="preserve"> </w:t>
            </w:r>
            <w:r w:rsidRPr="00B43BF9">
              <w:rPr>
                <w:sz w:val="24"/>
                <w:lang w:val="ru-RU"/>
              </w:rPr>
              <w:t>тестовые</w:t>
            </w:r>
            <w:r w:rsidRPr="00B43BF9">
              <w:rPr>
                <w:spacing w:val="10"/>
                <w:sz w:val="24"/>
                <w:lang w:val="ru-RU"/>
              </w:rPr>
              <w:t xml:space="preserve"> </w:t>
            </w:r>
            <w:r w:rsidRPr="00B43BF9">
              <w:rPr>
                <w:sz w:val="24"/>
                <w:lang w:val="ru-RU"/>
              </w:rPr>
              <w:t>полёты.</w:t>
            </w:r>
            <w:r w:rsidRPr="00B43BF9">
              <w:rPr>
                <w:spacing w:val="13"/>
                <w:sz w:val="24"/>
                <w:lang w:val="ru-RU"/>
              </w:rPr>
              <w:t xml:space="preserve"> </w:t>
            </w:r>
            <w:r w:rsidRPr="00B43BF9">
              <w:rPr>
                <w:sz w:val="24"/>
                <w:lang w:val="ru-RU"/>
              </w:rPr>
              <w:t>Отладка</w:t>
            </w:r>
            <w:r w:rsidRPr="00B43BF9">
              <w:rPr>
                <w:spacing w:val="11"/>
                <w:sz w:val="24"/>
                <w:lang w:val="ru-RU"/>
              </w:rPr>
              <w:t xml:space="preserve"> </w:t>
            </w:r>
            <w:r w:rsidRPr="00B43BF9">
              <w:rPr>
                <w:sz w:val="24"/>
                <w:lang w:val="ru-RU"/>
              </w:rPr>
              <w:t>программ</w:t>
            </w:r>
            <w:r w:rsidRPr="00B43BF9">
              <w:rPr>
                <w:spacing w:val="-57"/>
                <w:sz w:val="24"/>
                <w:lang w:val="ru-RU"/>
              </w:rPr>
              <w:t xml:space="preserve"> </w:t>
            </w:r>
            <w:r w:rsidRPr="00B43BF9">
              <w:rPr>
                <w:sz w:val="24"/>
                <w:lang w:val="ru-RU"/>
              </w:rPr>
              <w:t>и</w:t>
            </w:r>
            <w:r w:rsidRPr="00B43BF9">
              <w:rPr>
                <w:spacing w:val="1"/>
                <w:sz w:val="24"/>
                <w:lang w:val="ru-RU"/>
              </w:rPr>
              <w:t xml:space="preserve"> </w:t>
            </w:r>
            <w:r w:rsidRPr="00B43BF9">
              <w:rPr>
                <w:sz w:val="24"/>
                <w:lang w:val="ru-RU"/>
              </w:rPr>
              <w:t>оборудования</w:t>
            </w:r>
          </w:p>
        </w:tc>
        <w:tc>
          <w:tcPr>
            <w:tcW w:w="1335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73" w:lineRule="exact"/>
              <w:ind w:right="593"/>
              <w:jc w:val="right"/>
              <w:rPr>
                <w:sz w:val="24"/>
              </w:rPr>
            </w:pPr>
            <w:r w:rsidRPr="00B43BF9">
              <w:rPr>
                <w:sz w:val="24"/>
              </w:rPr>
              <w:t>8</w:t>
            </w:r>
          </w:p>
        </w:tc>
        <w:tc>
          <w:tcPr>
            <w:tcW w:w="100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73" w:lineRule="exact"/>
              <w:ind w:left="5"/>
              <w:jc w:val="center"/>
              <w:rPr>
                <w:sz w:val="24"/>
              </w:rPr>
            </w:pPr>
            <w:r w:rsidRPr="00B43BF9">
              <w:rPr>
                <w:sz w:val="24"/>
              </w:rPr>
              <w:t>2</w:t>
            </w:r>
          </w:p>
        </w:tc>
        <w:tc>
          <w:tcPr>
            <w:tcW w:w="1306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73" w:lineRule="exact"/>
              <w:ind w:left="15"/>
              <w:jc w:val="center"/>
              <w:rPr>
                <w:sz w:val="24"/>
              </w:rPr>
            </w:pPr>
            <w:r w:rsidRPr="00B43BF9">
              <w:rPr>
                <w:sz w:val="24"/>
              </w:rPr>
              <w:t>6</w:t>
            </w:r>
          </w:p>
        </w:tc>
      </w:tr>
      <w:tr w:rsidR="00B43BF9" w:rsidRPr="00B43BF9" w:rsidTr="00B43BF9">
        <w:trPr>
          <w:trHeight w:val="273"/>
        </w:trPr>
        <w:tc>
          <w:tcPr>
            <w:tcW w:w="677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 w:rsidRPr="00B43BF9">
              <w:rPr>
                <w:sz w:val="24"/>
              </w:rPr>
              <w:t>6.4</w:t>
            </w:r>
          </w:p>
        </w:tc>
        <w:tc>
          <w:tcPr>
            <w:tcW w:w="524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proofErr w:type="spellStart"/>
            <w:r w:rsidRPr="00B43BF9">
              <w:rPr>
                <w:sz w:val="24"/>
              </w:rPr>
              <w:t>Полёт</w:t>
            </w:r>
            <w:proofErr w:type="spellEnd"/>
            <w:r w:rsidRPr="00B43BF9">
              <w:rPr>
                <w:spacing w:val="-1"/>
                <w:sz w:val="24"/>
              </w:rPr>
              <w:t xml:space="preserve"> </w:t>
            </w:r>
            <w:proofErr w:type="spellStart"/>
            <w:r w:rsidRPr="00B43BF9">
              <w:rPr>
                <w:sz w:val="24"/>
              </w:rPr>
              <w:t>по</w:t>
            </w:r>
            <w:proofErr w:type="spellEnd"/>
            <w:r w:rsidRPr="00B43BF9">
              <w:rPr>
                <w:spacing w:val="-7"/>
                <w:sz w:val="24"/>
              </w:rPr>
              <w:t xml:space="preserve"> </w:t>
            </w:r>
            <w:proofErr w:type="spellStart"/>
            <w:r w:rsidRPr="00B43BF9">
              <w:rPr>
                <w:sz w:val="24"/>
              </w:rPr>
              <w:t>усложнённой</w:t>
            </w:r>
            <w:proofErr w:type="spellEnd"/>
            <w:r w:rsidRPr="00B43BF9">
              <w:rPr>
                <w:spacing w:val="-3"/>
                <w:sz w:val="24"/>
              </w:rPr>
              <w:t xml:space="preserve"> </w:t>
            </w:r>
            <w:proofErr w:type="spellStart"/>
            <w:r w:rsidRPr="00B43BF9">
              <w:rPr>
                <w:sz w:val="24"/>
              </w:rPr>
              <w:t>схеме</w:t>
            </w:r>
            <w:proofErr w:type="spellEnd"/>
          </w:p>
        </w:tc>
        <w:tc>
          <w:tcPr>
            <w:tcW w:w="1335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3" w:lineRule="exact"/>
              <w:ind w:right="593"/>
              <w:jc w:val="right"/>
              <w:rPr>
                <w:sz w:val="24"/>
              </w:rPr>
            </w:pPr>
            <w:r w:rsidRPr="00B43BF9">
              <w:rPr>
                <w:sz w:val="24"/>
              </w:rPr>
              <w:t>6</w:t>
            </w:r>
          </w:p>
        </w:tc>
        <w:tc>
          <w:tcPr>
            <w:tcW w:w="1008" w:type="dxa"/>
            <w:shd w:val="clear" w:color="auto" w:fill="auto"/>
          </w:tcPr>
          <w:p w:rsidR="00B43BF9" w:rsidRPr="00E574AA" w:rsidRDefault="00E574AA" w:rsidP="00E574AA">
            <w:pPr>
              <w:pStyle w:val="TableParagraph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-</w:t>
            </w:r>
          </w:p>
        </w:tc>
        <w:tc>
          <w:tcPr>
            <w:tcW w:w="1306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53" w:lineRule="exact"/>
              <w:ind w:left="15"/>
              <w:jc w:val="center"/>
              <w:rPr>
                <w:sz w:val="24"/>
              </w:rPr>
            </w:pPr>
            <w:r w:rsidRPr="00B43BF9">
              <w:rPr>
                <w:sz w:val="24"/>
              </w:rPr>
              <w:t>6</w:t>
            </w:r>
          </w:p>
        </w:tc>
      </w:tr>
      <w:tr w:rsidR="00B43BF9" w:rsidTr="00B43BF9">
        <w:trPr>
          <w:trHeight w:val="321"/>
        </w:trPr>
        <w:tc>
          <w:tcPr>
            <w:tcW w:w="677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rPr>
                <w:sz w:val="24"/>
              </w:rPr>
            </w:pPr>
          </w:p>
        </w:tc>
        <w:tc>
          <w:tcPr>
            <w:tcW w:w="524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 w:rsidRPr="00B43BF9">
              <w:rPr>
                <w:b/>
                <w:sz w:val="24"/>
              </w:rPr>
              <w:t>ВСЕГО</w:t>
            </w:r>
          </w:p>
        </w:tc>
        <w:tc>
          <w:tcPr>
            <w:tcW w:w="1335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73" w:lineRule="exact"/>
              <w:ind w:right="530"/>
              <w:jc w:val="right"/>
              <w:rPr>
                <w:b/>
                <w:sz w:val="24"/>
              </w:rPr>
            </w:pPr>
            <w:r w:rsidRPr="00B43BF9">
              <w:rPr>
                <w:b/>
                <w:sz w:val="24"/>
              </w:rPr>
              <w:t>72</w:t>
            </w:r>
          </w:p>
        </w:tc>
        <w:tc>
          <w:tcPr>
            <w:tcW w:w="1008" w:type="dxa"/>
            <w:shd w:val="clear" w:color="auto" w:fill="auto"/>
          </w:tcPr>
          <w:p w:rsidR="00B43BF9" w:rsidRPr="00B43BF9" w:rsidRDefault="00B43BF9" w:rsidP="008D70A6">
            <w:pPr>
              <w:pStyle w:val="TableParagraph"/>
              <w:spacing w:line="273" w:lineRule="exact"/>
              <w:ind w:left="89" w:right="79"/>
              <w:jc w:val="center"/>
              <w:rPr>
                <w:b/>
                <w:sz w:val="24"/>
              </w:rPr>
            </w:pPr>
            <w:r w:rsidRPr="00B43BF9">
              <w:rPr>
                <w:b/>
                <w:sz w:val="24"/>
              </w:rPr>
              <w:t>34</w:t>
            </w:r>
          </w:p>
        </w:tc>
        <w:tc>
          <w:tcPr>
            <w:tcW w:w="1306" w:type="dxa"/>
            <w:shd w:val="clear" w:color="auto" w:fill="auto"/>
          </w:tcPr>
          <w:p w:rsidR="00B43BF9" w:rsidRDefault="00B43BF9" w:rsidP="008D70A6">
            <w:pPr>
              <w:pStyle w:val="TableParagraph"/>
              <w:spacing w:line="273" w:lineRule="exact"/>
              <w:ind w:left="89" w:right="69"/>
              <w:jc w:val="center"/>
              <w:rPr>
                <w:b/>
                <w:sz w:val="24"/>
              </w:rPr>
            </w:pPr>
            <w:r w:rsidRPr="00B43BF9">
              <w:rPr>
                <w:b/>
                <w:sz w:val="24"/>
              </w:rPr>
              <w:t>38</w:t>
            </w:r>
          </w:p>
        </w:tc>
      </w:tr>
    </w:tbl>
    <w:p w:rsidR="00B43BF9" w:rsidRDefault="00B43BF9" w:rsidP="00B43BF9">
      <w:pPr>
        <w:pStyle w:val="ad"/>
        <w:spacing w:before="8"/>
        <w:rPr>
          <w:b/>
          <w:sz w:val="27"/>
        </w:rPr>
      </w:pPr>
    </w:p>
    <w:p w:rsidR="007240B8" w:rsidRDefault="007240B8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8F48A0" w:rsidRDefault="008F48A0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8F48A0" w:rsidRDefault="008F48A0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8F48A0" w:rsidRDefault="008F48A0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8F48A0" w:rsidRDefault="008F48A0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E574AA" w:rsidRPr="00E574AA" w:rsidRDefault="00E574AA" w:rsidP="00E574AA">
      <w:pPr>
        <w:pStyle w:val="2"/>
        <w:widowControl w:val="0"/>
        <w:tabs>
          <w:tab w:val="left" w:pos="3606"/>
        </w:tabs>
        <w:autoSpaceDE w:val="0"/>
        <w:autoSpaceDN w:val="0"/>
        <w:spacing w:before="1" w:beforeAutospacing="0" w:after="0" w:afterAutospacing="0"/>
        <w:ind w:left="2994"/>
        <w:rPr>
          <w:sz w:val="28"/>
          <w:szCs w:val="28"/>
        </w:rPr>
      </w:pPr>
      <w:r w:rsidRPr="00E574AA">
        <w:rPr>
          <w:sz w:val="28"/>
          <w:szCs w:val="28"/>
        </w:rPr>
        <w:t>Содержание</w:t>
      </w:r>
      <w:r w:rsidRPr="00E574AA">
        <w:rPr>
          <w:spacing w:val="-4"/>
          <w:sz w:val="28"/>
          <w:szCs w:val="28"/>
        </w:rPr>
        <w:t xml:space="preserve"> </w:t>
      </w:r>
      <w:r w:rsidRPr="00E574AA">
        <w:rPr>
          <w:sz w:val="28"/>
          <w:szCs w:val="28"/>
        </w:rPr>
        <w:t>учебного</w:t>
      </w:r>
      <w:r w:rsidRPr="00E574AA">
        <w:rPr>
          <w:spacing w:val="-9"/>
          <w:sz w:val="28"/>
          <w:szCs w:val="28"/>
        </w:rPr>
        <w:t xml:space="preserve"> </w:t>
      </w:r>
      <w:r w:rsidRPr="00E574AA">
        <w:rPr>
          <w:sz w:val="28"/>
          <w:szCs w:val="28"/>
        </w:rPr>
        <w:t>плана</w:t>
      </w:r>
      <w:r>
        <w:rPr>
          <w:sz w:val="28"/>
          <w:szCs w:val="28"/>
        </w:rPr>
        <w:t xml:space="preserve"> Базовый уровень</w:t>
      </w:r>
    </w:p>
    <w:p w:rsidR="00E574AA" w:rsidRPr="00E574AA" w:rsidRDefault="00E574AA" w:rsidP="00E574AA">
      <w:pPr>
        <w:pStyle w:val="ad"/>
        <w:spacing w:before="3"/>
        <w:rPr>
          <w:b/>
        </w:rPr>
      </w:pPr>
    </w:p>
    <w:p w:rsidR="00E574AA" w:rsidRPr="00E574AA" w:rsidRDefault="00E574AA" w:rsidP="00E574AA">
      <w:pPr>
        <w:pStyle w:val="a3"/>
        <w:widowControl w:val="0"/>
        <w:numPr>
          <w:ilvl w:val="0"/>
          <w:numId w:val="16"/>
        </w:numPr>
        <w:tabs>
          <w:tab w:val="left" w:pos="1070"/>
        </w:tabs>
        <w:autoSpaceDE w:val="0"/>
        <w:autoSpaceDN w:val="0"/>
        <w:spacing w:before="1"/>
        <w:ind w:right="747" w:firstLine="566"/>
        <w:rPr>
          <w:rFonts w:ascii="Times New Roman" w:hAnsi="Times New Roman" w:cs="Times New Roman"/>
          <w:b/>
          <w:sz w:val="28"/>
          <w:szCs w:val="28"/>
        </w:rPr>
      </w:pPr>
      <w:r w:rsidRPr="00E574AA">
        <w:rPr>
          <w:rFonts w:ascii="Times New Roman" w:hAnsi="Times New Roman" w:cs="Times New Roman"/>
          <w:b/>
          <w:sz w:val="28"/>
          <w:szCs w:val="28"/>
        </w:rPr>
        <w:t>Введение</w:t>
      </w:r>
      <w:r w:rsidRPr="00E574AA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E574AA">
        <w:rPr>
          <w:rFonts w:ascii="Times New Roman" w:hAnsi="Times New Roman" w:cs="Times New Roman"/>
          <w:b/>
          <w:sz w:val="28"/>
          <w:szCs w:val="28"/>
        </w:rPr>
        <w:t>в</w:t>
      </w:r>
      <w:r w:rsidRPr="00E574AA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E574AA">
        <w:rPr>
          <w:rFonts w:ascii="Times New Roman" w:hAnsi="Times New Roman" w:cs="Times New Roman"/>
          <w:b/>
          <w:sz w:val="28"/>
          <w:szCs w:val="28"/>
        </w:rPr>
        <w:t>образовательную</w:t>
      </w:r>
      <w:r w:rsidRPr="00E574AA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E574AA">
        <w:rPr>
          <w:rFonts w:ascii="Times New Roman" w:hAnsi="Times New Roman" w:cs="Times New Roman"/>
          <w:b/>
          <w:sz w:val="28"/>
          <w:szCs w:val="28"/>
        </w:rPr>
        <w:t>программу,</w:t>
      </w:r>
      <w:r w:rsidRPr="00E574AA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E574AA">
        <w:rPr>
          <w:rFonts w:ascii="Times New Roman" w:hAnsi="Times New Roman" w:cs="Times New Roman"/>
          <w:b/>
          <w:sz w:val="28"/>
          <w:szCs w:val="28"/>
        </w:rPr>
        <w:t>техника</w:t>
      </w:r>
      <w:r w:rsidRPr="00E574AA">
        <w:rPr>
          <w:rFonts w:ascii="Times New Roman" w:hAnsi="Times New Roman" w:cs="Times New Roman"/>
          <w:b/>
          <w:spacing w:val="-9"/>
          <w:sz w:val="28"/>
          <w:szCs w:val="28"/>
        </w:rPr>
        <w:t xml:space="preserve"> </w:t>
      </w:r>
      <w:r w:rsidRPr="00E574AA">
        <w:rPr>
          <w:rFonts w:ascii="Times New Roman" w:hAnsi="Times New Roman" w:cs="Times New Roman"/>
          <w:b/>
          <w:sz w:val="28"/>
          <w:szCs w:val="28"/>
        </w:rPr>
        <w:t>безопасности</w:t>
      </w:r>
      <w:r w:rsidRPr="00E574AA">
        <w:rPr>
          <w:rFonts w:ascii="Times New Roman" w:hAnsi="Times New Roman" w:cs="Times New Roman"/>
          <w:b/>
          <w:spacing w:val="-67"/>
          <w:sz w:val="28"/>
          <w:szCs w:val="28"/>
        </w:rPr>
        <w:t xml:space="preserve"> </w:t>
      </w:r>
      <w:r w:rsidRPr="00E574AA">
        <w:rPr>
          <w:rFonts w:ascii="Times New Roman" w:hAnsi="Times New Roman" w:cs="Times New Roman"/>
          <w:b/>
          <w:sz w:val="28"/>
          <w:szCs w:val="28"/>
        </w:rPr>
        <w:t>(2</w:t>
      </w:r>
      <w:r w:rsidRPr="00E574AA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E574AA">
        <w:rPr>
          <w:rFonts w:ascii="Times New Roman" w:hAnsi="Times New Roman" w:cs="Times New Roman"/>
          <w:b/>
          <w:sz w:val="28"/>
          <w:szCs w:val="28"/>
        </w:rPr>
        <w:t>ч).</w:t>
      </w:r>
    </w:p>
    <w:p w:rsidR="00E574AA" w:rsidRDefault="00E574AA" w:rsidP="00E574AA">
      <w:pPr>
        <w:pStyle w:val="ad"/>
        <w:tabs>
          <w:tab w:val="left" w:pos="1982"/>
          <w:tab w:val="left" w:pos="3089"/>
          <w:tab w:val="left" w:pos="5108"/>
          <w:tab w:val="left" w:pos="5525"/>
          <w:tab w:val="left" w:pos="6619"/>
          <w:tab w:val="left" w:pos="8097"/>
          <w:tab w:val="left" w:pos="9420"/>
        </w:tabs>
        <w:ind w:right="272"/>
        <w:jc w:val="both"/>
        <w:rPr>
          <w:spacing w:val="-1"/>
        </w:rPr>
      </w:pPr>
      <w:r w:rsidRPr="00E574AA">
        <w:rPr>
          <w:u w:val="single"/>
        </w:rPr>
        <w:t>Теория.</w:t>
      </w:r>
      <w:r w:rsidRPr="00E574AA">
        <w:tab/>
        <w:t>Общие</w:t>
      </w:r>
      <w:r w:rsidRPr="00E574AA">
        <w:tab/>
        <w:t>представления</w:t>
      </w:r>
      <w:r w:rsidRPr="00E574AA">
        <w:tab/>
        <w:t>о</w:t>
      </w:r>
      <w:r w:rsidRPr="00E574AA">
        <w:tab/>
        <w:t>БПЛА.</w:t>
      </w:r>
      <w:r w:rsidRPr="00E574AA">
        <w:tab/>
        <w:t>Основные</w:t>
      </w:r>
      <w:r w:rsidRPr="00E574AA">
        <w:tab/>
        <w:t>термины</w:t>
      </w:r>
      <w:r w:rsidRPr="00E574AA">
        <w:tab/>
      </w:r>
      <w:r w:rsidRPr="00E574AA">
        <w:rPr>
          <w:spacing w:val="-1"/>
        </w:rPr>
        <w:t>и</w:t>
      </w:r>
      <w:r>
        <w:rPr>
          <w:spacing w:val="-1"/>
        </w:rPr>
        <w:t xml:space="preserve"> </w:t>
      </w:r>
    </w:p>
    <w:p w:rsidR="00E574AA" w:rsidRPr="00E574AA" w:rsidRDefault="00E574AA" w:rsidP="00E574AA">
      <w:pPr>
        <w:pStyle w:val="ad"/>
        <w:tabs>
          <w:tab w:val="left" w:pos="1982"/>
          <w:tab w:val="left" w:pos="3089"/>
          <w:tab w:val="left" w:pos="5108"/>
          <w:tab w:val="left" w:pos="5525"/>
          <w:tab w:val="left" w:pos="6619"/>
          <w:tab w:val="left" w:pos="8097"/>
          <w:tab w:val="left" w:pos="9420"/>
        </w:tabs>
        <w:ind w:right="272"/>
        <w:jc w:val="both"/>
      </w:pPr>
      <w:r w:rsidRPr="00E574AA">
        <w:rPr>
          <w:spacing w:val="-67"/>
        </w:rPr>
        <w:t xml:space="preserve"> </w:t>
      </w:r>
      <w:r w:rsidRPr="00E574AA">
        <w:t>определения</w:t>
      </w:r>
      <w:r w:rsidRPr="00E574AA">
        <w:rPr>
          <w:spacing w:val="1"/>
        </w:rPr>
        <w:t xml:space="preserve"> </w:t>
      </w:r>
      <w:r w:rsidRPr="00E574AA">
        <w:t>в области</w:t>
      </w:r>
      <w:r w:rsidRPr="00E574AA">
        <w:rPr>
          <w:spacing w:val="5"/>
        </w:rPr>
        <w:t xml:space="preserve"> </w:t>
      </w:r>
      <w:r w:rsidRPr="00E574AA">
        <w:t>аэрофотосъемки.</w:t>
      </w:r>
    </w:p>
    <w:p w:rsidR="00E574AA" w:rsidRPr="00E574AA" w:rsidRDefault="00E574AA" w:rsidP="00E574AA">
      <w:pPr>
        <w:pStyle w:val="ad"/>
        <w:spacing w:line="321" w:lineRule="exact"/>
        <w:jc w:val="both"/>
      </w:pPr>
      <w:r w:rsidRPr="00E574AA">
        <w:rPr>
          <w:u w:val="single"/>
        </w:rPr>
        <w:t>Практика.</w:t>
      </w:r>
      <w:r w:rsidRPr="00E574AA">
        <w:rPr>
          <w:spacing w:val="-1"/>
          <w:u w:val="single"/>
        </w:rPr>
        <w:t xml:space="preserve"> </w:t>
      </w:r>
      <w:r w:rsidRPr="00E574AA">
        <w:t>Экскурсия</w:t>
      </w:r>
      <w:r w:rsidRPr="00E574AA">
        <w:rPr>
          <w:spacing w:val="-3"/>
        </w:rPr>
        <w:t xml:space="preserve"> </w:t>
      </w:r>
      <w:r w:rsidRPr="00E574AA">
        <w:t>по</w:t>
      </w:r>
      <w:r w:rsidRPr="00E574AA">
        <w:rPr>
          <w:spacing w:val="-4"/>
        </w:rPr>
        <w:t xml:space="preserve"> </w:t>
      </w:r>
      <w:r w:rsidRPr="00E574AA">
        <w:t>лаборатории.</w:t>
      </w:r>
    </w:p>
    <w:p w:rsidR="00E574AA" w:rsidRDefault="00E574AA" w:rsidP="00E574AA">
      <w:pPr>
        <w:pStyle w:val="ad"/>
        <w:ind w:right="2466"/>
        <w:jc w:val="both"/>
        <w:rPr>
          <w:spacing w:val="1"/>
        </w:rPr>
      </w:pPr>
      <w:r w:rsidRPr="00E574AA">
        <w:rPr>
          <w:u w:val="single"/>
        </w:rPr>
        <w:t xml:space="preserve">Формы проведения занятий: </w:t>
      </w:r>
      <w:r w:rsidRPr="00E574AA">
        <w:t>лекции, экскурсии.</w:t>
      </w:r>
      <w:r w:rsidRPr="00E574AA">
        <w:rPr>
          <w:spacing w:val="1"/>
        </w:rPr>
        <w:t xml:space="preserve"> </w:t>
      </w:r>
    </w:p>
    <w:p w:rsidR="00E574AA" w:rsidRPr="00E574AA" w:rsidRDefault="00E574AA" w:rsidP="00E574AA">
      <w:pPr>
        <w:pStyle w:val="ad"/>
        <w:ind w:right="2466"/>
        <w:jc w:val="both"/>
      </w:pPr>
      <w:r w:rsidRPr="00E574AA">
        <w:rPr>
          <w:u w:val="single"/>
        </w:rPr>
        <w:t>Формы</w:t>
      </w:r>
      <w:r w:rsidRPr="00E574AA">
        <w:rPr>
          <w:spacing w:val="-4"/>
          <w:u w:val="single"/>
        </w:rPr>
        <w:t xml:space="preserve"> </w:t>
      </w:r>
      <w:r w:rsidRPr="00E574AA">
        <w:rPr>
          <w:u w:val="single"/>
        </w:rPr>
        <w:t>подведения</w:t>
      </w:r>
      <w:r w:rsidRPr="00E574AA">
        <w:rPr>
          <w:spacing w:val="-3"/>
          <w:u w:val="single"/>
        </w:rPr>
        <w:t xml:space="preserve"> </w:t>
      </w:r>
      <w:r w:rsidRPr="00E574AA">
        <w:rPr>
          <w:u w:val="single"/>
        </w:rPr>
        <w:t>итогов:</w:t>
      </w:r>
      <w:r w:rsidRPr="00E574AA">
        <w:rPr>
          <w:spacing w:val="-5"/>
          <w:u w:val="single"/>
        </w:rPr>
        <w:t xml:space="preserve"> </w:t>
      </w:r>
      <w:r w:rsidRPr="00E574AA">
        <w:t>опрос</w:t>
      </w:r>
      <w:r w:rsidRPr="00E574AA">
        <w:rPr>
          <w:spacing w:val="-3"/>
        </w:rPr>
        <w:t xml:space="preserve"> </w:t>
      </w:r>
      <w:r w:rsidRPr="00E574AA">
        <w:t>в</w:t>
      </w:r>
      <w:r w:rsidRPr="00E574AA">
        <w:rPr>
          <w:spacing w:val="-4"/>
        </w:rPr>
        <w:t xml:space="preserve"> </w:t>
      </w:r>
      <w:r w:rsidRPr="00E574AA">
        <w:t>форме</w:t>
      </w:r>
      <w:r w:rsidRPr="00E574AA">
        <w:rPr>
          <w:spacing w:val="-3"/>
        </w:rPr>
        <w:t xml:space="preserve"> </w:t>
      </w:r>
      <w:r w:rsidRPr="00E574AA">
        <w:t>викторины.</w:t>
      </w:r>
    </w:p>
    <w:p w:rsidR="00E574AA" w:rsidRPr="00E574AA" w:rsidRDefault="00E574AA" w:rsidP="00E574AA">
      <w:pPr>
        <w:pStyle w:val="ad"/>
        <w:spacing w:before="4"/>
      </w:pPr>
    </w:p>
    <w:p w:rsidR="00E574AA" w:rsidRPr="00E574AA" w:rsidRDefault="00E574AA" w:rsidP="00E574AA">
      <w:pPr>
        <w:pStyle w:val="2"/>
        <w:widowControl w:val="0"/>
        <w:numPr>
          <w:ilvl w:val="0"/>
          <w:numId w:val="16"/>
        </w:numPr>
        <w:tabs>
          <w:tab w:val="left" w:pos="1070"/>
        </w:tabs>
        <w:autoSpaceDE w:val="0"/>
        <w:autoSpaceDN w:val="0"/>
        <w:spacing w:before="87" w:beforeAutospacing="0" w:after="0" w:afterAutospacing="0" w:line="319" w:lineRule="exact"/>
        <w:ind w:left="1069" w:hanging="284"/>
        <w:jc w:val="both"/>
        <w:rPr>
          <w:sz w:val="28"/>
          <w:szCs w:val="28"/>
        </w:rPr>
      </w:pPr>
      <w:r w:rsidRPr="00E574AA">
        <w:rPr>
          <w:sz w:val="28"/>
          <w:szCs w:val="28"/>
        </w:rPr>
        <w:t>Теория</w:t>
      </w:r>
      <w:r w:rsidRPr="00E574AA">
        <w:rPr>
          <w:spacing w:val="-6"/>
          <w:sz w:val="28"/>
          <w:szCs w:val="28"/>
        </w:rPr>
        <w:t xml:space="preserve"> </w:t>
      </w:r>
      <w:r w:rsidRPr="00E574AA">
        <w:rPr>
          <w:sz w:val="28"/>
          <w:szCs w:val="28"/>
        </w:rPr>
        <w:t>БПЛА</w:t>
      </w:r>
      <w:r w:rsidRPr="00E574AA">
        <w:rPr>
          <w:spacing w:val="-1"/>
          <w:sz w:val="28"/>
          <w:szCs w:val="28"/>
        </w:rPr>
        <w:t xml:space="preserve"> </w:t>
      </w:r>
      <w:r w:rsidRPr="00E574AA">
        <w:rPr>
          <w:sz w:val="28"/>
          <w:szCs w:val="28"/>
        </w:rPr>
        <w:t>(10</w:t>
      </w:r>
      <w:r w:rsidRPr="00E574AA">
        <w:rPr>
          <w:spacing w:val="-3"/>
          <w:sz w:val="28"/>
          <w:szCs w:val="28"/>
        </w:rPr>
        <w:t xml:space="preserve"> </w:t>
      </w:r>
      <w:r w:rsidRPr="00E574AA">
        <w:rPr>
          <w:sz w:val="28"/>
          <w:szCs w:val="28"/>
        </w:rPr>
        <w:t>ч).</w:t>
      </w:r>
    </w:p>
    <w:p w:rsidR="00E574AA" w:rsidRPr="00E574AA" w:rsidRDefault="00E574AA" w:rsidP="00E574AA">
      <w:pPr>
        <w:pStyle w:val="ad"/>
        <w:ind w:right="271" w:firstLine="566"/>
        <w:jc w:val="both"/>
      </w:pPr>
      <w:r w:rsidRPr="00E574AA">
        <w:rPr>
          <w:u w:val="single"/>
        </w:rPr>
        <w:t>Теория.</w:t>
      </w:r>
      <w:r w:rsidRPr="00E574AA">
        <w:t xml:space="preserve"> Брифинг по курсу. Чем предстоит заниматься. Разновидности</w:t>
      </w:r>
      <w:r w:rsidRPr="00E574AA">
        <w:rPr>
          <w:spacing w:val="1"/>
        </w:rPr>
        <w:t xml:space="preserve"> </w:t>
      </w:r>
      <w:r w:rsidRPr="00E574AA">
        <w:t>БПЛА.</w:t>
      </w:r>
      <w:r w:rsidRPr="00E574AA">
        <w:rPr>
          <w:spacing w:val="1"/>
        </w:rPr>
        <w:t xml:space="preserve"> </w:t>
      </w:r>
      <w:r w:rsidRPr="00E574AA">
        <w:t>История</w:t>
      </w:r>
      <w:r w:rsidRPr="00E574AA">
        <w:rPr>
          <w:spacing w:val="1"/>
        </w:rPr>
        <w:t xml:space="preserve"> </w:t>
      </w:r>
      <w:r w:rsidRPr="00E574AA">
        <w:t>БПЛА.</w:t>
      </w:r>
      <w:r w:rsidRPr="00E574AA">
        <w:rPr>
          <w:spacing w:val="1"/>
        </w:rPr>
        <w:t xml:space="preserve"> </w:t>
      </w:r>
      <w:r w:rsidRPr="00E574AA">
        <w:t>Применение</w:t>
      </w:r>
      <w:r w:rsidRPr="00E574AA">
        <w:rPr>
          <w:spacing w:val="1"/>
        </w:rPr>
        <w:t xml:space="preserve"> </w:t>
      </w:r>
      <w:r w:rsidRPr="00E574AA">
        <w:t>БПЛА.</w:t>
      </w:r>
      <w:r w:rsidRPr="00E574AA">
        <w:rPr>
          <w:spacing w:val="1"/>
        </w:rPr>
        <w:t xml:space="preserve"> </w:t>
      </w:r>
      <w:r w:rsidRPr="00E574AA">
        <w:t>Виды</w:t>
      </w:r>
      <w:r w:rsidRPr="00E574AA">
        <w:rPr>
          <w:spacing w:val="1"/>
        </w:rPr>
        <w:t xml:space="preserve"> </w:t>
      </w:r>
      <w:proofErr w:type="spellStart"/>
      <w:r w:rsidRPr="00E574AA">
        <w:t>коптеров</w:t>
      </w:r>
      <w:proofErr w:type="spellEnd"/>
      <w:r w:rsidRPr="00E574AA">
        <w:t>.</w:t>
      </w:r>
      <w:r w:rsidRPr="00E574AA">
        <w:rPr>
          <w:spacing w:val="1"/>
        </w:rPr>
        <w:t xml:space="preserve"> </w:t>
      </w:r>
      <w:r w:rsidRPr="00E574AA">
        <w:t>Основные</w:t>
      </w:r>
      <w:r w:rsidRPr="00E574AA">
        <w:rPr>
          <w:spacing w:val="1"/>
        </w:rPr>
        <w:t xml:space="preserve"> </w:t>
      </w:r>
      <w:r w:rsidRPr="00E574AA">
        <w:t xml:space="preserve">базовые элементы </w:t>
      </w:r>
      <w:proofErr w:type="spellStart"/>
      <w:r w:rsidRPr="00E574AA">
        <w:t>коптера</w:t>
      </w:r>
      <w:proofErr w:type="spellEnd"/>
      <w:r w:rsidRPr="00E574AA">
        <w:t>. Теория</w:t>
      </w:r>
      <w:r w:rsidRPr="00E574AA">
        <w:rPr>
          <w:spacing w:val="1"/>
        </w:rPr>
        <w:t xml:space="preserve"> </w:t>
      </w:r>
      <w:r w:rsidRPr="00E574AA">
        <w:t>управления БПЛА. Ручное</w:t>
      </w:r>
      <w:r w:rsidRPr="00E574AA">
        <w:rPr>
          <w:spacing w:val="1"/>
        </w:rPr>
        <w:t xml:space="preserve"> </w:t>
      </w:r>
      <w:r w:rsidRPr="00E574AA">
        <w:t>управление</w:t>
      </w:r>
      <w:r w:rsidRPr="00E574AA">
        <w:rPr>
          <w:spacing w:val="1"/>
        </w:rPr>
        <w:t xml:space="preserve"> </w:t>
      </w:r>
      <w:proofErr w:type="spellStart"/>
      <w:r w:rsidRPr="00E574AA">
        <w:t>коптером</w:t>
      </w:r>
      <w:proofErr w:type="spellEnd"/>
      <w:r w:rsidRPr="00E574AA">
        <w:t xml:space="preserve">. Полётный контроллер. Контроллеры двигателей. </w:t>
      </w:r>
      <w:proofErr w:type="spellStart"/>
      <w:r w:rsidRPr="00E574AA">
        <w:t>Бесколлекторные</w:t>
      </w:r>
      <w:proofErr w:type="spellEnd"/>
      <w:r w:rsidRPr="00E574AA">
        <w:rPr>
          <w:spacing w:val="-67"/>
        </w:rPr>
        <w:t xml:space="preserve"> </w:t>
      </w:r>
      <w:r w:rsidRPr="00E574AA">
        <w:t>моторы.</w:t>
      </w:r>
      <w:r w:rsidRPr="00E574AA">
        <w:rPr>
          <w:spacing w:val="3"/>
        </w:rPr>
        <w:t xml:space="preserve"> </w:t>
      </w:r>
      <w:r w:rsidRPr="00E574AA">
        <w:t>Теория</w:t>
      </w:r>
      <w:r w:rsidRPr="00E574AA">
        <w:rPr>
          <w:spacing w:val="4"/>
        </w:rPr>
        <w:t xml:space="preserve"> </w:t>
      </w:r>
      <w:r w:rsidRPr="00E574AA">
        <w:t>воздушного винта.</w:t>
      </w:r>
      <w:r w:rsidRPr="00E574AA">
        <w:rPr>
          <w:spacing w:val="4"/>
        </w:rPr>
        <w:t xml:space="preserve"> </w:t>
      </w:r>
      <w:r w:rsidRPr="00E574AA">
        <w:t>Аккумуляторы.</w:t>
      </w:r>
    </w:p>
    <w:p w:rsidR="00E574AA" w:rsidRPr="00E574AA" w:rsidRDefault="00E574AA" w:rsidP="00E574AA">
      <w:pPr>
        <w:pStyle w:val="ad"/>
        <w:spacing w:line="322" w:lineRule="exact"/>
        <w:ind w:left="786"/>
      </w:pPr>
      <w:r w:rsidRPr="00E574AA">
        <w:rPr>
          <w:u w:val="single"/>
        </w:rPr>
        <w:t>Практика.</w:t>
      </w:r>
    </w:p>
    <w:p w:rsidR="00E574AA" w:rsidRPr="00E574AA" w:rsidRDefault="00E574AA" w:rsidP="00E574AA">
      <w:pPr>
        <w:pStyle w:val="ad"/>
        <w:ind w:left="786" w:right="2466"/>
      </w:pPr>
      <w:r w:rsidRPr="00E574AA">
        <w:rPr>
          <w:u w:val="single"/>
        </w:rPr>
        <w:lastRenderedPageBreak/>
        <w:t xml:space="preserve">Формы проведения занятий: </w:t>
      </w:r>
      <w:r w:rsidRPr="00E574AA">
        <w:t>лекции, деловая игра.</w:t>
      </w:r>
      <w:r w:rsidRPr="00E574AA">
        <w:rPr>
          <w:spacing w:val="1"/>
        </w:rPr>
        <w:t xml:space="preserve"> </w:t>
      </w:r>
      <w:r w:rsidRPr="00E574AA">
        <w:rPr>
          <w:u w:val="single"/>
        </w:rPr>
        <w:t>Формы</w:t>
      </w:r>
      <w:r w:rsidRPr="00E574AA">
        <w:rPr>
          <w:spacing w:val="-6"/>
          <w:u w:val="single"/>
        </w:rPr>
        <w:t xml:space="preserve"> </w:t>
      </w:r>
      <w:r w:rsidRPr="00E574AA">
        <w:rPr>
          <w:u w:val="single"/>
        </w:rPr>
        <w:t>подведения</w:t>
      </w:r>
      <w:r w:rsidRPr="00E574AA">
        <w:rPr>
          <w:spacing w:val="-4"/>
          <w:u w:val="single"/>
        </w:rPr>
        <w:t xml:space="preserve"> </w:t>
      </w:r>
      <w:r w:rsidRPr="00E574AA">
        <w:rPr>
          <w:u w:val="single"/>
        </w:rPr>
        <w:t>итогов:</w:t>
      </w:r>
      <w:r w:rsidRPr="00E574AA">
        <w:rPr>
          <w:spacing w:val="-6"/>
        </w:rPr>
        <w:t xml:space="preserve"> </w:t>
      </w:r>
      <w:r w:rsidRPr="00E574AA">
        <w:t>блиц-опрос,</w:t>
      </w:r>
      <w:r w:rsidRPr="00E574AA">
        <w:rPr>
          <w:spacing w:val="-2"/>
        </w:rPr>
        <w:t xml:space="preserve"> </w:t>
      </w:r>
      <w:r w:rsidRPr="00E574AA">
        <w:t>викторина.</w:t>
      </w:r>
    </w:p>
    <w:p w:rsidR="00E574AA" w:rsidRPr="00E574AA" w:rsidRDefault="00E574AA" w:rsidP="00E574AA">
      <w:pPr>
        <w:pStyle w:val="ad"/>
        <w:spacing w:before="10"/>
      </w:pPr>
    </w:p>
    <w:p w:rsidR="00E574AA" w:rsidRPr="00E574AA" w:rsidRDefault="00E574AA" w:rsidP="00E574AA">
      <w:pPr>
        <w:pStyle w:val="2"/>
        <w:widowControl w:val="0"/>
        <w:numPr>
          <w:ilvl w:val="0"/>
          <w:numId w:val="16"/>
        </w:numPr>
        <w:tabs>
          <w:tab w:val="left" w:pos="1070"/>
        </w:tabs>
        <w:autoSpaceDE w:val="0"/>
        <w:autoSpaceDN w:val="0"/>
        <w:spacing w:before="86" w:beforeAutospacing="0" w:after="0" w:afterAutospacing="0" w:line="319" w:lineRule="exact"/>
        <w:ind w:left="1069" w:hanging="284"/>
        <w:rPr>
          <w:sz w:val="28"/>
          <w:szCs w:val="28"/>
        </w:rPr>
      </w:pPr>
      <w:r w:rsidRPr="00E574AA">
        <w:rPr>
          <w:sz w:val="28"/>
          <w:szCs w:val="28"/>
        </w:rPr>
        <w:t>Конструирование</w:t>
      </w:r>
      <w:r w:rsidRPr="00E574AA">
        <w:rPr>
          <w:spacing w:val="-4"/>
          <w:sz w:val="28"/>
          <w:szCs w:val="28"/>
        </w:rPr>
        <w:t xml:space="preserve"> </w:t>
      </w:r>
      <w:r w:rsidRPr="00E574AA">
        <w:rPr>
          <w:sz w:val="28"/>
          <w:szCs w:val="28"/>
        </w:rPr>
        <w:t>БПЛА</w:t>
      </w:r>
      <w:r w:rsidRPr="00E574AA">
        <w:rPr>
          <w:spacing w:val="-1"/>
          <w:sz w:val="28"/>
          <w:szCs w:val="28"/>
        </w:rPr>
        <w:t xml:space="preserve"> </w:t>
      </w:r>
      <w:r w:rsidRPr="00E574AA">
        <w:rPr>
          <w:sz w:val="28"/>
          <w:szCs w:val="28"/>
        </w:rPr>
        <w:t>(10</w:t>
      </w:r>
      <w:r w:rsidRPr="00E574AA">
        <w:rPr>
          <w:spacing w:val="-4"/>
          <w:sz w:val="28"/>
          <w:szCs w:val="28"/>
        </w:rPr>
        <w:t xml:space="preserve"> </w:t>
      </w:r>
      <w:r w:rsidRPr="00E574AA">
        <w:rPr>
          <w:sz w:val="28"/>
          <w:szCs w:val="28"/>
        </w:rPr>
        <w:t>ч).</w:t>
      </w:r>
    </w:p>
    <w:p w:rsidR="00E574AA" w:rsidRPr="00E574AA" w:rsidRDefault="00E574AA" w:rsidP="00E574AA">
      <w:pPr>
        <w:pStyle w:val="ad"/>
        <w:spacing w:line="319" w:lineRule="exact"/>
        <w:ind w:left="786"/>
      </w:pPr>
      <w:r w:rsidRPr="00E574AA">
        <w:rPr>
          <w:u w:val="single"/>
        </w:rPr>
        <w:t>Теория.</w:t>
      </w:r>
      <w:r w:rsidRPr="00E574AA">
        <w:rPr>
          <w:spacing w:val="50"/>
        </w:rPr>
        <w:t xml:space="preserve"> </w:t>
      </w:r>
      <w:r w:rsidRPr="00E574AA">
        <w:t>Расчёт</w:t>
      </w:r>
      <w:r w:rsidRPr="00E574AA">
        <w:rPr>
          <w:spacing w:val="55"/>
        </w:rPr>
        <w:t xml:space="preserve"> </w:t>
      </w:r>
      <w:proofErr w:type="spellStart"/>
      <w:r w:rsidRPr="00E574AA">
        <w:t>коптера</w:t>
      </w:r>
      <w:proofErr w:type="spellEnd"/>
      <w:r w:rsidRPr="00E574AA">
        <w:t>.</w:t>
      </w:r>
      <w:r w:rsidRPr="00E574AA">
        <w:rPr>
          <w:spacing w:val="59"/>
        </w:rPr>
        <w:t xml:space="preserve"> </w:t>
      </w:r>
      <w:r w:rsidRPr="00E574AA">
        <w:t>Выбор</w:t>
      </w:r>
      <w:r w:rsidRPr="00E574AA">
        <w:rPr>
          <w:spacing w:val="56"/>
        </w:rPr>
        <w:t xml:space="preserve"> </w:t>
      </w:r>
      <w:r w:rsidRPr="00E574AA">
        <w:t>мотора</w:t>
      </w:r>
      <w:r w:rsidRPr="00E574AA">
        <w:rPr>
          <w:spacing w:val="62"/>
        </w:rPr>
        <w:t xml:space="preserve"> </w:t>
      </w:r>
      <w:r w:rsidRPr="00E574AA">
        <w:t>и</w:t>
      </w:r>
      <w:r w:rsidRPr="00E574AA">
        <w:rPr>
          <w:spacing w:val="56"/>
        </w:rPr>
        <w:t xml:space="preserve"> </w:t>
      </w:r>
      <w:r w:rsidRPr="00E574AA">
        <w:t>пропеллера.</w:t>
      </w:r>
      <w:r w:rsidRPr="00E574AA">
        <w:rPr>
          <w:spacing w:val="54"/>
        </w:rPr>
        <w:t xml:space="preserve"> </w:t>
      </w:r>
      <w:r w:rsidRPr="00E574AA">
        <w:t>Расчет</w:t>
      </w:r>
      <w:r w:rsidRPr="00E574AA">
        <w:rPr>
          <w:spacing w:val="54"/>
        </w:rPr>
        <w:t xml:space="preserve"> </w:t>
      </w:r>
      <w:proofErr w:type="spellStart"/>
      <w:r w:rsidRPr="00E574AA">
        <w:t>коптера</w:t>
      </w:r>
      <w:proofErr w:type="spellEnd"/>
      <w:r w:rsidRPr="00E574AA">
        <w:t>.</w:t>
      </w:r>
    </w:p>
    <w:p w:rsidR="00E574AA" w:rsidRPr="00E574AA" w:rsidRDefault="00E574AA" w:rsidP="00E574AA">
      <w:pPr>
        <w:pStyle w:val="ad"/>
      </w:pPr>
      <w:r w:rsidRPr="00E574AA">
        <w:t>Вес,</w:t>
      </w:r>
      <w:r w:rsidRPr="00E574AA">
        <w:rPr>
          <w:spacing w:val="-4"/>
        </w:rPr>
        <w:t xml:space="preserve"> </w:t>
      </w:r>
      <w:r w:rsidRPr="00E574AA">
        <w:t>энерговооружённость,</w:t>
      </w:r>
      <w:r w:rsidRPr="00E574AA">
        <w:rPr>
          <w:spacing w:val="-4"/>
        </w:rPr>
        <w:t xml:space="preserve"> </w:t>
      </w:r>
      <w:r w:rsidRPr="00E574AA">
        <w:t>аккумулятор,</w:t>
      </w:r>
      <w:r w:rsidRPr="00E574AA">
        <w:rPr>
          <w:spacing w:val="-4"/>
        </w:rPr>
        <w:t xml:space="preserve"> </w:t>
      </w:r>
      <w:r w:rsidRPr="00E574AA">
        <w:t>время</w:t>
      </w:r>
      <w:r w:rsidRPr="00E574AA">
        <w:rPr>
          <w:spacing w:val="-5"/>
        </w:rPr>
        <w:t xml:space="preserve"> </w:t>
      </w:r>
      <w:r w:rsidRPr="00E574AA">
        <w:t>полёта.</w:t>
      </w:r>
      <w:r w:rsidRPr="00E574AA">
        <w:rPr>
          <w:spacing w:val="-4"/>
        </w:rPr>
        <w:t xml:space="preserve"> </w:t>
      </w:r>
      <w:r w:rsidRPr="00E574AA">
        <w:t>Теория</w:t>
      </w:r>
      <w:r w:rsidRPr="00E574AA">
        <w:rPr>
          <w:spacing w:val="-5"/>
        </w:rPr>
        <w:t xml:space="preserve"> </w:t>
      </w:r>
      <w:r w:rsidRPr="00E574AA">
        <w:t>пайки.</w:t>
      </w:r>
    </w:p>
    <w:p w:rsidR="00E574AA" w:rsidRPr="00E574AA" w:rsidRDefault="00E574AA" w:rsidP="00E574AA">
      <w:pPr>
        <w:pStyle w:val="ad"/>
        <w:spacing w:before="67" w:line="322" w:lineRule="exact"/>
        <w:ind w:left="786"/>
        <w:jc w:val="both"/>
      </w:pPr>
      <w:r w:rsidRPr="00E574AA">
        <w:rPr>
          <w:u w:val="single"/>
        </w:rPr>
        <w:t>Практика.</w:t>
      </w:r>
      <w:r w:rsidRPr="00E574AA">
        <w:rPr>
          <w:spacing w:val="42"/>
          <w:u w:val="single"/>
        </w:rPr>
        <w:t xml:space="preserve"> </w:t>
      </w:r>
      <w:r w:rsidRPr="00E574AA">
        <w:t>Работа</w:t>
      </w:r>
      <w:r w:rsidRPr="00E574AA">
        <w:rPr>
          <w:spacing w:val="118"/>
        </w:rPr>
        <w:t xml:space="preserve"> </w:t>
      </w:r>
      <w:r w:rsidRPr="00E574AA">
        <w:t>в</w:t>
      </w:r>
      <w:r w:rsidRPr="00E574AA">
        <w:rPr>
          <w:spacing w:val="115"/>
        </w:rPr>
        <w:t xml:space="preserve"> </w:t>
      </w:r>
      <w:r w:rsidRPr="00E574AA">
        <w:t>системах</w:t>
      </w:r>
      <w:r w:rsidRPr="00E574AA">
        <w:rPr>
          <w:spacing w:val="112"/>
        </w:rPr>
        <w:t xml:space="preserve"> </w:t>
      </w:r>
      <w:r w:rsidRPr="00E574AA">
        <w:t>автоматизированного</w:t>
      </w:r>
      <w:r w:rsidRPr="00E574AA">
        <w:rPr>
          <w:spacing w:val="123"/>
        </w:rPr>
        <w:t xml:space="preserve"> </w:t>
      </w:r>
      <w:r w:rsidRPr="00E574AA">
        <w:t>проектирования.</w:t>
      </w:r>
    </w:p>
    <w:p w:rsidR="00E574AA" w:rsidRPr="00E574AA" w:rsidRDefault="00E574AA" w:rsidP="00E574AA">
      <w:pPr>
        <w:pStyle w:val="ad"/>
        <w:spacing w:line="322" w:lineRule="exact"/>
        <w:jc w:val="both"/>
      </w:pPr>
      <w:r w:rsidRPr="00E574AA">
        <w:t>Изменение</w:t>
      </w:r>
      <w:r w:rsidRPr="00E574AA">
        <w:rPr>
          <w:spacing w:val="-5"/>
        </w:rPr>
        <w:t xml:space="preserve"> </w:t>
      </w:r>
      <w:r w:rsidRPr="00E574AA">
        <w:t>конструкции</w:t>
      </w:r>
      <w:r w:rsidRPr="00E574AA">
        <w:rPr>
          <w:spacing w:val="-6"/>
        </w:rPr>
        <w:t xml:space="preserve"> </w:t>
      </w:r>
      <w:r w:rsidRPr="00E574AA">
        <w:t>рамы</w:t>
      </w:r>
      <w:r w:rsidRPr="00E574AA">
        <w:rPr>
          <w:spacing w:val="-6"/>
        </w:rPr>
        <w:t xml:space="preserve"> </w:t>
      </w:r>
      <w:proofErr w:type="spellStart"/>
      <w:r w:rsidRPr="00E574AA">
        <w:t>коптера</w:t>
      </w:r>
      <w:proofErr w:type="spellEnd"/>
      <w:r w:rsidRPr="00E574AA">
        <w:t>.</w:t>
      </w:r>
    </w:p>
    <w:p w:rsidR="00E574AA" w:rsidRPr="00E574AA" w:rsidRDefault="00E574AA" w:rsidP="00E574AA">
      <w:pPr>
        <w:pStyle w:val="ad"/>
        <w:spacing w:line="322" w:lineRule="exact"/>
        <w:ind w:left="786"/>
        <w:jc w:val="both"/>
      </w:pPr>
      <w:r w:rsidRPr="00E574AA">
        <w:rPr>
          <w:u w:val="single"/>
        </w:rPr>
        <w:t>Формы</w:t>
      </w:r>
      <w:r w:rsidRPr="00E574AA">
        <w:rPr>
          <w:spacing w:val="-5"/>
          <w:u w:val="single"/>
        </w:rPr>
        <w:t xml:space="preserve"> </w:t>
      </w:r>
      <w:r w:rsidRPr="00E574AA">
        <w:rPr>
          <w:u w:val="single"/>
        </w:rPr>
        <w:t>проведения</w:t>
      </w:r>
      <w:r w:rsidRPr="00E574AA">
        <w:rPr>
          <w:spacing w:val="-4"/>
          <w:u w:val="single"/>
        </w:rPr>
        <w:t xml:space="preserve"> </w:t>
      </w:r>
      <w:r w:rsidRPr="00E574AA">
        <w:rPr>
          <w:u w:val="single"/>
        </w:rPr>
        <w:t>занятий:</w:t>
      </w:r>
      <w:r w:rsidRPr="00E574AA">
        <w:rPr>
          <w:spacing w:val="-5"/>
          <w:u w:val="single"/>
        </w:rPr>
        <w:t xml:space="preserve"> </w:t>
      </w:r>
      <w:r w:rsidRPr="00E574AA">
        <w:t>лекции,</w:t>
      </w:r>
      <w:r w:rsidRPr="00E574AA">
        <w:rPr>
          <w:spacing w:val="-2"/>
        </w:rPr>
        <w:t xml:space="preserve"> </w:t>
      </w:r>
      <w:r w:rsidRPr="00E574AA">
        <w:t>лабораторные</w:t>
      </w:r>
      <w:r w:rsidRPr="00E574AA">
        <w:rPr>
          <w:spacing w:val="-4"/>
        </w:rPr>
        <w:t xml:space="preserve"> </w:t>
      </w:r>
      <w:r w:rsidRPr="00E574AA">
        <w:t>занятия.</w:t>
      </w:r>
    </w:p>
    <w:p w:rsidR="00E574AA" w:rsidRPr="00E574AA" w:rsidRDefault="00E574AA" w:rsidP="00E574AA">
      <w:pPr>
        <w:pStyle w:val="ad"/>
        <w:ind w:right="264" w:firstLine="566"/>
        <w:jc w:val="both"/>
      </w:pPr>
      <w:r>
        <w:rPr>
          <w:u w:val="single"/>
        </w:rPr>
        <w:t xml:space="preserve">  </w:t>
      </w:r>
      <w:r w:rsidRPr="00E574AA">
        <w:rPr>
          <w:u w:val="single"/>
        </w:rPr>
        <w:t>Формы</w:t>
      </w:r>
      <w:r w:rsidRPr="00E574AA">
        <w:rPr>
          <w:spacing w:val="1"/>
          <w:u w:val="single"/>
        </w:rPr>
        <w:t xml:space="preserve"> </w:t>
      </w:r>
      <w:r w:rsidRPr="00E574AA">
        <w:rPr>
          <w:u w:val="single"/>
        </w:rPr>
        <w:t>подведения</w:t>
      </w:r>
      <w:r w:rsidRPr="00E574AA">
        <w:rPr>
          <w:spacing w:val="1"/>
          <w:u w:val="single"/>
        </w:rPr>
        <w:t xml:space="preserve"> </w:t>
      </w:r>
      <w:r w:rsidRPr="00E574AA">
        <w:rPr>
          <w:u w:val="single"/>
        </w:rPr>
        <w:t>итогов:</w:t>
      </w:r>
      <w:r w:rsidRPr="00E574AA">
        <w:rPr>
          <w:spacing w:val="1"/>
          <w:u w:val="single"/>
        </w:rPr>
        <w:t xml:space="preserve"> </w:t>
      </w:r>
      <w:r w:rsidRPr="00E574AA">
        <w:t>защита</w:t>
      </w:r>
      <w:r w:rsidRPr="00E574AA">
        <w:rPr>
          <w:spacing w:val="1"/>
        </w:rPr>
        <w:t xml:space="preserve"> </w:t>
      </w:r>
      <w:r w:rsidRPr="00E574AA">
        <w:t>работы</w:t>
      </w:r>
      <w:r w:rsidRPr="00E574AA">
        <w:rPr>
          <w:spacing w:val="1"/>
        </w:rPr>
        <w:t xml:space="preserve"> </w:t>
      </w:r>
      <w:r w:rsidRPr="00E574AA">
        <w:t>(созданных</w:t>
      </w:r>
      <w:r w:rsidRPr="00E574AA">
        <w:rPr>
          <w:spacing w:val="1"/>
        </w:rPr>
        <w:t xml:space="preserve"> </w:t>
      </w:r>
      <w:r w:rsidRPr="00E574AA">
        <w:t>маршрутов</w:t>
      </w:r>
      <w:r w:rsidRPr="00E574AA">
        <w:rPr>
          <w:spacing w:val="1"/>
        </w:rPr>
        <w:t xml:space="preserve"> </w:t>
      </w:r>
      <w:r w:rsidRPr="00E574AA">
        <w:t>и</w:t>
      </w:r>
      <w:r w:rsidRPr="00E574AA">
        <w:rPr>
          <w:spacing w:val="1"/>
        </w:rPr>
        <w:t xml:space="preserve"> </w:t>
      </w:r>
      <w:r w:rsidRPr="00E574AA">
        <w:t>программ</w:t>
      </w:r>
      <w:r w:rsidRPr="00E574AA">
        <w:rPr>
          <w:spacing w:val="1"/>
        </w:rPr>
        <w:t xml:space="preserve"> </w:t>
      </w:r>
      <w:r w:rsidRPr="00E574AA">
        <w:t>полетов</w:t>
      </w:r>
      <w:r w:rsidRPr="00E574AA">
        <w:rPr>
          <w:spacing w:val="1"/>
        </w:rPr>
        <w:t xml:space="preserve"> </w:t>
      </w:r>
      <w:proofErr w:type="spellStart"/>
      <w:r w:rsidRPr="00E574AA">
        <w:t>коптера</w:t>
      </w:r>
      <w:proofErr w:type="spellEnd"/>
      <w:r w:rsidRPr="00E574AA">
        <w:t>,</w:t>
      </w:r>
      <w:r w:rsidRPr="00E574AA">
        <w:rPr>
          <w:spacing w:val="1"/>
        </w:rPr>
        <w:t xml:space="preserve"> </w:t>
      </w:r>
      <w:r w:rsidRPr="00E574AA">
        <w:t>конструкции</w:t>
      </w:r>
      <w:r w:rsidRPr="00E574AA">
        <w:rPr>
          <w:spacing w:val="1"/>
        </w:rPr>
        <w:t xml:space="preserve"> </w:t>
      </w:r>
      <w:r w:rsidRPr="00E574AA">
        <w:t>и</w:t>
      </w:r>
      <w:r w:rsidRPr="00E574AA">
        <w:rPr>
          <w:spacing w:val="1"/>
        </w:rPr>
        <w:t xml:space="preserve"> </w:t>
      </w:r>
      <w:r w:rsidRPr="00E574AA">
        <w:t>3D</w:t>
      </w:r>
      <w:r w:rsidRPr="00E574AA">
        <w:rPr>
          <w:spacing w:val="1"/>
        </w:rPr>
        <w:t xml:space="preserve"> </w:t>
      </w:r>
      <w:r w:rsidRPr="00E574AA">
        <w:t>модели,</w:t>
      </w:r>
      <w:r w:rsidRPr="00E574AA">
        <w:rPr>
          <w:spacing w:val="1"/>
        </w:rPr>
        <w:t xml:space="preserve"> </w:t>
      </w:r>
      <w:r w:rsidRPr="00E574AA">
        <w:t>оценивание</w:t>
      </w:r>
      <w:r w:rsidRPr="00E574AA">
        <w:rPr>
          <w:spacing w:val="1"/>
        </w:rPr>
        <w:t xml:space="preserve"> </w:t>
      </w:r>
      <w:r w:rsidRPr="00E574AA">
        <w:t>с</w:t>
      </w:r>
      <w:r w:rsidRPr="00E574AA">
        <w:rPr>
          <w:spacing w:val="1"/>
        </w:rPr>
        <w:t xml:space="preserve"> </w:t>
      </w:r>
      <w:r w:rsidRPr="00E574AA">
        <w:t>указанием</w:t>
      </w:r>
      <w:r w:rsidRPr="00E574AA">
        <w:rPr>
          <w:spacing w:val="1"/>
        </w:rPr>
        <w:t xml:space="preserve"> </w:t>
      </w:r>
      <w:r w:rsidRPr="00E574AA">
        <w:t>их</w:t>
      </w:r>
      <w:r w:rsidRPr="00E574AA">
        <w:rPr>
          <w:spacing w:val="1"/>
        </w:rPr>
        <w:t xml:space="preserve"> </w:t>
      </w:r>
      <w:r w:rsidRPr="00E574AA">
        <w:t>сильных</w:t>
      </w:r>
      <w:r w:rsidRPr="00E574AA">
        <w:rPr>
          <w:spacing w:val="1"/>
        </w:rPr>
        <w:t xml:space="preserve"> </w:t>
      </w:r>
      <w:r w:rsidRPr="00E574AA">
        <w:t>и</w:t>
      </w:r>
      <w:r w:rsidRPr="00E574AA">
        <w:rPr>
          <w:spacing w:val="1"/>
        </w:rPr>
        <w:t xml:space="preserve"> </w:t>
      </w:r>
      <w:r w:rsidRPr="00E574AA">
        <w:t>слабых</w:t>
      </w:r>
      <w:r w:rsidRPr="00E574AA">
        <w:rPr>
          <w:spacing w:val="1"/>
        </w:rPr>
        <w:t xml:space="preserve"> </w:t>
      </w:r>
      <w:r w:rsidRPr="00E574AA">
        <w:t>сторон</w:t>
      </w:r>
      <w:r w:rsidRPr="00E574AA">
        <w:rPr>
          <w:spacing w:val="1"/>
        </w:rPr>
        <w:t xml:space="preserve"> </w:t>
      </w:r>
      <w:r w:rsidRPr="00E574AA">
        <w:t>с</w:t>
      </w:r>
      <w:r w:rsidRPr="00E574AA">
        <w:rPr>
          <w:spacing w:val="1"/>
        </w:rPr>
        <w:t xml:space="preserve"> </w:t>
      </w:r>
      <w:r w:rsidRPr="00E574AA">
        <w:t>возможной</w:t>
      </w:r>
      <w:r w:rsidRPr="00E574AA">
        <w:rPr>
          <w:spacing w:val="1"/>
        </w:rPr>
        <w:t xml:space="preserve"> </w:t>
      </w:r>
      <w:r w:rsidRPr="00E574AA">
        <w:t>дальнейшей</w:t>
      </w:r>
      <w:r w:rsidRPr="00E574AA">
        <w:rPr>
          <w:spacing w:val="1"/>
        </w:rPr>
        <w:t xml:space="preserve"> </w:t>
      </w:r>
      <w:r w:rsidRPr="00E574AA">
        <w:t>модификацией)</w:t>
      </w:r>
    </w:p>
    <w:p w:rsidR="00E574AA" w:rsidRPr="00E574AA" w:rsidRDefault="00E574AA" w:rsidP="00E574AA">
      <w:pPr>
        <w:pStyle w:val="ad"/>
        <w:spacing w:before="8"/>
      </w:pPr>
    </w:p>
    <w:p w:rsidR="00E574AA" w:rsidRPr="00E574AA" w:rsidRDefault="00E574AA" w:rsidP="00E574AA">
      <w:pPr>
        <w:pStyle w:val="2"/>
        <w:widowControl w:val="0"/>
        <w:numPr>
          <w:ilvl w:val="0"/>
          <w:numId w:val="16"/>
        </w:numPr>
        <w:tabs>
          <w:tab w:val="left" w:pos="1070"/>
        </w:tabs>
        <w:autoSpaceDE w:val="0"/>
        <w:autoSpaceDN w:val="0"/>
        <w:spacing w:before="1" w:beforeAutospacing="0" w:after="0" w:afterAutospacing="0" w:line="320" w:lineRule="exact"/>
        <w:ind w:left="1069" w:hanging="284"/>
        <w:jc w:val="both"/>
        <w:rPr>
          <w:sz w:val="28"/>
          <w:szCs w:val="28"/>
        </w:rPr>
      </w:pPr>
      <w:r w:rsidRPr="00E574AA">
        <w:rPr>
          <w:sz w:val="28"/>
          <w:szCs w:val="28"/>
        </w:rPr>
        <w:t>Сборка</w:t>
      </w:r>
      <w:r w:rsidRPr="00E574AA">
        <w:rPr>
          <w:spacing w:val="-4"/>
          <w:sz w:val="28"/>
          <w:szCs w:val="28"/>
        </w:rPr>
        <w:t xml:space="preserve"> </w:t>
      </w:r>
      <w:r w:rsidRPr="00E574AA">
        <w:rPr>
          <w:sz w:val="28"/>
          <w:szCs w:val="28"/>
        </w:rPr>
        <w:t>и</w:t>
      </w:r>
      <w:r w:rsidRPr="00E574AA">
        <w:rPr>
          <w:spacing w:val="-6"/>
          <w:sz w:val="28"/>
          <w:szCs w:val="28"/>
        </w:rPr>
        <w:t xml:space="preserve"> </w:t>
      </w:r>
      <w:r w:rsidRPr="00E574AA">
        <w:rPr>
          <w:sz w:val="28"/>
          <w:szCs w:val="28"/>
        </w:rPr>
        <w:t>настройка</w:t>
      </w:r>
      <w:r w:rsidRPr="00E574AA">
        <w:rPr>
          <w:spacing w:val="-4"/>
          <w:sz w:val="28"/>
          <w:szCs w:val="28"/>
        </w:rPr>
        <w:t xml:space="preserve"> </w:t>
      </w:r>
      <w:proofErr w:type="spellStart"/>
      <w:r w:rsidRPr="00E574AA">
        <w:rPr>
          <w:sz w:val="28"/>
          <w:szCs w:val="28"/>
        </w:rPr>
        <w:t>коптера</w:t>
      </w:r>
      <w:proofErr w:type="spellEnd"/>
      <w:r w:rsidRPr="00E574AA">
        <w:rPr>
          <w:sz w:val="28"/>
          <w:szCs w:val="28"/>
        </w:rPr>
        <w:t xml:space="preserve"> (14</w:t>
      </w:r>
      <w:r w:rsidRPr="00E574AA">
        <w:rPr>
          <w:spacing w:val="-3"/>
          <w:sz w:val="28"/>
          <w:szCs w:val="28"/>
        </w:rPr>
        <w:t xml:space="preserve"> </w:t>
      </w:r>
      <w:r w:rsidRPr="00E574AA">
        <w:rPr>
          <w:sz w:val="28"/>
          <w:szCs w:val="28"/>
        </w:rPr>
        <w:t>ч).</w:t>
      </w:r>
    </w:p>
    <w:p w:rsidR="00E574AA" w:rsidRPr="00E574AA" w:rsidRDefault="00E574AA" w:rsidP="00E574AA">
      <w:pPr>
        <w:pStyle w:val="ad"/>
        <w:ind w:right="273" w:firstLine="566"/>
        <w:jc w:val="both"/>
      </w:pPr>
      <w:r w:rsidRPr="00E574AA">
        <w:rPr>
          <w:u w:val="single"/>
        </w:rPr>
        <w:t>Теория.</w:t>
      </w:r>
      <w:r w:rsidRPr="00E574AA">
        <w:t xml:space="preserve"> Системы автоматизированного проектирования, приложения по</w:t>
      </w:r>
      <w:r w:rsidRPr="00E574AA">
        <w:rPr>
          <w:spacing w:val="1"/>
        </w:rPr>
        <w:t xml:space="preserve"> </w:t>
      </w:r>
      <w:r w:rsidRPr="00E574AA">
        <w:t>созданию</w:t>
      </w:r>
      <w:r w:rsidRPr="00E574AA">
        <w:rPr>
          <w:spacing w:val="1"/>
        </w:rPr>
        <w:t xml:space="preserve"> </w:t>
      </w:r>
      <w:r w:rsidRPr="00E574AA">
        <w:t>автоматизированного</w:t>
      </w:r>
      <w:r w:rsidRPr="00E574AA">
        <w:rPr>
          <w:spacing w:val="1"/>
        </w:rPr>
        <w:t xml:space="preserve"> </w:t>
      </w:r>
      <w:r w:rsidRPr="00E574AA">
        <w:t>маршрута</w:t>
      </w:r>
      <w:r w:rsidRPr="00E574AA">
        <w:rPr>
          <w:spacing w:val="1"/>
        </w:rPr>
        <w:t xml:space="preserve"> </w:t>
      </w:r>
      <w:r w:rsidRPr="00E574AA">
        <w:t>полета</w:t>
      </w:r>
      <w:r w:rsidRPr="00E574AA">
        <w:rPr>
          <w:spacing w:val="1"/>
        </w:rPr>
        <w:t xml:space="preserve"> </w:t>
      </w:r>
      <w:proofErr w:type="spellStart"/>
      <w:r w:rsidRPr="00E574AA">
        <w:t>коптера</w:t>
      </w:r>
      <w:proofErr w:type="spellEnd"/>
      <w:r w:rsidRPr="00E574AA">
        <w:t>.</w:t>
      </w:r>
      <w:r w:rsidRPr="00E574AA">
        <w:rPr>
          <w:spacing w:val="1"/>
        </w:rPr>
        <w:t xml:space="preserve"> </w:t>
      </w:r>
      <w:r w:rsidRPr="00E574AA">
        <w:t>Техника</w:t>
      </w:r>
      <w:r w:rsidRPr="00E574AA">
        <w:rPr>
          <w:spacing w:val="1"/>
        </w:rPr>
        <w:t xml:space="preserve"> </w:t>
      </w:r>
      <w:r w:rsidRPr="00E574AA">
        <w:t>безопасности</w:t>
      </w:r>
      <w:r w:rsidRPr="00E574AA">
        <w:rPr>
          <w:spacing w:val="1"/>
        </w:rPr>
        <w:t xml:space="preserve"> </w:t>
      </w:r>
      <w:r w:rsidRPr="00E574AA">
        <w:t>при</w:t>
      </w:r>
      <w:r w:rsidRPr="00E574AA">
        <w:rPr>
          <w:spacing w:val="1"/>
        </w:rPr>
        <w:t xml:space="preserve"> </w:t>
      </w:r>
      <w:r w:rsidRPr="00E574AA">
        <w:t>пайке</w:t>
      </w:r>
      <w:r w:rsidRPr="00E574AA">
        <w:rPr>
          <w:spacing w:val="1"/>
        </w:rPr>
        <w:t xml:space="preserve"> </w:t>
      </w:r>
      <w:r w:rsidRPr="00E574AA">
        <w:t>и</w:t>
      </w:r>
      <w:r w:rsidRPr="00E574AA">
        <w:rPr>
          <w:spacing w:val="1"/>
        </w:rPr>
        <w:t xml:space="preserve"> </w:t>
      </w:r>
      <w:r w:rsidRPr="00E574AA">
        <w:t>работе</w:t>
      </w:r>
      <w:r w:rsidRPr="00E574AA">
        <w:rPr>
          <w:spacing w:val="1"/>
        </w:rPr>
        <w:t xml:space="preserve"> </w:t>
      </w:r>
      <w:r w:rsidRPr="00E574AA">
        <w:t>с</w:t>
      </w:r>
      <w:r w:rsidRPr="00E574AA">
        <w:rPr>
          <w:spacing w:val="1"/>
        </w:rPr>
        <w:t xml:space="preserve"> </w:t>
      </w:r>
      <w:proofErr w:type="spellStart"/>
      <w:r w:rsidRPr="00E574AA">
        <w:t>Li-Po</w:t>
      </w:r>
      <w:proofErr w:type="spellEnd"/>
      <w:r w:rsidRPr="00E574AA">
        <w:rPr>
          <w:spacing w:val="1"/>
        </w:rPr>
        <w:t xml:space="preserve"> </w:t>
      </w:r>
      <w:r w:rsidRPr="00E574AA">
        <w:t>аккумуляторами.</w:t>
      </w:r>
      <w:r w:rsidRPr="00E574AA">
        <w:rPr>
          <w:spacing w:val="1"/>
        </w:rPr>
        <w:t xml:space="preserve"> </w:t>
      </w:r>
      <w:r w:rsidRPr="00E574AA">
        <w:t>Техника</w:t>
      </w:r>
      <w:r w:rsidRPr="00E574AA">
        <w:rPr>
          <w:spacing w:val="1"/>
        </w:rPr>
        <w:t xml:space="preserve"> </w:t>
      </w:r>
      <w:r w:rsidRPr="00E574AA">
        <w:t xml:space="preserve">безопасности при сборке и настройке </w:t>
      </w:r>
      <w:proofErr w:type="spellStart"/>
      <w:r w:rsidRPr="00E574AA">
        <w:t>коптеров</w:t>
      </w:r>
      <w:proofErr w:type="spellEnd"/>
      <w:r w:rsidRPr="00E574AA">
        <w:t>. Техника безопасности при</w:t>
      </w:r>
      <w:r w:rsidRPr="00E574AA">
        <w:rPr>
          <w:spacing w:val="1"/>
        </w:rPr>
        <w:t xml:space="preserve"> </w:t>
      </w:r>
      <w:r w:rsidRPr="00E574AA">
        <w:t>подготовке к</w:t>
      </w:r>
      <w:r w:rsidRPr="00E574AA">
        <w:rPr>
          <w:spacing w:val="-1"/>
        </w:rPr>
        <w:t xml:space="preserve"> </w:t>
      </w:r>
      <w:r w:rsidRPr="00E574AA">
        <w:t>вылету.</w:t>
      </w:r>
      <w:r w:rsidRPr="00E574AA">
        <w:rPr>
          <w:spacing w:val="2"/>
        </w:rPr>
        <w:t xml:space="preserve"> </w:t>
      </w:r>
      <w:r w:rsidRPr="00E574AA">
        <w:t>Теория</w:t>
      </w:r>
      <w:r w:rsidRPr="00E574AA">
        <w:rPr>
          <w:spacing w:val="1"/>
        </w:rPr>
        <w:t xml:space="preserve"> </w:t>
      </w:r>
      <w:r w:rsidRPr="00E574AA">
        <w:t>настройки</w:t>
      </w:r>
      <w:r w:rsidRPr="00E574AA">
        <w:rPr>
          <w:spacing w:val="-1"/>
        </w:rPr>
        <w:t xml:space="preserve"> </w:t>
      </w:r>
      <w:proofErr w:type="spellStart"/>
      <w:r w:rsidRPr="00E574AA">
        <w:t>коптеров</w:t>
      </w:r>
      <w:proofErr w:type="spellEnd"/>
      <w:r w:rsidRPr="00E574AA">
        <w:rPr>
          <w:spacing w:val="-2"/>
        </w:rPr>
        <w:t xml:space="preserve"> </w:t>
      </w:r>
      <w:r w:rsidRPr="00E574AA">
        <w:t>перед</w:t>
      </w:r>
      <w:r w:rsidRPr="00E574AA">
        <w:rPr>
          <w:spacing w:val="1"/>
        </w:rPr>
        <w:t xml:space="preserve"> </w:t>
      </w:r>
      <w:r w:rsidRPr="00E574AA">
        <w:t>полетом.</w:t>
      </w:r>
    </w:p>
    <w:p w:rsidR="00E574AA" w:rsidRPr="00E574AA" w:rsidRDefault="00E574AA" w:rsidP="00E574AA">
      <w:pPr>
        <w:pStyle w:val="ad"/>
        <w:ind w:right="269" w:firstLine="566"/>
        <w:jc w:val="both"/>
      </w:pPr>
      <w:r w:rsidRPr="00E574AA">
        <w:rPr>
          <w:u w:val="single"/>
        </w:rPr>
        <w:t>Практика.</w:t>
      </w:r>
      <w:r w:rsidRPr="00E574AA">
        <w:rPr>
          <w:spacing w:val="1"/>
        </w:rPr>
        <w:t xml:space="preserve"> </w:t>
      </w:r>
      <w:r w:rsidRPr="00E574AA">
        <w:t>Работа</w:t>
      </w:r>
      <w:r w:rsidRPr="00E574AA">
        <w:rPr>
          <w:spacing w:val="1"/>
        </w:rPr>
        <w:t xml:space="preserve"> </w:t>
      </w:r>
      <w:r w:rsidRPr="00E574AA">
        <w:t>в</w:t>
      </w:r>
      <w:r w:rsidRPr="00E574AA">
        <w:rPr>
          <w:spacing w:val="1"/>
        </w:rPr>
        <w:t xml:space="preserve"> </w:t>
      </w:r>
      <w:r w:rsidRPr="00E574AA">
        <w:t>специализированных</w:t>
      </w:r>
      <w:r w:rsidRPr="00E574AA">
        <w:rPr>
          <w:spacing w:val="1"/>
        </w:rPr>
        <w:t xml:space="preserve"> </w:t>
      </w:r>
      <w:r w:rsidRPr="00E574AA">
        <w:t>приложениях</w:t>
      </w:r>
      <w:r w:rsidRPr="00E574AA">
        <w:rPr>
          <w:spacing w:val="1"/>
        </w:rPr>
        <w:t xml:space="preserve"> </w:t>
      </w:r>
      <w:r w:rsidRPr="00E574AA">
        <w:t>по</w:t>
      </w:r>
      <w:r w:rsidRPr="00E574AA">
        <w:rPr>
          <w:spacing w:val="1"/>
        </w:rPr>
        <w:t xml:space="preserve"> </w:t>
      </w:r>
      <w:r w:rsidRPr="00E574AA">
        <w:t>созданию</w:t>
      </w:r>
      <w:r w:rsidRPr="00E574AA">
        <w:rPr>
          <w:spacing w:val="1"/>
        </w:rPr>
        <w:t xml:space="preserve"> </w:t>
      </w:r>
      <w:r w:rsidRPr="00E574AA">
        <w:t xml:space="preserve">маршрута полета </w:t>
      </w:r>
      <w:proofErr w:type="spellStart"/>
      <w:r w:rsidRPr="00E574AA">
        <w:t>коптера</w:t>
      </w:r>
      <w:proofErr w:type="spellEnd"/>
      <w:r w:rsidRPr="00E574AA">
        <w:t xml:space="preserve">. Проверка </w:t>
      </w:r>
      <w:proofErr w:type="gramStart"/>
      <w:r w:rsidRPr="00E574AA">
        <w:t>комплектующих</w:t>
      </w:r>
      <w:proofErr w:type="gramEnd"/>
      <w:r w:rsidRPr="00E574AA">
        <w:t xml:space="preserve"> набора, сборка рамы.</w:t>
      </w:r>
      <w:r w:rsidRPr="00E574AA">
        <w:rPr>
          <w:spacing w:val="1"/>
        </w:rPr>
        <w:t xml:space="preserve"> </w:t>
      </w:r>
      <w:r w:rsidRPr="00E574AA">
        <w:t>Пайка регуляторов к моторам и плате питания. Установка элементов на раму.</w:t>
      </w:r>
      <w:r w:rsidRPr="00E574AA">
        <w:rPr>
          <w:spacing w:val="-67"/>
        </w:rPr>
        <w:t xml:space="preserve"> </w:t>
      </w:r>
      <w:r w:rsidRPr="00E574AA">
        <w:t>Установка аппаратуры управления. Проверка вращения моторов. Установка</w:t>
      </w:r>
      <w:r w:rsidRPr="00E574AA">
        <w:rPr>
          <w:spacing w:val="1"/>
        </w:rPr>
        <w:t xml:space="preserve"> </w:t>
      </w:r>
      <w:r w:rsidRPr="00E574AA">
        <w:t>полетного контроллера. Настройка полетного контроллера. Окончательный</w:t>
      </w:r>
      <w:r w:rsidRPr="00E574AA">
        <w:rPr>
          <w:spacing w:val="1"/>
        </w:rPr>
        <w:t xml:space="preserve"> </w:t>
      </w:r>
      <w:r w:rsidRPr="00E574AA">
        <w:t xml:space="preserve">монтаж элементов </w:t>
      </w:r>
      <w:proofErr w:type="spellStart"/>
      <w:r w:rsidRPr="00E574AA">
        <w:t>коптера</w:t>
      </w:r>
      <w:proofErr w:type="spellEnd"/>
      <w:r w:rsidRPr="00E574AA">
        <w:t>.</w:t>
      </w:r>
    </w:p>
    <w:p w:rsidR="00E574AA" w:rsidRPr="00E574AA" w:rsidRDefault="00E574AA" w:rsidP="00E574AA">
      <w:pPr>
        <w:pStyle w:val="ad"/>
        <w:ind w:right="271" w:firstLine="566"/>
        <w:jc w:val="both"/>
      </w:pPr>
      <w:r w:rsidRPr="00E574AA">
        <w:rPr>
          <w:u w:val="single"/>
        </w:rPr>
        <w:t>Формы проведения занятий:</w:t>
      </w:r>
      <w:r w:rsidRPr="00E574AA">
        <w:t xml:space="preserve"> Беседы, лекции, дискуссии, лабораторн</w:t>
      </w:r>
      <w:proofErr w:type="gramStart"/>
      <w:r w:rsidRPr="00E574AA">
        <w:t>о-</w:t>
      </w:r>
      <w:proofErr w:type="gramEnd"/>
      <w:r w:rsidRPr="00E574AA">
        <w:rPr>
          <w:spacing w:val="1"/>
        </w:rPr>
        <w:t xml:space="preserve"> </w:t>
      </w:r>
      <w:r w:rsidRPr="00E574AA">
        <w:t>практические</w:t>
      </w:r>
      <w:r w:rsidRPr="00E574AA">
        <w:rPr>
          <w:spacing w:val="1"/>
        </w:rPr>
        <w:t xml:space="preserve"> </w:t>
      </w:r>
      <w:r w:rsidRPr="00E574AA">
        <w:t>работы,</w:t>
      </w:r>
      <w:r w:rsidRPr="00E574AA">
        <w:rPr>
          <w:spacing w:val="3"/>
        </w:rPr>
        <w:t xml:space="preserve"> </w:t>
      </w:r>
      <w:r w:rsidRPr="00E574AA">
        <w:t>дидактическая</w:t>
      </w:r>
      <w:r w:rsidRPr="00E574AA">
        <w:rPr>
          <w:spacing w:val="6"/>
        </w:rPr>
        <w:t xml:space="preserve"> </w:t>
      </w:r>
      <w:r w:rsidRPr="00E574AA">
        <w:t>игра,</w:t>
      </w:r>
      <w:r w:rsidRPr="00E574AA">
        <w:rPr>
          <w:spacing w:val="2"/>
        </w:rPr>
        <w:t xml:space="preserve"> </w:t>
      </w:r>
      <w:r w:rsidRPr="00E574AA">
        <w:t>соревнования.</w:t>
      </w:r>
    </w:p>
    <w:p w:rsidR="00E574AA" w:rsidRPr="00E574AA" w:rsidRDefault="00E574AA" w:rsidP="00E574AA">
      <w:pPr>
        <w:pStyle w:val="ad"/>
        <w:ind w:right="264" w:firstLine="566"/>
        <w:jc w:val="both"/>
      </w:pPr>
      <w:r w:rsidRPr="00E574AA">
        <w:rPr>
          <w:u w:val="single"/>
        </w:rPr>
        <w:t>Формы</w:t>
      </w:r>
      <w:r w:rsidRPr="00E574AA">
        <w:rPr>
          <w:spacing w:val="1"/>
          <w:u w:val="single"/>
        </w:rPr>
        <w:t xml:space="preserve"> </w:t>
      </w:r>
      <w:r w:rsidRPr="00E574AA">
        <w:rPr>
          <w:u w:val="single"/>
        </w:rPr>
        <w:t>подведения</w:t>
      </w:r>
      <w:r w:rsidRPr="00E574AA">
        <w:rPr>
          <w:spacing w:val="1"/>
          <w:u w:val="single"/>
        </w:rPr>
        <w:t xml:space="preserve"> </w:t>
      </w:r>
      <w:r w:rsidRPr="00E574AA">
        <w:rPr>
          <w:u w:val="single"/>
        </w:rPr>
        <w:t>итогов:</w:t>
      </w:r>
      <w:r w:rsidRPr="00E574AA">
        <w:rPr>
          <w:spacing w:val="1"/>
        </w:rPr>
        <w:t xml:space="preserve"> </w:t>
      </w:r>
      <w:r w:rsidRPr="00E574AA">
        <w:t>блиц-опрос,</w:t>
      </w:r>
      <w:r w:rsidRPr="00E574AA">
        <w:rPr>
          <w:spacing w:val="1"/>
        </w:rPr>
        <w:t xml:space="preserve"> </w:t>
      </w:r>
      <w:r w:rsidRPr="00E574AA">
        <w:t>защита</w:t>
      </w:r>
      <w:r w:rsidRPr="00E574AA">
        <w:rPr>
          <w:spacing w:val="1"/>
        </w:rPr>
        <w:t xml:space="preserve"> </w:t>
      </w:r>
      <w:r w:rsidRPr="00E574AA">
        <w:t>работы</w:t>
      </w:r>
      <w:r w:rsidRPr="00E574AA">
        <w:rPr>
          <w:spacing w:val="1"/>
        </w:rPr>
        <w:t xml:space="preserve"> </w:t>
      </w:r>
      <w:r w:rsidRPr="00E574AA">
        <w:t>(сборка</w:t>
      </w:r>
      <w:r w:rsidRPr="00E574AA">
        <w:rPr>
          <w:spacing w:val="1"/>
        </w:rPr>
        <w:t xml:space="preserve"> </w:t>
      </w:r>
      <w:r w:rsidRPr="00E574AA">
        <w:t>и</w:t>
      </w:r>
      <w:r w:rsidRPr="00E574AA">
        <w:rPr>
          <w:spacing w:val="-67"/>
        </w:rPr>
        <w:t xml:space="preserve"> </w:t>
      </w:r>
      <w:r w:rsidRPr="00E574AA">
        <w:t xml:space="preserve">настройка </w:t>
      </w:r>
      <w:proofErr w:type="spellStart"/>
      <w:r w:rsidRPr="00E574AA">
        <w:t>коптера</w:t>
      </w:r>
      <w:proofErr w:type="spellEnd"/>
      <w:r w:rsidRPr="00E574AA">
        <w:t>: оценивание качества выполненного проекта с указанием</w:t>
      </w:r>
      <w:r w:rsidRPr="00E574AA">
        <w:rPr>
          <w:spacing w:val="1"/>
        </w:rPr>
        <w:t xml:space="preserve"> </w:t>
      </w:r>
      <w:r w:rsidRPr="00E574AA">
        <w:t>сильных</w:t>
      </w:r>
      <w:r w:rsidRPr="00E574AA">
        <w:rPr>
          <w:spacing w:val="-5"/>
        </w:rPr>
        <w:t xml:space="preserve"> </w:t>
      </w:r>
      <w:r w:rsidRPr="00E574AA">
        <w:t>и слабых</w:t>
      </w:r>
      <w:r w:rsidRPr="00E574AA">
        <w:rPr>
          <w:spacing w:val="-5"/>
        </w:rPr>
        <w:t xml:space="preserve"> </w:t>
      </w:r>
      <w:r w:rsidRPr="00E574AA">
        <w:t>сторон и дальнейшим</w:t>
      </w:r>
      <w:r w:rsidRPr="00E574AA">
        <w:rPr>
          <w:spacing w:val="5"/>
        </w:rPr>
        <w:t xml:space="preserve"> </w:t>
      </w:r>
      <w:r w:rsidRPr="00E574AA">
        <w:t>исправлением</w:t>
      </w:r>
      <w:r w:rsidRPr="00E574AA">
        <w:rPr>
          <w:spacing w:val="1"/>
        </w:rPr>
        <w:t xml:space="preserve"> </w:t>
      </w:r>
      <w:r w:rsidRPr="00E574AA">
        <w:t>недочетов).</w:t>
      </w:r>
    </w:p>
    <w:p w:rsidR="00E574AA" w:rsidRPr="00E574AA" w:rsidRDefault="00E574AA" w:rsidP="00E574AA">
      <w:pPr>
        <w:pStyle w:val="ad"/>
        <w:spacing w:before="2"/>
      </w:pPr>
    </w:p>
    <w:p w:rsidR="00E574AA" w:rsidRPr="00E574AA" w:rsidRDefault="00E574AA" w:rsidP="00E574AA">
      <w:pPr>
        <w:pStyle w:val="2"/>
        <w:widowControl w:val="0"/>
        <w:numPr>
          <w:ilvl w:val="0"/>
          <w:numId w:val="16"/>
        </w:numPr>
        <w:tabs>
          <w:tab w:val="left" w:pos="1070"/>
        </w:tabs>
        <w:autoSpaceDE w:val="0"/>
        <w:autoSpaceDN w:val="0"/>
        <w:spacing w:before="0" w:beforeAutospacing="0" w:after="0" w:afterAutospacing="0" w:line="319" w:lineRule="exact"/>
        <w:ind w:left="1069" w:hanging="284"/>
        <w:jc w:val="both"/>
        <w:rPr>
          <w:sz w:val="28"/>
          <w:szCs w:val="28"/>
        </w:rPr>
      </w:pPr>
      <w:r w:rsidRPr="00E574AA">
        <w:rPr>
          <w:sz w:val="28"/>
          <w:szCs w:val="28"/>
        </w:rPr>
        <w:t>Визуальное</w:t>
      </w:r>
      <w:r w:rsidRPr="00E574AA">
        <w:rPr>
          <w:spacing w:val="-5"/>
          <w:sz w:val="28"/>
          <w:szCs w:val="28"/>
        </w:rPr>
        <w:t xml:space="preserve"> </w:t>
      </w:r>
      <w:r w:rsidRPr="00E574AA">
        <w:rPr>
          <w:sz w:val="28"/>
          <w:szCs w:val="28"/>
        </w:rPr>
        <w:t>пилотирование (16</w:t>
      </w:r>
      <w:r w:rsidRPr="00E574AA">
        <w:rPr>
          <w:spacing w:val="-5"/>
          <w:sz w:val="28"/>
          <w:szCs w:val="28"/>
        </w:rPr>
        <w:t xml:space="preserve"> </w:t>
      </w:r>
      <w:r w:rsidRPr="00E574AA">
        <w:rPr>
          <w:sz w:val="28"/>
          <w:szCs w:val="28"/>
        </w:rPr>
        <w:t>ч).</w:t>
      </w:r>
    </w:p>
    <w:p w:rsidR="00E574AA" w:rsidRPr="00E574AA" w:rsidRDefault="00E574AA" w:rsidP="00E574AA">
      <w:pPr>
        <w:pStyle w:val="ad"/>
        <w:ind w:right="270" w:firstLine="566"/>
        <w:jc w:val="both"/>
      </w:pPr>
      <w:r w:rsidRPr="00E574AA">
        <w:rPr>
          <w:u w:val="single"/>
        </w:rPr>
        <w:t>Теория</w:t>
      </w:r>
      <w:r w:rsidRPr="00E574AA">
        <w:t>.</w:t>
      </w:r>
      <w:r w:rsidRPr="00E574AA">
        <w:rPr>
          <w:spacing w:val="1"/>
        </w:rPr>
        <w:t xml:space="preserve"> </w:t>
      </w:r>
      <w:r w:rsidRPr="00E574AA">
        <w:t>Теория</w:t>
      </w:r>
      <w:r w:rsidRPr="00E574AA">
        <w:rPr>
          <w:spacing w:val="1"/>
        </w:rPr>
        <w:t xml:space="preserve"> </w:t>
      </w:r>
      <w:r w:rsidRPr="00E574AA">
        <w:t>ручного</w:t>
      </w:r>
      <w:r w:rsidRPr="00E574AA">
        <w:rPr>
          <w:spacing w:val="1"/>
        </w:rPr>
        <w:t xml:space="preserve"> </w:t>
      </w:r>
      <w:r w:rsidRPr="00E574AA">
        <w:t>визуального</w:t>
      </w:r>
      <w:r w:rsidRPr="00E574AA">
        <w:rPr>
          <w:spacing w:val="1"/>
        </w:rPr>
        <w:t xml:space="preserve"> </w:t>
      </w:r>
      <w:r w:rsidRPr="00E574AA">
        <w:t>пилотирования.</w:t>
      </w:r>
      <w:r w:rsidRPr="00E574AA">
        <w:rPr>
          <w:spacing w:val="1"/>
        </w:rPr>
        <w:t xml:space="preserve"> </w:t>
      </w:r>
      <w:r w:rsidRPr="00E574AA">
        <w:t>Техника</w:t>
      </w:r>
      <w:r w:rsidRPr="00E574AA">
        <w:rPr>
          <w:spacing w:val="1"/>
        </w:rPr>
        <w:t xml:space="preserve"> </w:t>
      </w:r>
      <w:r w:rsidRPr="00E574AA">
        <w:t>безопасности</w:t>
      </w:r>
      <w:r w:rsidRPr="00E574AA">
        <w:rPr>
          <w:spacing w:val="1"/>
        </w:rPr>
        <w:t xml:space="preserve"> </w:t>
      </w:r>
      <w:r w:rsidRPr="00E574AA">
        <w:t>при</w:t>
      </w:r>
      <w:r w:rsidRPr="00E574AA">
        <w:rPr>
          <w:spacing w:val="1"/>
        </w:rPr>
        <w:t xml:space="preserve"> </w:t>
      </w:r>
      <w:r w:rsidRPr="00E574AA">
        <w:t>лётной</w:t>
      </w:r>
      <w:r w:rsidRPr="00E574AA">
        <w:rPr>
          <w:spacing w:val="1"/>
        </w:rPr>
        <w:t xml:space="preserve"> </w:t>
      </w:r>
      <w:r w:rsidRPr="00E574AA">
        <w:t>эксплуатации</w:t>
      </w:r>
      <w:r w:rsidRPr="00E574AA">
        <w:rPr>
          <w:spacing w:val="1"/>
        </w:rPr>
        <w:t xml:space="preserve"> </w:t>
      </w:r>
      <w:proofErr w:type="spellStart"/>
      <w:r w:rsidRPr="00E574AA">
        <w:t>коптеров</w:t>
      </w:r>
      <w:proofErr w:type="spellEnd"/>
      <w:r w:rsidRPr="00E574AA">
        <w:t>.</w:t>
      </w:r>
      <w:r w:rsidRPr="00E574AA">
        <w:rPr>
          <w:spacing w:val="1"/>
        </w:rPr>
        <w:t xml:space="preserve"> </w:t>
      </w:r>
      <w:r w:rsidRPr="00E574AA">
        <w:t>Пилотские</w:t>
      </w:r>
      <w:r w:rsidRPr="00E574AA">
        <w:rPr>
          <w:spacing w:val="1"/>
        </w:rPr>
        <w:t xml:space="preserve"> </w:t>
      </w:r>
      <w:r w:rsidRPr="00E574AA">
        <w:t>процедуры.</w:t>
      </w:r>
      <w:r w:rsidRPr="00E574AA">
        <w:rPr>
          <w:spacing w:val="1"/>
        </w:rPr>
        <w:t xml:space="preserve"> </w:t>
      </w:r>
      <w:proofErr w:type="spellStart"/>
      <w:r w:rsidRPr="00E574AA">
        <w:t>Чеклисты</w:t>
      </w:r>
      <w:proofErr w:type="spellEnd"/>
      <w:r w:rsidRPr="00E574AA">
        <w:t>. Повторение ТБ. Экзамен по технике безопасности. Прохождение</w:t>
      </w:r>
      <w:r w:rsidRPr="00E574AA">
        <w:rPr>
          <w:spacing w:val="1"/>
        </w:rPr>
        <w:t xml:space="preserve"> </w:t>
      </w:r>
      <w:proofErr w:type="spellStart"/>
      <w:r w:rsidRPr="00E574AA">
        <w:t>чеклиста</w:t>
      </w:r>
      <w:proofErr w:type="spellEnd"/>
      <w:r w:rsidRPr="00E574AA">
        <w:t xml:space="preserve"> по подготовке. Теория FPV полётов. Оборудование передачи видео</w:t>
      </w:r>
      <w:r w:rsidRPr="00E574AA">
        <w:rPr>
          <w:spacing w:val="1"/>
        </w:rPr>
        <w:t xml:space="preserve"> </w:t>
      </w:r>
      <w:r w:rsidRPr="00E574AA">
        <w:t>и</w:t>
      </w:r>
      <w:r w:rsidRPr="00E574AA">
        <w:rPr>
          <w:spacing w:val="-1"/>
        </w:rPr>
        <w:t xml:space="preserve"> </w:t>
      </w:r>
      <w:r w:rsidRPr="00E574AA">
        <w:t>OSD.</w:t>
      </w:r>
      <w:r w:rsidRPr="00E574AA">
        <w:rPr>
          <w:spacing w:val="3"/>
        </w:rPr>
        <w:t xml:space="preserve"> </w:t>
      </w:r>
      <w:r w:rsidRPr="00E574AA">
        <w:t>Полётное</w:t>
      </w:r>
      <w:r w:rsidRPr="00E574AA">
        <w:rPr>
          <w:spacing w:val="1"/>
        </w:rPr>
        <w:t xml:space="preserve"> </w:t>
      </w:r>
      <w:r w:rsidRPr="00E574AA">
        <w:t>задание</w:t>
      </w:r>
      <w:r w:rsidRPr="00E574AA">
        <w:rPr>
          <w:spacing w:val="1"/>
        </w:rPr>
        <w:t xml:space="preserve"> </w:t>
      </w:r>
      <w:r w:rsidRPr="00E574AA">
        <w:t>и теория</w:t>
      </w:r>
      <w:r w:rsidRPr="00E574AA">
        <w:rPr>
          <w:spacing w:val="1"/>
        </w:rPr>
        <w:t xml:space="preserve"> </w:t>
      </w:r>
      <w:r w:rsidRPr="00E574AA">
        <w:t>FPV</w:t>
      </w:r>
      <w:r w:rsidRPr="00E574AA">
        <w:rPr>
          <w:spacing w:val="1"/>
        </w:rPr>
        <w:t xml:space="preserve"> </w:t>
      </w:r>
      <w:r w:rsidRPr="00E574AA">
        <w:t>пилотирования.</w:t>
      </w:r>
    </w:p>
    <w:p w:rsidR="00E574AA" w:rsidRPr="00E574AA" w:rsidRDefault="00E574AA" w:rsidP="00E574AA">
      <w:pPr>
        <w:pStyle w:val="ad"/>
        <w:spacing w:before="1"/>
        <w:ind w:right="269" w:firstLine="566"/>
        <w:jc w:val="both"/>
      </w:pPr>
      <w:r w:rsidRPr="00E574AA">
        <w:rPr>
          <w:u w:val="single"/>
        </w:rPr>
        <w:t>Практика.</w:t>
      </w:r>
      <w:r w:rsidRPr="00E574AA">
        <w:rPr>
          <w:spacing w:val="1"/>
        </w:rPr>
        <w:t xml:space="preserve"> </w:t>
      </w:r>
      <w:r w:rsidRPr="00E574AA">
        <w:t>Переключение</w:t>
      </w:r>
      <w:r w:rsidRPr="00E574AA">
        <w:rPr>
          <w:spacing w:val="1"/>
        </w:rPr>
        <w:t xml:space="preserve"> </w:t>
      </w:r>
      <w:r w:rsidRPr="00E574AA">
        <w:t>полетных</w:t>
      </w:r>
      <w:r w:rsidRPr="00E574AA">
        <w:rPr>
          <w:spacing w:val="1"/>
        </w:rPr>
        <w:t xml:space="preserve"> </w:t>
      </w:r>
      <w:r w:rsidRPr="00E574AA">
        <w:t>режимов.</w:t>
      </w:r>
      <w:r w:rsidRPr="00E574AA">
        <w:rPr>
          <w:spacing w:val="1"/>
        </w:rPr>
        <w:t xml:space="preserve"> </w:t>
      </w:r>
      <w:r w:rsidRPr="00E574AA">
        <w:t>Включение</w:t>
      </w:r>
      <w:r w:rsidRPr="00E574AA">
        <w:rPr>
          <w:spacing w:val="1"/>
        </w:rPr>
        <w:t xml:space="preserve"> </w:t>
      </w:r>
      <w:proofErr w:type="spellStart"/>
      <w:r w:rsidRPr="00E574AA">
        <w:t>коптера</w:t>
      </w:r>
      <w:proofErr w:type="spellEnd"/>
      <w:r w:rsidRPr="00E574AA">
        <w:t>.</w:t>
      </w:r>
      <w:r w:rsidRPr="00E574AA">
        <w:rPr>
          <w:spacing w:val="1"/>
        </w:rPr>
        <w:t xml:space="preserve"> </w:t>
      </w:r>
      <w:r w:rsidRPr="00E574AA">
        <w:t>Поднятие. Возвращение в точку подъема. Экстренная посадка.</w:t>
      </w:r>
      <w:r w:rsidRPr="00E574AA">
        <w:rPr>
          <w:spacing w:val="1"/>
        </w:rPr>
        <w:t xml:space="preserve"> </w:t>
      </w:r>
      <w:r w:rsidRPr="00E574AA">
        <w:t>Полёты на</w:t>
      </w:r>
      <w:r w:rsidRPr="00E574AA">
        <w:rPr>
          <w:spacing w:val="1"/>
        </w:rPr>
        <w:t xml:space="preserve"> </w:t>
      </w:r>
      <w:proofErr w:type="spellStart"/>
      <w:r w:rsidRPr="00E574AA">
        <w:t>коптере</w:t>
      </w:r>
      <w:proofErr w:type="spellEnd"/>
      <w:r w:rsidRPr="00E574AA">
        <w:t>.</w:t>
      </w:r>
      <w:r w:rsidRPr="00E574AA">
        <w:rPr>
          <w:spacing w:val="1"/>
        </w:rPr>
        <w:t xml:space="preserve"> </w:t>
      </w:r>
      <w:r w:rsidRPr="00E574AA">
        <w:t>Висение.</w:t>
      </w:r>
      <w:r w:rsidRPr="00E574AA">
        <w:rPr>
          <w:spacing w:val="1"/>
        </w:rPr>
        <w:t xml:space="preserve"> </w:t>
      </w:r>
      <w:r w:rsidRPr="00E574AA">
        <w:t>Полёт</w:t>
      </w:r>
      <w:r w:rsidRPr="00E574AA">
        <w:rPr>
          <w:spacing w:val="1"/>
        </w:rPr>
        <w:t xml:space="preserve"> </w:t>
      </w:r>
      <w:r w:rsidRPr="00E574AA">
        <w:t>в</w:t>
      </w:r>
      <w:r w:rsidRPr="00E574AA">
        <w:rPr>
          <w:spacing w:val="1"/>
        </w:rPr>
        <w:t xml:space="preserve"> </w:t>
      </w:r>
      <w:r w:rsidRPr="00E574AA">
        <w:t>зоне</w:t>
      </w:r>
      <w:r w:rsidRPr="00E574AA">
        <w:rPr>
          <w:spacing w:val="1"/>
        </w:rPr>
        <w:t xml:space="preserve"> </w:t>
      </w:r>
      <w:r w:rsidRPr="00E574AA">
        <w:t>пилотажа.</w:t>
      </w:r>
      <w:r w:rsidRPr="00E574AA">
        <w:rPr>
          <w:spacing w:val="1"/>
        </w:rPr>
        <w:t xml:space="preserve"> </w:t>
      </w:r>
      <w:r w:rsidRPr="00E574AA">
        <w:t>Вперед-назад,</w:t>
      </w:r>
      <w:r w:rsidRPr="00E574AA">
        <w:rPr>
          <w:spacing w:val="1"/>
        </w:rPr>
        <w:t xml:space="preserve"> </w:t>
      </w:r>
      <w:r w:rsidRPr="00E574AA">
        <w:t>влево-вправо.</w:t>
      </w:r>
      <w:r w:rsidRPr="00E574AA">
        <w:rPr>
          <w:spacing w:val="1"/>
        </w:rPr>
        <w:t xml:space="preserve"> </w:t>
      </w:r>
      <w:r w:rsidRPr="00E574AA">
        <w:t>Посадка.</w:t>
      </w:r>
      <w:r w:rsidRPr="00E574AA">
        <w:rPr>
          <w:spacing w:val="1"/>
        </w:rPr>
        <w:t xml:space="preserve"> </w:t>
      </w:r>
      <w:r w:rsidRPr="00E574AA">
        <w:t xml:space="preserve">Полёты на </w:t>
      </w:r>
      <w:proofErr w:type="spellStart"/>
      <w:r w:rsidRPr="00E574AA">
        <w:t>коптере</w:t>
      </w:r>
      <w:proofErr w:type="spellEnd"/>
      <w:r w:rsidRPr="00E574AA">
        <w:t>.</w:t>
      </w:r>
      <w:r w:rsidRPr="00E574AA">
        <w:rPr>
          <w:spacing w:val="1"/>
        </w:rPr>
        <w:t xml:space="preserve"> </w:t>
      </w:r>
      <w:r w:rsidRPr="00E574AA">
        <w:t>Полёт по кругу хвостом</w:t>
      </w:r>
      <w:r w:rsidRPr="00E574AA">
        <w:rPr>
          <w:spacing w:val="1"/>
        </w:rPr>
        <w:t xml:space="preserve"> </w:t>
      </w:r>
      <w:r w:rsidRPr="00E574AA">
        <w:t>к себе.</w:t>
      </w:r>
      <w:r w:rsidRPr="00E574AA">
        <w:rPr>
          <w:spacing w:val="1"/>
        </w:rPr>
        <w:t xml:space="preserve"> </w:t>
      </w:r>
      <w:r w:rsidRPr="00E574AA">
        <w:t>Полёты на</w:t>
      </w:r>
      <w:r w:rsidRPr="00E574AA">
        <w:rPr>
          <w:spacing w:val="1"/>
        </w:rPr>
        <w:t xml:space="preserve"> </w:t>
      </w:r>
      <w:proofErr w:type="spellStart"/>
      <w:r w:rsidRPr="00E574AA">
        <w:t>коптере</w:t>
      </w:r>
      <w:proofErr w:type="spellEnd"/>
      <w:r w:rsidRPr="00E574AA">
        <w:t>. Висение боком к себе. Полет взад-вперед и влево-вправо боком к</w:t>
      </w:r>
      <w:r w:rsidRPr="00E574AA">
        <w:rPr>
          <w:spacing w:val="1"/>
        </w:rPr>
        <w:t xml:space="preserve"> </w:t>
      </w:r>
      <w:r w:rsidRPr="00E574AA">
        <w:t xml:space="preserve">себе. Полёты на </w:t>
      </w:r>
      <w:proofErr w:type="spellStart"/>
      <w:r w:rsidRPr="00E574AA">
        <w:t>коптере</w:t>
      </w:r>
      <w:proofErr w:type="spellEnd"/>
      <w:r w:rsidRPr="00E574AA">
        <w:t>. Полёт боком к себе влево-вправо по одной линии с</w:t>
      </w:r>
      <w:r w:rsidRPr="00E574AA">
        <w:rPr>
          <w:spacing w:val="1"/>
        </w:rPr>
        <w:t xml:space="preserve"> </w:t>
      </w:r>
      <w:r w:rsidRPr="00E574AA">
        <w:t>разворотом. Полёт лицом к себе. Висение. Вперед-назад, влево-вправо лицом</w:t>
      </w:r>
      <w:r w:rsidRPr="00E574AA">
        <w:rPr>
          <w:spacing w:val="-67"/>
        </w:rPr>
        <w:t xml:space="preserve"> </w:t>
      </w:r>
      <w:r w:rsidRPr="00E574AA">
        <w:t>к себе. Закрепление приобретенных навыков на большой высоте. Полёт по</w:t>
      </w:r>
      <w:r w:rsidRPr="00E574AA">
        <w:rPr>
          <w:spacing w:val="1"/>
        </w:rPr>
        <w:t xml:space="preserve"> </w:t>
      </w:r>
      <w:r w:rsidRPr="00E574AA">
        <w:t>кругу</w:t>
      </w:r>
      <w:r w:rsidRPr="00E574AA">
        <w:rPr>
          <w:spacing w:val="14"/>
        </w:rPr>
        <w:t xml:space="preserve"> </w:t>
      </w:r>
      <w:r w:rsidRPr="00E574AA">
        <w:t>носом</w:t>
      </w:r>
      <w:r w:rsidRPr="00E574AA">
        <w:rPr>
          <w:spacing w:val="19"/>
        </w:rPr>
        <w:t xml:space="preserve"> </w:t>
      </w:r>
      <w:r w:rsidRPr="00E574AA">
        <w:t>вперед.</w:t>
      </w:r>
      <w:r w:rsidRPr="00E574AA">
        <w:rPr>
          <w:spacing w:val="21"/>
        </w:rPr>
        <w:t xml:space="preserve"> </w:t>
      </w:r>
      <w:r w:rsidRPr="00E574AA">
        <w:t>Восьмёрка</w:t>
      </w:r>
      <w:r w:rsidRPr="00E574AA">
        <w:rPr>
          <w:spacing w:val="19"/>
        </w:rPr>
        <w:t xml:space="preserve"> </w:t>
      </w:r>
      <w:r w:rsidRPr="00E574AA">
        <w:t>носом</w:t>
      </w:r>
      <w:r w:rsidRPr="00E574AA">
        <w:rPr>
          <w:spacing w:val="19"/>
        </w:rPr>
        <w:t xml:space="preserve"> </w:t>
      </w:r>
      <w:r w:rsidRPr="00E574AA">
        <w:t>вперёд</w:t>
      </w:r>
      <w:r w:rsidRPr="00E574AA">
        <w:rPr>
          <w:spacing w:val="19"/>
        </w:rPr>
        <w:t xml:space="preserve"> </w:t>
      </w:r>
      <w:r w:rsidRPr="00E574AA">
        <w:lastRenderedPageBreak/>
        <w:t>Закрепление</w:t>
      </w:r>
      <w:r w:rsidRPr="00E574AA">
        <w:rPr>
          <w:spacing w:val="19"/>
        </w:rPr>
        <w:t xml:space="preserve"> </w:t>
      </w:r>
      <w:r w:rsidRPr="00E574AA">
        <w:t>навыков.</w:t>
      </w:r>
      <w:r w:rsidRPr="00E574AA">
        <w:rPr>
          <w:spacing w:val="21"/>
        </w:rPr>
        <w:t xml:space="preserve"> </w:t>
      </w:r>
      <w:r w:rsidRPr="00E574AA">
        <w:t>Полёты</w:t>
      </w:r>
      <w:r w:rsidRPr="00E574AA">
        <w:rPr>
          <w:spacing w:val="-67"/>
        </w:rPr>
        <w:t xml:space="preserve"> </w:t>
      </w:r>
      <w:r w:rsidRPr="00E574AA">
        <w:t>в</w:t>
      </w:r>
      <w:r w:rsidRPr="00E574AA">
        <w:rPr>
          <w:spacing w:val="-2"/>
        </w:rPr>
        <w:t xml:space="preserve"> </w:t>
      </w:r>
      <w:r w:rsidRPr="00E574AA">
        <w:t>необычных</w:t>
      </w:r>
      <w:r w:rsidRPr="00E574AA">
        <w:rPr>
          <w:spacing w:val="-5"/>
        </w:rPr>
        <w:t xml:space="preserve"> </w:t>
      </w:r>
      <w:r w:rsidRPr="00E574AA">
        <w:t>местах.</w:t>
      </w:r>
      <w:r w:rsidRPr="00E574AA">
        <w:rPr>
          <w:spacing w:val="3"/>
        </w:rPr>
        <w:t xml:space="preserve"> </w:t>
      </w:r>
      <w:r w:rsidRPr="00E574AA">
        <w:t>Подготовка</w:t>
      </w:r>
      <w:r w:rsidRPr="00E574AA">
        <w:rPr>
          <w:spacing w:val="1"/>
        </w:rPr>
        <w:t xml:space="preserve"> </w:t>
      </w:r>
      <w:r w:rsidRPr="00E574AA">
        <w:t>и</w:t>
      </w:r>
      <w:r w:rsidRPr="00E574AA">
        <w:rPr>
          <w:spacing w:val="-1"/>
        </w:rPr>
        <w:t xml:space="preserve"> </w:t>
      </w:r>
      <w:r w:rsidRPr="00E574AA">
        <w:t>настройка видеооборудования.</w:t>
      </w:r>
    </w:p>
    <w:p w:rsidR="00E574AA" w:rsidRPr="00E574AA" w:rsidRDefault="00E574AA" w:rsidP="00E574AA">
      <w:pPr>
        <w:pStyle w:val="ad"/>
        <w:spacing w:before="2"/>
        <w:ind w:right="275" w:firstLine="566"/>
        <w:jc w:val="both"/>
      </w:pPr>
      <w:r w:rsidRPr="00E574AA">
        <w:rPr>
          <w:u w:val="single"/>
        </w:rPr>
        <w:t>Формы</w:t>
      </w:r>
      <w:r w:rsidRPr="00E574AA">
        <w:rPr>
          <w:spacing w:val="1"/>
          <w:u w:val="single"/>
        </w:rPr>
        <w:t xml:space="preserve"> </w:t>
      </w:r>
      <w:r w:rsidRPr="00E574AA">
        <w:rPr>
          <w:u w:val="single"/>
        </w:rPr>
        <w:t>проведения</w:t>
      </w:r>
      <w:r w:rsidRPr="00E574AA">
        <w:rPr>
          <w:spacing w:val="1"/>
          <w:u w:val="single"/>
        </w:rPr>
        <w:t xml:space="preserve"> </w:t>
      </w:r>
      <w:r w:rsidRPr="00E574AA">
        <w:rPr>
          <w:u w:val="single"/>
        </w:rPr>
        <w:t>занятий:</w:t>
      </w:r>
      <w:r w:rsidRPr="00E574AA">
        <w:rPr>
          <w:spacing w:val="1"/>
          <w:u w:val="single"/>
        </w:rPr>
        <w:t xml:space="preserve"> </w:t>
      </w:r>
      <w:r w:rsidRPr="00E574AA">
        <w:t>лекции,</w:t>
      </w:r>
      <w:r w:rsidRPr="00E574AA">
        <w:rPr>
          <w:spacing w:val="1"/>
        </w:rPr>
        <w:t xml:space="preserve"> </w:t>
      </w:r>
      <w:r w:rsidRPr="00E574AA">
        <w:t>лабораторные</w:t>
      </w:r>
      <w:r w:rsidRPr="00E574AA">
        <w:rPr>
          <w:spacing w:val="1"/>
        </w:rPr>
        <w:t xml:space="preserve"> </w:t>
      </w:r>
      <w:r w:rsidRPr="00E574AA">
        <w:t>и</w:t>
      </w:r>
      <w:r w:rsidRPr="00E574AA">
        <w:rPr>
          <w:spacing w:val="1"/>
        </w:rPr>
        <w:t xml:space="preserve"> </w:t>
      </w:r>
      <w:r w:rsidRPr="00E574AA">
        <w:t>практические</w:t>
      </w:r>
      <w:r w:rsidRPr="00E574AA">
        <w:rPr>
          <w:spacing w:val="1"/>
        </w:rPr>
        <w:t xml:space="preserve"> </w:t>
      </w:r>
      <w:r w:rsidRPr="00E574AA">
        <w:t>занятия.</w:t>
      </w:r>
    </w:p>
    <w:p w:rsidR="00E574AA" w:rsidRPr="00E574AA" w:rsidRDefault="00E574AA" w:rsidP="00E574AA">
      <w:pPr>
        <w:pStyle w:val="ad"/>
        <w:spacing w:before="67"/>
        <w:ind w:right="266" w:firstLine="566"/>
        <w:jc w:val="both"/>
      </w:pPr>
      <w:r w:rsidRPr="00E574AA">
        <w:rPr>
          <w:u w:val="single"/>
        </w:rPr>
        <w:t>Формы</w:t>
      </w:r>
      <w:r w:rsidRPr="00E574AA">
        <w:rPr>
          <w:spacing w:val="1"/>
          <w:u w:val="single"/>
        </w:rPr>
        <w:t xml:space="preserve"> </w:t>
      </w:r>
      <w:r w:rsidRPr="00E574AA">
        <w:rPr>
          <w:u w:val="single"/>
        </w:rPr>
        <w:t>подведения</w:t>
      </w:r>
      <w:r w:rsidRPr="00E574AA">
        <w:rPr>
          <w:spacing w:val="1"/>
          <w:u w:val="single"/>
        </w:rPr>
        <w:t xml:space="preserve"> </w:t>
      </w:r>
      <w:r w:rsidRPr="00E574AA">
        <w:rPr>
          <w:u w:val="single"/>
        </w:rPr>
        <w:t>итогов:</w:t>
      </w:r>
      <w:r w:rsidRPr="00E574AA">
        <w:rPr>
          <w:spacing w:val="1"/>
        </w:rPr>
        <w:t xml:space="preserve"> </w:t>
      </w:r>
      <w:r w:rsidRPr="00E574AA">
        <w:t>блиц-опрос,</w:t>
      </w:r>
      <w:r w:rsidRPr="00E574AA">
        <w:rPr>
          <w:spacing w:val="1"/>
        </w:rPr>
        <w:t xml:space="preserve"> </w:t>
      </w:r>
      <w:r w:rsidRPr="00E574AA">
        <w:t>соревнование</w:t>
      </w:r>
      <w:r w:rsidRPr="00E574AA">
        <w:rPr>
          <w:spacing w:val="1"/>
        </w:rPr>
        <w:t xml:space="preserve"> </w:t>
      </w:r>
      <w:r w:rsidRPr="00E574AA">
        <w:t>между</w:t>
      </w:r>
      <w:r w:rsidRPr="00E574AA">
        <w:rPr>
          <w:spacing w:val="1"/>
        </w:rPr>
        <w:t xml:space="preserve"> </w:t>
      </w:r>
      <w:proofErr w:type="gramStart"/>
      <w:r w:rsidRPr="00E574AA">
        <w:t>обучающимися</w:t>
      </w:r>
      <w:proofErr w:type="gramEnd"/>
      <w:r w:rsidRPr="00E574AA">
        <w:rPr>
          <w:spacing w:val="1"/>
        </w:rPr>
        <w:t xml:space="preserve"> </w:t>
      </w:r>
      <w:r w:rsidRPr="00E574AA">
        <w:t>одной</w:t>
      </w:r>
      <w:r w:rsidRPr="00E574AA">
        <w:rPr>
          <w:spacing w:val="1"/>
        </w:rPr>
        <w:t xml:space="preserve"> </w:t>
      </w:r>
      <w:r w:rsidRPr="00E574AA">
        <w:t>группы</w:t>
      </w:r>
      <w:r w:rsidRPr="00E574AA">
        <w:rPr>
          <w:spacing w:val="1"/>
        </w:rPr>
        <w:t xml:space="preserve"> </w:t>
      </w:r>
      <w:r w:rsidRPr="00E574AA">
        <w:t>с</w:t>
      </w:r>
      <w:r w:rsidRPr="00E574AA">
        <w:rPr>
          <w:spacing w:val="1"/>
        </w:rPr>
        <w:t xml:space="preserve"> </w:t>
      </w:r>
      <w:r w:rsidRPr="00E574AA">
        <w:t>возможностью</w:t>
      </w:r>
      <w:r w:rsidRPr="00E574AA">
        <w:rPr>
          <w:spacing w:val="1"/>
        </w:rPr>
        <w:t xml:space="preserve"> </w:t>
      </w:r>
      <w:r w:rsidRPr="00E574AA">
        <w:t>выхода</w:t>
      </w:r>
      <w:r w:rsidRPr="00E574AA">
        <w:rPr>
          <w:spacing w:val="1"/>
        </w:rPr>
        <w:t xml:space="preserve"> </w:t>
      </w:r>
      <w:r w:rsidRPr="00E574AA">
        <w:t>на</w:t>
      </w:r>
      <w:r w:rsidRPr="00E574AA">
        <w:rPr>
          <w:spacing w:val="1"/>
        </w:rPr>
        <w:t xml:space="preserve"> </w:t>
      </w:r>
      <w:r w:rsidRPr="00E574AA">
        <w:t>следующую</w:t>
      </w:r>
      <w:r w:rsidRPr="00E574AA">
        <w:rPr>
          <w:spacing w:val="1"/>
        </w:rPr>
        <w:t xml:space="preserve"> </w:t>
      </w:r>
      <w:r w:rsidRPr="00E574AA">
        <w:t>соревновательную</w:t>
      </w:r>
      <w:r w:rsidRPr="00E574AA">
        <w:rPr>
          <w:spacing w:val="2"/>
        </w:rPr>
        <w:t xml:space="preserve"> </w:t>
      </w:r>
      <w:r w:rsidRPr="00E574AA">
        <w:t>ступень</w:t>
      </w:r>
      <w:r w:rsidRPr="00E574AA">
        <w:rPr>
          <w:spacing w:val="-2"/>
        </w:rPr>
        <w:t xml:space="preserve"> </w:t>
      </w:r>
      <w:r w:rsidRPr="00E574AA">
        <w:t>или внешние</w:t>
      </w:r>
      <w:r w:rsidRPr="00E574AA">
        <w:rPr>
          <w:spacing w:val="6"/>
        </w:rPr>
        <w:t xml:space="preserve"> </w:t>
      </w:r>
      <w:r w:rsidRPr="00E574AA">
        <w:t>соревнования.</w:t>
      </w:r>
    </w:p>
    <w:p w:rsidR="00E574AA" w:rsidRPr="00E574AA" w:rsidRDefault="00E574AA" w:rsidP="00E574AA">
      <w:pPr>
        <w:pStyle w:val="ad"/>
        <w:spacing w:before="9"/>
      </w:pPr>
    </w:p>
    <w:p w:rsidR="00E574AA" w:rsidRPr="00E574AA" w:rsidRDefault="00E574AA" w:rsidP="00E574AA">
      <w:pPr>
        <w:pStyle w:val="2"/>
        <w:widowControl w:val="0"/>
        <w:numPr>
          <w:ilvl w:val="0"/>
          <w:numId w:val="16"/>
        </w:numPr>
        <w:tabs>
          <w:tab w:val="left" w:pos="1070"/>
        </w:tabs>
        <w:autoSpaceDE w:val="0"/>
        <w:autoSpaceDN w:val="0"/>
        <w:spacing w:before="0" w:beforeAutospacing="0" w:after="0" w:afterAutospacing="0" w:line="319" w:lineRule="exact"/>
        <w:ind w:left="1069" w:hanging="284"/>
        <w:jc w:val="both"/>
        <w:rPr>
          <w:sz w:val="28"/>
          <w:szCs w:val="28"/>
        </w:rPr>
      </w:pPr>
      <w:r w:rsidRPr="00E574AA">
        <w:rPr>
          <w:sz w:val="28"/>
          <w:szCs w:val="28"/>
        </w:rPr>
        <w:t>Автономный</w:t>
      </w:r>
      <w:r w:rsidRPr="00E574AA">
        <w:rPr>
          <w:spacing w:val="-6"/>
          <w:sz w:val="28"/>
          <w:szCs w:val="28"/>
        </w:rPr>
        <w:t xml:space="preserve"> </w:t>
      </w:r>
      <w:r w:rsidRPr="00E574AA">
        <w:rPr>
          <w:sz w:val="28"/>
          <w:szCs w:val="28"/>
        </w:rPr>
        <w:t>полет</w:t>
      </w:r>
      <w:r w:rsidRPr="00E574AA">
        <w:rPr>
          <w:spacing w:val="-2"/>
          <w:sz w:val="28"/>
          <w:szCs w:val="28"/>
        </w:rPr>
        <w:t xml:space="preserve"> </w:t>
      </w:r>
      <w:r w:rsidRPr="00E574AA">
        <w:rPr>
          <w:sz w:val="28"/>
          <w:szCs w:val="28"/>
        </w:rPr>
        <w:t>(20</w:t>
      </w:r>
      <w:r w:rsidRPr="00E574AA">
        <w:rPr>
          <w:spacing w:val="-2"/>
          <w:sz w:val="28"/>
          <w:szCs w:val="28"/>
        </w:rPr>
        <w:t xml:space="preserve"> </w:t>
      </w:r>
      <w:r w:rsidRPr="00E574AA">
        <w:rPr>
          <w:sz w:val="28"/>
          <w:szCs w:val="28"/>
        </w:rPr>
        <w:t>ч).</w:t>
      </w:r>
    </w:p>
    <w:p w:rsidR="00E574AA" w:rsidRPr="00E574AA" w:rsidRDefault="00E574AA" w:rsidP="00E574AA">
      <w:pPr>
        <w:pStyle w:val="ad"/>
        <w:ind w:right="270" w:firstLine="566"/>
        <w:jc w:val="both"/>
      </w:pPr>
      <w:r w:rsidRPr="00E574AA">
        <w:rPr>
          <w:u w:val="single"/>
        </w:rPr>
        <w:t>Теория</w:t>
      </w:r>
      <w:r w:rsidRPr="00E574AA">
        <w:t xml:space="preserve">. Теоретические основы управления </w:t>
      </w:r>
      <w:proofErr w:type="spellStart"/>
      <w:r w:rsidRPr="00E574AA">
        <w:t>квадрокоптером</w:t>
      </w:r>
      <w:proofErr w:type="spellEnd"/>
      <w:r w:rsidRPr="00E574AA">
        <w:t xml:space="preserve"> автономно.</w:t>
      </w:r>
      <w:r w:rsidRPr="00E574AA">
        <w:rPr>
          <w:spacing w:val="1"/>
        </w:rPr>
        <w:t xml:space="preserve"> </w:t>
      </w:r>
      <w:r w:rsidRPr="00E574AA">
        <w:t>Сборка</w:t>
      </w:r>
      <w:r w:rsidRPr="00E574AA">
        <w:rPr>
          <w:spacing w:val="1"/>
        </w:rPr>
        <w:t xml:space="preserve"> </w:t>
      </w:r>
      <w:r w:rsidRPr="00E574AA">
        <w:t>устройства</w:t>
      </w:r>
      <w:r w:rsidRPr="00E574AA">
        <w:rPr>
          <w:spacing w:val="1"/>
        </w:rPr>
        <w:t xml:space="preserve"> </w:t>
      </w:r>
      <w:r w:rsidRPr="00E574AA">
        <w:t>для</w:t>
      </w:r>
      <w:r w:rsidRPr="00E574AA">
        <w:rPr>
          <w:spacing w:val="1"/>
        </w:rPr>
        <w:t xml:space="preserve"> </w:t>
      </w:r>
      <w:r w:rsidRPr="00E574AA">
        <w:t>управления</w:t>
      </w:r>
      <w:r w:rsidRPr="00E574AA">
        <w:rPr>
          <w:spacing w:val="1"/>
        </w:rPr>
        <w:t xml:space="preserve"> </w:t>
      </w:r>
      <w:proofErr w:type="spellStart"/>
      <w:r w:rsidRPr="00E574AA">
        <w:t>квадрокоптером</w:t>
      </w:r>
      <w:proofErr w:type="spellEnd"/>
      <w:r w:rsidRPr="00E574AA">
        <w:rPr>
          <w:spacing w:val="1"/>
        </w:rPr>
        <w:t xml:space="preserve"> </w:t>
      </w:r>
      <w:r w:rsidRPr="00E574AA">
        <w:t>автономно.</w:t>
      </w:r>
      <w:r w:rsidRPr="00E574AA">
        <w:rPr>
          <w:spacing w:val="1"/>
        </w:rPr>
        <w:t xml:space="preserve"> </w:t>
      </w:r>
      <w:r w:rsidRPr="00E574AA">
        <w:t>Отладка</w:t>
      </w:r>
      <w:r w:rsidRPr="00E574AA">
        <w:rPr>
          <w:spacing w:val="1"/>
        </w:rPr>
        <w:t xml:space="preserve"> </w:t>
      </w:r>
      <w:r w:rsidRPr="00E574AA">
        <w:t>программ,</w:t>
      </w:r>
      <w:r w:rsidRPr="00E574AA">
        <w:rPr>
          <w:spacing w:val="5"/>
        </w:rPr>
        <w:t xml:space="preserve"> </w:t>
      </w:r>
      <w:r w:rsidRPr="00E574AA">
        <w:t>языки</w:t>
      </w:r>
      <w:r w:rsidRPr="00E574AA">
        <w:rPr>
          <w:spacing w:val="1"/>
        </w:rPr>
        <w:t xml:space="preserve"> </w:t>
      </w:r>
      <w:r w:rsidRPr="00E574AA">
        <w:t>программирования.</w:t>
      </w:r>
    </w:p>
    <w:p w:rsidR="00E574AA" w:rsidRPr="00E574AA" w:rsidRDefault="00E574AA" w:rsidP="00E574AA">
      <w:pPr>
        <w:pStyle w:val="ad"/>
        <w:ind w:right="263" w:firstLine="566"/>
        <w:jc w:val="both"/>
      </w:pPr>
      <w:r w:rsidRPr="00E574AA">
        <w:rPr>
          <w:u w:val="single"/>
        </w:rPr>
        <w:t>Практика.</w:t>
      </w:r>
      <w:r w:rsidRPr="00E574AA">
        <w:rPr>
          <w:spacing w:val="1"/>
        </w:rPr>
        <w:t xml:space="preserve"> </w:t>
      </w:r>
      <w:r w:rsidRPr="00E574AA">
        <w:t>Сборка</w:t>
      </w:r>
      <w:r w:rsidRPr="00E574AA">
        <w:rPr>
          <w:spacing w:val="1"/>
        </w:rPr>
        <w:t xml:space="preserve"> </w:t>
      </w:r>
      <w:r w:rsidRPr="00E574AA">
        <w:t>системы</w:t>
      </w:r>
      <w:r w:rsidRPr="00E574AA">
        <w:rPr>
          <w:spacing w:val="1"/>
        </w:rPr>
        <w:t xml:space="preserve"> </w:t>
      </w:r>
      <w:r w:rsidRPr="00E574AA">
        <w:t>датчиков</w:t>
      </w:r>
      <w:r w:rsidRPr="00E574AA">
        <w:rPr>
          <w:spacing w:val="1"/>
        </w:rPr>
        <w:t xml:space="preserve"> </w:t>
      </w:r>
      <w:r w:rsidRPr="00E574AA">
        <w:t>для</w:t>
      </w:r>
      <w:r w:rsidRPr="00E574AA">
        <w:rPr>
          <w:spacing w:val="1"/>
        </w:rPr>
        <w:t xml:space="preserve"> </w:t>
      </w:r>
      <w:proofErr w:type="spellStart"/>
      <w:r w:rsidRPr="00E574AA">
        <w:t>квадрокоптера</w:t>
      </w:r>
      <w:proofErr w:type="spellEnd"/>
      <w:r w:rsidRPr="00E574AA">
        <w:t>.</w:t>
      </w:r>
      <w:r w:rsidRPr="00E574AA">
        <w:rPr>
          <w:spacing w:val="1"/>
        </w:rPr>
        <w:t xml:space="preserve"> </w:t>
      </w:r>
      <w:r w:rsidRPr="00E574AA">
        <w:t>Первые</w:t>
      </w:r>
      <w:r w:rsidRPr="00E574AA">
        <w:rPr>
          <w:spacing w:val="1"/>
        </w:rPr>
        <w:t xml:space="preserve"> </w:t>
      </w:r>
      <w:r w:rsidRPr="00E574AA">
        <w:t>тестовые</w:t>
      </w:r>
      <w:r w:rsidRPr="00E574AA">
        <w:rPr>
          <w:spacing w:val="1"/>
        </w:rPr>
        <w:t xml:space="preserve"> </w:t>
      </w:r>
      <w:r w:rsidRPr="00E574AA">
        <w:t>полёты.</w:t>
      </w:r>
      <w:r w:rsidRPr="00E574AA">
        <w:rPr>
          <w:spacing w:val="1"/>
        </w:rPr>
        <w:t xml:space="preserve"> </w:t>
      </w:r>
      <w:r w:rsidRPr="00E574AA">
        <w:t>Контрольные</w:t>
      </w:r>
      <w:r w:rsidRPr="00E574AA">
        <w:rPr>
          <w:spacing w:val="1"/>
        </w:rPr>
        <w:t xml:space="preserve"> </w:t>
      </w:r>
      <w:r w:rsidRPr="00E574AA">
        <w:t>упражнения.</w:t>
      </w:r>
      <w:r w:rsidRPr="00E574AA">
        <w:rPr>
          <w:spacing w:val="1"/>
        </w:rPr>
        <w:t xml:space="preserve"> </w:t>
      </w:r>
      <w:r w:rsidRPr="00E574AA">
        <w:t>Отработка</w:t>
      </w:r>
      <w:r w:rsidRPr="00E574AA">
        <w:rPr>
          <w:spacing w:val="1"/>
        </w:rPr>
        <w:t xml:space="preserve"> </w:t>
      </w:r>
      <w:r w:rsidRPr="00E574AA">
        <w:t>практических</w:t>
      </w:r>
      <w:r w:rsidRPr="00E574AA">
        <w:rPr>
          <w:spacing w:val="1"/>
        </w:rPr>
        <w:t xml:space="preserve"> </w:t>
      </w:r>
      <w:r w:rsidRPr="00E574AA">
        <w:t>заданий.</w:t>
      </w:r>
      <w:r w:rsidRPr="00E574AA">
        <w:rPr>
          <w:spacing w:val="1"/>
        </w:rPr>
        <w:t xml:space="preserve"> </w:t>
      </w:r>
      <w:r w:rsidRPr="00E574AA">
        <w:t>Тестовые</w:t>
      </w:r>
      <w:r w:rsidRPr="00E574AA">
        <w:rPr>
          <w:spacing w:val="1"/>
        </w:rPr>
        <w:t xml:space="preserve"> </w:t>
      </w:r>
      <w:r w:rsidRPr="00E574AA">
        <w:t>полёты</w:t>
      </w:r>
      <w:r w:rsidRPr="00E574AA">
        <w:rPr>
          <w:spacing w:val="1"/>
        </w:rPr>
        <w:t xml:space="preserve"> </w:t>
      </w:r>
      <w:r w:rsidRPr="00E574AA">
        <w:t>с</w:t>
      </w:r>
      <w:r w:rsidRPr="00E574AA">
        <w:rPr>
          <w:spacing w:val="1"/>
        </w:rPr>
        <w:t xml:space="preserve"> </w:t>
      </w:r>
      <w:r w:rsidRPr="00E574AA">
        <w:t>использованием</w:t>
      </w:r>
      <w:r w:rsidRPr="00E574AA">
        <w:rPr>
          <w:spacing w:val="1"/>
        </w:rPr>
        <w:t xml:space="preserve"> </w:t>
      </w:r>
      <w:r w:rsidRPr="00E574AA">
        <w:t>устройства</w:t>
      </w:r>
      <w:r w:rsidRPr="00E574AA">
        <w:rPr>
          <w:spacing w:val="1"/>
        </w:rPr>
        <w:t xml:space="preserve"> </w:t>
      </w:r>
      <w:r w:rsidRPr="00E574AA">
        <w:t>и</w:t>
      </w:r>
      <w:r w:rsidRPr="00E574AA">
        <w:rPr>
          <w:spacing w:val="1"/>
        </w:rPr>
        <w:t xml:space="preserve"> </w:t>
      </w:r>
      <w:r w:rsidRPr="00E574AA">
        <w:t>управлением</w:t>
      </w:r>
      <w:r w:rsidRPr="00E574AA">
        <w:rPr>
          <w:spacing w:val="1"/>
        </w:rPr>
        <w:t xml:space="preserve"> </w:t>
      </w:r>
      <w:r w:rsidRPr="00E574AA">
        <w:t>с</w:t>
      </w:r>
      <w:r w:rsidRPr="00E574AA">
        <w:rPr>
          <w:spacing w:val="-67"/>
        </w:rPr>
        <w:t xml:space="preserve"> </w:t>
      </w:r>
      <w:r w:rsidRPr="00E574AA">
        <w:t xml:space="preserve">помощью </w:t>
      </w:r>
      <w:proofErr w:type="spellStart"/>
      <w:r w:rsidRPr="00E574AA">
        <w:t>Arduino</w:t>
      </w:r>
      <w:proofErr w:type="spellEnd"/>
      <w:r w:rsidRPr="00E574AA">
        <w:t>, отладка кода и корректирование конструкции устройства</w:t>
      </w:r>
      <w:r w:rsidRPr="00E574AA">
        <w:rPr>
          <w:spacing w:val="1"/>
        </w:rPr>
        <w:t xml:space="preserve"> </w:t>
      </w:r>
      <w:r w:rsidRPr="00E574AA">
        <w:t>Отладка</w:t>
      </w:r>
      <w:r w:rsidRPr="00E574AA">
        <w:rPr>
          <w:spacing w:val="1"/>
        </w:rPr>
        <w:t xml:space="preserve"> </w:t>
      </w:r>
      <w:r w:rsidRPr="00E574AA">
        <w:t>программы</w:t>
      </w:r>
      <w:r w:rsidRPr="00E574AA">
        <w:rPr>
          <w:spacing w:val="1"/>
        </w:rPr>
        <w:t xml:space="preserve"> </w:t>
      </w:r>
      <w:r w:rsidRPr="00E574AA">
        <w:t>и</w:t>
      </w:r>
      <w:r w:rsidRPr="00E574AA">
        <w:rPr>
          <w:spacing w:val="1"/>
        </w:rPr>
        <w:t xml:space="preserve"> </w:t>
      </w:r>
      <w:r w:rsidRPr="00E574AA">
        <w:t>оборудования</w:t>
      </w:r>
      <w:r w:rsidRPr="00E574AA">
        <w:rPr>
          <w:spacing w:val="1"/>
        </w:rPr>
        <w:t xml:space="preserve"> </w:t>
      </w:r>
      <w:r w:rsidRPr="00E574AA">
        <w:t>для</w:t>
      </w:r>
      <w:r w:rsidRPr="00E574AA">
        <w:rPr>
          <w:spacing w:val="1"/>
        </w:rPr>
        <w:t xml:space="preserve"> </w:t>
      </w:r>
      <w:r w:rsidRPr="00E574AA">
        <w:t>предсказуемого</w:t>
      </w:r>
      <w:r w:rsidRPr="00E574AA">
        <w:rPr>
          <w:spacing w:val="1"/>
        </w:rPr>
        <w:t xml:space="preserve"> </w:t>
      </w:r>
      <w:r w:rsidRPr="00E574AA">
        <w:t>и</w:t>
      </w:r>
      <w:r w:rsidRPr="00E574AA">
        <w:rPr>
          <w:spacing w:val="1"/>
        </w:rPr>
        <w:t xml:space="preserve"> </w:t>
      </w:r>
      <w:r w:rsidRPr="00E574AA">
        <w:t>безопасного</w:t>
      </w:r>
      <w:r w:rsidRPr="00E574AA">
        <w:rPr>
          <w:spacing w:val="1"/>
        </w:rPr>
        <w:t xml:space="preserve"> </w:t>
      </w:r>
      <w:r w:rsidRPr="00E574AA">
        <w:t>автономного</w:t>
      </w:r>
      <w:r w:rsidRPr="00E574AA">
        <w:rPr>
          <w:spacing w:val="1"/>
        </w:rPr>
        <w:t xml:space="preserve"> </w:t>
      </w:r>
      <w:r w:rsidRPr="00E574AA">
        <w:t>полёта.</w:t>
      </w:r>
      <w:r w:rsidRPr="00E574AA">
        <w:rPr>
          <w:spacing w:val="1"/>
        </w:rPr>
        <w:t xml:space="preserve"> </w:t>
      </w:r>
      <w:r w:rsidRPr="00E574AA">
        <w:t>Отладка</w:t>
      </w:r>
      <w:r w:rsidRPr="00E574AA">
        <w:rPr>
          <w:spacing w:val="1"/>
        </w:rPr>
        <w:t xml:space="preserve"> </w:t>
      </w:r>
      <w:r w:rsidRPr="00E574AA">
        <w:t>кода</w:t>
      </w:r>
      <w:r w:rsidRPr="00E574AA">
        <w:rPr>
          <w:spacing w:val="1"/>
        </w:rPr>
        <w:t xml:space="preserve"> </w:t>
      </w:r>
      <w:r w:rsidRPr="00E574AA">
        <w:t>и</w:t>
      </w:r>
      <w:r w:rsidRPr="00E574AA">
        <w:rPr>
          <w:spacing w:val="1"/>
        </w:rPr>
        <w:t xml:space="preserve"> </w:t>
      </w:r>
      <w:r w:rsidRPr="00E574AA">
        <w:t>корректирование</w:t>
      </w:r>
      <w:r w:rsidRPr="00E574AA">
        <w:rPr>
          <w:spacing w:val="1"/>
        </w:rPr>
        <w:t xml:space="preserve"> </w:t>
      </w:r>
      <w:r w:rsidRPr="00E574AA">
        <w:t>конструкции</w:t>
      </w:r>
      <w:r w:rsidRPr="00E574AA">
        <w:rPr>
          <w:spacing w:val="1"/>
        </w:rPr>
        <w:t xml:space="preserve"> </w:t>
      </w:r>
      <w:r w:rsidRPr="00E574AA">
        <w:t>устройства.</w:t>
      </w:r>
    </w:p>
    <w:p w:rsidR="00E574AA" w:rsidRPr="00E574AA" w:rsidRDefault="00E574AA" w:rsidP="00E574AA">
      <w:pPr>
        <w:pStyle w:val="ad"/>
        <w:ind w:right="273" w:firstLine="566"/>
        <w:jc w:val="both"/>
      </w:pPr>
      <w:r w:rsidRPr="00E574AA">
        <w:rPr>
          <w:u w:val="single"/>
        </w:rPr>
        <w:t>Формы</w:t>
      </w:r>
      <w:r w:rsidRPr="00E574AA">
        <w:rPr>
          <w:spacing w:val="1"/>
          <w:u w:val="single"/>
        </w:rPr>
        <w:t xml:space="preserve"> </w:t>
      </w:r>
      <w:r w:rsidRPr="00E574AA">
        <w:rPr>
          <w:u w:val="single"/>
        </w:rPr>
        <w:t>проведения</w:t>
      </w:r>
      <w:r w:rsidRPr="00E574AA">
        <w:rPr>
          <w:spacing w:val="1"/>
          <w:u w:val="single"/>
        </w:rPr>
        <w:t xml:space="preserve"> </w:t>
      </w:r>
      <w:r w:rsidRPr="00E574AA">
        <w:rPr>
          <w:u w:val="single"/>
        </w:rPr>
        <w:t>занятий:</w:t>
      </w:r>
      <w:r w:rsidRPr="00E574AA">
        <w:rPr>
          <w:spacing w:val="1"/>
        </w:rPr>
        <w:t xml:space="preserve"> </w:t>
      </w:r>
      <w:r w:rsidRPr="00E574AA">
        <w:t>беседы,</w:t>
      </w:r>
      <w:r w:rsidRPr="00E574AA">
        <w:rPr>
          <w:spacing w:val="1"/>
        </w:rPr>
        <w:t xml:space="preserve"> </w:t>
      </w:r>
      <w:r w:rsidRPr="00E574AA">
        <w:t>лекции,</w:t>
      </w:r>
      <w:r w:rsidRPr="00E574AA">
        <w:rPr>
          <w:spacing w:val="1"/>
        </w:rPr>
        <w:t xml:space="preserve"> </w:t>
      </w:r>
      <w:r w:rsidRPr="00E574AA">
        <w:t>лабораторные</w:t>
      </w:r>
      <w:r w:rsidRPr="00E574AA">
        <w:rPr>
          <w:spacing w:val="1"/>
        </w:rPr>
        <w:t xml:space="preserve"> </w:t>
      </w:r>
      <w:r w:rsidRPr="00E574AA">
        <w:t>и</w:t>
      </w:r>
      <w:r w:rsidRPr="00E574AA">
        <w:rPr>
          <w:spacing w:val="1"/>
        </w:rPr>
        <w:t xml:space="preserve"> </w:t>
      </w:r>
      <w:r w:rsidRPr="00E574AA">
        <w:t>практические</w:t>
      </w:r>
      <w:r w:rsidRPr="00E574AA">
        <w:rPr>
          <w:spacing w:val="1"/>
        </w:rPr>
        <w:t xml:space="preserve"> </w:t>
      </w:r>
      <w:r w:rsidRPr="00E574AA">
        <w:t>занятия,</w:t>
      </w:r>
      <w:r w:rsidRPr="00E574AA">
        <w:rPr>
          <w:spacing w:val="7"/>
        </w:rPr>
        <w:t xml:space="preserve"> </w:t>
      </w:r>
      <w:r w:rsidRPr="00E574AA">
        <w:t>дискуссия,</w:t>
      </w:r>
      <w:r w:rsidRPr="00E574AA">
        <w:rPr>
          <w:spacing w:val="3"/>
        </w:rPr>
        <w:t xml:space="preserve"> </w:t>
      </w:r>
      <w:r w:rsidRPr="00E574AA">
        <w:t>мини-конкурс.</w:t>
      </w:r>
    </w:p>
    <w:p w:rsidR="00E574AA" w:rsidRPr="00E574AA" w:rsidRDefault="00E574AA" w:rsidP="00E574AA">
      <w:pPr>
        <w:pStyle w:val="ad"/>
        <w:ind w:left="786"/>
        <w:jc w:val="both"/>
      </w:pPr>
      <w:r w:rsidRPr="00E574AA">
        <w:rPr>
          <w:u w:val="single"/>
        </w:rPr>
        <w:t>Формы</w:t>
      </w:r>
      <w:r w:rsidRPr="00E574AA">
        <w:rPr>
          <w:spacing w:val="-7"/>
          <w:u w:val="single"/>
        </w:rPr>
        <w:t xml:space="preserve"> </w:t>
      </w:r>
      <w:r w:rsidRPr="00E574AA">
        <w:rPr>
          <w:u w:val="single"/>
        </w:rPr>
        <w:t>подведения</w:t>
      </w:r>
      <w:r w:rsidRPr="00E574AA">
        <w:rPr>
          <w:spacing w:val="-5"/>
          <w:u w:val="single"/>
        </w:rPr>
        <w:t xml:space="preserve"> </w:t>
      </w:r>
      <w:r w:rsidRPr="00E574AA">
        <w:rPr>
          <w:u w:val="single"/>
        </w:rPr>
        <w:t>итогов:</w:t>
      </w:r>
      <w:r w:rsidRPr="00E574AA">
        <w:rPr>
          <w:spacing w:val="-7"/>
          <w:u w:val="single"/>
        </w:rPr>
        <w:t xml:space="preserve"> </w:t>
      </w:r>
      <w:r w:rsidRPr="00E574AA">
        <w:t>презентация,</w:t>
      </w:r>
      <w:r w:rsidRPr="00E574AA">
        <w:rPr>
          <w:spacing w:val="2"/>
        </w:rPr>
        <w:t xml:space="preserve"> </w:t>
      </w:r>
      <w:r w:rsidRPr="00E574AA">
        <w:t>итоговое</w:t>
      </w:r>
      <w:r w:rsidRPr="00E574AA">
        <w:rPr>
          <w:spacing w:val="-5"/>
        </w:rPr>
        <w:t xml:space="preserve"> </w:t>
      </w:r>
      <w:r w:rsidRPr="00E574AA">
        <w:t>соревнование.</w:t>
      </w:r>
    </w:p>
    <w:p w:rsidR="00E574AA" w:rsidRDefault="00E574AA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E574AA" w:rsidRDefault="00E574AA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E574AA" w:rsidRDefault="00E574AA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E574AA" w:rsidRDefault="00E574AA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E574AA" w:rsidRDefault="00E574AA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E574AA" w:rsidRDefault="00E574AA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E574AA" w:rsidRDefault="00E574AA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E574AA" w:rsidRDefault="00E574AA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E574AA" w:rsidRDefault="00E574AA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2E56AD" w:rsidRDefault="002E56AD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2E56AD" w:rsidRDefault="002E56AD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2E56AD" w:rsidRDefault="002E56AD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2E56AD" w:rsidRDefault="002E56AD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2E56AD" w:rsidRDefault="002E56AD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2E56AD" w:rsidRDefault="002E56AD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2E56AD" w:rsidRDefault="002E56AD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2E56AD" w:rsidRDefault="002E56AD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2E56AD" w:rsidRDefault="002E56AD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2E56AD" w:rsidRDefault="002E56AD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2E56AD" w:rsidRDefault="002E56AD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2E56AD" w:rsidRDefault="002E56AD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2E56AD" w:rsidRDefault="002E56AD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2E56AD" w:rsidRDefault="002E56AD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E574AA" w:rsidRDefault="00E574AA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E574AA" w:rsidRDefault="00E574AA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E574AA" w:rsidRDefault="00E574AA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A76509" w:rsidRPr="00E574AA" w:rsidRDefault="00A76509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574A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Календарно - тематический план</w:t>
      </w:r>
    </w:p>
    <w:p w:rsidR="00A76509" w:rsidRPr="00E574AA" w:rsidRDefault="00A76509" w:rsidP="00B0106E">
      <w:pPr>
        <w:shd w:val="clear" w:color="auto" w:fill="FFFFFF"/>
        <w:spacing w:line="20" w:lineRule="atLeast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574A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574AA" w:rsidRPr="00E574AA">
        <w:rPr>
          <w:rFonts w:ascii="Times New Roman" w:eastAsia="Times New Roman" w:hAnsi="Times New Roman" w:cs="Times New Roman"/>
          <w:b/>
          <w:sz w:val="28"/>
          <w:szCs w:val="28"/>
        </w:rPr>
        <w:t>Базовый</w:t>
      </w:r>
      <w:r w:rsidRPr="00E574AA">
        <w:rPr>
          <w:rFonts w:ascii="Times New Roman" w:eastAsia="Times New Roman" w:hAnsi="Times New Roman" w:cs="Times New Roman"/>
          <w:b/>
          <w:sz w:val="28"/>
          <w:szCs w:val="28"/>
        </w:rPr>
        <w:t xml:space="preserve"> уровень (</w:t>
      </w:r>
      <w:r w:rsidR="00E574AA" w:rsidRPr="00E574AA">
        <w:rPr>
          <w:rFonts w:ascii="Times New Roman" w:eastAsia="Times New Roman" w:hAnsi="Times New Roman" w:cs="Times New Roman"/>
          <w:b/>
          <w:sz w:val="28"/>
          <w:szCs w:val="28"/>
        </w:rPr>
        <w:t>72 часа</w:t>
      </w:r>
      <w:r w:rsidRPr="00E574AA">
        <w:rPr>
          <w:rFonts w:ascii="Times New Roman" w:eastAsia="Times New Roman" w:hAnsi="Times New Roman" w:cs="Times New Roman"/>
          <w:b/>
          <w:sz w:val="28"/>
          <w:szCs w:val="28"/>
        </w:rPr>
        <w:t xml:space="preserve">) </w:t>
      </w:r>
    </w:p>
    <w:p w:rsidR="00A76509" w:rsidRPr="000C74F8" w:rsidRDefault="00A76509" w:rsidP="00B0106E">
      <w:pPr>
        <w:pStyle w:val="a6"/>
        <w:shd w:val="clear" w:color="auto" w:fill="FFFFFF"/>
        <w:spacing w:before="0" w:beforeAutospacing="0" w:after="0" w:afterAutospacing="0" w:line="20" w:lineRule="atLeast"/>
        <w:ind w:firstLine="567"/>
        <w:contextualSpacing/>
        <w:jc w:val="center"/>
        <w:textAlignment w:val="baseline"/>
        <w:rPr>
          <w:b/>
          <w:bCs/>
          <w:highlight w:val="yellow"/>
          <w:bdr w:val="none" w:sz="0" w:space="0" w:color="auto" w:frame="1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850"/>
        <w:gridCol w:w="3119"/>
        <w:gridCol w:w="2693"/>
        <w:gridCol w:w="1701"/>
      </w:tblGrid>
      <w:tr w:rsidR="00A76509" w:rsidRPr="000C74F8" w:rsidTr="00A76509">
        <w:tc>
          <w:tcPr>
            <w:tcW w:w="534" w:type="dxa"/>
          </w:tcPr>
          <w:p w:rsidR="00A76509" w:rsidRPr="00E574AA" w:rsidRDefault="00A76509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</w:tcPr>
          <w:p w:rsidR="00A76509" w:rsidRPr="00E574AA" w:rsidRDefault="00A76509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</w:p>
          <w:p w:rsidR="00A76509" w:rsidRPr="00E574AA" w:rsidRDefault="00A76509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проведения</w:t>
            </w:r>
          </w:p>
          <w:p w:rsidR="00A76509" w:rsidRPr="00E574AA" w:rsidRDefault="00A76509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850" w:type="dxa"/>
          </w:tcPr>
          <w:p w:rsidR="00A76509" w:rsidRPr="00E574AA" w:rsidRDefault="00A76509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</w:p>
          <w:p w:rsidR="00A76509" w:rsidRPr="00E574AA" w:rsidRDefault="00A76509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ак.ч</w:t>
            </w:r>
            <w:proofErr w:type="spellEnd"/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A76509" w:rsidRPr="00E574AA" w:rsidRDefault="00A76509" w:rsidP="00B0106E">
            <w:pPr>
              <w:spacing w:line="20" w:lineRule="atLeast"/>
              <w:ind w:left="30" w:right="30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Тема</w:t>
            </w:r>
          </w:p>
          <w:p w:rsidR="00A76509" w:rsidRPr="00E574AA" w:rsidRDefault="00A76509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6509" w:rsidRPr="00E574AA" w:rsidRDefault="00A76509" w:rsidP="00B0106E">
            <w:pPr>
              <w:tabs>
                <w:tab w:val="left" w:pos="2170"/>
                <w:tab w:val="left" w:pos="2475"/>
              </w:tabs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A76509" w:rsidRPr="00E574AA" w:rsidRDefault="00A76509" w:rsidP="00B0106E">
            <w:pPr>
              <w:spacing w:line="20" w:lineRule="atLeast"/>
              <w:ind w:left="30" w:right="30" w:firstLine="92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занятий</w:t>
            </w:r>
          </w:p>
        </w:tc>
        <w:tc>
          <w:tcPr>
            <w:tcW w:w="1701" w:type="dxa"/>
          </w:tcPr>
          <w:p w:rsidR="00A76509" w:rsidRPr="00E574AA" w:rsidRDefault="00A76509" w:rsidP="00B0106E">
            <w:pPr>
              <w:spacing w:line="20" w:lineRule="atLeast"/>
              <w:ind w:left="30" w:right="30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за рамками учебного плана</w:t>
            </w:r>
          </w:p>
        </w:tc>
      </w:tr>
      <w:tr w:rsidR="00A76509" w:rsidRPr="000C74F8" w:rsidTr="00A76509">
        <w:trPr>
          <w:trHeight w:val="210"/>
        </w:trPr>
        <w:tc>
          <w:tcPr>
            <w:tcW w:w="534" w:type="dxa"/>
          </w:tcPr>
          <w:p w:rsidR="00A76509" w:rsidRPr="000C74F8" w:rsidRDefault="00A76509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A76509" w:rsidRPr="00E574AA" w:rsidRDefault="00A76509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90 мин </w:t>
            </w:r>
          </w:p>
        </w:tc>
        <w:tc>
          <w:tcPr>
            <w:tcW w:w="850" w:type="dxa"/>
          </w:tcPr>
          <w:p w:rsidR="00A76509" w:rsidRPr="00E574AA" w:rsidRDefault="00A76509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83CAB" w:rsidRDefault="00A76509" w:rsidP="00183CAB">
            <w:pPr>
              <w:pStyle w:val="TableParagraph"/>
              <w:ind w:right="192" w:firstLine="2"/>
              <w:rPr>
                <w:sz w:val="24"/>
              </w:rPr>
            </w:pPr>
            <w:r w:rsidRPr="00183CAB">
              <w:rPr>
                <w:sz w:val="24"/>
              </w:rPr>
              <w:t>Введение в программу</w:t>
            </w:r>
            <w:r w:rsidR="00183CAB" w:rsidRPr="00183CAB">
              <w:rPr>
                <w:sz w:val="24"/>
              </w:rPr>
              <w:t xml:space="preserve">. </w:t>
            </w:r>
            <w:r w:rsidR="00183CAB">
              <w:rPr>
                <w:sz w:val="24"/>
              </w:rPr>
              <w:t>Общие правила</w:t>
            </w:r>
            <w:r w:rsidR="00183CAB" w:rsidRPr="00183CAB">
              <w:rPr>
                <w:sz w:val="24"/>
              </w:rPr>
              <w:t xml:space="preserve"> </w:t>
            </w:r>
            <w:r w:rsidR="00183CAB">
              <w:rPr>
                <w:sz w:val="24"/>
              </w:rPr>
              <w:t>проведения работ в</w:t>
            </w:r>
            <w:r w:rsidR="00183CAB" w:rsidRPr="00183CAB">
              <w:rPr>
                <w:sz w:val="24"/>
              </w:rPr>
              <w:t xml:space="preserve"> </w:t>
            </w:r>
            <w:r w:rsidR="00183CAB">
              <w:rPr>
                <w:sz w:val="24"/>
              </w:rPr>
              <w:t>лаборатории</w:t>
            </w:r>
            <w:r w:rsidR="00183CAB" w:rsidRPr="00183CAB">
              <w:rPr>
                <w:sz w:val="24"/>
              </w:rPr>
              <w:t xml:space="preserve"> </w:t>
            </w:r>
            <w:r w:rsidR="00183CAB">
              <w:rPr>
                <w:sz w:val="24"/>
              </w:rPr>
              <w:t>и</w:t>
            </w:r>
          </w:p>
          <w:p w:rsidR="00A76509" w:rsidRPr="000C74F8" w:rsidRDefault="00183CAB" w:rsidP="00183CAB">
            <w:pPr>
              <w:pStyle w:val="TableParagraph"/>
              <w:ind w:right="192" w:firstLine="2"/>
              <w:rPr>
                <w:sz w:val="24"/>
                <w:szCs w:val="24"/>
                <w:highlight w:val="yellow"/>
              </w:rPr>
            </w:pPr>
            <w:r>
              <w:rPr>
                <w:sz w:val="24"/>
              </w:rPr>
              <w:t>техника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</w:p>
        </w:tc>
        <w:tc>
          <w:tcPr>
            <w:tcW w:w="2693" w:type="dxa"/>
          </w:tcPr>
          <w:p w:rsidR="00A76509" w:rsidRPr="000C74F8" w:rsidRDefault="00A76509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1701" w:type="dxa"/>
          </w:tcPr>
          <w:p w:rsidR="00A76509" w:rsidRPr="00E574AA" w:rsidRDefault="00A76509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19F3" w:rsidRPr="000C74F8" w:rsidTr="00A76509">
        <w:trPr>
          <w:trHeight w:val="210"/>
        </w:trPr>
        <w:tc>
          <w:tcPr>
            <w:tcW w:w="534" w:type="dxa"/>
          </w:tcPr>
          <w:p w:rsidR="00B619F3" w:rsidRPr="000C74F8" w:rsidRDefault="00B619F3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B619F3" w:rsidRPr="00E574AA" w:rsidRDefault="00B619F3" w:rsidP="00B0106E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B619F3" w:rsidRPr="00E574AA" w:rsidRDefault="00B619F3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B619F3" w:rsidRPr="000C74F8" w:rsidRDefault="00183CAB" w:rsidP="00183CAB">
            <w:pPr>
              <w:pStyle w:val="TableParagraph"/>
              <w:ind w:right="192" w:firstLine="2"/>
              <w:rPr>
                <w:sz w:val="24"/>
                <w:szCs w:val="24"/>
                <w:highlight w:val="yellow"/>
              </w:rPr>
            </w:pPr>
            <w:r>
              <w:rPr>
                <w:sz w:val="24"/>
              </w:rPr>
              <w:t>Брифинг по курсу. Чем предстоит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заниматься.</w:t>
            </w:r>
          </w:p>
        </w:tc>
        <w:tc>
          <w:tcPr>
            <w:tcW w:w="2693" w:type="dxa"/>
          </w:tcPr>
          <w:p w:rsidR="00B619F3" w:rsidRPr="00183CAB" w:rsidRDefault="007240B8" w:rsidP="00183CAB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701" w:type="dxa"/>
          </w:tcPr>
          <w:p w:rsidR="00B619F3" w:rsidRPr="00E574AA" w:rsidRDefault="00B619F3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02B" w:rsidRPr="000C74F8" w:rsidTr="00A76509">
        <w:trPr>
          <w:trHeight w:val="210"/>
        </w:trPr>
        <w:tc>
          <w:tcPr>
            <w:tcW w:w="534" w:type="dxa"/>
          </w:tcPr>
          <w:p w:rsidR="000A702B" w:rsidRPr="000C74F8" w:rsidRDefault="000A702B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0A702B" w:rsidRPr="00E574AA" w:rsidRDefault="000A702B" w:rsidP="00B0106E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0A702B" w:rsidRPr="00E574AA" w:rsidRDefault="000A702B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0A702B" w:rsidRP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Разновидности БПЛА.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История БПЛА.</w:t>
            </w:r>
          </w:p>
        </w:tc>
        <w:tc>
          <w:tcPr>
            <w:tcW w:w="2693" w:type="dxa"/>
          </w:tcPr>
          <w:p w:rsidR="000A702B" w:rsidRPr="00183CAB" w:rsidRDefault="00637AF4" w:rsidP="00183CAB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Лекция</w:t>
            </w:r>
          </w:p>
        </w:tc>
        <w:tc>
          <w:tcPr>
            <w:tcW w:w="1701" w:type="dxa"/>
          </w:tcPr>
          <w:p w:rsidR="000A702B" w:rsidRPr="00E574AA" w:rsidRDefault="000A702B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02B" w:rsidRPr="000C74F8" w:rsidTr="00A76509">
        <w:trPr>
          <w:trHeight w:val="210"/>
        </w:trPr>
        <w:tc>
          <w:tcPr>
            <w:tcW w:w="534" w:type="dxa"/>
          </w:tcPr>
          <w:p w:rsidR="000A702B" w:rsidRPr="000C74F8" w:rsidRDefault="000A702B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0A702B" w:rsidRPr="00E574AA" w:rsidRDefault="000A702B" w:rsidP="00B0106E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0A702B" w:rsidRPr="00E574AA" w:rsidRDefault="000A702B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0A702B" w:rsidRP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БПЛА. Виды </w:t>
            </w:r>
            <w:proofErr w:type="spellStart"/>
            <w:r>
              <w:rPr>
                <w:sz w:val="24"/>
              </w:rPr>
              <w:t>коптеров</w:t>
            </w:r>
            <w:proofErr w:type="spellEnd"/>
            <w:r>
              <w:rPr>
                <w:sz w:val="24"/>
              </w:rPr>
              <w:t>. Основные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базовые элементы </w:t>
            </w:r>
            <w:proofErr w:type="spellStart"/>
            <w:r>
              <w:rPr>
                <w:sz w:val="24"/>
              </w:rPr>
              <w:t>коптера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693" w:type="dxa"/>
          </w:tcPr>
          <w:p w:rsidR="000A702B" w:rsidRPr="000C74F8" w:rsidRDefault="00183CAB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701" w:type="dxa"/>
          </w:tcPr>
          <w:p w:rsidR="000A702B" w:rsidRPr="00E574AA" w:rsidRDefault="000A702B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02B" w:rsidRPr="000C74F8" w:rsidTr="00A76509">
        <w:trPr>
          <w:trHeight w:val="210"/>
        </w:trPr>
        <w:tc>
          <w:tcPr>
            <w:tcW w:w="534" w:type="dxa"/>
          </w:tcPr>
          <w:p w:rsidR="000A702B" w:rsidRPr="000C74F8" w:rsidRDefault="000A702B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0A702B" w:rsidRPr="00E574AA" w:rsidRDefault="000A702B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0A702B" w:rsidRPr="00E574AA" w:rsidRDefault="000A702B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0A702B" w:rsidRP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Теория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управления БПЛА.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Ручное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управление </w:t>
            </w:r>
            <w:proofErr w:type="spellStart"/>
            <w:r>
              <w:rPr>
                <w:sz w:val="24"/>
              </w:rPr>
              <w:t>коптером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693" w:type="dxa"/>
          </w:tcPr>
          <w:p w:rsidR="000A702B" w:rsidRPr="000C74F8" w:rsidRDefault="00183CAB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701" w:type="dxa"/>
          </w:tcPr>
          <w:p w:rsidR="000A702B" w:rsidRPr="00E574AA" w:rsidRDefault="000A702B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02B" w:rsidRPr="000C74F8" w:rsidTr="00A76509">
        <w:trPr>
          <w:trHeight w:val="210"/>
        </w:trPr>
        <w:tc>
          <w:tcPr>
            <w:tcW w:w="534" w:type="dxa"/>
          </w:tcPr>
          <w:p w:rsidR="000A702B" w:rsidRPr="000C74F8" w:rsidRDefault="000A702B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0A702B" w:rsidRPr="00E574AA" w:rsidRDefault="000A702B" w:rsidP="00B0106E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0A702B" w:rsidRPr="00E574AA" w:rsidRDefault="000A702B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0A702B" w:rsidRP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Полётный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контроллер.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Контроллеры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двигателей.</w:t>
            </w:r>
          </w:p>
        </w:tc>
        <w:tc>
          <w:tcPr>
            <w:tcW w:w="2693" w:type="dxa"/>
          </w:tcPr>
          <w:p w:rsidR="000A702B" w:rsidRPr="000C74F8" w:rsidRDefault="00183CAB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701" w:type="dxa"/>
          </w:tcPr>
          <w:p w:rsidR="000A702B" w:rsidRPr="00E574AA" w:rsidRDefault="000A702B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02B" w:rsidRPr="000C74F8" w:rsidTr="00A76509">
        <w:trPr>
          <w:trHeight w:val="210"/>
        </w:trPr>
        <w:tc>
          <w:tcPr>
            <w:tcW w:w="534" w:type="dxa"/>
          </w:tcPr>
          <w:p w:rsidR="000A702B" w:rsidRPr="000C74F8" w:rsidRDefault="000A702B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0A702B" w:rsidRPr="00E574AA" w:rsidRDefault="000A702B" w:rsidP="00B0106E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0A702B" w:rsidRPr="00E574AA" w:rsidRDefault="000A702B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0A702B" w:rsidRP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Выбор мотора и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пропеллера.</w:t>
            </w:r>
          </w:p>
        </w:tc>
        <w:tc>
          <w:tcPr>
            <w:tcW w:w="2693" w:type="dxa"/>
          </w:tcPr>
          <w:p w:rsidR="000A702B" w:rsidRPr="00183CAB" w:rsidRDefault="000A702B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Лекция. Практическая работа.</w:t>
            </w:r>
          </w:p>
        </w:tc>
        <w:tc>
          <w:tcPr>
            <w:tcW w:w="1701" w:type="dxa"/>
          </w:tcPr>
          <w:p w:rsidR="000A702B" w:rsidRPr="00E574AA" w:rsidRDefault="00183CAB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Областной день здоровья</w:t>
            </w:r>
          </w:p>
        </w:tc>
      </w:tr>
      <w:tr w:rsidR="000A702B" w:rsidRPr="000C74F8" w:rsidTr="00A76509">
        <w:trPr>
          <w:trHeight w:val="210"/>
        </w:trPr>
        <w:tc>
          <w:tcPr>
            <w:tcW w:w="534" w:type="dxa"/>
          </w:tcPr>
          <w:p w:rsidR="000A702B" w:rsidRPr="000C74F8" w:rsidRDefault="000A702B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0A702B" w:rsidRPr="00E574AA" w:rsidRDefault="000A702B" w:rsidP="00B0106E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0A702B" w:rsidRPr="00E574AA" w:rsidRDefault="000A702B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0A702B" w:rsidRP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 xml:space="preserve">Расчет </w:t>
            </w:r>
            <w:proofErr w:type="spellStart"/>
            <w:r>
              <w:rPr>
                <w:sz w:val="24"/>
              </w:rPr>
              <w:t>коптера</w:t>
            </w:r>
            <w:proofErr w:type="spellEnd"/>
            <w:r>
              <w:rPr>
                <w:sz w:val="24"/>
              </w:rPr>
              <w:t>. Работа в системах</w:t>
            </w:r>
            <w:r w:rsidRPr="00183CAB">
              <w:rPr>
                <w:sz w:val="24"/>
              </w:rPr>
              <w:t xml:space="preserve"> </w:t>
            </w:r>
            <w:proofErr w:type="spellStart"/>
            <w:proofErr w:type="gramStart"/>
            <w:r w:rsidRPr="00183CAB">
              <w:rPr>
                <w:sz w:val="24"/>
              </w:rPr>
              <w:t>автоматизированно</w:t>
            </w:r>
            <w:proofErr w:type="spellEnd"/>
            <w:r w:rsidRPr="00183CAB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</w:t>
            </w:r>
            <w:proofErr w:type="spellEnd"/>
            <w:proofErr w:type="gramEnd"/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проектирования</w:t>
            </w:r>
          </w:p>
        </w:tc>
        <w:tc>
          <w:tcPr>
            <w:tcW w:w="2693" w:type="dxa"/>
          </w:tcPr>
          <w:p w:rsidR="000A702B" w:rsidRPr="00183CAB" w:rsidRDefault="000A702B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701" w:type="dxa"/>
          </w:tcPr>
          <w:p w:rsidR="000A702B" w:rsidRPr="00E574AA" w:rsidRDefault="000A702B" w:rsidP="00B0106E">
            <w:pPr>
              <w:spacing w:line="20" w:lineRule="atLeast"/>
              <w:ind w:right="30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02B" w:rsidRPr="000C74F8" w:rsidTr="00A76509">
        <w:trPr>
          <w:trHeight w:val="210"/>
        </w:trPr>
        <w:tc>
          <w:tcPr>
            <w:tcW w:w="534" w:type="dxa"/>
          </w:tcPr>
          <w:p w:rsidR="000A702B" w:rsidRPr="000C74F8" w:rsidRDefault="000A702B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0A702B" w:rsidRPr="00E574AA" w:rsidRDefault="000A702B" w:rsidP="00B0106E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0A702B" w:rsidRPr="00E574AA" w:rsidRDefault="000A702B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0A702B" w:rsidRP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Вес,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энерговооружённость,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аккумулятор, время полёта.</w:t>
            </w:r>
          </w:p>
        </w:tc>
        <w:tc>
          <w:tcPr>
            <w:tcW w:w="2693" w:type="dxa"/>
          </w:tcPr>
          <w:p w:rsidR="000A702B" w:rsidRPr="00183CAB" w:rsidRDefault="000A702B" w:rsidP="00637AF4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701" w:type="dxa"/>
          </w:tcPr>
          <w:p w:rsidR="000A702B" w:rsidRPr="00E574AA" w:rsidRDefault="000A702B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02B" w:rsidRPr="000C74F8" w:rsidTr="00A76509">
        <w:trPr>
          <w:trHeight w:val="210"/>
        </w:trPr>
        <w:tc>
          <w:tcPr>
            <w:tcW w:w="534" w:type="dxa"/>
          </w:tcPr>
          <w:p w:rsidR="000A702B" w:rsidRPr="000C74F8" w:rsidRDefault="000A702B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0A702B" w:rsidRPr="00E574AA" w:rsidRDefault="000A702B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90 мин </w:t>
            </w:r>
          </w:p>
        </w:tc>
        <w:tc>
          <w:tcPr>
            <w:tcW w:w="850" w:type="dxa"/>
          </w:tcPr>
          <w:p w:rsidR="000A702B" w:rsidRPr="00E574AA" w:rsidRDefault="000A702B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0A702B" w:rsidRP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Теория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пайки.</w:t>
            </w:r>
          </w:p>
        </w:tc>
        <w:tc>
          <w:tcPr>
            <w:tcW w:w="2693" w:type="dxa"/>
          </w:tcPr>
          <w:p w:rsidR="000A702B" w:rsidRPr="00183CAB" w:rsidRDefault="00183CAB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701" w:type="dxa"/>
          </w:tcPr>
          <w:p w:rsidR="000A702B" w:rsidRPr="00E574AA" w:rsidRDefault="000A702B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02B" w:rsidRPr="000C74F8" w:rsidTr="00A76509">
        <w:trPr>
          <w:trHeight w:val="210"/>
        </w:trPr>
        <w:tc>
          <w:tcPr>
            <w:tcW w:w="534" w:type="dxa"/>
          </w:tcPr>
          <w:p w:rsidR="000A702B" w:rsidRPr="000C74F8" w:rsidRDefault="000A702B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0A702B" w:rsidRPr="00E574AA" w:rsidRDefault="000A702B" w:rsidP="00B0106E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0A702B" w:rsidRPr="00E574AA" w:rsidRDefault="000A702B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Изменение</w:t>
            </w:r>
            <w:r w:rsidRPr="00183CAB">
              <w:rPr>
                <w:sz w:val="24"/>
              </w:rPr>
              <w:t xml:space="preserve"> конструкции </w:t>
            </w:r>
            <w:r>
              <w:rPr>
                <w:sz w:val="24"/>
              </w:rPr>
              <w:t>рамы</w:t>
            </w:r>
          </w:p>
          <w:p w:rsidR="000A702B" w:rsidRPr="00183CAB" w:rsidRDefault="00183CAB" w:rsidP="00183CAB">
            <w:pPr>
              <w:ind w:right="192" w:firstLine="2"/>
              <w:rPr>
                <w:rFonts w:ascii="Times New Roman" w:eastAsia="Times New Roman" w:hAnsi="Times New Roman" w:cs="Times New Roman"/>
                <w:sz w:val="24"/>
                <w:szCs w:val="22"/>
                <w:lang w:eastAsia="en-US"/>
              </w:rPr>
            </w:pPr>
            <w:proofErr w:type="spellStart"/>
            <w:r w:rsidRPr="00183CAB">
              <w:rPr>
                <w:rFonts w:ascii="Times New Roman" w:eastAsia="Times New Roman" w:hAnsi="Times New Roman" w:cs="Times New Roman"/>
                <w:sz w:val="24"/>
                <w:szCs w:val="22"/>
                <w:lang w:eastAsia="en-US"/>
              </w:rPr>
              <w:t>коптера</w:t>
            </w:r>
            <w:proofErr w:type="spellEnd"/>
            <w:r w:rsidRPr="00183CAB">
              <w:rPr>
                <w:rFonts w:ascii="Times New Roman" w:eastAsia="Times New Roman" w:hAnsi="Times New Roman" w:cs="Times New Roman"/>
                <w:sz w:val="24"/>
                <w:szCs w:val="22"/>
                <w:lang w:eastAsia="en-US"/>
              </w:rPr>
              <w:t>.</w:t>
            </w:r>
          </w:p>
        </w:tc>
        <w:tc>
          <w:tcPr>
            <w:tcW w:w="2693" w:type="dxa"/>
          </w:tcPr>
          <w:p w:rsidR="000A702B" w:rsidRPr="00183CAB" w:rsidRDefault="000A702B" w:rsidP="00637AF4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701" w:type="dxa"/>
          </w:tcPr>
          <w:p w:rsidR="000A702B" w:rsidRPr="00E574AA" w:rsidRDefault="000A702B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702B" w:rsidRPr="000C74F8" w:rsidTr="00A76509">
        <w:trPr>
          <w:trHeight w:val="210"/>
        </w:trPr>
        <w:tc>
          <w:tcPr>
            <w:tcW w:w="534" w:type="dxa"/>
          </w:tcPr>
          <w:p w:rsidR="000A702B" w:rsidRPr="000C74F8" w:rsidRDefault="000A702B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0A702B" w:rsidRPr="00E574AA" w:rsidRDefault="000A702B" w:rsidP="00B0106E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0A702B" w:rsidRPr="00E574AA" w:rsidRDefault="000A702B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0A702B" w:rsidRP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Системы автоматизированного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проектирования,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приложения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созданию автоматизированного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маршрута полета </w:t>
            </w:r>
            <w:proofErr w:type="spellStart"/>
            <w:r>
              <w:rPr>
                <w:sz w:val="24"/>
              </w:rPr>
              <w:t>коптера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693" w:type="dxa"/>
          </w:tcPr>
          <w:p w:rsidR="000A702B" w:rsidRPr="000C74F8" w:rsidRDefault="00183CAB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701" w:type="dxa"/>
          </w:tcPr>
          <w:p w:rsidR="000A702B" w:rsidRPr="00E574AA" w:rsidRDefault="00604F9F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 «Безопасная дорога»</w:t>
            </w:r>
          </w:p>
        </w:tc>
      </w:tr>
      <w:tr w:rsidR="000A702B" w:rsidRPr="000C74F8" w:rsidTr="000A702B">
        <w:trPr>
          <w:trHeight w:val="681"/>
        </w:trPr>
        <w:tc>
          <w:tcPr>
            <w:tcW w:w="534" w:type="dxa"/>
          </w:tcPr>
          <w:p w:rsidR="000A702B" w:rsidRPr="000C74F8" w:rsidRDefault="000A702B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0A702B" w:rsidRPr="00E574AA" w:rsidRDefault="000A702B" w:rsidP="00B0106E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0A702B" w:rsidRPr="00E574AA" w:rsidRDefault="000A702B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Работа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приложениях по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созданию</w:t>
            </w:r>
          </w:p>
          <w:p w:rsidR="000A702B" w:rsidRPr="00183CAB" w:rsidRDefault="00183CAB" w:rsidP="00183CAB">
            <w:pPr>
              <w:spacing w:line="20" w:lineRule="atLeast"/>
              <w:ind w:right="192" w:firstLine="2"/>
              <w:rPr>
                <w:rFonts w:ascii="Times New Roman" w:eastAsia="Times New Roman" w:hAnsi="Times New Roman" w:cs="Times New Roman"/>
                <w:sz w:val="24"/>
                <w:szCs w:val="22"/>
                <w:lang w:eastAsia="en-US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2"/>
                <w:lang w:eastAsia="en-US"/>
              </w:rPr>
              <w:t xml:space="preserve">маршрута полета </w:t>
            </w:r>
            <w:proofErr w:type="spellStart"/>
            <w:r w:rsidRPr="00183CAB">
              <w:rPr>
                <w:rFonts w:ascii="Times New Roman" w:eastAsia="Times New Roman" w:hAnsi="Times New Roman" w:cs="Times New Roman"/>
                <w:sz w:val="24"/>
                <w:szCs w:val="22"/>
                <w:lang w:eastAsia="en-US"/>
              </w:rPr>
              <w:t>коптера</w:t>
            </w:r>
            <w:proofErr w:type="spellEnd"/>
            <w:r w:rsidRPr="00183CAB">
              <w:rPr>
                <w:rFonts w:ascii="Times New Roman" w:eastAsia="Times New Roman" w:hAnsi="Times New Roman" w:cs="Times New Roman"/>
                <w:sz w:val="24"/>
                <w:szCs w:val="22"/>
                <w:lang w:eastAsia="en-US"/>
              </w:rPr>
              <w:t>.</w:t>
            </w:r>
          </w:p>
        </w:tc>
        <w:tc>
          <w:tcPr>
            <w:tcW w:w="2693" w:type="dxa"/>
          </w:tcPr>
          <w:p w:rsidR="000A702B" w:rsidRPr="000C74F8" w:rsidRDefault="000A702B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701" w:type="dxa"/>
          </w:tcPr>
          <w:p w:rsidR="000A702B" w:rsidRPr="00E574AA" w:rsidRDefault="000A702B" w:rsidP="007240B8">
            <w:pPr>
              <w:spacing w:line="20" w:lineRule="atLeast"/>
              <w:ind w:left="30" w:right="30" w:hanging="138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3CAB" w:rsidRPr="000C74F8" w:rsidTr="00A76509">
        <w:trPr>
          <w:trHeight w:val="210"/>
        </w:trPr>
        <w:tc>
          <w:tcPr>
            <w:tcW w:w="534" w:type="dxa"/>
          </w:tcPr>
          <w:p w:rsidR="00183CAB" w:rsidRPr="000C74F8" w:rsidRDefault="00183CAB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183CAB" w:rsidRPr="00E574AA" w:rsidRDefault="00183CAB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183CAB" w:rsidRPr="00E574AA" w:rsidRDefault="00183CAB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Пайка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регуляторов к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моторам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плате питания.</w:t>
            </w:r>
          </w:p>
        </w:tc>
        <w:tc>
          <w:tcPr>
            <w:tcW w:w="2693" w:type="dxa"/>
          </w:tcPr>
          <w:p w:rsidR="00183CAB" w:rsidRPr="00183CAB" w:rsidRDefault="00183CAB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701" w:type="dxa"/>
          </w:tcPr>
          <w:p w:rsidR="00183CAB" w:rsidRPr="00E574AA" w:rsidRDefault="00183CAB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3CAB" w:rsidRPr="000C74F8" w:rsidTr="00A76509">
        <w:trPr>
          <w:trHeight w:val="210"/>
        </w:trPr>
        <w:tc>
          <w:tcPr>
            <w:tcW w:w="534" w:type="dxa"/>
          </w:tcPr>
          <w:p w:rsidR="00183CAB" w:rsidRPr="000C74F8" w:rsidRDefault="00183CAB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183CAB" w:rsidRPr="00E574AA" w:rsidRDefault="00183CAB" w:rsidP="00D245E9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183CAB" w:rsidRPr="00E574AA" w:rsidRDefault="00183CAB" w:rsidP="00D245E9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Установка</w:t>
            </w:r>
          </w:p>
          <w:p w:rsid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элементов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раму.</w:t>
            </w:r>
          </w:p>
          <w:p w:rsid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lastRenderedPageBreak/>
              <w:t>Установка</w:t>
            </w:r>
          </w:p>
          <w:p w:rsid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аппаратуры</w:t>
            </w:r>
          </w:p>
          <w:p w:rsid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управления.</w:t>
            </w:r>
          </w:p>
        </w:tc>
        <w:tc>
          <w:tcPr>
            <w:tcW w:w="2693" w:type="dxa"/>
          </w:tcPr>
          <w:p w:rsidR="00183CAB" w:rsidRPr="00183CAB" w:rsidRDefault="00183CAB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Практическая работа.</w:t>
            </w:r>
          </w:p>
        </w:tc>
        <w:tc>
          <w:tcPr>
            <w:tcW w:w="1701" w:type="dxa"/>
          </w:tcPr>
          <w:p w:rsidR="00183CAB" w:rsidRPr="00E574AA" w:rsidRDefault="00183CAB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3CAB" w:rsidRPr="000C74F8" w:rsidTr="00A76509">
        <w:trPr>
          <w:trHeight w:val="210"/>
        </w:trPr>
        <w:tc>
          <w:tcPr>
            <w:tcW w:w="534" w:type="dxa"/>
          </w:tcPr>
          <w:p w:rsidR="00183CAB" w:rsidRPr="000C74F8" w:rsidRDefault="00183CAB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183CAB" w:rsidRPr="00E574AA" w:rsidRDefault="00183CAB" w:rsidP="00B0106E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183CAB" w:rsidRPr="00E574AA" w:rsidRDefault="00183CAB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Проверка</w:t>
            </w:r>
          </w:p>
          <w:p w:rsid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вращения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моторов.</w:t>
            </w:r>
          </w:p>
        </w:tc>
        <w:tc>
          <w:tcPr>
            <w:tcW w:w="2693" w:type="dxa"/>
          </w:tcPr>
          <w:p w:rsidR="00183CAB" w:rsidRPr="00183CAB" w:rsidRDefault="00183CAB" w:rsidP="00637AF4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701" w:type="dxa"/>
          </w:tcPr>
          <w:p w:rsidR="00183CAB" w:rsidRPr="00E574AA" w:rsidRDefault="00183CAB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3CAB" w:rsidRPr="000C74F8" w:rsidTr="00A76509">
        <w:trPr>
          <w:trHeight w:val="210"/>
        </w:trPr>
        <w:tc>
          <w:tcPr>
            <w:tcW w:w="534" w:type="dxa"/>
          </w:tcPr>
          <w:p w:rsidR="00183CAB" w:rsidRPr="000C74F8" w:rsidRDefault="00183CAB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183CAB" w:rsidRPr="00E574AA" w:rsidRDefault="00183CAB" w:rsidP="00B0106E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183CAB" w:rsidRPr="00E574AA" w:rsidRDefault="00183CAB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Установка</w:t>
            </w:r>
          </w:p>
          <w:p w:rsid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полетного</w:t>
            </w:r>
          </w:p>
          <w:p w:rsid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контроллера.</w:t>
            </w:r>
          </w:p>
        </w:tc>
        <w:tc>
          <w:tcPr>
            <w:tcW w:w="2693" w:type="dxa"/>
          </w:tcPr>
          <w:p w:rsidR="00183CAB" w:rsidRPr="000C74F8" w:rsidRDefault="00183CAB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701" w:type="dxa"/>
          </w:tcPr>
          <w:p w:rsidR="00183CAB" w:rsidRPr="00E574AA" w:rsidRDefault="00183CAB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3CAB" w:rsidRPr="000C74F8" w:rsidTr="00A76509">
        <w:trPr>
          <w:trHeight w:val="210"/>
        </w:trPr>
        <w:tc>
          <w:tcPr>
            <w:tcW w:w="534" w:type="dxa"/>
          </w:tcPr>
          <w:p w:rsidR="00183CAB" w:rsidRPr="000C74F8" w:rsidRDefault="00183CAB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183CAB" w:rsidRPr="00E574AA" w:rsidRDefault="00183CAB" w:rsidP="008D70A6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183CAB" w:rsidRPr="00E574AA" w:rsidRDefault="00183CAB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Техника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 w:rsidRPr="00183CAB"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при</w:t>
            </w:r>
            <w:proofErr w:type="gramEnd"/>
          </w:p>
          <w:p w:rsid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подготовке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вылету.</w:t>
            </w:r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</w:p>
          <w:p w:rsidR="00183CAB" w:rsidRDefault="00183CAB" w:rsidP="00183CAB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настройки</w:t>
            </w:r>
            <w:r w:rsidRPr="00183CAB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коптеров</w:t>
            </w:r>
            <w:proofErr w:type="spellEnd"/>
            <w:r w:rsidRPr="00183CAB">
              <w:rPr>
                <w:sz w:val="24"/>
              </w:rPr>
              <w:t xml:space="preserve"> </w:t>
            </w:r>
            <w:r>
              <w:rPr>
                <w:sz w:val="24"/>
              </w:rPr>
              <w:t>перед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полетом.</w:t>
            </w:r>
          </w:p>
        </w:tc>
        <w:tc>
          <w:tcPr>
            <w:tcW w:w="2693" w:type="dxa"/>
          </w:tcPr>
          <w:p w:rsidR="00183CAB" w:rsidRPr="000C74F8" w:rsidRDefault="00183CAB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701" w:type="dxa"/>
          </w:tcPr>
          <w:p w:rsidR="00183CAB" w:rsidRPr="00E574AA" w:rsidRDefault="00183CAB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3CAB" w:rsidRPr="000C74F8" w:rsidTr="00A76509">
        <w:trPr>
          <w:trHeight w:val="210"/>
        </w:trPr>
        <w:tc>
          <w:tcPr>
            <w:tcW w:w="534" w:type="dxa"/>
          </w:tcPr>
          <w:p w:rsidR="00183CAB" w:rsidRPr="000C74F8" w:rsidRDefault="00183CAB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183CAB" w:rsidRPr="00E574AA" w:rsidRDefault="00183CAB" w:rsidP="008D70A6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183CAB" w:rsidRPr="00E574AA" w:rsidRDefault="00183CAB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04F9F" w:rsidRDefault="00604F9F" w:rsidP="00604F9F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Теория</w:t>
            </w:r>
            <w:r w:rsidRPr="00604F9F"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ручного</w:t>
            </w:r>
            <w:proofErr w:type="gramEnd"/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визуального</w:t>
            </w:r>
          </w:p>
          <w:p w:rsidR="00604F9F" w:rsidRDefault="00604F9F" w:rsidP="00604F9F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пилотирования.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Техника</w:t>
            </w:r>
          </w:p>
          <w:p w:rsidR="00604F9F" w:rsidRDefault="00604F9F" w:rsidP="00604F9F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безопасности</w:t>
            </w:r>
            <w:r w:rsidRPr="00604F9F"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при</w:t>
            </w:r>
            <w:proofErr w:type="gramEnd"/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лётной</w:t>
            </w:r>
          </w:p>
          <w:p w:rsidR="00183CAB" w:rsidRPr="00604F9F" w:rsidRDefault="00604F9F" w:rsidP="00604F9F">
            <w:pPr>
              <w:ind w:right="192" w:firstLine="2"/>
              <w:rPr>
                <w:rFonts w:ascii="Times New Roman" w:eastAsia="Times New Roman" w:hAnsi="Times New Roman" w:cs="Times New Roman"/>
                <w:sz w:val="24"/>
                <w:szCs w:val="22"/>
                <w:lang w:eastAsia="en-US"/>
              </w:rPr>
            </w:pPr>
            <w:r w:rsidRPr="00604F9F">
              <w:rPr>
                <w:rFonts w:ascii="Times New Roman" w:eastAsia="Times New Roman" w:hAnsi="Times New Roman" w:cs="Times New Roman"/>
                <w:sz w:val="24"/>
                <w:szCs w:val="22"/>
                <w:lang w:eastAsia="en-US"/>
              </w:rPr>
              <w:t xml:space="preserve">эксплуатации </w:t>
            </w:r>
            <w:proofErr w:type="spellStart"/>
            <w:r w:rsidRPr="00604F9F">
              <w:rPr>
                <w:rFonts w:ascii="Times New Roman" w:eastAsia="Times New Roman" w:hAnsi="Times New Roman" w:cs="Times New Roman"/>
                <w:sz w:val="24"/>
                <w:szCs w:val="22"/>
                <w:lang w:eastAsia="en-US"/>
              </w:rPr>
              <w:t>коптеров</w:t>
            </w:r>
            <w:proofErr w:type="spellEnd"/>
          </w:p>
        </w:tc>
        <w:tc>
          <w:tcPr>
            <w:tcW w:w="2693" w:type="dxa"/>
          </w:tcPr>
          <w:p w:rsidR="00183CAB" w:rsidRPr="000C74F8" w:rsidRDefault="00604F9F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701" w:type="dxa"/>
          </w:tcPr>
          <w:p w:rsidR="00183CAB" w:rsidRPr="00E574AA" w:rsidRDefault="00604F9F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Акция «Знай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отечественных </w:t>
            </w: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инженеров»</w:t>
            </w:r>
          </w:p>
        </w:tc>
      </w:tr>
      <w:tr w:rsidR="00183CAB" w:rsidRPr="000C74F8" w:rsidTr="00A76509">
        <w:trPr>
          <w:trHeight w:val="210"/>
        </w:trPr>
        <w:tc>
          <w:tcPr>
            <w:tcW w:w="534" w:type="dxa"/>
          </w:tcPr>
          <w:p w:rsidR="00183CAB" w:rsidRPr="000C74F8" w:rsidRDefault="00183CAB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183CAB" w:rsidRPr="00E574AA" w:rsidRDefault="00183CAB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90 мин </w:t>
            </w:r>
          </w:p>
        </w:tc>
        <w:tc>
          <w:tcPr>
            <w:tcW w:w="850" w:type="dxa"/>
          </w:tcPr>
          <w:p w:rsidR="00183CAB" w:rsidRPr="00E574AA" w:rsidRDefault="00183CAB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04F9F" w:rsidRDefault="00604F9F" w:rsidP="00604F9F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Пилотские процедуры. Повторение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ТБ.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Прохождение</w:t>
            </w:r>
          </w:p>
          <w:p w:rsidR="00183CAB" w:rsidRPr="00604F9F" w:rsidRDefault="00604F9F" w:rsidP="00604F9F">
            <w:pPr>
              <w:spacing w:line="20" w:lineRule="atLeast"/>
              <w:ind w:right="192" w:firstLine="2"/>
              <w:rPr>
                <w:rFonts w:ascii="Times New Roman" w:eastAsia="Times New Roman" w:hAnsi="Times New Roman" w:cs="Times New Roman"/>
                <w:sz w:val="24"/>
                <w:szCs w:val="22"/>
                <w:lang w:eastAsia="en-US"/>
              </w:rPr>
            </w:pPr>
            <w:proofErr w:type="spellStart"/>
            <w:r w:rsidRPr="00604F9F">
              <w:rPr>
                <w:rFonts w:ascii="Times New Roman" w:eastAsia="Times New Roman" w:hAnsi="Times New Roman" w:cs="Times New Roman"/>
                <w:sz w:val="24"/>
                <w:szCs w:val="22"/>
                <w:lang w:eastAsia="en-US"/>
              </w:rPr>
              <w:t>чеклиста</w:t>
            </w:r>
            <w:proofErr w:type="spellEnd"/>
            <w:r w:rsidRPr="00604F9F">
              <w:rPr>
                <w:rFonts w:ascii="Times New Roman" w:eastAsia="Times New Roman" w:hAnsi="Times New Roman" w:cs="Times New Roman"/>
                <w:sz w:val="24"/>
                <w:szCs w:val="22"/>
                <w:lang w:eastAsia="en-US"/>
              </w:rPr>
              <w:t xml:space="preserve"> по подготовке к полету.</w:t>
            </w:r>
          </w:p>
        </w:tc>
        <w:tc>
          <w:tcPr>
            <w:tcW w:w="2693" w:type="dxa"/>
          </w:tcPr>
          <w:p w:rsidR="00183CAB" w:rsidRPr="000C74F8" w:rsidRDefault="00604F9F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701" w:type="dxa"/>
          </w:tcPr>
          <w:p w:rsidR="00183CAB" w:rsidRPr="00E574AA" w:rsidRDefault="00183CAB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4F9F" w:rsidRPr="000C74F8" w:rsidTr="00A76509">
        <w:trPr>
          <w:trHeight w:val="210"/>
        </w:trPr>
        <w:tc>
          <w:tcPr>
            <w:tcW w:w="534" w:type="dxa"/>
          </w:tcPr>
          <w:p w:rsidR="00604F9F" w:rsidRPr="000C74F8" w:rsidRDefault="00604F9F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04F9F" w:rsidRDefault="00604F9F" w:rsidP="00604F9F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Полёты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 w:rsidRPr="00604F9F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коптере</w:t>
            </w:r>
            <w:proofErr w:type="spellEnd"/>
            <w:r>
              <w:rPr>
                <w:sz w:val="24"/>
              </w:rPr>
              <w:t>. Висение.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Полёт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в зоне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пилотажа.</w:t>
            </w:r>
          </w:p>
        </w:tc>
        <w:tc>
          <w:tcPr>
            <w:tcW w:w="2693" w:type="dxa"/>
          </w:tcPr>
          <w:p w:rsidR="00604F9F" w:rsidRPr="000C74F8" w:rsidRDefault="00604F9F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701" w:type="dxa"/>
          </w:tcPr>
          <w:p w:rsidR="00604F9F" w:rsidRPr="00E574AA" w:rsidRDefault="00604F9F" w:rsidP="00183CAB">
            <w:pPr>
              <w:spacing w:line="20" w:lineRule="atLeast"/>
              <w:ind w:left="-108" w:right="30" w:firstLine="4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4F9F" w:rsidRPr="000C74F8" w:rsidTr="00A76509">
        <w:trPr>
          <w:trHeight w:val="210"/>
        </w:trPr>
        <w:tc>
          <w:tcPr>
            <w:tcW w:w="534" w:type="dxa"/>
          </w:tcPr>
          <w:p w:rsidR="00604F9F" w:rsidRPr="000C74F8" w:rsidRDefault="00604F9F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04F9F" w:rsidRDefault="00604F9F" w:rsidP="00604F9F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Закрепление</w:t>
            </w:r>
          </w:p>
          <w:p w:rsidR="00604F9F" w:rsidRDefault="00604F9F" w:rsidP="00604F9F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приобретенных</w:t>
            </w:r>
          </w:p>
          <w:p w:rsidR="00604F9F" w:rsidRDefault="00604F9F" w:rsidP="00604F9F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навыков</w:t>
            </w:r>
            <w:r w:rsidRPr="00604F9F"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  <w:p w:rsidR="00604F9F" w:rsidRDefault="00604F9F" w:rsidP="00604F9F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большой высоте.</w:t>
            </w:r>
          </w:p>
        </w:tc>
        <w:tc>
          <w:tcPr>
            <w:tcW w:w="2693" w:type="dxa"/>
          </w:tcPr>
          <w:p w:rsidR="00604F9F" w:rsidRPr="000C74F8" w:rsidRDefault="00604F9F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701" w:type="dxa"/>
          </w:tcPr>
          <w:p w:rsidR="00604F9F" w:rsidRPr="00E574AA" w:rsidRDefault="00604F9F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4F9F" w:rsidRPr="000C74F8" w:rsidTr="00A76509">
        <w:trPr>
          <w:trHeight w:val="210"/>
        </w:trPr>
        <w:tc>
          <w:tcPr>
            <w:tcW w:w="534" w:type="dxa"/>
          </w:tcPr>
          <w:p w:rsidR="00604F9F" w:rsidRPr="000C74F8" w:rsidRDefault="00604F9F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04F9F" w:rsidRDefault="00604F9F" w:rsidP="00604F9F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Практикум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настройка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видеооборудования</w:t>
            </w:r>
          </w:p>
        </w:tc>
        <w:tc>
          <w:tcPr>
            <w:tcW w:w="2693" w:type="dxa"/>
          </w:tcPr>
          <w:p w:rsidR="00604F9F" w:rsidRPr="000C74F8" w:rsidRDefault="00604F9F" w:rsidP="008D70A6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701" w:type="dxa"/>
          </w:tcPr>
          <w:p w:rsidR="00604F9F" w:rsidRPr="00E574AA" w:rsidRDefault="00F9486C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486C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«Я – гражданин своей страны»</w:t>
            </w:r>
          </w:p>
        </w:tc>
      </w:tr>
      <w:tr w:rsidR="00604F9F" w:rsidRPr="000C74F8" w:rsidTr="00A76509">
        <w:trPr>
          <w:trHeight w:val="210"/>
        </w:trPr>
        <w:tc>
          <w:tcPr>
            <w:tcW w:w="534" w:type="dxa"/>
          </w:tcPr>
          <w:p w:rsidR="00604F9F" w:rsidRPr="000C74F8" w:rsidRDefault="00604F9F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04F9F" w:rsidRDefault="00604F9F" w:rsidP="00604F9F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упражнения. Полёт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по маршруту.</w:t>
            </w:r>
          </w:p>
          <w:p w:rsidR="00604F9F" w:rsidRPr="00604F9F" w:rsidRDefault="00604F9F" w:rsidP="00604F9F">
            <w:pPr>
              <w:spacing w:line="20" w:lineRule="atLeast"/>
              <w:ind w:right="192" w:firstLine="2"/>
              <w:rPr>
                <w:rFonts w:ascii="Times New Roman" w:eastAsia="Times New Roman" w:hAnsi="Times New Roman" w:cs="Times New Roman"/>
                <w:sz w:val="24"/>
                <w:szCs w:val="22"/>
                <w:lang w:eastAsia="en-US"/>
              </w:rPr>
            </w:pPr>
          </w:p>
        </w:tc>
        <w:tc>
          <w:tcPr>
            <w:tcW w:w="2693" w:type="dxa"/>
          </w:tcPr>
          <w:p w:rsidR="00604F9F" w:rsidRPr="000C74F8" w:rsidRDefault="00604F9F" w:rsidP="008D70A6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701" w:type="dxa"/>
          </w:tcPr>
          <w:p w:rsidR="00604F9F" w:rsidRPr="00E574AA" w:rsidRDefault="00604F9F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4F9F" w:rsidRPr="000C74F8" w:rsidTr="00A76509">
        <w:trPr>
          <w:trHeight w:val="210"/>
        </w:trPr>
        <w:tc>
          <w:tcPr>
            <w:tcW w:w="534" w:type="dxa"/>
          </w:tcPr>
          <w:p w:rsidR="00604F9F" w:rsidRPr="000C74F8" w:rsidRDefault="00604F9F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04F9F" w:rsidRDefault="00604F9F" w:rsidP="00604F9F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Установка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дистанции и полет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дистанции.</w:t>
            </w:r>
          </w:p>
          <w:p w:rsidR="00604F9F" w:rsidRPr="00604F9F" w:rsidRDefault="00604F9F" w:rsidP="00604F9F">
            <w:pPr>
              <w:spacing w:line="20" w:lineRule="atLeast"/>
              <w:ind w:right="192" w:firstLine="2"/>
              <w:rPr>
                <w:rFonts w:ascii="Times New Roman" w:eastAsia="Times New Roman" w:hAnsi="Times New Roman" w:cs="Times New Roman"/>
                <w:sz w:val="24"/>
                <w:szCs w:val="22"/>
                <w:lang w:eastAsia="en-US"/>
              </w:rPr>
            </w:pPr>
          </w:p>
        </w:tc>
        <w:tc>
          <w:tcPr>
            <w:tcW w:w="2693" w:type="dxa"/>
          </w:tcPr>
          <w:p w:rsidR="00604F9F" w:rsidRPr="000C74F8" w:rsidRDefault="00604F9F" w:rsidP="008D70A6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701" w:type="dxa"/>
          </w:tcPr>
          <w:p w:rsidR="00604F9F" w:rsidRPr="00E574AA" w:rsidRDefault="00604F9F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4F9F" w:rsidRPr="000C74F8" w:rsidTr="00A76509">
        <w:trPr>
          <w:trHeight w:val="210"/>
        </w:trPr>
        <w:tc>
          <w:tcPr>
            <w:tcW w:w="534" w:type="dxa"/>
          </w:tcPr>
          <w:p w:rsidR="00604F9F" w:rsidRPr="000C74F8" w:rsidRDefault="00604F9F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04F9F" w:rsidRDefault="00604F9F" w:rsidP="00604F9F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Полёт по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дистанции.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Отработка</w:t>
            </w:r>
            <w:r w:rsidRPr="00604F9F">
              <w:rPr>
                <w:sz w:val="24"/>
              </w:rPr>
              <w:t xml:space="preserve"> </w:t>
            </w:r>
            <w:proofErr w:type="gramStart"/>
            <w:r w:rsidRPr="00604F9F">
              <w:rPr>
                <w:sz w:val="24"/>
              </w:rPr>
              <w:t>практических</w:t>
            </w:r>
            <w:proofErr w:type="gramEnd"/>
          </w:p>
          <w:p w:rsidR="00604F9F" w:rsidRPr="00604F9F" w:rsidRDefault="00604F9F" w:rsidP="00604F9F">
            <w:pPr>
              <w:spacing w:line="20" w:lineRule="atLeast"/>
              <w:ind w:right="192" w:firstLine="2"/>
              <w:rPr>
                <w:rFonts w:ascii="Times New Roman" w:eastAsia="Times New Roman" w:hAnsi="Times New Roman" w:cs="Times New Roman"/>
                <w:sz w:val="24"/>
                <w:szCs w:val="22"/>
                <w:lang w:eastAsia="en-US"/>
              </w:rPr>
            </w:pPr>
            <w:r w:rsidRPr="00604F9F">
              <w:rPr>
                <w:rFonts w:ascii="Times New Roman" w:eastAsia="Times New Roman" w:hAnsi="Times New Roman" w:cs="Times New Roman"/>
                <w:sz w:val="24"/>
                <w:szCs w:val="22"/>
                <w:lang w:eastAsia="en-US"/>
              </w:rPr>
              <w:t>заданий.</w:t>
            </w:r>
          </w:p>
        </w:tc>
        <w:tc>
          <w:tcPr>
            <w:tcW w:w="2693" w:type="dxa"/>
          </w:tcPr>
          <w:p w:rsidR="00604F9F" w:rsidRPr="000C74F8" w:rsidRDefault="00604F9F" w:rsidP="008D70A6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701" w:type="dxa"/>
          </w:tcPr>
          <w:p w:rsidR="00604F9F" w:rsidRPr="00E574AA" w:rsidRDefault="00604F9F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4F9F" w:rsidRPr="000C74F8" w:rsidTr="00A76509">
        <w:trPr>
          <w:trHeight w:val="210"/>
        </w:trPr>
        <w:tc>
          <w:tcPr>
            <w:tcW w:w="534" w:type="dxa"/>
          </w:tcPr>
          <w:p w:rsidR="00604F9F" w:rsidRPr="000C74F8" w:rsidRDefault="00604F9F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04F9F" w:rsidRDefault="00604F9F" w:rsidP="00604F9F">
            <w:pPr>
              <w:pStyle w:val="TableParagraph"/>
              <w:ind w:right="192" w:firstLine="2"/>
              <w:rPr>
                <w:sz w:val="24"/>
              </w:rPr>
            </w:pPr>
            <w:r>
              <w:rPr>
                <w:sz w:val="24"/>
              </w:rPr>
              <w:t>Подходы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автономному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управлению,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БПЛА,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автономных</w:t>
            </w:r>
            <w:r w:rsidRPr="00604F9F">
              <w:rPr>
                <w:sz w:val="24"/>
              </w:rPr>
              <w:t xml:space="preserve"> </w:t>
            </w:r>
            <w:r>
              <w:rPr>
                <w:sz w:val="24"/>
              </w:rPr>
              <w:t>систем,</w:t>
            </w:r>
          </w:p>
          <w:p w:rsidR="00604F9F" w:rsidRPr="00604F9F" w:rsidRDefault="00604F9F" w:rsidP="00604F9F">
            <w:pPr>
              <w:spacing w:line="20" w:lineRule="atLeast"/>
              <w:ind w:right="192" w:firstLine="2"/>
              <w:rPr>
                <w:rFonts w:ascii="Times New Roman" w:eastAsia="Times New Roman" w:hAnsi="Times New Roman" w:cs="Times New Roman"/>
                <w:sz w:val="24"/>
                <w:szCs w:val="22"/>
                <w:lang w:eastAsia="en-US"/>
              </w:rPr>
            </w:pPr>
            <w:r w:rsidRPr="00604F9F">
              <w:rPr>
                <w:rFonts w:ascii="Times New Roman" w:eastAsia="Times New Roman" w:hAnsi="Times New Roman" w:cs="Times New Roman"/>
                <w:sz w:val="24"/>
                <w:szCs w:val="22"/>
                <w:lang w:eastAsia="en-US"/>
              </w:rPr>
              <w:t>языков программирования, микроконтроллеров</w:t>
            </w:r>
          </w:p>
        </w:tc>
        <w:tc>
          <w:tcPr>
            <w:tcW w:w="2693" w:type="dxa"/>
          </w:tcPr>
          <w:p w:rsidR="00604F9F" w:rsidRPr="00604F9F" w:rsidRDefault="00604F9F" w:rsidP="00604F9F">
            <w:pPr>
              <w:spacing w:line="20" w:lineRule="atLeast"/>
              <w:ind w:right="192" w:firstLine="2"/>
              <w:rPr>
                <w:rFonts w:ascii="Times New Roman" w:eastAsia="Times New Roman" w:hAnsi="Times New Roman" w:cs="Times New Roman"/>
                <w:sz w:val="24"/>
                <w:szCs w:val="22"/>
                <w:lang w:eastAsia="en-US"/>
              </w:rPr>
            </w:pPr>
            <w:r w:rsidRPr="00604F9F">
              <w:rPr>
                <w:rFonts w:ascii="Times New Roman" w:eastAsia="Times New Roman" w:hAnsi="Times New Roman" w:cs="Times New Roman"/>
                <w:sz w:val="24"/>
                <w:szCs w:val="22"/>
                <w:lang w:eastAsia="en-US"/>
              </w:rPr>
              <w:t>Лекция, беседа, дискуссия</w:t>
            </w:r>
          </w:p>
        </w:tc>
        <w:tc>
          <w:tcPr>
            <w:tcW w:w="1701" w:type="dxa"/>
          </w:tcPr>
          <w:p w:rsidR="00604F9F" w:rsidRPr="00E574AA" w:rsidRDefault="00F9486C" w:rsidP="00F9486C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486C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«По тонкому льду не пойду»</w:t>
            </w:r>
          </w:p>
        </w:tc>
      </w:tr>
      <w:tr w:rsidR="00604F9F" w:rsidRPr="000C74F8" w:rsidTr="00A76509">
        <w:trPr>
          <w:trHeight w:val="210"/>
        </w:trPr>
        <w:tc>
          <w:tcPr>
            <w:tcW w:w="534" w:type="dxa"/>
          </w:tcPr>
          <w:p w:rsidR="00604F9F" w:rsidRPr="000C74F8" w:rsidRDefault="00604F9F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04F9F" w:rsidRPr="00604F9F" w:rsidRDefault="00604F9F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4F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Система датчиков для </w:t>
            </w:r>
            <w:proofErr w:type="spellStart"/>
            <w:r w:rsidRPr="00604F9F">
              <w:rPr>
                <w:rFonts w:ascii="Times New Roman" w:eastAsia="Times New Roman" w:hAnsi="Times New Roman" w:cs="Times New Roman"/>
                <w:sz w:val="24"/>
                <w:szCs w:val="24"/>
              </w:rPr>
              <w:t>квадрокоптера</w:t>
            </w:r>
            <w:proofErr w:type="spellEnd"/>
          </w:p>
        </w:tc>
        <w:tc>
          <w:tcPr>
            <w:tcW w:w="2693" w:type="dxa"/>
          </w:tcPr>
          <w:p w:rsidR="00604F9F" w:rsidRPr="000C74F8" w:rsidRDefault="00604F9F" w:rsidP="008D70A6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701" w:type="dxa"/>
          </w:tcPr>
          <w:p w:rsidR="00F9486C" w:rsidRPr="00F9486C" w:rsidRDefault="00F9486C" w:rsidP="00F94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486C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Экологический лекторий</w:t>
            </w:r>
          </w:p>
          <w:p w:rsidR="00F9486C" w:rsidRPr="00F9486C" w:rsidRDefault="00F9486C" w:rsidP="00F948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4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«Береги планету!»</w:t>
            </w:r>
          </w:p>
          <w:p w:rsidR="00604F9F" w:rsidRPr="00E574AA" w:rsidRDefault="00604F9F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4F9F" w:rsidRPr="000C74F8" w:rsidTr="00A76509">
        <w:trPr>
          <w:trHeight w:val="210"/>
        </w:trPr>
        <w:tc>
          <w:tcPr>
            <w:tcW w:w="534" w:type="dxa"/>
          </w:tcPr>
          <w:p w:rsidR="00604F9F" w:rsidRPr="000C74F8" w:rsidRDefault="00604F9F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04F9F" w:rsidRPr="00604F9F" w:rsidRDefault="00604F9F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4F9F">
              <w:rPr>
                <w:rFonts w:ascii="Times New Roman" w:eastAsia="Times New Roman" w:hAnsi="Times New Roman" w:cs="Times New Roman"/>
                <w:sz w:val="24"/>
                <w:szCs w:val="24"/>
              </w:rPr>
              <w:t>Сборка на макетной плате прототипа устройства для навигации внутри помещения</w:t>
            </w:r>
          </w:p>
        </w:tc>
        <w:tc>
          <w:tcPr>
            <w:tcW w:w="2693" w:type="dxa"/>
          </w:tcPr>
          <w:p w:rsidR="00604F9F" w:rsidRPr="000C74F8" w:rsidRDefault="00604F9F" w:rsidP="008D70A6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  <w:tc>
          <w:tcPr>
            <w:tcW w:w="1701" w:type="dxa"/>
          </w:tcPr>
          <w:p w:rsidR="00604F9F" w:rsidRPr="00E574AA" w:rsidRDefault="00604F9F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4F9F" w:rsidRPr="000C74F8" w:rsidTr="00A76509">
        <w:trPr>
          <w:trHeight w:val="210"/>
        </w:trPr>
        <w:tc>
          <w:tcPr>
            <w:tcW w:w="534" w:type="dxa"/>
          </w:tcPr>
          <w:p w:rsidR="00604F9F" w:rsidRPr="000C74F8" w:rsidRDefault="00604F9F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04F9F" w:rsidRPr="00604F9F" w:rsidRDefault="00604F9F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4F9F">
              <w:rPr>
                <w:rFonts w:ascii="Times New Roman" w:eastAsia="Times New Roman" w:hAnsi="Times New Roman" w:cs="Times New Roman"/>
                <w:sz w:val="24"/>
                <w:szCs w:val="24"/>
              </w:rPr>
              <w:t>Отладка программ, языки программирования</w:t>
            </w:r>
          </w:p>
        </w:tc>
        <w:tc>
          <w:tcPr>
            <w:tcW w:w="2693" w:type="dxa"/>
          </w:tcPr>
          <w:p w:rsidR="00604F9F" w:rsidRPr="000C74F8" w:rsidRDefault="00604F9F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701" w:type="dxa"/>
          </w:tcPr>
          <w:p w:rsidR="00604F9F" w:rsidRPr="00E574AA" w:rsidRDefault="00604F9F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4F9F" w:rsidRPr="000C74F8" w:rsidTr="00A76509">
        <w:trPr>
          <w:trHeight w:val="210"/>
        </w:trPr>
        <w:tc>
          <w:tcPr>
            <w:tcW w:w="534" w:type="dxa"/>
          </w:tcPr>
          <w:p w:rsidR="00604F9F" w:rsidRPr="000C74F8" w:rsidRDefault="00604F9F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04F9F" w:rsidRPr="00604F9F" w:rsidRDefault="00604F9F" w:rsidP="00604F9F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4F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Тестовые полёты с использованием устройства  </w:t>
            </w:r>
          </w:p>
        </w:tc>
        <w:tc>
          <w:tcPr>
            <w:tcW w:w="2693" w:type="dxa"/>
          </w:tcPr>
          <w:p w:rsidR="00604F9F" w:rsidRPr="000C74F8" w:rsidRDefault="00604F9F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701" w:type="dxa"/>
          </w:tcPr>
          <w:p w:rsidR="00604F9F" w:rsidRPr="00E574AA" w:rsidRDefault="00604F9F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4F9F" w:rsidRPr="000C74F8" w:rsidTr="00A76509">
        <w:trPr>
          <w:trHeight w:val="210"/>
        </w:trPr>
        <w:tc>
          <w:tcPr>
            <w:tcW w:w="534" w:type="dxa"/>
          </w:tcPr>
          <w:p w:rsidR="00604F9F" w:rsidRPr="000C74F8" w:rsidRDefault="00604F9F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04F9F" w:rsidRPr="00604F9F" w:rsidRDefault="00604F9F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604F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правлением с помощью </w:t>
            </w:r>
            <w:proofErr w:type="spellStart"/>
            <w:r w:rsidRPr="00604F9F">
              <w:rPr>
                <w:rFonts w:ascii="Times New Roman" w:eastAsia="Times New Roman" w:hAnsi="Times New Roman" w:cs="Times New Roman"/>
                <w:sz w:val="24"/>
                <w:szCs w:val="24"/>
              </w:rPr>
              <w:t>Arduino</w:t>
            </w:r>
            <w:proofErr w:type="spellEnd"/>
          </w:p>
        </w:tc>
        <w:tc>
          <w:tcPr>
            <w:tcW w:w="2693" w:type="dxa"/>
          </w:tcPr>
          <w:p w:rsidR="00604F9F" w:rsidRPr="000C74F8" w:rsidRDefault="00604F9F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701" w:type="dxa"/>
          </w:tcPr>
          <w:p w:rsidR="00604F9F" w:rsidRPr="00E574AA" w:rsidRDefault="00604F9F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4F9F" w:rsidRPr="000C74F8" w:rsidTr="00A76509">
        <w:trPr>
          <w:trHeight w:val="210"/>
        </w:trPr>
        <w:tc>
          <w:tcPr>
            <w:tcW w:w="534" w:type="dxa"/>
          </w:tcPr>
          <w:p w:rsidR="00604F9F" w:rsidRPr="000C74F8" w:rsidRDefault="00604F9F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04F9F" w:rsidRPr="00604F9F" w:rsidRDefault="00604F9F" w:rsidP="00604F9F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604F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тладка кода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604F9F">
              <w:rPr>
                <w:rFonts w:ascii="Times New Roman" w:eastAsia="Times New Roman" w:hAnsi="Times New Roman" w:cs="Times New Roman"/>
                <w:sz w:val="24"/>
                <w:szCs w:val="24"/>
              </w:rPr>
              <w:t>орректирование конструкции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04F9F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устройства</w:t>
            </w:r>
          </w:p>
        </w:tc>
        <w:tc>
          <w:tcPr>
            <w:tcW w:w="2693" w:type="dxa"/>
          </w:tcPr>
          <w:p w:rsidR="00604F9F" w:rsidRPr="000C74F8" w:rsidRDefault="00604F9F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701" w:type="dxa"/>
          </w:tcPr>
          <w:p w:rsidR="00604F9F" w:rsidRPr="00E574AA" w:rsidRDefault="00604F9F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4F9F" w:rsidRPr="000C74F8" w:rsidTr="00A76509">
        <w:trPr>
          <w:trHeight w:val="210"/>
        </w:trPr>
        <w:tc>
          <w:tcPr>
            <w:tcW w:w="534" w:type="dxa"/>
          </w:tcPr>
          <w:p w:rsidR="00604F9F" w:rsidRPr="000C74F8" w:rsidRDefault="00604F9F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04F9F" w:rsidRPr="00604F9F" w:rsidRDefault="00604F9F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4F9F">
              <w:rPr>
                <w:rFonts w:ascii="Times New Roman" w:eastAsia="Times New Roman" w:hAnsi="Times New Roman" w:cs="Times New Roman"/>
                <w:sz w:val="24"/>
                <w:szCs w:val="24"/>
              </w:rPr>
              <w:t>Написание кода и корректирование конструкции устройства</w:t>
            </w:r>
          </w:p>
        </w:tc>
        <w:tc>
          <w:tcPr>
            <w:tcW w:w="2693" w:type="dxa"/>
          </w:tcPr>
          <w:p w:rsidR="00604F9F" w:rsidRPr="000C74F8" w:rsidRDefault="00604F9F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701" w:type="dxa"/>
          </w:tcPr>
          <w:p w:rsidR="00604F9F" w:rsidRPr="00E574AA" w:rsidRDefault="00604F9F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4F9F" w:rsidRPr="000C74F8" w:rsidTr="00A76509">
        <w:trPr>
          <w:trHeight w:val="210"/>
        </w:trPr>
        <w:tc>
          <w:tcPr>
            <w:tcW w:w="534" w:type="dxa"/>
          </w:tcPr>
          <w:p w:rsidR="00604F9F" w:rsidRPr="000C74F8" w:rsidRDefault="00604F9F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04F9F" w:rsidRPr="00604F9F" w:rsidRDefault="00604F9F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4F9F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Профессиональный полет</w:t>
            </w:r>
          </w:p>
        </w:tc>
        <w:tc>
          <w:tcPr>
            <w:tcW w:w="2693" w:type="dxa"/>
          </w:tcPr>
          <w:p w:rsidR="00604F9F" w:rsidRPr="000C74F8" w:rsidRDefault="00604F9F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701" w:type="dxa"/>
          </w:tcPr>
          <w:p w:rsidR="00604F9F" w:rsidRPr="00E574AA" w:rsidRDefault="00604F9F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4F9F" w:rsidRPr="000C74F8" w:rsidTr="00A76509">
        <w:trPr>
          <w:trHeight w:val="210"/>
        </w:trPr>
        <w:tc>
          <w:tcPr>
            <w:tcW w:w="534" w:type="dxa"/>
          </w:tcPr>
          <w:p w:rsidR="00604F9F" w:rsidRPr="000C74F8" w:rsidRDefault="00604F9F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604F9F" w:rsidRPr="00E574AA" w:rsidRDefault="00604F9F" w:rsidP="008D70A6">
            <w:pPr>
              <w:spacing w:line="20" w:lineRule="atLeast"/>
              <w:jc w:val="center"/>
              <w:rPr>
                <w:rFonts w:eastAsia="Times New Roman" w:cs="Times New Roman"/>
                <w:sz w:val="22"/>
                <w:szCs w:val="22"/>
              </w:rPr>
            </w:pPr>
            <w:r w:rsidRPr="00E574AA">
              <w:rPr>
                <w:rFonts w:ascii="Times New Roman" w:eastAsia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850" w:type="dxa"/>
          </w:tcPr>
          <w:p w:rsidR="00604F9F" w:rsidRPr="00E574AA" w:rsidRDefault="00604F9F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04F9F" w:rsidRPr="00604F9F" w:rsidRDefault="00604F9F" w:rsidP="00604F9F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4F9F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Итоговое занятие. Контроль знаний</w:t>
            </w:r>
          </w:p>
        </w:tc>
        <w:tc>
          <w:tcPr>
            <w:tcW w:w="2693" w:type="dxa"/>
          </w:tcPr>
          <w:p w:rsidR="00604F9F" w:rsidRPr="000C74F8" w:rsidRDefault="00604F9F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183CAB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701" w:type="dxa"/>
          </w:tcPr>
          <w:p w:rsidR="00604F9F" w:rsidRPr="00E574AA" w:rsidRDefault="00604F9F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04F9F" w:rsidRPr="000C74F8" w:rsidTr="00A76509">
        <w:trPr>
          <w:trHeight w:val="210"/>
        </w:trPr>
        <w:tc>
          <w:tcPr>
            <w:tcW w:w="534" w:type="dxa"/>
          </w:tcPr>
          <w:p w:rsidR="00604F9F" w:rsidRPr="000C74F8" w:rsidRDefault="00604F9F" w:rsidP="00B0106E">
            <w:pPr>
              <w:spacing w:line="20" w:lineRule="atLeast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604F9F" w:rsidRPr="00E574AA" w:rsidRDefault="00604F9F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74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850" w:type="dxa"/>
          </w:tcPr>
          <w:p w:rsidR="00604F9F" w:rsidRPr="00E574AA" w:rsidRDefault="00604F9F" w:rsidP="007240B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72</w:t>
            </w:r>
            <w:r w:rsidRPr="00E574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часа</w:t>
            </w:r>
          </w:p>
        </w:tc>
        <w:tc>
          <w:tcPr>
            <w:tcW w:w="3119" w:type="dxa"/>
          </w:tcPr>
          <w:p w:rsidR="00604F9F" w:rsidRPr="000C74F8" w:rsidRDefault="00604F9F" w:rsidP="00B0106E">
            <w:pPr>
              <w:spacing w:line="20" w:lineRule="atLeast"/>
              <w:ind w:left="30" w:right="30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</w:tcPr>
          <w:p w:rsidR="00604F9F" w:rsidRPr="000C74F8" w:rsidRDefault="00604F9F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604F9F" w:rsidRPr="00E574AA" w:rsidRDefault="00604F9F" w:rsidP="00B0106E">
            <w:pPr>
              <w:spacing w:line="20" w:lineRule="atLeast"/>
              <w:ind w:left="30" w:right="30" w:firstLine="92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76509" w:rsidRPr="000C74F8" w:rsidRDefault="00A76509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76509" w:rsidRPr="000C74F8" w:rsidRDefault="00A76509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76509" w:rsidRPr="000C74F8" w:rsidRDefault="00A76509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76509" w:rsidRPr="000C74F8" w:rsidRDefault="00A76509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76509" w:rsidRPr="000C74F8" w:rsidRDefault="00A76509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A3636" w:rsidRPr="000C74F8" w:rsidRDefault="001A3636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A3636" w:rsidRDefault="001A3636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42664" w:rsidRDefault="00A42664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42664" w:rsidRDefault="00A42664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42664" w:rsidRDefault="00A42664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42664" w:rsidRDefault="00A42664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42664" w:rsidRDefault="00A42664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42664" w:rsidRDefault="00A42664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42664" w:rsidRDefault="00A42664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F48A0" w:rsidRDefault="008F48A0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F48A0" w:rsidRDefault="008F48A0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F48A0" w:rsidRDefault="008F48A0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F48A0" w:rsidRDefault="008F48A0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F48A0" w:rsidRDefault="008F48A0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F48A0" w:rsidRDefault="008F48A0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F48A0" w:rsidRDefault="008F48A0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F48A0" w:rsidRDefault="008F48A0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F48A0" w:rsidRDefault="008F48A0" w:rsidP="00B0106E">
      <w:pPr>
        <w:spacing w:line="20" w:lineRule="atLeas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102FA" w:rsidRPr="00A42664" w:rsidRDefault="005102FA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42664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Учебный план – Продвинутый уровень</w:t>
      </w:r>
    </w:p>
    <w:p w:rsidR="005102FA" w:rsidRPr="000C74F8" w:rsidRDefault="005102FA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</w:pPr>
    </w:p>
    <w:tbl>
      <w:tblPr>
        <w:tblW w:w="1049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6521"/>
        <w:gridCol w:w="1022"/>
        <w:gridCol w:w="1391"/>
        <w:gridCol w:w="852"/>
      </w:tblGrid>
      <w:tr w:rsidR="005102FA" w:rsidRPr="00ED7458" w:rsidTr="00B619F3">
        <w:trPr>
          <w:trHeight w:val="336"/>
        </w:trPr>
        <w:tc>
          <w:tcPr>
            <w:tcW w:w="709" w:type="dxa"/>
            <w:vMerge w:val="restart"/>
          </w:tcPr>
          <w:p w:rsidR="005102FA" w:rsidRPr="00ED7458" w:rsidRDefault="005102FA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w w:val="95"/>
                <w:sz w:val="24"/>
                <w:szCs w:val="24"/>
              </w:rPr>
              <w:t>№</w:t>
            </w:r>
            <w:r w:rsidRPr="00ED7458"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 xml:space="preserve"> </w:t>
            </w:r>
            <w:proofErr w:type="gramStart"/>
            <w:r w:rsidRPr="00ED7458"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п</w:t>
            </w:r>
            <w:proofErr w:type="gramEnd"/>
            <w:r w:rsidRPr="00ED7458">
              <w:rPr>
                <w:rFonts w:ascii="Times New Roman" w:eastAsia="Times New Roman" w:hAnsi="Times New Roman" w:cs="Times New Roman"/>
                <w:w w:val="98"/>
                <w:sz w:val="24"/>
                <w:szCs w:val="24"/>
              </w:rPr>
              <w:t>/п</w:t>
            </w:r>
          </w:p>
        </w:tc>
        <w:tc>
          <w:tcPr>
            <w:tcW w:w="6521" w:type="dxa"/>
            <w:vMerge w:val="restart"/>
          </w:tcPr>
          <w:p w:rsidR="005102FA" w:rsidRPr="00ED7458" w:rsidRDefault="005102FA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3265" w:type="dxa"/>
            <w:gridSpan w:val="3"/>
          </w:tcPr>
          <w:p w:rsidR="005102FA" w:rsidRPr="00ED7458" w:rsidRDefault="005102FA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часы</w:t>
            </w:r>
          </w:p>
        </w:tc>
      </w:tr>
      <w:tr w:rsidR="005102FA" w:rsidRPr="00ED7458" w:rsidTr="00B619F3">
        <w:trPr>
          <w:trHeight w:val="154"/>
        </w:trPr>
        <w:tc>
          <w:tcPr>
            <w:tcW w:w="709" w:type="dxa"/>
            <w:vMerge/>
          </w:tcPr>
          <w:p w:rsidR="005102FA" w:rsidRPr="00ED7458" w:rsidRDefault="005102FA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5102FA" w:rsidRPr="00ED7458" w:rsidRDefault="005102FA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5102FA" w:rsidRPr="00ED7458" w:rsidRDefault="005102FA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391" w:type="dxa"/>
          </w:tcPr>
          <w:p w:rsidR="005102FA" w:rsidRPr="00ED7458" w:rsidRDefault="005102FA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852" w:type="dxa"/>
          </w:tcPr>
          <w:p w:rsidR="005102FA" w:rsidRPr="00ED7458" w:rsidRDefault="005102FA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ED7458" w:rsidRPr="00ED7458" w:rsidTr="00B619F3">
        <w:trPr>
          <w:trHeight w:val="421"/>
        </w:trPr>
        <w:tc>
          <w:tcPr>
            <w:tcW w:w="709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1" w:type="dxa"/>
          </w:tcPr>
          <w:p w:rsidR="00ED7458" w:rsidRPr="00ED7458" w:rsidRDefault="00ED7458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Вводное занятие (в том числе техника безопасности)</w:t>
            </w:r>
          </w:p>
        </w:tc>
        <w:tc>
          <w:tcPr>
            <w:tcW w:w="1022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1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2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D7458" w:rsidRPr="00ED7458" w:rsidTr="00B619F3">
        <w:trPr>
          <w:trHeight w:val="414"/>
        </w:trPr>
        <w:tc>
          <w:tcPr>
            <w:tcW w:w="709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21" w:type="dxa"/>
          </w:tcPr>
          <w:p w:rsidR="00ED7458" w:rsidRPr="00ED7458" w:rsidRDefault="00ED7458" w:rsidP="00ED7458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Тема 1: Практика полетов.</w:t>
            </w:r>
          </w:p>
        </w:tc>
        <w:tc>
          <w:tcPr>
            <w:tcW w:w="1022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1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2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D7458" w:rsidRPr="00ED7458" w:rsidTr="00B619F3">
        <w:trPr>
          <w:trHeight w:val="419"/>
        </w:trPr>
        <w:tc>
          <w:tcPr>
            <w:tcW w:w="709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21" w:type="dxa"/>
          </w:tcPr>
          <w:p w:rsidR="00ED7458" w:rsidRPr="00ED7458" w:rsidRDefault="00ED7458" w:rsidP="00ED7458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Тема 2: Углублённая</w:t>
            </w:r>
          </w:p>
          <w:p w:rsidR="00ED7458" w:rsidRPr="00ED7458" w:rsidRDefault="00ED7458" w:rsidP="00ED7458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настройка программной среды </w:t>
            </w:r>
            <w:proofErr w:type="spellStart"/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MissionPlanner</w:t>
            </w:r>
            <w:proofErr w:type="spellEnd"/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2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1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2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D7458" w:rsidRPr="00ED7458" w:rsidTr="00B619F3">
        <w:trPr>
          <w:trHeight w:val="411"/>
        </w:trPr>
        <w:tc>
          <w:tcPr>
            <w:tcW w:w="709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21" w:type="dxa"/>
          </w:tcPr>
          <w:p w:rsidR="00ED7458" w:rsidRPr="00ED7458" w:rsidRDefault="00ED7458" w:rsidP="00ED7458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Тема 3: Установка и</w:t>
            </w:r>
          </w:p>
          <w:p w:rsidR="00ED7458" w:rsidRPr="00ED7458" w:rsidRDefault="00ED7458" w:rsidP="00ED7458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настройка модулей навигации по спутникам и удаленной телеметрии.</w:t>
            </w:r>
          </w:p>
        </w:tc>
        <w:tc>
          <w:tcPr>
            <w:tcW w:w="1022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1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2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D7458" w:rsidRPr="00ED7458" w:rsidTr="00B619F3">
        <w:trPr>
          <w:trHeight w:val="411"/>
        </w:trPr>
        <w:tc>
          <w:tcPr>
            <w:tcW w:w="709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21" w:type="dxa"/>
          </w:tcPr>
          <w:p w:rsidR="00ED7458" w:rsidRPr="00ED7458" w:rsidRDefault="00ED7458" w:rsidP="00ED7458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Тема 4: Режим </w:t>
            </w:r>
            <w:proofErr w:type="spellStart"/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Loiter</w:t>
            </w:r>
            <w:proofErr w:type="spellEnd"/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2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1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2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D7458" w:rsidRPr="00ED7458" w:rsidTr="00B619F3">
        <w:trPr>
          <w:trHeight w:val="411"/>
        </w:trPr>
        <w:tc>
          <w:tcPr>
            <w:tcW w:w="709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21" w:type="dxa"/>
          </w:tcPr>
          <w:p w:rsidR="00ED7458" w:rsidRPr="00ED7458" w:rsidRDefault="00ED7458" w:rsidP="00ED7458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Тема 5: Режим </w:t>
            </w:r>
            <w:proofErr w:type="spellStart"/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Drift</w:t>
            </w:r>
            <w:proofErr w:type="spellEnd"/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2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1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2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D7458" w:rsidRPr="00ED7458" w:rsidTr="00B619F3">
        <w:trPr>
          <w:trHeight w:val="411"/>
        </w:trPr>
        <w:tc>
          <w:tcPr>
            <w:tcW w:w="709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21" w:type="dxa"/>
          </w:tcPr>
          <w:p w:rsidR="00ED7458" w:rsidRPr="00ED7458" w:rsidRDefault="00ED7458" w:rsidP="00ED7458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Тема 6: Режим </w:t>
            </w:r>
            <w:proofErr w:type="spellStart"/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Sport</w:t>
            </w:r>
            <w:proofErr w:type="spellEnd"/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2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1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2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D7458" w:rsidRPr="00ED7458" w:rsidTr="00B619F3">
        <w:trPr>
          <w:trHeight w:val="411"/>
        </w:trPr>
        <w:tc>
          <w:tcPr>
            <w:tcW w:w="709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521" w:type="dxa"/>
          </w:tcPr>
          <w:p w:rsidR="00ED7458" w:rsidRPr="00ED7458" w:rsidRDefault="00ED7458" w:rsidP="00ED7458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Тема 7: Режим Круг.</w:t>
            </w:r>
          </w:p>
        </w:tc>
        <w:tc>
          <w:tcPr>
            <w:tcW w:w="1022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1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2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D7458" w:rsidRPr="00ED7458" w:rsidTr="00B619F3">
        <w:trPr>
          <w:trHeight w:val="411"/>
        </w:trPr>
        <w:tc>
          <w:tcPr>
            <w:tcW w:w="709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21" w:type="dxa"/>
          </w:tcPr>
          <w:p w:rsidR="00ED7458" w:rsidRPr="00ED7458" w:rsidRDefault="00ED7458" w:rsidP="00ED7458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Тема 8: Режим </w:t>
            </w:r>
            <w:proofErr w:type="spellStart"/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Follow</w:t>
            </w:r>
            <w:proofErr w:type="spellEnd"/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Me</w:t>
            </w:r>
            <w:proofErr w:type="spellEnd"/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2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1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2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D7458" w:rsidRPr="00ED7458" w:rsidTr="00B619F3">
        <w:trPr>
          <w:trHeight w:val="411"/>
        </w:trPr>
        <w:tc>
          <w:tcPr>
            <w:tcW w:w="709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521" w:type="dxa"/>
          </w:tcPr>
          <w:p w:rsidR="00ED7458" w:rsidRPr="00ED7458" w:rsidRDefault="00ED7458" w:rsidP="00ED7458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Тема 9: Режим ACRO.</w:t>
            </w:r>
          </w:p>
        </w:tc>
        <w:tc>
          <w:tcPr>
            <w:tcW w:w="1022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1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2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D7458" w:rsidRPr="00ED7458" w:rsidTr="00B619F3">
        <w:trPr>
          <w:trHeight w:val="411"/>
        </w:trPr>
        <w:tc>
          <w:tcPr>
            <w:tcW w:w="709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521" w:type="dxa"/>
          </w:tcPr>
          <w:p w:rsidR="00ED7458" w:rsidRPr="00ED7458" w:rsidRDefault="00ED7458" w:rsidP="00ED7458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Тема 10: Подготовка и проведение</w:t>
            </w:r>
          </w:p>
          <w:p w:rsidR="00ED7458" w:rsidRPr="00ED7458" w:rsidRDefault="00ED7458" w:rsidP="00ED7458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соревнований.</w:t>
            </w:r>
          </w:p>
        </w:tc>
        <w:tc>
          <w:tcPr>
            <w:tcW w:w="1022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1" w:type="dxa"/>
          </w:tcPr>
          <w:p w:rsidR="00ED7458" w:rsidRPr="00ED7458" w:rsidRDefault="0030601C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2" w:type="dxa"/>
          </w:tcPr>
          <w:p w:rsidR="00ED7458" w:rsidRPr="00ED7458" w:rsidRDefault="0030601C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D7458" w:rsidRPr="00ED7458" w:rsidTr="00B619F3">
        <w:trPr>
          <w:trHeight w:val="411"/>
        </w:trPr>
        <w:tc>
          <w:tcPr>
            <w:tcW w:w="709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521" w:type="dxa"/>
          </w:tcPr>
          <w:p w:rsidR="00ED7458" w:rsidRPr="00ED7458" w:rsidRDefault="00ED7458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Тема 11: Работа с кейсом</w:t>
            </w:r>
          </w:p>
        </w:tc>
        <w:tc>
          <w:tcPr>
            <w:tcW w:w="1022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1" w:type="dxa"/>
          </w:tcPr>
          <w:p w:rsidR="00ED7458" w:rsidRPr="00ED7458" w:rsidRDefault="00ED7458" w:rsidP="00ED7458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2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D7458" w:rsidRPr="00ED7458" w:rsidTr="00B619F3">
        <w:trPr>
          <w:trHeight w:val="411"/>
        </w:trPr>
        <w:tc>
          <w:tcPr>
            <w:tcW w:w="709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521" w:type="dxa"/>
          </w:tcPr>
          <w:p w:rsidR="00ED7458" w:rsidRPr="00ED7458" w:rsidRDefault="00ED7458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Практические занятия с сотрудниками </w:t>
            </w:r>
            <w:r w:rsidR="0030601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ГКУ ТО «</w:t>
            </w:r>
            <w:proofErr w:type="spellStart"/>
            <w:r w:rsidR="0030601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Тюменьлес</w:t>
            </w:r>
            <w:proofErr w:type="spellEnd"/>
            <w:r w:rsidR="0030601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022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1" w:type="dxa"/>
          </w:tcPr>
          <w:p w:rsidR="00ED7458" w:rsidRPr="00ED7458" w:rsidRDefault="0030601C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2" w:type="dxa"/>
          </w:tcPr>
          <w:p w:rsidR="00ED7458" w:rsidRPr="00ED7458" w:rsidRDefault="0030601C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D7458" w:rsidRPr="00ED7458" w:rsidTr="00B619F3">
        <w:trPr>
          <w:trHeight w:val="417"/>
        </w:trPr>
        <w:tc>
          <w:tcPr>
            <w:tcW w:w="709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521" w:type="dxa"/>
          </w:tcPr>
          <w:p w:rsidR="00ED7458" w:rsidRPr="00ED7458" w:rsidRDefault="00ED7458" w:rsidP="00B0106E">
            <w:pPr>
              <w:spacing w:line="2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022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1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2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D7458" w:rsidRPr="000C74F8" w:rsidTr="00B619F3">
        <w:trPr>
          <w:trHeight w:val="287"/>
        </w:trPr>
        <w:tc>
          <w:tcPr>
            <w:tcW w:w="709" w:type="dxa"/>
          </w:tcPr>
          <w:p w:rsidR="00ED7458" w:rsidRPr="00ED7458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D7458" w:rsidRPr="00ED7458" w:rsidRDefault="00ED7458" w:rsidP="00B0106E">
            <w:pPr>
              <w:spacing w:line="20" w:lineRule="atLeast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022" w:type="dxa"/>
          </w:tcPr>
          <w:p w:rsidR="00ED7458" w:rsidRPr="00ED7458" w:rsidRDefault="0030601C" w:rsidP="001D0B6B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391" w:type="dxa"/>
          </w:tcPr>
          <w:p w:rsidR="00ED7458" w:rsidRPr="00ED7458" w:rsidRDefault="0030601C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852" w:type="dxa"/>
          </w:tcPr>
          <w:p w:rsidR="00ED7458" w:rsidRPr="00A42664" w:rsidRDefault="00ED7458" w:rsidP="00B0106E">
            <w:pPr>
              <w:spacing w:line="2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D74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72</w:t>
            </w:r>
          </w:p>
        </w:tc>
      </w:tr>
    </w:tbl>
    <w:p w:rsidR="005102FA" w:rsidRPr="000C74F8" w:rsidRDefault="005102FA" w:rsidP="00B0106E">
      <w:pPr>
        <w:spacing w:line="20" w:lineRule="atLeast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D7458" w:rsidRDefault="00ED7458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D7458" w:rsidRDefault="00ED7458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D7458" w:rsidRDefault="00ED7458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D7458" w:rsidRDefault="00ED7458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D7458" w:rsidRDefault="00ED7458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D7458" w:rsidRDefault="00ED7458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D7458" w:rsidRDefault="00ED7458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D7458" w:rsidRDefault="00ED7458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D7458" w:rsidRDefault="00ED7458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D7458" w:rsidRDefault="00ED7458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D7458" w:rsidRDefault="00ED7458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D7458" w:rsidRDefault="00ED7458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D7458" w:rsidRDefault="00ED7458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D7458" w:rsidRDefault="00ED7458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D7458" w:rsidRDefault="00ED7458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D7458" w:rsidRDefault="00ED7458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D7458" w:rsidRDefault="00ED7458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D7458" w:rsidRDefault="00ED7458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91A07" w:rsidRDefault="00791A07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102FA" w:rsidRPr="00ED7458" w:rsidRDefault="005102FA" w:rsidP="008F48A0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D745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Содержание учебного плана – продвинутый уровень</w:t>
      </w:r>
    </w:p>
    <w:p w:rsidR="005102FA" w:rsidRPr="00ED7458" w:rsidRDefault="005102FA" w:rsidP="008F48A0">
      <w:pPr>
        <w:spacing w:line="2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F7D9D" w:rsidRPr="00791A07" w:rsidRDefault="0049095D" w:rsidP="008F48A0">
      <w:pPr>
        <w:pStyle w:val="a3"/>
        <w:numPr>
          <w:ilvl w:val="0"/>
          <w:numId w:val="23"/>
        </w:numPr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A07">
        <w:rPr>
          <w:rFonts w:ascii="Times New Roman" w:eastAsia="Times New Roman" w:hAnsi="Times New Roman" w:cs="Times New Roman"/>
          <w:b/>
          <w:sz w:val="28"/>
          <w:szCs w:val="28"/>
        </w:rPr>
        <w:t>Вводное занятие.</w:t>
      </w:r>
      <w:r w:rsidRPr="00791A07">
        <w:rPr>
          <w:rFonts w:ascii="Times New Roman" w:eastAsia="Times New Roman" w:hAnsi="Times New Roman" w:cs="Times New Roman"/>
          <w:sz w:val="28"/>
          <w:szCs w:val="28"/>
        </w:rPr>
        <w:t xml:space="preserve"> Инструктаж по Технике безопасности.</w:t>
      </w:r>
    </w:p>
    <w:p w:rsidR="00ED7458" w:rsidRPr="00ED7458" w:rsidRDefault="00ED7458" w:rsidP="008F48A0">
      <w:pPr>
        <w:pStyle w:val="1"/>
        <w:keepNext w:val="0"/>
        <w:keepLines w:val="0"/>
        <w:widowControl w:val="0"/>
        <w:numPr>
          <w:ilvl w:val="0"/>
          <w:numId w:val="23"/>
        </w:numPr>
        <w:tabs>
          <w:tab w:val="left" w:pos="1354"/>
        </w:tabs>
        <w:autoSpaceDE w:val="0"/>
        <w:autoSpaceDN w:val="0"/>
        <w:spacing w:before="0" w:line="319" w:lineRule="exact"/>
        <w:jc w:val="both"/>
        <w:rPr>
          <w:rFonts w:ascii="Times New Roman" w:hAnsi="Times New Roman"/>
          <w:color w:val="auto"/>
        </w:rPr>
      </w:pPr>
      <w:r w:rsidRPr="00ED7458">
        <w:rPr>
          <w:rFonts w:ascii="Times New Roman" w:hAnsi="Times New Roman"/>
          <w:color w:val="auto"/>
        </w:rPr>
        <w:t>Тема</w:t>
      </w:r>
      <w:r w:rsidRPr="00ED7458">
        <w:rPr>
          <w:rFonts w:ascii="Times New Roman" w:hAnsi="Times New Roman"/>
          <w:color w:val="auto"/>
          <w:spacing w:val="-1"/>
        </w:rPr>
        <w:t xml:space="preserve"> </w:t>
      </w:r>
      <w:r w:rsidRPr="00ED7458">
        <w:rPr>
          <w:rFonts w:ascii="Times New Roman" w:hAnsi="Times New Roman"/>
          <w:color w:val="auto"/>
        </w:rPr>
        <w:t>1:</w:t>
      </w:r>
      <w:r w:rsidRPr="00ED7458">
        <w:rPr>
          <w:rFonts w:ascii="Times New Roman" w:hAnsi="Times New Roman"/>
          <w:color w:val="auto"/>
          <w:spacing w:val="-2"/>
        </w:rPr>
        <w:t xml:space="preserve"> </w:t>
      </w:r>
      <w:r w:rsidRPr="00ED7458">
        <w:rPr>
          <w:rFonts w:ascii="Times New Roman" w:hAnsi="Times New Roman"/>
          <w:color w:val="auto"/>
        </w:rPr>
        <w:t>Практика</w:t>
      </w:r>
      <w:r w:rsidRPr="00ED7458">
        <w:rPr>
          <w:rFonts w:ascii="Times New Roman" w:hAnsi="Times New Roman"/>
          <w:color w:val="auto"/>
          <w:spacing w:val="-1"/>
        </w:rPr>
        <w:t xml:space="preserve"> </w:t>
      </w:r>
      <w:r w:rsidR="008F48A0">
        <w:rPr>
          <w:rFonts w:ascii="Times New Roman" w:hAnsi="Times New Roman"/>
          <w:color w:val="auto"/>
        </w:rPr>
        <w:t>полетов.</w:t>
      </w:r>
    </w:p>
    <w:p w:rsidR="00ED7458" w:rsidRPr="00791A07" w:rsidRDefault="00ED7458" w:rsidP="008F48A0">
      <w:pPr>
        <w:pStyle w:val="a3"/>
        <w:spacing w:line="319" w:lineRule="exact"/>
        <w:ind w:left="1080"/>
        <w:jc w:val="both"/>
        <w:rPr>
          <w:rFonts w:ascii="Times New Roman" w:hAnsi="Times New Roman" w:cs="Times New Roman"/>
          <w:sz w:val="28"/>
        </w:rPr>
      </w:pPr>
      <w:r w:rsidRPr="00791A07">
        <w:rPr>
          <w:rFonts w:ascii="Times New Roman" w:hAnsi="Times New Roman" w:cs="Times New Roman"/>
          <w:b/>
          <w:sz w:val="28"/>
        </w:rPr>
        <w:t>Теория:</w:t>
      </w:r>
      <w:r w:rsidRPr="00791A07">
        <w:rPr>
          <w:rFonts w:ascii="Times New Roman" w:hAnsi="Times New Roman" w:cs="Times New Roman"/>
          <w:b/>
          <w:spacing w:val="-3"/>
          <w:sz w:val="28"/>
        </w:rPr>
        <w:t xml:space="preserve"> </w:t>
      </w:r>
      <w:r w:rsidRPr="00791A07">
        <w:rPr>
          <w:rFonts w:ascii="Times New Roman" w:hAnsi="Times New Roman" w:cs="Times New Roman"/>
          <w:sz w:val="28"/>
        </w:rPr>
        <w:t>основы</w:t>
      </w:r>
      <w:r w:rsidRPr="00791A07">
        <w:rPr>
          <w:rFonts w:ascii="Times New Roman" w:hAnsi="Times New Roman" w:cs="Times New Roman"/>
          <w:spacing w:val="-3"/>
          <w:sz w:val="28"/>
        </w:rPr>
        <w:t xml:space="preserve"> </w:t>
      </w:r>
      <w:r w:rsidRPr="00791A07">
        <w:rPr>
          <w:rFonts w:ascii="Times New Roman" w:hAnsi="Times New Roman" w:cs="Times New Roman"/>
          <w:sz w:val="28"/>
        </w:rPr>
        <w:t>управления</w:t>
      </w:r>
      <w:r w:rsidRPr="00791A07">
        <w:rPr>
          <w:rFonts w:ascii="Times New Roman" w:hAnsi="Times New Roman" w:cs="Times New Roman"/>
          <w:spacing w:val="-6"/>
          <w:sz w:val="28"/>
        </w:rPr>
        <w:t xml:space="preserve"> </w:t>
      </w:r>
      <w:r w:rsidRPr="00791A07">
        <w:rPr>
          <w:rFonts w:ascii="Times New Roman" w:hAnsi="Times New Roman" w:cs="Times New Roman"/>
          <w:sz w:val="28"/>
        </w:rPr>
        <w:t>полетом</w:t>
      </w:r>
      <w:r w:rsidRPr="00791A07">
        <w:rPr>
          <w:rFonts w:ascii="Times New Roman" w:hAnsi="Times New Roman" w:cs="Times New Roman"/>
          <w:spacing w:val="-3"/>
          <w:sz w:val="28"/>
        </w:rPr>
        <w:t xml:space="preserve"> </w:t>
      </w:r>
      <w:r w:rsidRPr="00791A07">
        <w:rPr>
          <w:rFonts w:ascii="Times New Roman" w:hAnsi="Times New Roman" w:cs="Times New Roman"/>
          <w:sz w:val="28"/>
        </w:rPr>
        <w:t>БПЛА.</w:t>
      </w:r>
    </w:p>
    <w:p w:rsidR="00ED7458" w:rsidRDefault="00ED7458" w:rsidP="008F48A0">
      <w:pPr>
        <w:pStyle w:val="ad"/>
        <w:ind w:left="1080"/>
        <w:jc w:val="both"/>
      </w:pPr>
      <w:r w:rsidRPr="00ED7458">
        <w:rPr>
          <w:b/>
        </w:rPr>
        <w:t>Практика:</w:t>
      </w:r>
      <w:r w:rsidRPr="00ED7458">
        <w:rPr>
          <w:b/>
          <w:spacing w:val="1"/>
        </w:rPr>
        <w:t xml:space="preserve"> </w:t>
      </w:r>
      <w:r w:rsidRPr="00ED7458">
        <w:t>Выработка</w:t>
      </w:r>
      <w:r w:rsidRPr="00ED7458">
        <w:rPr>
          <w:spacing w:val="1"/>
        </w:rPr>
        <w:t xml:space="preserve"> </w:t>
      </w:r>
      <w:r w:rsidRPr="00ED7458">
        <w:t>устойчивых</w:t>
      </w:r>
      <w:r w:rsidRPr="00ED7458">
        <w:rPr>
          <w:spacing w:val="1"/>
        </w:rPr>
        <w:t xml:space="preserve"> </w:t>
      </w:r>
      <w:r w:rsidRPr="00ED7458">
        <w:t>навыков управления беспилотным</w:t>
      </w:r>
      <w:r w:rsidRPr="00ED7458">
        <w:rPr>
          <w:spacing w:val="1"/>
        </w:rPr>
        <w:t xml:space="preserve"> </w:t>
      </w:r>
      <w:r w:rsidRPr="00ED7458">
        <w:t>летательным средством, отработка навыков ручного управления оператором,</w:t>
      </w:r>
      <w:r w:rsidRPr="00ED7458">
        <w:rPr>
          <w:spacing w:val="1"/>
        </w:rPr>
        <w:t xml:space="preserve"> </w:t>
      </w:r>
      <w:r w:rsidRPr="00ED7458">
        <w:t>взлет</w:t>
      </w:r>
      <w:r w:rsidRPr="00ED7458">
        <w:rPr>
          <w:spacing w:val="1"/>
        </w:rPr>
        <w:t xml:space="preserve"> </w:t>
      </w:r>
      <w:r w:rsidRPr="00ED7458">
        <w:t>и</w:t>
      </w:r>
      <w:r w:rsidRPr="00ED7458">
        <w:rPr>
          <w:spacing w:val="1"/>
        </w:rPr>
        <w:t xml:space="preserve"> </w:t>
      </w:r>
      <w:r w:rsidRPr="00ED7458">
        <w:t>посадка</w:t>
      </w:r>
      <w:r w:rsidRPr="00ED7458">
        <w:rPr>
          <w:spacing w:val="1"/>
        </w:rPr>
        <w:t xml:space="preserve"> </w:t>
      </w:r>
      <w:r w:rsidRPr="00ED7458">
        <w:t>из</w:t>
      </w:r>
      <w:r w:rsidRPr="00ED7458">
        <w:rPr>
          <w:spacing w:val="1"/>
        </w:rPr>
        <w:t xml:space="preserve"> </w:t>
      </w:r>
      <w:r w:rsidRPr="00ED7458">
        <w:t>специальной</w:t>
      </w:r>
      <w:r w:rsidRPr="00ED7458">
        <w:rPr>
          <w:spacing w:val="1"/>
        </w:rPr>
        <w:t xml:space="preserve"> </w:t>
      </w:r>
      <w:r w:rsidRPr="00ED7458">
        <w:t>зоны.</w:t>
      </w:r>
      <w:r w:rsidRPr="00ED7458">
        <w:rPr>
          <w:spacing w:val="1"/>
        </w:rPr>
        <w:t xml:space="preserve"> </w:t>
      </w:r>
      <w:r w:rsidRPr="00ED7458">
        <w:t>Управление</w:t>
      </w:r>
      <w:r w:rsidRPr="00ED7458">
        <w:rPr>
          <w:spacing w:val="1"/>
        </w:rPr>
        <w:t xml:space="preserve"> </w:t>
      </w:r>
      <w:r w:rsidRPr="00ED7458">
        <w:t>креном,</w:t>
      </w:r>
      <w:r w:rsidRPr="00ED7458">
        <w:rPr>
          <w:spacing w:val="1"/>
        </w:rPr>
        <w:t xml:space="preserve"> </w:t>
      </w:r>
      <w:proofErr w:type="spellStart"/>
      <w:r w:rsidRPr="00ED7458">
        <w:t>тангажем</w:t>
      </w:r>
      <w:proofErr w:type="spellEnd"/>
      <w:r w:rsidRPr="00ED7458">
        <w:t>,</w:t>
      </w:r>
      <w:r w:rsidRPr="00ED7458">
        <w:rPr>
          <w:spacing w:val="1"/>
        </w:rPr>
        <w:t xml:space="preserve"> </w:t>
      </w:r>
      <w:r w:rsidRPr="00ED7458">
        <w:t>рысканьем</w:t>
      </w:r>
      <w:r w:rsidRPr="00ED7458">
        <w:rPr>
          <w:spacing w:val="1"/>
        </w:rPr>
        <w:t xml:space="preserve"> </w:t>
      </w:r>
      <w:r w:rsidRPr="00ED7458">
        <w:t>с</w:t>
      </w:r>
      <w:r w:rsidRPr="00ED7458">
        <w:rPr>
          <w:spacing w:val="1"/>
        </w:rPr>
        <w:t xml:space="preserve"> </w:t>
      </w:r>
      <w:r w:rsidRPr="00ED7458">
        <w:t>удержанием</w:t>
      </w:r>
      <w:r w:rsidRPr="00ED7458">
        <w:rPr>
          <w:spacing w:val="1"/>
        </w:rPr>
        <w:t xml:space="preserve"> </w:t>
      </w:r>
      <w:r w:rsidRPr="00ED7458">
        <w:t>требуемой</w:t>
      </w:r>
      <w:r w:rsidRPr="00ED7458">
        <w:rPr>
          <w:spacing w:val="1"/>
        </w:rPr>
        <w:t xml:space="preserve"> </w:t>
      </w:r>
      <w:r w:rsidRPr="00ED7458">
        <w:t>высоты,</w:t>
      </w:r>
      <w:r w:rsidRPr="00ED7458">
        <w:rPr>
          <w:spacing w:val="1"/>
        </w:rPr>
        <w:t xml:space="preserve"> </w:t>
      </w:r>
      <w:r w:rsidRPr="00ED7458">
        <w:t>придерживаясь</w:t>
      </w:r>
      <w:r w:rsidRPr="00ED7458">
        <w:rPr>
          <w:spacing w:val="1"/>
        </w:rPr>
        <w:t xml:space="preserve"> </w:t>
      </w:r>
      <w:r w:rsidRPr="00ED7458">
        <w:t>заданной</w:t>
      </w:r>
      <w:r w:rsidRPr="00ED7458">
        <w:rPr>
          <w:spacing w:val="1"/>
        </w:rPr>
        <w:t xml:space="preserve"> </w:t>
      </w:r>
      <w:r w:rsidRPr="00ED7458">
        <w:t>траектории</w:t>
      </w:r>
      <w:r w:rsidRPr="00ED7458">
        <w:rPr>
          <w:spacing w:val="-1"/>
        </w:rPr>
        <w:t xml:space="preserve"> </w:t>
      </w:r>
      <w:r w:rsidRPr="00ED7458">
        <w:t>полета.</w:t>
      </w:r>
    </w:p>
    <w:p w:rsidR="00791A07" w:rsidRPr="00ED7458" w:rsidRDefault="00791A07" w:rsidP="008F48A0">
      <w:pPr>
        <w:pStyle w:val="ad"/>
        <w:numPr>
          <w:ilvl w:val="0"/>
          <w:numId w:val="23"/>
        </w:numPr>
        <w:jc w:val="both"/>
      </w:pPr>
      <w:r w:rsidRPr="00791A07">
        <w:rPr>
          <w:b/>
        </w:rPr>
        <w:t>Тема</w:t>
      </w:r>
      <w:r>
        <w:rPr>
          <w:b/>
        </w:rPr>
        <w:t xml:space="preserve"> 2 Углубленное изучение </w:t>
      </w:r>
      <w:proofErr w:type="spellStart"/>
      <w:r>
        <w:rPr>
          <w:b/>
        </w:rPr>
        <w:t>програмной</w:t>
      </w:r>
      <w:proofErr w:type="spellEnd"/>
      <w:r>
        <w:rPr>
          <w:b/>
        </w:rPr>
        <w:t xml:space="preserve"> среды </w:t>
      </w:r>
      <w:proofErr w:type="spellStart"/>
      <w:r w:rsidRPr="00791A07">
        <w:rPr>
          <w:b/>
        </w:rPr>
        <w:t>MissionPlanner</w:t>
      </w:r>
      <w:proofErr w:type="spellEnd"/>
      <w:r w:rsidRPr="00791A07">
        <w:rPr>
          <w:b/>
        </w:rPr>
        <w:t>.</w:t>
      </w:r>
    </w:p>
    <w:p w:rsidR="00ED7458" w:rsidRPr="00ED7458" w:rsidRDefault="00791A07" w:rsidP="008F48A0">
      <w:pPr>
        <w:pStyle w:val="ad"/>
        <w:ind w:left="1080"/>
        <w:jc w:val="both"/>
      </w:pPr>
      <w:r w:rsidRPr="00791A07">
        <w:rPr>
          <w:b/>
        </w:rPr>
        <w:t>Теория:</w:t>
      </w:r>
      <w:r>
        <w:t xml:space="preserve"> Принцип </w:t>
      </w:r>
      <w:r w:rsidR="00ED7458" w:rsidRPr="00ED7458">
        <w:t>полуавтоматического</w:t>
      </w:r>
      <w:r w:rsidR="00ED7458" w:rsidRPr="00ED7458">
        <w:rPr>
          <w:spacing w:val="1"/>
        </w:rPr>
        <w:t xml:space="preserve"> </w:t>
      </w:r>
      <w:r w:rsidR="00ED7458" w:rsidRPr="00ED7458">
        <w:t>полета.</w:t>
      </w:r>
      <w:r w:rsidR="00ED7458" w:rsidRPr="00ED7458">
        <w:rPr>
          <w:spacing w:val="1"/>
        </w:rPr>
        <w:t xml:space="preserve"> </w:t>
      </w:r>
      <w:r w:rsidR="00ED7458" w:rsidRPr="00ED7458">
        <w:t>Параметры</w:t>
      </w:r>
      <w:r w:rsidR="00ED7458" w:rsidRPr="00ED7458">
        <w:rPr>
          <w:spacing w:val="1"/>
        </w:rPr>
        <w:t xml:space="preserve"> </w:t>
      </w:r>
      <w:r w:rsidR="00ED7458" w:rsidRPr="00ED7458">
        <w:t>воздействия</w:t>
      </w:r>
      <w:r w:rsidR="00ED7458" w:rsidRPr="00ED7458">
        <w:rPr>
          <w:spacing w:val="1"/>
        </w:rPr>
        <w:t xml:space="preserve"> </w:t>
      </w:r>
      <w:r w:rsidR="00ED7458" w:rsidRPr="00ED7458">
        <w:t>на полет при ручном</w:t>
      </w:r>
      <w:r w:rsidR="00ED7458" w:rsidRPr="00ED7458">
        <w:rPr>
          <w:spacing w:val="1"/>
        </w:rPr>
        <w:t xml:space="preserve"> </w:t>
      </w:r>
      <w:r w:rsidR="00ED7458" w:rsidRPr="00ED7458">
        <w:t>управлении.</w:t>
      </w:r>
    </w:p>
    <w:p w:rsidR="00ED7458" w:rsidRPr="00ED7458" w:rsidRDefault="00ED7458" w:rsidP="008F48A0">
      <w:pPr>
        <w:pStyle w:val="ad"/>
        <w:ind w:left="1080"/>
        <w:jc w:val="both"/>
      </w:pPr>
      <w:r w:rsidRPr="00ED7458">
        <w:rPr>
          <w:b/>
        </w:rPr>
        <w:t xml:space="preserve">Практика: </w:t>
      </w:r>
      <w:r w:rsidRPr="00ED7458">
        <w:t>Настройка режимов автоматического и полуавтоматического</w:t>
      </w:r>
      <w:r w:rsidRPr="00ED7458">
        <w:rPr>
          <w:spacing w:val="-67"/>
        </w:rPr>
        <w:t xml:space="preserve"> </w:t>
      </w:r>
      <w:r w:rsidRPr="00ED7458">
        <w:t>полета, обзор функционала. Разбор параметров, воздействующих на полет при</w:t>
      </w:r>
      <w:r w:rsidRPr="00ED7458">
        <w:rPr>
          <w:spacing w:val="1"/>
        </w:rPr>
        <w:t xml:space="preserve"> </w:t>
      </w:r>
      <w:r w:rsidRPr="00ED7458">
        <w:t>ручном</w:t>
      </w:r>
      <w:r w:rsidRPr="00ED7458">
        <w:rPr>
          <w:spacing w:val="1"/>
        </w:rPr>
        <w:t xml:space="preserve"> </w:t>
      </w:r>
      <w:r w:rsidRPr="00ED7458">
        <w:t>управлении</w:t>
      </w:r>
      <w:r w:rsidRPr="00ED7458">
        <w:rPr>
          <w:spacing w:val="1"/>
        </w:rPr>
        <w:t xml:space="preserve"> </w:t>
      </w:r>
      <w:r w:rsidRPr="00ED7458">
        <w:t>оператором</w:t>
      </w:r>
      <w:r w:rsidRPr="00ED7458">
        <w:rPr>
          <w:spacing w:val="1"/>
        </w:rPr>
        <w:t xml:space="preserve"> </w:t>
      </w:r>
      <w:r w:rsidRPr="00ED7458">
        <w:t>и</w:t>
      </w:r>
      <w:r w:rsidRPr="00ED7458">
        <w:rPr>
          <w:spacing w:val="1"/>
        </w:rPr>
        <w:t xml:space="preserve"> </w:t>
      </w:r>
      <w:r w:rsidRPr="00ED7458">
        <w:t>автономном</w:t>
      </w:r>
      <w:r w:rsidRPr="00ED7458">
        <w:rPr>
          <w:spacing w:val="1"/>
        </w:rPr>
        <w:t xml:space="preserve"> </w:t>
      </w:r>
      <w:r w:rsidRPr="00ED7458">
        <w:t>полете</w:t>
      </w:r>
      <w:r w:rsidRPr="00ED7458">
        <w:rPr>
          <w:spacing w:val="1"/>
        </w:rPr>
        <w:t xml:space="preserve"> </w:t>
      </w:r>
      <w:r w:rsidRPr="00ED7458">
        <w:t>при</w:t>
      </w:r>
      <w:r w:rsidRPr="00ED7458">
        <w:rPr>
          <w:spacing w:val="1"/>
        </w:rPr>
        <w:t xml:space="preserve"> </w:t>
      </w:r>
      <w:r w:rsidRPr="00ED7458">
        <w:t>помощи</w:t>
      </w:r>
      <w:r w:rsidRPr="00ED7458">
        <w:rPr>
          <w:spacing w:val="-67"/>
        </w:rPr>
        <w:t xml:space="preserve"> </w:t>
      </w:r>
      <w:r w:rsidRPr="00ED7458">
        <w:t>навигационного модуля.</w:t>
      </w:r>
    </w:p>
    <w:p w:rsidR="00ED7458" w:rsidRPr="00ED7458" w:rsidRDefault="00ED7458" w:rsidP="008F48A0">
      <w:pPr>
        <w:pStyle w:val="1"/>
        <w:keepNext w:val="0"/>
        <w:keepLines w:val="0"/>
        <w:widowControl w:val="0"/>
        <w:numPr>
          <w:ilvl w:val="0"/>
          <w:numId w:val="23"/>
        </w:numPr>
        <w:tabs>
          <w:tab w:val="left" w:pos="1368"/>
        </w:tabs>
        <w:autoSpaceDE w:val="0"/>
        <w:autoSpaceDN w:val="0"/>
        <w:spacing w:before="0" w:line="240" w:lineRule="auto"/>
        <w:jc w:val="both"/>
        <w:rPr>
          <w:rFonts w:ascii="Times New Roman" w:hAnsi="Times New Roman"/>
          <w:color w:val="auto"/>
        </w:rPr>
      </w:pPr>
      <w:r w:rsidRPr="00ED7458">
        <w:rPr>
          <w:rFonts w:ascii="Times New Roman" w:hAnsi="Times New Roman"/>
          <w:color w:val="auto"/>
        </w:rPr>
        <w:t>Тема</w:t>
      </w:r>
      <w:r w:rsidRPr="00ED7458">
        <w:rPr>
          <w:rFonts w:ascii="Times New Roman" w:hAnsi="Times New Roman"/>
          <w:color w:val="auto"/>
          <w:spacing w:val="12"/>
        </w:rPr>
        <w:t xml:space="preserve"> </w:t>
      </w:r>
      <w:r w:rsidRPr="00ED7458">
        <w:rPr>
          <w:rFonts w:ascii="Times New Roman" w:hAnsi="Times New Roman"/>
          <w:color w:val="auto"/>
        </w:rPr>
        <w:t>3:</w:t>
      </w:r>
      <w:r w:rsidRPr="00ED7458">
        <w:rPr>
          <w:rFonts w:ascii="Times New Roman" w:hAnsi="Times New Roman"/>
          <w:color w:val="auto"/>
          <w:spacing w:val="12"/>
        </w:rPr>
        <w:t xml:space="preserve"> </w:t>
      </w:r>
      <w:r w:rsidRPr="00ED7458">
        <w:rPr>
          <w:rFonts w:ascii="Times New Roman" w:hAnsi="Times New Roman"/>
          <w:color w:val="auto"/>
        </w:rPr>
        <w:t>Установка</w:t>
      </w:r>
      <w:r w:rsidRPr="00ED7458">
        <w:rPr>
          <w:rFonts w:ascii="Times New Roman" w:hAnsi="Times New Roman"/>
          <w:color w:val="auto"/>
          <w:spacing w:val="13"/>
        </w:rPr>
        <w:t xml:space="preserve"> </w:t>
      </w:r>
      <w:r w:rsidRPr="00ED7458">
        <w:rPr>
          <w:rFonts w:ascii="Times New Roman" w:hAnsi="Times New Roman"/>
          <w:color w:val="auto"/>
        </w:rPr>
        <w:t>модулей</w:t>
      </w:r>
      <w:r w:rsidRPr="00ED7458">
        <w:rPr>
          <w:rFonts w:ascii="Times New Roman" w:hAnsi="Times New Roman"/>
          <w:color w:val="auto"/>
          <w:spacing w:val="11"/>
        </w:rPr>
        <w:t xml:space="preserve"> </w:t>
      </w:r>
      <w:r w:rsidRPr="00ED7458">
        <w:rPr>
          <w:rFonts w:ascii="Times New Roman" w:hAnsi="Times New Roman"/>
          <w:color w:val="auto"/>
        </w:rPr>
        <w:t>навигации</w:t>
      </w:r>
      <w:r w:rsidRPr="00ED7458">
        <w:rPr>
          <w:rFonts w:ascii="Times New Roman" w:hAnsi="Times New Roman"/>
          <w:color w:val="auto"/>
          <w:spacing w:val="11"/>
        </w:rPr>
        <w:t xml:space="preserve"> </w:t>
      </w:r>
      <w:r w:rsidRPr="00ED7458">
        <w:rPr>
          <w:rFonts w:ascii="Times New Roman" w:hAnsi="Times New Roman"/>
          <w:color w:val="auto"/>
        </w:rPr>
        <w:t>по</w:t>
      </w:r>
      <w:r w:rsidRPr="00ED7458">
        <w:rPr>
          <w:rFonts w:ascii="Times New Roman" w:hAnsi="Times New Roman"/>
          <w:color w:val="auto"/>
          <w:spacing w:val="13"/>
        </w:rPr>
        <w:t xml:space="preserve"> </w:t>
      </w:r>
      <w:r w:rsidRPr="00ED7458">
        <w:rPr>
          <w:rFonts w:ascii="Times New Roman" w:hAnsi="Times New Roman"/>
          <w:color w:val="auto"/>
        </w:rPr>
        <w:t>спутникам</w:t>
      </w:r>
      <w:r w:rsidRPr="00ED7458">
        <w:rPr>
          <w:rFonts w:ascii="Times New Roman" w:hAnsi="Times New Roman"/>
          <w:color w:val="auto"/>
          <w:spacing w:val="9"/>
        </w:rPr>
        <w:t xml:space="preserve"> </w:t>
      </w:r>
      <w:r w:rsidRPr="00ED7458">
        <w:rPr>
          <w:rFonts w:ascii="Times New Roman" w:hAnsi="Times New Roman"/>
          <w:color w:val="auto"/>
        </w:rPr>
        <w:t>и</w:t>
      </w:r>
      <w:r w:rsidRPr="00ED7458">
        <w:rPr>
          <w:rFonts w:ascii="Times New Roman" w:hAnsi="Times New Roman"/>
          <w:color w:val="auto"/>
          <w:spacing w:val="11"/>
        </w:rPr>
        <w:t xml:space="preserve"> </w:t>
      </w:r>
      <w:r w:rsidRPr="00ED7458">
        <w:rPr>
          <w:rFonts w:ascii="Times New Roman" w:hAnsi="Times New Roman"/>
          <w:color w:val="auto"/>
        </w:rPr>
        <w:t>удаленной</w:t>
      </w:r>
      <w:r w:rsidRPr="00ED7458">
        <w:rPr>
          <w:rFonts w:ascii="Times New Roman" w:hAnsi="Times New Roman"/>
          <w:color w:val="auto"/>
          <w:spacing w:val="-67"/>
        </w:rPr>
        <w:t xml:space="preserve"> </w:t>
      </w:r>
      <w:proofErr w:type="spellStart"/>
      <w:proofErr w:type="gramStart"/>
      <w:r w:rsidRPr="00ED7458">
        <w:rPr>
          <w:rFonts w:ascii="Times New Roman" w:hAnsi="Times New Roman"/>
          <w:color w:val="auto"/>
        </w:rPr>
        <w:t>Bluetooth</w:t>
      </w:r>
      <w:proofErr w:type="gramEnd"/>
      <w:r w:rsidRPr="00ED7458">
        <w:rPr>
          <w:rFonts w:ascii="Times New Roman" w:hAnsi="Times New Roman"/>
          <w:color w:val="auto"/>
        </w:rPr>
        <w:t>телеметрии</w:t>
      </w:r>
      <w:proofErr w:type="spellEnd"/>
      <w:r w:rsidRPr="00ED7458">
        <w:rPr>
          <w:rFonts w:ascii="Times New Roman" w:hAnsi="Times New Roman"/>
          <w:color w:val="auto"/>
        </w:rPr>
        <w:t>.</w:t>
      </w:r>
      <w:r w:rsidRPr="00ED7458">
        <w:rPr>
          <w:rFonts w:ascii="Times New Roman" w:hAnsi="Times New Roman"/>
          <w:color w:val="auto"/>
          <w:spacing w:val="-2"/>
        </w:rPr>
        <w:t xml:space="preserve"> </w:t>
      </w:r>
    </w:p>
    <w:p w:rsidR="00ED7458" w:rsidRPr="00ED7458" w:rsidRDefault="00ED7458" w:rsidP="008F48A0">
      <w:pPr>
        <w:pStyle w:val="ad"/>
        <w:spacing w:line="242" w:lineRule="auto"/>
        <w:ind w:left="1080"/>
        <w:jc w:val="both"/>
      </w:pPr>
      <w:r w:rsidRPr="00ED7458">
        <w:rPr>
          <w:b/>
        </w:rPr>
        <w:t>Теория:</w:t>
      </w:r>
      <w:r w:rsidRPr="00ED7458">
        <w:rPr>
          <w:b/>
          <w:spacing w:val="1"/>
        </w:rPr>
        <w:t xml:space="preserve"> </w:t>
      </w:r>
      <w:r w:rsidRPr="00ED7458">
        <w:t>Способы</w:t>
      </w:r>
      <w:r w:rsidRPr="00ED7458">
        <w:rPr>
          <w:spacing w:val="1"/>
        </w:rPr>
        <w:t xml:space="preserve"> </w:t>
      </w:r>
      <w:r w:rsidRPr="00ED7458">
        <w:t>настройки</w:t>
      </w:r>
      <w:r w:rsidRPr="00ED7458">
        <w:rPr>
          <w:spacing w:val="1"/>
        </w:rPr>
        <w:t xml:space="preserve"> </w:t>
      </w:r>
      <w:r w:rsidRPr="00ED7458">
        <w:t>полетных</w:t>
      </w:r>
      <w:r w:rsidRPr="00ED7458">
        <w:rPr>
          <w:spacing w:val="1"/>
        </w:rPr>
        <w:t xml:space="preserve"> </w:t>
      </w:r>
      <w:r w:rsidRPr="00ED7458">
        <w:t>режимов.</w:t>
      </w:r>
      <w:r w:rsidRPr="00ED7458">
        <w:rPr>
          <w:spacing w:val="1"/>
        </w:rPr>
        <w:t xml:space="preserve"> </w:t>
      </w:r>
      <w:r w:rsidRPr="00ED7458">
        <w:t>Обзор</w:t>
      </w:r>
      <w:r w:rsidRPr="00ED7458">
        <w:rPr>
          <w:spacing w:val="1"/>
        </w:rPr>
        <w:t xml:space="preserve"> </w:t>
      </w:r>
      <w:r w:rsidRPr="00ED7458">
        <w:t>специфики</w:t>
      </w:r>
      <w:r w:rsidRPr="00ED7458">
        <w:rPr>
          <w:spacing w:val="-67"/>
        </w:rPr>
        <w:t xml:space="preserve"> </w:t>
      </w:r>
      <w:proofErr w:type="spellStart"/>
      <w:r w:rsidRPr="00ED7458">
        <w:t>схемотехники</w:t>
      </w:r>
      <w:proofErr w:type="spellEnd"/>
      <w:r w:rsidRPr="00ED7458">
        <w:t>,</w:t>
      </w:r>
      <w:r w:rsidRPr="00ED7458">
        <w:rPr>
          <w:spacing w:val="-2"/>
        </w:rPr>
        <w:t xml:space="preserve"> </w:t>
      </w:r>
      <w:r w:rsidRPr="00ED7458">
        <w:t>передачи данных</w:t>
      </w:r>
      <w:r w:rsidRPr="00ED7458">
        <w:rPr>
          <w:spacing w:val="1"/>
        </w:rPr>
        <w:t xml:space="preserve"> </w:t>
      </w:r>
      <w:r w:rsidRPr="00ED7458">
        <w:t>по интерфейсу</w:t>
      </w:r>
      <w:r w:rsidRPr="00ED7458">
        <w:rPr>
          <w:spacing w:val="2"/>
        </w:rPr>
        <w:t xml:space="preserve"> </w:t>
      </w:r>
      <w:r w:rsidRPr="00ED7458">
        <w:t>I2C.</w:t>
      </w:r>
    </w:p>
    <w:p w:rsidR="00ED7458" w:rsidRPr="00791A07" w:rsidRDefault="00ED7458" w:rsidP="008F48A0">
      <w:pPr>
        <w:pStyle w:val="a3"/>
        <w:spacing w:line="317" w:lineRule="exact"/>
        <w:ind w:left="1080"/>
        <w:jc w:val="both"/>
        <w:rPr>
          <w:rFonts w:ascii="Times New Roman" w:hAnsi="Times New Roman" w:cs="Times New Roman"/>
          <w:sz w:val="28"/>
        </w:rPr>
      </w:pPr>
      <w:r w:rsidRPr="00791A07">
        <w:rPr>
          <w:rFonts w:ascii="Times New Roman" w:hAnsi="Times New Roman" w:cs="Times New Roman"/>
          <w:b/>
          <w:sz w:val="28"/>
        </w:rPr>
        <w:t>Практика:</w:t>
      </w:r>
      <w:r w:rsidRPr="00791A07">
        <w:rPr>
          <w:rFonts w:ascii="Times New Roman" w:hAnsi="Times New Roman" w:cs="Times New Roman"/>
          <w:b/>
          <w:spacing w:val="-5"/>
          <w:sz w:val="28"/>
        </w:rPr>
        <w:t xml:space="preserve"> </w:t>
      </w:r>
      <w:r w:rsidRPr="00791A07">
        <w:rPr>
          <w:rFonts w:ascii="Times New Roman" w:hAnsi="Times New Roman" w:cs="Times New Roman"/>
          <w:sz w:val="28"/>
        </w:rPr>
        <w:t>Программирование</w:t>
      </w:r>
      <w:r w:rsidRPr="00791A07">
        <w:rPr>
          <w:rFonts w:ascii="Times New Roman" w:hAnsi="Times New Roman" w:cs="Times New Roman"/>
          <w:spacing w:val="-4"/>
          <w:sz w:val="28"/>
        </w:rPr>
        <w:t xml:space="preserve"> </w:t>
      </w:r>
      <w:r w:rsidRPr="00791A07">
        <w:rPr>
          <w:rFonts w:ascii="Times New Roman" w:hAnsi="Times New Roman" w:cs="Times New Roman"/>
          <w:sz w:val="28"/>
        </w:rPr>
        <w:t>полётных</w:t>
      </w:r>
      <w:r w:rsidRPr="00791A07">
        <w:rPr>
          <w:rFonts w:ascii="Times New Roman" w:hAnsi="Times New Roman" w:cs="Times New Roman"/>
          <w:spacing w:val="-7"/>
          <w:sz w:val="28"/>
        </w:rPr>
        <w:t xml:space="preserve"> </w:t>
      </w:r>
      <w:r w:rsidRPr="00791A07">
        <w:rPr>
          <w:rFonts w:ascii="Times New Roman" w:hAnsi="Times New Roman" w:cs="Times New Roman"/>
          <w:sz w:val="28"/>
        </w:rPr>
        <w:t>режимов.</w:t>
      </w:r>
    </w:p>
    <w:p w:rsidR="00ED7458" w:rsidRPr="00ED7458" w:rsidRDefault="00ED7458" w:rsidP="008F48A0">
      <w:pPr>
        <w:pStyle w:val="1"/>
        <w:keepNext w:val="0"/>
        <w:keepLines w:val="0"/>
        <w:widowControl w:val="0"/>
        <w:numPr>
          <w:ilvl w:val="0"/>
          <w:numId w:val="23"/>
        </w:numPr>
        <w:tabs>
          <w:tab w:val="left" w:pos="1354"/>
        </w:tabs>
        <w:autoSpaceDE w:val="0"/>
        <w:autoSpaceDN w:val="0"/>
        <w:spacing w:before="0" w:line="319" w:lineRule="exact"/>
        <w:jc w:val="both"/>
        <w:rPr>
          <w:rFonts w:ascii="Times New Roman" w:hAnsi="Times New Roman"/>
          <w:color w:val="auto"/>
        </w:rPr>
      </w:pPr>
      <w:r w:rsidRPr="00ED7458">
        <w:rPr>
          <w:rFonts w:ascii="Times New Roman" w:hAnsi="Times New Roman"/>
          <w:color w:val="auto"/>
        </w:rPr>
        <w:t>Тема</w:t>
      </w:r>
      <w:r w:rsidRPr="00ED7458">
        <w:rPr>
          <w:rFonts w:ascii="Times New Roman" w:hAnsi="Times New Roman"/>
          <w:color w:val="auto"/>
          <w:spacing w:val="-1"/>
        </w:rPr>
        <w:t xml:space="preserve"> </w:t>
      </w:r>
      <w:r w:rsidRPr="00ED7458">
        <w:rPr>
          <w:rFonts w:ascii="Times New Roman" w:hAnsi="Times New Roman"/>
          <w:color w:val="auto"/>
        </w:rPr>
        <w:t>4:</w:t>
      </w:r>
      <w:r w:rsidRPr="00ED7458">
        <w:rPr>
          <w:rFonts w:ascii="Times New Roman" w:hAnsi="Times New Roman"/>
          <w:color w:val="auto"/>
          <w:spacing w:val="-1"/>
        </w:rPr>
        <w:t xml:space="preserve"> </w:t>
      </w:r>
      <w:r w:rsidRPr="00ED7458">
        <w:rPr>
          <w:rFonts w:ascii="Times New Roman" w:hAnsi="Times New Roman"/>
          <w:color w:val="auto"/>
        </w:rPr>
        <w:t xml:space="preserve">Режим </w:t>
      </w:r>
      <w:proofErr w:type="spellStart"/>
      <w:r w:rsidRPr="00ED7458">
        <w:rPr>
          <w:rFonts w:ascii="Times New Roman" w:hAnsi="Times New Roman"/>
          <w:color w:val="auto"/>
        </w:rPr>
        <w:t>Loiter</w:t>
      </w:r>
      <w:proofErr w:type="spellEnd"/>
      <w:r w:rsidRPr="00ED7458">
        <w:rPr>
          <w:rFonts w:ascii="Times New Roman" w:hAnsi="Times New Roman"/>
          <w:color w:val="auto"/>
          <w:spacing w:val="-1"/>
        </w:rPr>
        <w:t xml:space="preserve"> </w:t>
      </w:r>
    </w:p>
    <w:p w:rsidR="00ED7458" w:rsidRPr="00ED7458" w:rsidRDefault="00ED7458" w:rsidP="008F48A0">
      <w:pPr>
        <w:pStyle w:val="ad"/>
        <w:tabs>
          <w:tab w:val="left" w:pos="2304"/>
          <w:tab w:val="left" w:pos="3321"/>
          <w:tab w:val="left" w:pos="4224"/>
          <w:tab w:val="left" w:pos="6457"/>
          <w:tab w:val="left" w:pos="6949"/>
          <w:tab w:val="left" w:pos="8068"/>
          <w:tab w:val="left" w:pos="9070"/>
        </w:tabs>
        <w:ind w:left="1080"/>
        <w:jc w:val="both"/>
      </w:pPr>
      <w:r w:rsidRPr="00ED7458">
        <w:rPr>
          <w:b/>
        </w:rPr>
        <w:t>Теория:</w:t>
      </w:r>
      <w:r w:rsidRPr="00ED7458">
        <w:rPr>
          <w:b/>
        </w:rPr>
        <w:tab/>
      </w:r>
      <w:r w:rsidRPr="00ED7458">
        <w:t>Режим</w:t>
      </w:r>
      <w:r w:rsidRPr="00ED7458">
        <w:tab/>
      </w:r>
      <w:proofErr w:type="spellStart"/>
      <w:r w:rsidRPr="00ED7458">
        <w:t>Loiter</w:t>
      </w:r>
      <w:proofErr w:type="spellEnd"/>
      <w:r w:rsidRPr="00ED7458">
        <w:tab/>
        <w:t>воздействующие</w:t>
      </w:r>
      <w:r w:rsidRPr="00ED7458">
        <w:tab/>
        <w:t>на</w:t>
      </w:r>
      <w:r w:rsidRPr="00ED7458">
        <w:tab/>
        <w:t>данный</w:t>
      </w:r>
      <w:r w:rsidRPr="00ED7458">
        <w:tab/>
        <w:t>режим</w:t>
      </w:r>
      <w:r w:rsidRPr="00ED7458">
        <w:tab/>
        <w:t>полета</w:t>
      </w:r>
      <w:r w:rsidRPr="00ED7458">
        <w:rPr>
          <w:spacing w:val="-67"/>
        </w:rPr>
        <w:t xml:space="preserve"> </w:t>
      </w:r>
      <w:r w:rsidRPr="00ED7458">
        <w:t>параметры</w:t>
      </w:r>
      <w:r w:rsidRPr="00ED7458">
        <w:rPr>
          <w:spacing w:val="-1"/>
        </w:rPr>
        <w:t xml:space="preserve"> </w:t>
      </w:r>
      <w:r w:rsidRPr="00ED7458">
        <w:t>в</w:t>
      </w:r>
      <w:r w:rsidRPr="00ED7458">
        <w:rPr>
          <w:spacing w:val="-1"/>
        </w:rPr>
        <w:t xml:space="preserve"> </w:t>
      </w:r>
      <w:r w:rsidRPr="00ED7458">
        <w:t>прошивке полетного</w:t>
      </w:r>
      <w:r w:rsidRPr="00ED7458">
        <w:rPr>
          <w:spacing w:val="1"/>
        </w:rPr>
        <w:t xml:space="preserve"> </w:t>
      </w:r>
      <w:r w:rsidRPr="00ED7458">
        <w:t>контроллера.</w:t>
      </w:r>
    </w:p>
    <w:p w:rsidR="00ED7458" w:rsidRPr="00ED7458" w:rsidRDefault="00ED7458" w:rsidP="008F48A0">
      <w:pPr>
        <w:pStyle w:val="ad"/>
        <w:tabs>
          <w:tab w:val="left" w:pos="3945"/>
          <w:tab w:val="left" w:pos="5397"/>
          <w:tab w:val="left" w:pos="5769"/>
          <w:tab w:val="left" w:pos="6668"/>
          <w:tab w:val="left" w:pos="8734"/>
        </w:tabs>
        <w:spacing w:line="242" w:lineRule="auto"/>
        <w:ind w:left="1080"/>
        <w:jc w:val="both"/>
      </w:pPr>
      <w:proofErr w:type="spellStart"/>
      <w:r w:rsidRPr="00ED7458">
        <w:rPr>
          <w:b/>
        </w:rPr>
        <w:t>Практика</w:t>
      </w:r>
      <w:proofErr w:type="gramStart"/>
      <w:r w:rsidRPr="00ED7458">
        <w:rPr>
          <w:b/>
        </w:rPr>
        <w:t>:</w:t>
      </w:r>
      <w:r w:rsidRPr="00ED7458">
        <w:t>Н</w:t>
      </w:r>
      <w:proofErr w:type="gramEnd"/>
      <w:r w:rsidRPr="00ED7458">
        <w:t>астройка</w:t>
      </w:r>
      <w:proofErr w:type="spellEnd"/>
      <w:r w:rsidRPr="00ED7458">
        <w:tab/>
        <w:t>прошивки</w:t>
      </w:r>
      <w:r w:rsidRPr="00ED7458">
        <w:tab/>
        <w:t>в</w:t>
      </w:r>
      <w:r w:rsidRPr="00ED7458">
        <w:tab/>
        <w:t>среде</w:t>
      </w:r>
      <w:r w:rsidRPr="00ED7458">
        <w:tab/>
      </w:r>
      <w:proofErr w:type="spellStart"/>
      <w:r w:rsidRPr="00ED7458">
        <w:t>MissionPlanner</w:t>
      </w:r>
      <w:proofErr w:type="spellEnd"/>
      <w:r w:rsidRPr="00ED7458">
        <w:t>.</w:t>
      </w:r>
      <w:r w:rsidRPr="00ED7458">
        <w:tab/>
        <w:t>Практика</w:t>
      </w:r>
      <w:r w:rsidRPr="00ED7458">
        <w:rPr>
          <w:spacing w:val="-67"/>
        </w:rPr>
        <w:t xml:space="preserve"> </w:t>
      </w:r>
      <w:r w:rsidRPr="00ED7458">
        <w:t>полетов.</w:t>
      </w:r>
    </w:p>
    <w:p w:rsidR="00ED7458" w:rsidRPr="00ED7458" w:rsidRDefault="00ED7458" w:rsidP="008F48A0">
      <w:pPr>
        <w:pStyle w:val="1"/>
        <w:keepNext w:val="0"/>
        <w:keepLines w:val="0"/>
        <w:widowControl w:val="0"/>
        <w:numPr>
          <w:ilvl w:val="0"/>
          <w:numId w:val="23"/>
        </w:numPr>
        <w:tabs>
          <w:tab w:val="left" w:pos="1354"/>
        </w:tabs>
        <w:autoSpaceDE w:val="0"/>
        <w:autoSpaceDN w:val="0"/>
        <w:spacing w:before="0" w:line="319" w:lineRule="exact"/>
        <w:jc w:val="both"/>
        <w:rPr>
          <w:rFonts w:ascii="Times New Roman" w:hAnsi="Times New Roman"/>
          <w:color w:val="auto"/>
        </w:rPr>
      </w:pPr>
      <w:r w:rsidRPr="00ED7458">
        <w:rPr>
          <w:rFonts w:ascii="Times New Roman" w:hAnsi="Times New Roman"/>
          <w:color w:val="auto"/>
        </w:rPr>
        <w:t>Тема</w:t>
      </w:r>
      <w:r w:rsidRPr="00ED7458">
        <w:rPr>
          <w:rFonts w:ascii="Times New Roman" w:hAnsi="Times New Roman"/>
          <w:color w:val="auto"/>
          <w:spacing w:val="-1"/>
        </w:rPr>
        <w:t xml:space="preserve"> </w:t>
      </w:r>
      <w:r w:rsidRPr="00ED7458">
        <w:rPr>
          <w:rFonts w:ascii="Times New Roman" w:hAnsi="Times New Roman"/>
          <w:color w:val="auto"/>
        </w:rPr>
        <w:t>5 Режим</w:t>
      </w:r>
      <w:r w:rsidRPr="00ED7458">
        <w:rPr>
          <w:rFonts w:ascii="Times New Roman" w:hAnsi="Times New Roman"/>
          <w:color w:val="auto"/>
          <w:spacing w:val="-1"/>
        </w:rPr>
        <w:t xml:space="preserve"> </w:t>
      </w:r>
      <w:proofErr w:type="spellStart"/>
      <w:r w:rsidR="008F48A0">
        <w:rPr>
          <w:rFonts w:ascii="Times New Roman" w:hAnsi="Times New Roman"/>
          <w:color w:val="auto"/>
        </w:rPr>
        <w:t>Drift</w:t>
      </w:r>
      <w:proofErr w:type="spellEnd"/>
    </w:p>
    <w:p w:rsidR="00ED7458" w:rsidRPr="00ED7458" w:rsidRDefault="00ED7458" w:rsidP="008F48A0">
      <w:pPr>
        <w:pStyle w:val="ad"/>
        <w:tabs>
          <w:tab w:val="left" w:pos="2325"/>
          <w:tab w:val="left" w:pos="3360"/>
          <w:tab w:val="left" w:pos="4145"/>
          <w:tab w:val="left" w:pos="6395"/>
          <w:tab w:val="left" w:pos="6906"/>
          <w:tab w:val="left" w:pos="8045"/>
          <w:tab w:val="left" w:pos="9066"/>
        </w:tabs>
        <w:ind w:left="1080"/>
        <w:jc w:val="both"/>
      </w:pPr>
      <w:r w:rsidRPr="00ED7458">
        <w:rPr>
          <w:b/>
        </w:rPr>
        <w:t>Теория:</w:t>
      </w:r>
      <w:r w:rsidRPr="00ED7458">
        <w:rPr>
          <w:b/>
        </w:rPr>
        <w:tab/>
      </w:r>
      <w:r w:rsidRPr="00ED7458">
        <w:t>Режим</w:t>
      </w:r>
      <w:r w:rsidRPr="00ED7458">
        <w:tab/>
      </w:r>
      <w:proofErr w:type="spellStart"/>
      <w:r w:rsidRPr="00ED7458">
        <w:t>Drift</w:t>
      </w:r>
      <w:proofErr w:type="spellEnd"/>
      <w:r w:rsidRPr="00ED7458">
        <w:tab/>
        <w:t>воздействующие</w:t>
      </w:r>
      <w:r w:rsidRPr="00ED7458">
        <w:tab/>
        <w:t>на</w:t>
      </w:r>
      <w:r w:rsidRPr="00ED7458">
        <w:tab/>
        <w:t>данный</w:t>
      </w:r>
      <w:r w:rsidRPr="00ED7458">
        <w:tab/>
        <w:t>режим</w:t>
      </w:r>
      <w:r w:rsidRPr="00ED7458">
        <w:tab/>
        <w:t>полета</w:t>
      </w:r>
      <w:r w:rsidRPr="00ED7458">
        <w:rPr>
          <w:spacing w:val="-67"/>
        </w:rPr>
        <w:t xml:space="preserve"> </w:t>
      </w:r>
      <w:r w:rsidRPr="00ED7458">
        <w:t>параметры</w:t>
      </w:r>
      <w:r w:rsidRPr="00ED7458">
        <w:rPr>
          <w:spacing w:val="-1"/>
        </w:rPr>
        <w:t xml:space="preserve"> </w:t>
      </w:r>
      <w:r w:rsidRPr="00ED7458">
        <w:t>в</w:t>
      </w:r>
      <w:r w:rsidRPr="00ED7458">
        <w:rPr>
          <w:spacing w:val="-1"/>
        </w:rPr>
        <w:t xml:space="preserve"> </w:t>
      </w:r>
      <w:r w:rsidRPr="00ED7458">
        <w:t>прошивке полетного</w:t>
      </w:r>
      <w:r w:rsidRPr="00ED7458">
        <w:rPr>
          <w:spacing w:val="3"/>
        </w:rPr>
        <w:t xml:space="preserve"> </w:t>
      </w:r>
      <w:r w:rsidRPr="00ED7458">
        <w:t>контроллера.</w:t>
      </w:r>
    </w:p>
    <w:p w:rsidR="00ED7458" w:rsidRPr="00ED7458" w:rsidRDefault="00ED7458" w:rsidP="008F48A0">
      <w:pPr>
        <w:pStyle w:val="ad"/>
        <w:tabs>
          <w:tab w:val="left" w:pos="2642"/>
          <w:tab w:val="left" w:pos="6709"/>
        </w:tabs>
        <w:spacing w:line="242" w:lineRule="auto"/>
        <w:ind w:left="1080"/>
        <w:jc w:val="both"/>
      </w:pPr>
      <w:r w:rsidRPr="00ED7458">
        <w:rPr>
          <w:b/>
        </w:rPr>
        <w:t>Практика:</w:t>
      </w:r>
      <w:r w:rsidRPr="00ED7458">
        <w:rPr>
          <w:b/>
        </w:rPr>
        <w:tab/>
      </w:r>
      <w:r w:rsidRPr="00ED7458">
        <w:t>Настройка</w:t>
      </w:r>
      <w:r w:rsidRPr="00ED7458">
        <w:rPr>
          <w:spacing w:val="127"/>
        </w:rPr>
        <w:t xml:space="preserve"> </w:t>
      </w:r>
      <w:r w:rsidRPr="00ED7458">
        <w:t>прошивки</w:t>
      </w:r>
      <w:r w:rsidRPr="00ED7458">
        <w:rPr>
          <w:spacing w:val="128"/>
        </w:rPr>
        <w:t xml:space="preserve"> </w:t>
      </w:r>
      <w:r w:rsidRPr="00ED7458">
        <w:t>в</w:t>
      </w:r>
      <w:r w:rsidRPr="00ED7458">
        <w:rPr>
          <w:spacing w:val="127"/>
        </w:rPr>
        <w:t xml:space="preserve"> </w:t>
      </w:r>
      <w:r w:rsidRPr="00ED7458">
        <w:t>среде</w:t>
      </w:r>
      <w:r w:rsidRPr="00ED7458">
        <w:tab/>
      </w:r>
      <w:proofErr w:type="spellStart"/>
      <w:r w:rsidRPr="00ED7458">
        <w:t>MissionPlanner</w:t>
      </w:r>
      <w:proofErr w:type="spellEnd"/>
      <w:r w:rsidRPr="00ED7458">
        <w:t>.</w:t>
      </w:r>
      <w:r w:rsidRPr="00ED7458">
        <w:rPr>
          <w:spacing w:val="50"/>
        </w:rPr>
        <w:t xml:space="preserve"> </w:t>
      </w:r>
      <w:r w:rsidRPr="00ED7458">
        <w:t>Практика</w:t>
      </w:r>
      <w:r w:rsidRPr="00ED7458">
        <w:rPr>
          <w:spacing w:val="-67"/>
        </w:rPr>
        <w:t xml:space="preserve"> </w:t>
      </w:r>
      <w:r w:rsidRPr="00ED7458">
        <w:t>полетов.</w:t>
      </w:r>
    </w:p>
    <w:p w:rsidR="00ED7458" w:rsidRPr="00ED7458" w:rsidRDefault="00ED7458" w:rsidP="008F48A0">
      <w:pPr>
        <w:pStyle w:val="1"/>
        <w:keepNext w:val="0"/>
        <w:keepLines w:val="0"/>
        <w:widowControl w:val="0"/>
        <w:numPr>
          <w:ilvl w:val="0"/>
          <w:numId w:val="23"/>
        </w:numPr>
        <w:tabs>
          <w:tab w:val="left" w:pos="1354"/>
        </w:tabs>
        <w:autoSpaceDE w:val="0"/>
        <w:autoSpaceDN w:val="0"/>
        <w:spacing w:before="0" w:line="319" w:lineRule="exact"/>
        <w:jc w:val="both"/>
        <w:rPr>
          <w:rFonts w:ascii="Times New Roman" w:hAnsi="Times New Roman"/>
          <w:color w:val="auto"/>
        </w:rPr>
      </w:pPr>
      <w:r w:rsidRPr="00ED7458">
        <w:rPr>
          <w:rFonts w:ascii="Times New Roman" w:hAnsi="Times New Roman"/>
          <w:color w:val="auto"/>
        </w:rPr>
        <w:t>Тема 6 Режим</w:t>
      </w:r>
      <w:r w:rsidRPr="00ED7458">
        <w:rPr>
          <w:rFonts w:ascii="Times New Roman" w:hAnsi="Times New Roman"/>
          <w:color w:val="auto"/>
          <w:spacing w:val="-1"/>
        </w:rPr>
        <w:t xml:space="preserve"> </w:t>
      </w:r>
      <w:proofErr w:type="spellStart"/>
      <w:r w:rsidRPr="00ED7458">
        <w:rPr>
          <w:rFonts w:ascii="Times New Roman" w:hAnsi="Times New Roman"/>
          <w:color w:val="auto"/>
        </w:rPr>
        <w:t>Sport</w:t>
      </w:r>
      <w:proofErr w:type="spellEnd"/>
      <w:r w:rsidRPr="00ED7458">
        <w:rPr>
          <w:rFonts w:ascii="Times New Roman" w:hAnsi="Times New Roman"/>
          <w:color w:val="auto"/>
          <w:spacing w:val="-1"/>
        </w:rPr>
        <w:t xml:space="preserve"> </w:t>
      </w:r>
    </w:p>
    <w:p w:rsidR="00ED7458" w:rsidRPr="00ED7458" w:rsidRDefault="00ED7458" w:rsidP="008F48A0">
      <w:pPr>
        <w:pStyle w:val="ad"/>
        <w:tabs>
          <w:tab w:val="left" w:pos="2306"/>
          <w:tab w:val="left" w:pos="3324"/>
          <w:tab w:val="left" w:pos="4219"/>
          <w:tab w:val="left" w:pos="6450"/>
          <w:tab w:val="left" w:pos="6941"/>
          <w:tab w:val="left" w:pos="8063"/>
          <w:tab w:val="left" w:pos="9065"/>
        </w:tabs>
        <w:ind w:left="1080"/>
        <w:jc w:val="both"/>
      </w:pPr>
      <w:r w:rsidRPr="00ED7458">
        <w:rPr>
          <w:b/>
        </w:rPr>
        <w:t>Теория:</w:t>
      </w:r>
      <w:r w:rsidRPr="00ED7458">
        <w:rPr>
          <w:b/>
        </w:rPr>
        <w:tab/>
      </w:r>
      <w:r w:rsidRPr="00ED7458">
        <w:t>Режим</w:t>
      </w:r>
      <w:r w:rsidRPr="00ED7458">
        <w:tab/>
      </w:r>
      <w:proofErr w:type="spellStart"/>
      <w:r w:rsidRPr="00ED7458">
        <w:t>Sport</w:t>
      </w:r>
      <w:proofErr w:type="spellEnd"/>
      <w:r w:rsidRPr="00ED7458">
        <w:t>,</w:t>
      </w:r>
      <w:r w:rsidRPr="00ED7458">
        <w:tab/>
        <w:t>воздействующие</w:t>
      </w:r>
      <w:r w:rsidRPr="00ED7458">
        <w:tab/>
        <w:t>на</w:t>
      </w:r>
      <w:r w:rsidRPr="00ED7458">
        <w:tab/>
        <w:t>данный</w:t>
      </w:r>
      <w:r w:rsidRPr="00ED7458">
        <w:tab/>
        <w:t>режим</w:t>
      </w:r>
      <w:r w:rsidRPr="00ED7458">
        <w:tab/>
        <w:t>полета</w:t>
      </w:r>
      <w:r w:rsidRPr="00ED7458">
        <w:rPr>
          <w:spacing w:val="-67"/>
        </w:rPr>
        <w:t xml:space="preserve"> </w:t>
      </w:r>
      <w:r w:rsidRPr="00ED7458">
        <w:t>параметры</w:t>
      </w:r>
      <w:r w:rsidRPr="00ED7458">
        <w:rPr>
          <w:spacing w:val="-1"/>
        </w:rPr>
        <w:t xml:space="preserve"> </w:t>
      </w:r>
      <w:r w:rsidRPr="00ED7458">
        <w:t>в</w:t>
      </w:r>
      <w:r w:rsidRPr="00ED7458">
        <w:rPr>
          <w:spacing w:val="-1"/>
        </w:rPr>
        <w:t xml:space="preserve"> </w:t>
      </w:r>
      <w:r w:rsidRPr="00ED7458">
        <w:t>прошивке полетного</w:t>
      </w:r>
      <w:r w:rsidRPr="00ED7458">
        <w:rPr>
          <w:spacing w:val="1"/>
        </w:rPr>
        <w:t xml:space="preserve"> </w:t>
      </w:r>
      <w:r w:rsidRPr="00ED7458">
        <w:t>контроллера.</w:t>
      </w:r>
    </w:p>
    <w:p w:rsidR="00ED7458" w:rsidRPr="00ED7458" w:rsidRDefault="00ED7458" w:rsidP="008F48A0">
      <w:pPr>
        <w:pStyle w:val="ad"/>
        <w:tabs>
          <w:tab w:val="left" w:pos="2642"/>
          <w:tab w:val="left" w:pos="6709"/>
        </w:tabs>
        <w:ind w:left="1080"/>
        <w:jc w:val="both"/>
      </w:pPr>
      <w:r w:rsidRPr="00ED7458">
        <w:rPr>
          <w:b/>
        </w:rPr>
        <w:t>Практика:</w:t>
      </w:r>
      <w:r w:rsidRPr="00ED7458">
        <w:rPr>
          <w:b/>
        </w:rPr>
        <w:tab/>
      </w:r>
      <w:r w:rsidRPr="00ED7458">
        <w:t>Настройка</w:t>
      </w:r>
      <w:r w:rsidRPr="00ED7458">
        <w:rPr>
          <w:spacing w:val="127"/>
        </w:rPr>
        <w:t xml:space="preserve"> </w:t>
      </w:r>
      <w:r w:rsidRPr="00ED7458">
        <w:t>прошивки</w:t>
      </w:r>
      <w:r w:rsidRPr="00ED7458">
        <w:rPr>
          <w:spacing w:val="128"/>
        </w:rPr>
        <w:t xml:space="preserve"> </w:t>
      </w:r>
      <w:r w:rsidRPr="00ED7458">
        <w:t>в</w:t>
      </w:r>
      <w:r w:rsidRPr="00ED7458">
        <w:rPr>
          <w:spacing w:val="127"/>
        </w:rPr>
        <w:t xml:space="preserve"> </w:t>
      </w:r>
      <w:r w:rsidRPr="00ED7458">
        <w:t>среде</w:t>
      </w:r>
      <w:r w:rsidRPr="00ED7458">
        <w:tab/>
      </w:r>
      <w:proofErr w:type="spellStart"/>
      <w:r w:rsidRPr="00ED7458">
        <w:t>MissionPlanner</w:t>
      </w:r>
      <w:proofErr w:type="spellEnd"/>
      <w:r w:rsidRPr="00ED7458">
        <w:t>.</w:t>
      </w:r>
      <w:r w:rsidRPr="00ED7458">
        <w:rPr>
          <w:spacing w:val="49"/>
        </w:rPr>
        <w:t xml:space="preserve"> </w:t>
      </w:r>
      <w:r w:rsidRPr="00ED7458">
        <w:t>Практика</w:t>
      </w:r>
      <w:r w:rsidRPr="00ED7458">
        <w:rPr>
          <w:spacing w:val="-67"/>
        </w:rPr>
        <w:t xml:space="preserve"> </w:t>
      </w:r>
      <w:r w:rsidRPr="00ED7458">
        <w:t>полетов.</w:t>
      </w:r>
    </w:p>
    <w:p w:rsidR="00ED7458" w:rsidRPr="00ED7458" w:rsidRDefault="00ED7458" w:rsidP="008F48A0">
      <w:pPr>
        <w:pStyle w:val="1"/>
        <w:keepNext w:val="0"/>
        <w:keepLines w:val="0"/>
        <w:widowControl w:val="0"/>
        <w:numPr>
          <w:ilvl w:val="0"/>
          <w:numId w:val="23"/>
        </w:numPr>
        <w:tabs>
          <w:tab w:val="left" w:pos="1354"/>
        </w:tabs>
        <w:autoSpaceDE w:val="0"/>
        <w:autoSpaceDN w:val="0"/>
        <w:spacing w:before="0" w:line="319" w:lineRule="exact"/>
        <w:jc w:val="both"/>
        <w:rPr>
          <w:rFonts w:ascii="Times New Roman" w:hAnsi="Times New Roman"/>
          <w:color w:val="auto"/>
        </w:rPr>
      </w:pPr>
      <w:r w:rsidRPr="00ED7458">
        <w:rPr>
          <w:rFonts w:ascii="Times New Roman" w:hAnsi="Times New Roman"/>
          <w:color w:val="auto"/>
        </w:rPr>
        <w:t>Тема 7: Режим</w:t>
      </w:r>
      <w:r w:rsidRPr="00ED7458">
        <w:rPr>
          <w:rFonts w:ascii="Times New Roman" w:hAnsi="Times New Roman"/>
          <w:color w:val="auto"/>
          <w:spacing w:val="1"/>
        </w:rPr>
        <w:t xml:space="preserve"> </w:t>
      </w:r>
      <w:r w:rsidRPr="00ED7458">
        <w:rPr>
          <w:rFonts w:ascii="Times New Roman" w:hAnsi="Times New Roman"/>
          <w:color w:val="auto"/>
        </w:rPr>
        <w:t>Круг</w:t>
      </w:r>
      <w:r w:rsidRPr="00ED7458">
        <w:rPr>
          <w:rFonts w:ascii="Times New Roman" w:hAnsi="Times New Roman"/>
          <w:color w:val="auto"/>
          <w:spacing w:val="-2"/>
        </w:rPr>
        <w:t xml:space="preserve"> </w:t>
      </w:r>
    </w:p>
    <w:p w:rsidR="00ED7458" w:rsidRPr="00ED7458" w:rsidRDefault="00ED7458" w:rsidP="008F48A0">
      <w:pPr>
        <w:pStyle w:val="ad"/>
        <w:tabs>
          <w:tab w:val="left" w:pos="2318"/>
          <w:tab w:val="left" w:pos="3349"/>
          <w:tab w:val="left" w:pos="4164"/>
          <w:tab w:val="left" w:pos="6412"/>
          <w:tab w:val="left" w:pos="6918"/>
          <w:tab w:val="left" w:pos="8052"/>
          <w:tab w:val="left" w:pos="9068"/>
        </w:tabs>
        <w:ind w:left="1080"/>
        <w:jc w:val="both"/>
      </w:pPr>
      <w:r w:rsidRPr="00ED7458">
        <w:rPr>
          <w:b/>
        </w:rPr>
        <w:t>Теория:</w:t>
      </w:r>
      <w:r w:rsidRPr="00ED7458">
        <w:rPr>
          <w:b/>
        </w:rPr>
        <w:tab/>
      </w:r>
      <w:r w:rsidRPr="00ED7458">
        <w:t>Режим</w:t>
      </w:r>
      <w:r w:rsidRPr="00ED7458">
        <w:tab/>
        <w:t>Круг</w:t>
      </w:r>
      <w:r w:rsidRPr="00ED7458">
        <w:tab/>
        <w:t>воздействующие</w:t>
      </w:r>
      <w:r w:rsidRPr="00ED7458">
        <w:tab/>
        <w:t>на</w:t>
      </w:r>
      <w:r w:rsidRPr="00ED7458">
        <w:tab/>
        <w:t>данный</w:t>
      </w:r>
      <w:r w:rsidRPr="00ED7458">
        <w:tab/>
        <w:t>режим</w:t>
      </w:r>
      <w:r w:rsidRPr="00ED7458">
        <w:tab/>
        <w:t>полета</w:t>
      </w:r>
      <w:r w:rsidRPr="00ED7458">
        <w:rPr>
          <w:spacing w:val="-67"/>
        </w:rPr>
        <w:t xml:space="preserve"> </w:t>
      </w:r>
      <w:r w:rsidRPr="00ED7458">
        <w:t>параметры</w:t>
      </w:r>
      <w:r w:rsidRPr="00ED7458">
        <w:rPr>
          <w:spacing w:val="-1"/>
        </w:rPr>
        <w:t xml:space="preserve"> </w:t>
      </w:r>
      <w:r w:rsidRPr="00ED7458">
        <w:t>в</w:t>
      </w:r>
      <w:r w:rsidRPr="00ED7458">
        <w:rPr>
          <w:spacing w:val="-1"/>
        </w:rPr>
        <w:t xml:space="preserve"> </w:t>
      </w:r>
      <w:r w:rsidRPr="00ED7458">
        <w:t>прошивке полетного</w:t>
      </w:r>
      <w:r w:rsidRPr="00ED7458">
        <w:rPr>
          <w:spacing w:val="1"/>
        </w:rPr>
        <w:t xml:space="preserve"> </w:t>
      </w:r>
      <w:r w:rsidRPr="00ED7458">
        <w:t>контроллера.</w:t>
      </w:r>
    </w:p>
    <w:p w:rsidR="00ED7458" w:rsidRPr="00ED7458" w:rsidRDefault="00ED7458" w:rsidP="008F48A0">
      <w:pPr>
        <w:pStyle w:val="ad"/>
        <w:tabs>
          <w:tab w:val="left" w:pos="2642"/>
          <w:tab w:val="left" w:pos="6709"/>
        </w:tabs>
        <w:ind w:left="1080"/>
        <w:jc w:val="both"/>
      </w:pPr>
      <w:r w:rsidRPr="00ED7458">
        <w:rPr>
          <w:b/>
        </w:rPr>
        <w:t>Практика:</w:t>
      </w:r>
      <w:r w:rsidRPr="00ED7458">
        <w:rPr>
          <w:b/>
        </w:rPr>
        <w:tab/>
      </w:r>
      <w:r w:rsidRPr="00ED7458">
        <w:t>Настройка</w:t>
      </w:r>
      <w:r w:rsidRPr="00ED7458">
        <w:rPr>
          <w:spacing w:val="127"/>
        </w:rPr>
        <w:t xml:space="preserve"> </w:t>
      </w:r>
      <w:r w:rsidRPr="00ED7458">
        <w:t>прошивки</w:t>
      </w:r>
      <w:r w:rsidRPr="00ED7458">
        <w:rPr>
          <w:spacing w:val="128"/>
        </w:rPr>
        <w:t xml:space="preserve"> </w:t>
      </w:r>
      <w:r w:rsidRPr="00ED7458">
        <w:t>в</w:t>
      </w:r>
      <w:r w:rsidRPr="00ED7458">
        <w:rPr>
          <w:spacing w:val="127"/>
        </w:rPr>
        <w:t xml:space="preserve"> </w:t>
      </w:r>
      <w:r w:rsidRPr="00ED7458">
        <w:t>среде</w:t>
      </w:r>
      <w:r w:rsidRPr="00ED7458">
        <w:tab/>
      </w:r>
      <w:proofErr w:type="spellStart"/>
      <w:r w:rsidRPr="00ED7458">
        <w:t>MissionPlanner</w:t>
      </w:r>
      <w:proofErr w:type="spellEnd"/>
      <w:r w:rsidRPr="00ED7458">
        <w:t>.</w:t>
      </w:r>
      <w:r w:rsidRPr="00ED7458">
        <w:rPr>
          <w:spacing w:val="50"/>
        </w:rPr>
        <w:t xml:space="preserve"> </w:t>
      </w:r>
      <w:r w:rsidRPr="00ED7458">
        <w:t>Практика</w:t>
      </w:r>
      <w:r w:rsidRPr="00ED7458">
        <w:rPr>
          <w:spacing w:val="-67"/>
        </w:rPr>
        <w:t xml:space="preserve"> </w:t>
      </w:r>
      <w:r w:rsidRPr="00ED7458">
        <w:t>полетов.</w:t>
      </w:r>
    </w:p>
    <w:p w:rsidR="00ED7458" w:rsidRPr="008F48A0" w:rsidRDefault="00ED7458" w:rsidP="008F48A0">
      <w:pPr>
        <w:pStyle w:val="1"/>
        <w:keepNext w:val="0"/>
        <w:keepLines w:val="0"/>
        <w:widowControl w:val="0"/>
        <w:numPr>
          <w:ilvl w:val="0"/>
          <w:numId w:val="23"/>
        </w:numPr>
        <w:tabs>
          <w:tab w:val="left" w:pos="1354"/>
        </w:tabs>
        <w:autoSpaceDE w:val="0"/>
        <w:autoSpaceDN w:val="0"/>
        <w:spacing w:before="0" w:line="319" w:lineRule="exact"/>
        <w:jc w:val="both"/>
        <w:rPr>
          <w:rFonts w:ascii="Times New Roman" w:hAnsi="Times New Roman"/>
          <w:color w:val="auto"/>
          <w:lang w:val="en-US"/>
        </w:rPr>
      </w:pPr>
      <w:r w:rsidRPr="00ED7458">
        <w:rPr>
          <w:rFonts w:ascii="Times New Roman" w:hAnsi="Times New Roman"/>
          <w:color w:val="auto"/>
        </w:rPr>
        <w:t>Тема</w:t>
      </w:r>
      <w:r w:rsidRPr="008F48A0">
        <w:rPr>
          <w:rFonts w:ascii="Times New Roman" w:hAnsi="Times New Roman"/>
          <w:color w:val="auto"/>
          <w:spacing w:val="-2"/>
          <w:lang w:val="en-US"/>
        </w:rPr>
        <w:t xml:space="preserve"> </w:t>
      </w:r>
      <w:r w:rsidRPr="008F48A0">
        <w:rPr>
          <w:rFonts w:ascii="Times New Roman" w:hAnsi="Times New Roman"/>
          <w:color w:val="auto"/>
          <w:lang w:val="en-US"/>
        </w:rPr>
        <w:t>8:</w:t>
      </w:r>
      <w:r w:rsidRPr="00ED7458">
        <w:rPr>
          <w:rFonts w:ascii="Times New Roman" w:hAnsi="Times New Roman"/>
          <w:color w:val="auto"/>
        </w:rPr>
        <w:t>Режим</w:t>
      </w:r>
      <w:r w:rsidRPr="008F48A0">
        <w:rPr>
          <w:rFonts w:ascii="Times New Roman" w:hAnsi="Times New Roman"/>
          <w:color w:val="auto"/>
          <w:spacing w:val="-2"/>
          <w:lang w:val="en-US"/>
        </w:rPr>
        <w:t xml:space="preserve"> </w:t>
      </w:r>
      <w:r w:rsidRPr="00ED7458">
        <w:rPr>
          <w:rFonts w:ascii="Times New Roman" w:hAnsi="Times New Roman"/>
          <w:color w:val="auto"/>
          <w:lang w:val="en-US"/>
        </w:rPr>
        <w:t>Follow</w:t>
      </w:r>
      <w:r w:rsidRPr="008F48A0">
        <w:rPr>
          <w:rFonts w:ascii="Times New Roman" w:hAnsi="Times New Roman"/>
          <w:color w:val="auto"/>
          <w:spacing w:val="-1"/>
          <w:lang w:val="en-US"/>
        </w:rPr>
        <w:t xml:space="preserve"> </w:t>
      </w:r>
      <w:r w:rsidRPr="00ED7458">
        <w:rPr>
          <w:rFonts w:ascii="Times New Roman" w:hAnsi="Times New Roman"/>
          <w:color w:val="auto"/>
          <w:lang w:val="en-US"/>
        </w:rPr>
        <w:t>Me</w:t>
      </w:r>
    </w:p>
    <w:p w:rsidR="00ED7458" w:rsidRPr="00ED7458" w:rsidRDefault="00ED7458" w:rsidP="008F48A0">
      <w:pPr>
        <w:pStyle w:val="ad"/>
        <w:ind w:left="1080"/>
        <w:jc w:val="both"/>
      </w:pPr>
      <w:r w:rsidRPr="00ED7458">
        <w:rPr>
          <w:b/>
        </w:rPr>
        <w:t>Теория:</w:t>
      </w:r>
      <w:r w:rsidRPr="00ED7458">
        <w:rPr>
          <w:b/>
          <w:spacing w:val="58"/>
        </w:rPr>
        <w:t xml:space="preserve"> </w:t>
      </w:r>
      <w:r w:rsidRPr="00ED7458">
        <w:t>Режим</w:t>
      </w:r>
      <w:r w:rsidRPr="00ED7458">
        <w:rPr>
          <w:spacing w:val="54"/>
        </w:rPr>
        <w:t xml:space="preserve"> </w:t>
      </w:r>
      <w:proofErr w:type="spellStart"/>
      <w:r w:rsidRPr="00ED7458">
        <w:t>Follow</w:t>
      </w:r>
      <w:proofErr w:type="spellEnd"/>
      <w:r w:rsidRPr="00ED7458">
        <w:rPr>
          <w:spacing w:val="56"/>
        </w:rPr>
        <w:t xml:space="preserve"> </w:t>
      </w:r>
      <w:proofErr w:type="spellStart"/>
      <w:r w:rsidRPr="00ED7458">
        <w:t>Me</w:t>
      </w:r>
      <w:proofErr w:type="spellEnd"/>
      <w:r w:rsidRPr="00ED7458">
        <w:rPr>
          <w:spacing w:val="57"/>
        </w:rPr>
        <w:t xml:space="preserve"> </w:t>
      </w:r>
      <w:r w:rsidRPr="00ED7458">
        <w:t>воздействующие</w:t>
      </w:r>
      <w:r w:rsidRPr="00ED7458">
        <w:rPr>
          <w:spacing w:val="58"/>
        </w:rPr>
        <w:t xml:space="preserve"> </w:t>
      </w:r>
      <w:r w:rsidRPr="00ED7458">
        <w:t>на</w:t>
      </w:r>
      <w:r w:rsidRPr="00ED7458">
        <w:rPr>
          <w:spacing w:val="57"/>
        </w:rPr>
        <w:t xml:space="preserve"> </w:t>
      </w:r>
      <w:r w:rsidRPr="00ED7458">
        <w:t>данный</w:t>
      </w:r>
      <w:r w:rsidRPr="00ED7458">
        <w:rPr>
          <w:spacing w:val="57"/>
        </w:rPr>
        <w:t xml:space="preserve"> </w:t>
      </w:r>
      <w:r w:rsidRPr="00ED7458">
        <w:t>режим</w:t>
      </w:r>
      <w:r w:rsidRPr="00ED7458">
        <w:rPr>
          <w:spacing w:val="54"/>
        </w:rPr>
        <w:t xml:space="preserve"> </w:t>
      </w:r>
      <w:r w:rsidRPr="00ED7458">
        <w:t>полета</w:t>
      </w:r>
      <w:r w:rsidRPr="00ED7458">
        <w:rPr>
          <w:spacing w:val="-67"/>
        </w:rPr>
        <w:t xml:space="preserve"> </w:t>
      </w:r>
      <w:r w:rsidRPr="00ED7458">
        <w:t>параметры</w:t>
      </w:r>
      <w:r w:rsidRPr="00ED7458">
        <w:rPr>
          <w:spacing w:val="-1"/>
        </w:rPr>
        <w:t xml:space="preserve"> </w:t>
      </w:r>
      <w:r w:rsidRPr="00ED7458">
        <w:t>в</w:t>
      </w:r>
      <w:r w:rsidRPr="00ED7458">
        <w:rPr>
          <w:spacing w:val="-1"/>
        </w:rPr>
        <w:t xml:space="preserve"> </w:t>
      </w:r>
      <w:r w:rsidRPr="00ED7458">
        <w:t>прошивке полетного</w:t>
      </w:r>
      <w:r w:rsidRPr="00ED7458">
        <w:rPr>
          <w:spacing w:val="1"/>
        </w:rPr>
        <w:t xml:space="preserve"> </w:t>
      </w:r>
      <w:r w:rsidRPr="00ED7458">
        <w:t>контроллера.</w:t>
      </w:r>
    </w:p>
    <w:p w:rsidR="00ED7458" w:rsidRPr="00ED7458" w:rsidRDefault="00ED7458" w:rsidP="008F48A0">
      <w:pPr>
        <w:pStyle w:val="ad"/>
        <w:tabs>
          <w:tab w:val="left" w:pos="2642"/>
          <w:tab w:val="left" w:pos="6709"/>
        </w:tabs>
        <w:spacing w:before="65" w:line="242" w:lineRule="auto"/>
        <w:ind w:left="1080"/>
        <w:jc w:val="both"/>
      </w:pPr>
      <w:r w:rsidRPr="00ED7458">
        <w:rPr>
          <w:b/>
        </w:rPr>
        <w:t>Практика:</w:t>
      </w:r>
      <w:r w:rsidRPr="00ED7458">
        <w:rPr>
          <w:b/>
        </w:rPr>
        <w:tab/>
      </w:r>
      <w:r w:rsidRPr="00ED7458">
        <w:t>Настройка</w:t>
      </w:r>
      <w:r w:rsidRPr="00ED7458">
        <w:rPr>
          <w:spacing w:val="127"/>
        </w:rPr>
        <w:t xml:space="preserve"> </w:t>
      </w:r>
      <w:r w:rsidRPr="00ED7458">
        <w:t>прошивки</w:t>
      </w:r>
      <w:r w:rsidRPr="00ED7458">
        <w:rPr>
          <w:spacing w:val="128"/>
        </w:rPr>
        <w:t xml:space="preserve"> </w:t>
      </w:r>
      <w:r w:rsidRPr="00ED7458">
        <w:t>в</w:t>
      </w:r>
      <w:r w:rsidRPr="00ED7458">
        <w:rPr>
          <w:spacing w:val="127"/>
        </w:rPr>
        <w:t xml:space="preserve"> </w:t>
      </w:r>
      <w:r w:rsidRPr="00ED7458">
        <w:t>среде</w:t>
      </w:r>
      <w:r w:rsidRPr="00ED7458">
        <w:tab/>
      </w:r>
      <w:proofErr w:type="spellStart"/>
      <w:r w:rsidRPr="00ED7458">
        <w:t>MissionPlanner</w:t>
      </w:r>
      <w:proofErr w:type="spellEnd"/>
      <w:r w:rsidRPr="00ED7458">
        <w:t>.</w:t>
      </w:r>
      <w:r w:rsidRPr="00ED7458">
        <w:rPr>
          <w:spacing w:val="50"/>
        </w:rPr>
        <w:t xml:space="preserve"> </w:t>
      </w:r>
      <w:r w:rsidRPr="00ED7458">
        <w:t>Практика</w:t>
      </w:r>
      <w:r w:rsidRPr="00ED7458">
        <w:rPr>
          <w:spacing w:val="-67"/>
        </w:rPr>
        <w:t xml:space="preserve"> </w:t>
      </w:r>
      <w:r w:rsidRPr="00ED7458">
        <w:lastRenderedPageBreak/>
        <w:t>полетов.</w:t>
      </w:r>
    </w:p>
    <w:p w:rsidR="00ED7458" w:rsidRPr="00ED7458" w:rsidRDefault="00ED7458" w:rsidP="008F48A0">
      <w:pPr>
        <w:pStyle w:val="1"/>
        <w:keepNext w:val="0"/>
        <w:keepLines w:val="0"/>
        <w:widowControl w:val="0"/>
        <w:numPr>
          <w:ilvl w:val="0"/>
          <w:numId w:val="23"/>
        </w:numPr>
        <w:tabs>
          <w:tab w:val="left" w:pos="1495"/>
        </w:tabs>
        <w:autoSpaceDE w:val="0"/>
        <w:autoSpaceDN w:val="0"/>
        <w:spacing w:before="0" w:line="319" w:lineRule="exact"/>
        <w:jc w:val="both"/>
        <w:rPr>
          <w:rFonts w:ascii="Times New Roman" w:hAnsi="Times New Roman"/>
          <w:color w:val="auto"/>
        </w:rPr>
      </w:pPr>
      <w:r w:rsidRPr="00ED7458">
        <w:rPr>
          <w:rFonts w:ascii="Times New Roman" w:hAnsi="Times New Roman"/>
          <w:color w:val="auto"/>
        </w:rPr>
        <w:t>Тема</w:t>
      </w:r>
      <w:r w:rsidRPr="00ED7458">
        <w:rPr>
          <w:rFonts w:ascii="Times New Roman" w:hAnsi="Times New Roman"/>
          <w:color w:val="auto"/>
          <w:spacing w:val="-1"/>
        </w:rPr>
        <w:t xml:space="preserve"> </w:t>
      </w:r>
      <w:r w:rsidRPr="00ED7458">
        <w:rPr>
          <w:rFonts w:ascii="Times New Roman" w:hAnsi="Times New Roman"/>
          <w:color w:val="auto"/>
        </w:rPr>
        <w:t>9: Режим</w:t>
      </w:r>
      <w:r w:rsidRPr="00ED7458">
        <w:rPr>
          <w:rFonts w:ascii="Times New Roman" w:hAnsi="Times New Roman"/>
          <w:color w:val="auto"/>
          <w:spacing w:val="-4"/>
        </w:rPr>
        <w:t xml:space="preserve"> </w:t>
      </w:r>
      <w:r w:rsidRPr="00ED7458">
        <w:rPr>
          <w:rFonts w:ascii="Times New Roman" w:hAnsi="Times New Roman"/>
          <w:color w:val="auto"/>
        </w:rPr>
        <w:t>ACRO</w:t>
      </w:r>
      <w:r w:rsidRPr="00ED7458">
        <w:rPr>
          <w:rFonts w:ascii="Times New Roman" w:hAnsi="Times New Roman"/>
          <w:color w:val="auto"/>
          <w:spacing w:val="-2"/>
        </w:rPr>
        <w:t xml:space="preserve"> </w:t>
      </w:r>
    </w:p>
    <w:p w:rsidR="00ED7458" w:rsidRPr="00ED7458" w:rsidRDefault="00ED7458" w:rsidP="008F48A0">
      <w:pPr>
        <w:pStyle w:val="ad"/>
        <w:ind w:left="1080"/>
        <w:jc w:val="both"/>
      </w:pPr>
      <w:r w:rsidRPr="00ED7458">
        <w:rPr>
          <w:b/>
        </w:rPr>
        <w:t>Теория:</w:t>
      </w:r>
      <w:r w:rsidRPr="00ED7458">
        <w:rPr>
          <w:b/>
          <w:spacing w:val="52"/>
        </w:rPr>
        <w:t xml:space="preserve"> </w:t>
      </w:r>
      <w:r w:rsidRPr="00ED7458">
        <w:t>Режим</w:t>
      </w:r>
      <w:r w:rsidRPr="00ED7458">
        <w:rPr>
          <w:spacing w:val="52"/>
        </w:rPr>
        <w:t xml:space="preserve"> </w:t>
      </w:r>
      <w:r w:rsidRPr="00ED7458">
        <w:t>ACRO,</w:t>
      </w:r>
      <w:r w:rsidRPr="00ED7458">
        <w:rPr>
          <w:spacing w:val="52"/>
        </w:rPr>
        <w:t xml:space="preserve"> </w:t>
      </w:r>
      <w:r w:rsidRPr="00ED7458">
        <w:t>воздействующие</w:t>
      </w:r>
      <w:r w:rsidRPr="00ED7458">
        <w:rPr>
          <w:spacing w:val="50"/>
        </w:rPr>
        <w:t xml:space="preserve"> </w:t>
      </w:r>
      <w:r w:rsidRPr="00ED7458">
        <w:t>на</w:t>
      </w:r>
      <w:r w:rsidRPr="00ED7458">
        <w:rPr>
          <w:spacing w:val="49"/>
        </w:rPr>
        <w:t xml:space="preserve"> </w:t>
      </w:r>
      <w:r w:rsidRPr="00ED7458">
        <w:t>данный</w:t>
      </w:r>
      <w:r w:rsidRPr="00ED7458">
        <w:rPr>
          <w:spacing w:val="50"/>
        </w:rPr>
        <w:t xml:space="preserve"> </w:t>
      </w:r>
      <w:r w:rsidRPr="00ED7458">
        <w:t>режим</w:t>
      </w:r>
      <w:r w:rsidRPr="00ED7458">
        <w:rPr>
          <w:spacing w:val="49"/>
        </w:rPr>
        <w:t xml:space="preserve"> </w:t>
      </w:r>
      <w:r w:rsidRPr="00ED7458">
        <w:t>полета</w:t>
      </w:r>
      <w:r w:rsidRPr="00ED7458">
        <w:rPr>
          <w:spacing w:val="-67"/>
        </w:rPr>
        <w:t xml:space="preserve"> </w:t>
      </w:r>
      <w:r w:rsidRPr="00ED7458">
        <w:t>параметры</w:t>
      </w:r>
      <w:r w:rsidRPr="00ED7458">
        <w:rPr>
          <w:spacing w:val="-1"/>
        </w:rPr>
        <w:t xml:space="preserve"> </w:t>
      </w:r>
      <w:r w:rsidRPr="00ED7458">
        <w:t>в</w:t>
      </w:r>
      <w:r w:rsidRPr="00ED7458">
        <w:rPr>
          <w:spacing w:val="-1"/>
        </w:rPr>
        <w:t xml:space="preserve"> </w:t>
      </w:r>
      <w:r w:rsidRPr="00ED7458">
        <w:t>прошивке полетного</w:t>
      </w:r>
      <w:r w:rsidRPr="00ED7458">
        <w:rPr>
          <w:spacing w:val="1"/>
        </w:rPr>
        <w:t xml:space="preserve"> </w:t>
      </w:r>
      <w:r w:rsidRPr="00ED7458">
        <w:t>контроллера.</w:t>
      </w:r>
    </w:p>
    <w:p w:rsidR="00ED7458" w:rsidRPr="00ED7458" w:rsidRDefault="00ED7458" w:rsidP="008F48A0">
      <w:pPr>
        <w:pStyle w:val="ad"/>
        <w:tabs>
          <w:tab w:val="left" w:pos="2642"/>
          <w:tab w:val="left" w:pos="6709"/>
        </w:tabs>
        <w:spacing w:line="242" w:lineRule="auto"/>
        <w:ind w:left="1080"/>
        <w:jc w:val="both"/>
      </w:pPr>
      <w:r w:rsidRPr="00ED7458">
        <w:rPr>
          <w:b/>
        </w:rPr>
        <w:t>Практика:</w:t>
      </w:r>
      <w:r w:rsidRPr="00ED7458">
        <w:rPr>
          <w:b/>
        </w:rPr>
        <w:tab/>
      </w:r>
      <w:r w:rsidRPr="00ED7458">
        <w:t>Настройка</w:t>
      </w:r>
      <w:r w:rsidRPr="00ED7458">
        <w:rPr>
          <w:spacing w:val="127"/>
        </w:rPr>
        <w:t xml:space="preserve"> </w:t>
      </w:r>
      <w:r w:rsidRPr="00ED7458">
        <w:t>прошивки</w:t>
      </w:r>
      <w:r w:rsidRPr="00ED7458">
        <w:rPr>
          <w:spacing w:val="128"/>
        </w:rPr>
        <w:t xml:space="preserve"> </w:t>
      </w:r>
      <w:r w:rsidRPr="00ED7458">
        <w:t>в</w:t>
      </w:r>
      <w:r w:rsidRPr="00ED7458">
        <w:rPr>
          <w:spacing w:val="127"/>
        </w:rPr>
        <w:t xml:space="preserve"> </w:t>
      </w:r>
      <w:r w:rsidRPr="00ED7458">
        <w:t>среде</w:t>
      </w:r>
      <w:r w:rsidRPr="00ED7458">
        <w:tab/>
      </w:r>
      <w:proofErr w:type="spellStart"/>
      <w:r w:rsidRPr="00ED7458">
        <w:t>MissionPlanner</w:t>
      </w:r>
      <w:proofErr w:type="spellEnd"/>
      <w:r w:rsidRPr="00ED7458">
        <w:t>.</w:t>
      </w:r>
      <w:r w:rsidRPr="00ED7458">
        <w:rPr>
          <w:spacing w:val="50"/>
        </w:rPr>
        <w:t xml:space="preserve"> </w:t>
      </w:r>
      <w:r w:rsidRPr="00ED7458">
        <w:t>Практика</w:t>
      </w:r>
      <w:r w:rsidRPr="00ED7458">
        <w:rPr>
          <w:spacing w:val="-67"/>
        </w:rPr>
        <w:t xml:space="preserve"> </w:t>
      </w:r>
      <w:r w:rsidRPr="00ED7458">
        <w:t>полетов.</w:t>
      </w:r>
    </w:p>
    <w:p w:rsidR="00ED7458" w:rsidRPr="00ED7458" w:rsidRDefault="00ED7458" w:rsidP="008F48A0">
      <w:pPr>
        <w:pStyle w:val="1"/>
        <w:keepNext w:val="0"/>
        <w:keepLines w:val="0"/>
        <w:widowControl w:val="0"/>
        <w:numPr>
          <w:ilvl w:val="0"/>
          <w:numId w:val="23"/>
        </w:numPr>
        <w:tabs>
          <w:tab w:val="left" w:pos="1495"/>
        </w:tabs>
        <w:autoSpaceDE w:val="0"/>
        <w:autoSpaceDN w:val="0"/>
        <w:spacing w:before="1" w:line="319" w:lineRule="exact"/>
        <w:jc w:val="both"/>
        <w:rPr>
          <w:rFonts w:ascii="Times New Roman" w:hAnsi="Times New Roman"/>
          <w:color w:val="auto"/>
        </w:rPr>
      </w:pPr>
      <w:r w:rsidRPr="00ED7458">
        <w:rPr>
          <w:rFonts w:ascii="Times New Roman" w:hAnsi="Times New Roman"/>
          <w:color w:val="auto"/>
        </w:rPr>
        <w:t>Тема</w:t>
      </w:r>
      <w:r w:rsidRPr="00ED7458">
        <w:rPr>
          <w:rFonts w:ascii="Times New Roman" w:hAnsi="Times New Roman"/>
          <w:color w:val="auto"/>
          <w:spacing w:val="-1"/>
        </w:rPr>
        <w:t xml:space="preserve"> </w:t>
      </w:r>
      <w:r w:rsidRPr="00ED7458">
        <w:rPr>
          <w:rFonts w:ascii="Times New Roman" w:hAnsi="Times New Roman"/>
          <w:color w:val="auto"/>
        </w:rPr>
        <w:t>10:</w:t>
      </w:r>
      <w:r w:rsidRPr="00ED7458">
        <w:rPr>
          <w:rFonts w:ascii="Times New Roman" w:hAnsi="Times New Roman"/>
          <w:color w:val="auto"/>
          <w:spacing w:val="-2"/>
        </w:rPr>
        <w:t xml:space="preserve"> </w:t>
      </w:r>
      <w:r w:rsidRPr="00ED7458">
        <w:rPr>
          <w:rFonts w:ascii="Times New Roman" w:hAnsi="Times New Roman"/>
          <w:color w:val="auto"/>
        </w:rPr>
        <w:t>Подготовка к</w:t>
      </w:r>
      <w:r w:rsidRPr="00ED7458">
        <w:rPr>
          <w:rFonts w:ascii="Times New Roman" w:hAnsi="Times New Roman"/>
          <w:color w:val="auto"/>
          <w:spacing w:val="-3"/>
        </w:rPr>
        <w:t xml:space="preserve"> </w:t>
      </w:r>
      <w:r w:rsidRPr="00ED7458">
        <w:rPr>
          <w:rFonts w:ascii="Times New Roman" w:hAnsi="Times New Roman"/>
          <w:color w:val="auto"/>
        </w:rPr>
        <w:t>участию</w:t>
      </w:r>
      <w:r w:rsidRPr="00ED7458">
        <w:rPr>
          <w:rFonts w:ascii="Times New Roman" w:hAnsi="Times New Roman"/>
          <w:color w:val="auto"/>
          <w:spacing w:val="-2"/>
        </w:rPr>
        <w:t xml:space="preserve"> </w:t>
      </w:r>
      <w:r w:rsidRPr="00ED7458">
        <w:rPr>
          <w:rFonts w:ascii="Times New Roman" w:hAnsi="Times New Roman"/>
          <w:color w:val="auto"/>
        </w:rPr>
        <w:t>в</w:t>
      </w:r>
      <w:r w:rsidRPr="00ED7458">
        <w:rPr>
          <w:rFonts w:ascii="Times New Roman" w:hAnsi="Times New Roman"/>
          <w:color w:val="auto"/>
          <w:spacing w:val="65"/>
        </w:rPr>
        <w:t xml:space="preserve"> </w:t>
      </w:r>
      <w:r w:rsidRPr="00ED7458">
        <w:rPr>
          <w:rFonts w:ascii="Times New Roman" w:hAnsi="Times New Roman"/>
          <w:color w:val="auto"/>
        </w:rPr>
        <w:t>соревнованиях</w:t>
      </w:r>
      <w:r w:rsidRPr="00ED7458">
        <w:rPr>
          <w:rFonts w:ascii="Times New Roman" w:hAnsi="Times New Roman"/>
          <w:color w:val="auto"/>
          <w:spacing w:val="-2"/>
        </w:rPr>
        <w:t xml:space="preserve"> </w:t>
      </w:r>
    </w:p>
    <w:p w:rsidR="008F48A0" w:rsidRDefault="00ED7458" w:rsidP="008F48A0">
      <w:pPr>
        <w:pStyle w:val="ad"/>
        <w:tabs>
          <w:tab w:val="left" w:pos="2704"/>
          <w:tab w:val="left" w:pos="4362"/>
          <w:tab w:val="left" w:pos="4760"/>
          <w:tab w:val="left" w:pos="7097"/>
          <w:tab w:val="left" w:pos="8874"/>
        </w:tabs>
        <w:ind w:left="1080"/>
        <w:jc w:val="both"/>
      </w:pPr>
      <w:r w:rsidRPr="00ED7458">
        <w:rPr>
          <w:b/>
        </w:rPr>
        <w:t>Практика:</w:t>
      </w:r>
      <w:r w:rsidRPr="00ED7458">
        <w:rPr>
          <w:b/>
        </w:rPr>
        <w:tab/>
      </w:r>
      <w:r w:rsidRPr="00ED7458">
        <w:t>Подготовка</w:t>
      </w:r>
      <w:r w:rsidRPr="00ED7458">
        <w:tab/>
      </w:r>
      <w:r w:rsidR="008F48A0">
        <w:t>и проведение соревнований на оборудованной летной площадке</w:t>
      </w:r>
      <w:r w:rsidRPr="00ED7458">
        <w:t>.</w:t>
      </w:r>
    </w:p>
    <w:p w:rsidR="008F48A0" w:rsidRDefault="008F48A0" w:rsidP="008F48A0">
      <w:pPr>
        <w:pStyle w:val="1"/>
        <w:keepNext w:val="0"/>
        <w:keepLines w:val="0"/>
        <w:widowControl w:val="0"/>
        <w:numPr>
          <w:ilvl w:val="0"/>
          <w:numId w:val="23"/>
        </w:numPr>
        <w:tabs>
          <w:tab w:val="left" w:pos="1495"/>
        </w:tabs>
        <w:autoSpaceDE w:val="0"/>
        <w:autoSpaceDN w:val="0"/>
        <w:spacing w:before="1" w:line="319" w:lineRule="exact"/>
        <w:jc w:val="both"/>
        <w:rPr>
          <w:rFonts w:ascii="Times New Roman" w:hAnsi="Times New Roman"/>
          <w:color w:val="auto"/>
        </w:rPr>
      </w:pPr>
      <w:r w:rsidRPr="008F48A0">
        <w:rPr>
          <w:rFonts w:ascii="Times New Roman" w:hAnsi="Times New Roman"/>
          <w:color w:val="auto"/>
        </w:rPr>
        <w:t>Тема 11: Работа с кейсом</w:t>
      </w:r>
    </w:p>
    <w:p w:rsidR="008F48A0" w:rsidRPr="008F48A0" w:rsidRDefault="008F48A0" w:rsidP="008F48A0">
      <w:pPr>
        <w:pStyle w:val="a3"/>
        <w:tabs>
          <w:tab w:val="left" w:pos="10065"/>
        </w:tabs>
        <w:spacing w:line="276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48A0">
        <w:rPr>
          <w:rFonts w:ascii="Times New Roman" w:eastAsia="Times New Roman" w:hAnsi="Times New Roman" w:cs="Times New Roman"/>
          <w:sz w:val="28"/>
          <w:szCs w:val="28"/>
        </w:rPr>
        <w:t xml:space="preserve">Аэросъемка "Для чего на самом деле нужен беспилотный летательный аппарат?" </w:t>
      </w:r>
    </w:p>
    <w:p w:rsidR="008F48A0" w:rsidRDefault="008F48A0" w:rsidP="008F48A0">
      <w:pPr>
        <w:pStyle w:val="1"/>
        <w:keepNext w:val="0"/>
        <w:keepLines w:val="0"/>
        <w:widowControl w:val="0"/>
        <w:numPr>
          <w:ilvl w:val="0"/>
          <w:numId w:val="23"/>
        </w:numPr>
        <w:tabs>
          <w:tab w:val="left" w:pos="1495"/>
        </w:tabs>
        <w:autoSpaceDE w:val="0"/>
        <w:autoSpaceDN w:val="0"/>
        <w:spacing w:before="1" w:line="319" w:lineRule="exact"/>
        <w:jc w:val="both"/>
        <w:rPr>
          <w:rFonts w:ascii="Times New Roman" w:hAnsi="Times New Roman"/>
          <w:color w:val="auto"/>
        </w:rPr>
      </w:pPr>
      <w:r w:rsidRPr="008F48A0">
        <w:rPr>
          <w:rFonts w:ascii="Times New Roman" w:hAnsi="Times New Roman"/>
          <w:color w:val="auto"/>
        </w:rPr>
        <w:t>Практические занятия с сотрудниками ГКУ ТО «</w:t>
      </w:r>
      <w:proofErr w:type="spellStart"/>
      <w:r w:rsidRPr="008F48A0">
        <w:rPr>
          <w:rFonts w:ascii="Times New Roman" w:hAnsi="Times New Roman"/>
          <w:color w:val="auto"/>
        </w:rPr>
        <w:t>Тюменьлес</w:t>
      </w:r>
      <w:proofErr w:type="spellEnd"/>
      <w:r w:rsidRPr="008F48A0">
        <w:rPr>
          <w:rFonts w:ascii="Times New Roman" w:hAnsi="Times New Roman"/>
          <w:color w:val="auto"/>
        </w:rPr>
        <w:t>»</w:t>
      </w:r>
    </w:p>
    <w:p w:rsidR="008F48A0" w:rsidRPr="008F48A0" w:rsidRDefault="008F48A0" w:rsidP="008F48A0">
      <w:pPr>
        <w:pStyle w:val="a3"/>
        <w:tabs>
          <w:tab w:val="left" w:pos="10065"/>
        </w:tabs>
        <w:spacing w:line="276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Отработка практических навыков с БПЛА.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Профориентированные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занятия со специалистами </w:t>
      </w:r>
      <w:r w:rsidRPr="008F48A0">
        <w:rPr>
          <w:rFonts w:ascii="Times New Roman" w:hAnsi="Times New Roman" w:cs="Times New Roman"/>
          <w:sz w:val="28"/>
          <w:szCs w:val="28"/>
        </w:rPr>
        <w:t>ГКУ ТО «</w:t>
      </w:r>
      <w:proofErr w:type="spellStart"/>
      <w:r w:rsidRPr="008F48A0">
        <w:rPr>
          <w:rFonts w:ascii="Times New Roman" w:hAnsi="Times New Roman" w:cs="Times New Roman"/>
          <w:sz w:val="28"/>
          <w:szCs w:val="28"/>
        </w:rPr>
        <w:t>Тюменьлес</w:t>
      </w:r>
      <w:proofErr w:type="spellEnd"/>
      <w:r w:rsidRPr="008F48A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48A0">
        <w:rPr>
          <w:rFonts w:ascii="Times New Roman" w:eastAsia="Times New Roman" w:hAnsi="Times New Roman" w:cs="Times New Roman"/>
          <w:sz w:val="28"/>
          <w:szCs w:val="28"/>
        </w:rPr>
        <w:t xml:space="preserve">Мониторинг </w:t>
      </w:r>
      <w:r>
        <w:rPr>
          <w:rFonts w:ascii="Times New Roman" w:eastAsia="Times New Roman" w:hAnsi="Times New Roman" w:cs="Times New Roman"/>
          <w:sz w:val="28"/>
          <w:szCs w:val="28"/>
        </w:rPr>
        <w:t>лесных насаждений с целью выявления очагов возгорания лесов.</w:t>
      </w:r>
    </w:p>
    <w:p w:rsidR="00ED7458" w:rsidRPr="00791A07" w:rsidRDefault="00ED7458" w:rsidP="008F48A0">
      <w:pPr>
        <w:pStyle w:val="a3"/>
        <w:numPr>
          <w:ilvl w:val="0"/>
          <w:numId w:val="23"/>
        </w:numPr>
        <w:spacing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1A07">
        <w:rPr>
          <w:rFonts w:ascii="Times New Roman" w:eastAsia="Times New Roman" w:hAnsi="Times New Roman" w:cs="Times New Roman"/>
          <w:b/>
          <w:sz w:val="28"/>
          <w:szCs w:val="28"/>
        </w:rPr>
        <w:t>Итоговое занятие.</w:t>
      </w:r>
      <w:r w:rsidRPr="00791A07">
        <w:rPr>
          <w:rFonts w:ascii="Times New Roman" w:eastAsia="Times New Roman" w:hAnsi="Times New Roman" w:cs="Times New Roman"/>
          <w:sz w:val="28"/>
          <w:szCs w:val="28"/>
        </w:rPr>
        <w:t xml:space="preserve"> Подведение итогов усвоения программы продвинутого уровня, проверка портфолио.</w:t>
      </w:r>
    </w:p>
    <w:p w:rsidR="00ED7458" w:rsidRPr="00ED7458" w:rsidRDefault="00ED7458" w:rsidP="00791A07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ED7458" w:rsidRPr="00ED7458" w:rsidRDefault="00ED7458" w:rsidP="00791A07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ED7458" w:rsidRPr="00ED7458" w:rsidRDefault="00ED7458" w:rsidP="00ED7458">
      <w:pPr>
        <w:rPr>
          <w:rFonts w:ascii="Times New Roman" w:hAnsi="Times New Roman" w:cs="Times New Roman"/>
        </w:rPr>
        <w:sectPr w:rsidR="00ED7458" w:rsidRPr="00ED7458">
          <w:headerReference w:type="default" r:id="rId11"/>
          <w:footerReference w:type="default" r:id="rId12"/>
          <w:type w:val="continuous"/>
          <w:pgSz w:w="11920" w:h="16850"/>
          <w:pgMar w:top="480" w:right="440" w:bottom="280" w:left="1340" w:header="720" w:footer="720" w:gutter="0"/>
          <w:cols w:space="720"/>
        </w:sectPr>
      </w:pPr>
    </w:p>
    <w:p w:rsidR="00A76509" w:rsidRDefault="00CF7544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F7544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Материально-технические средства оснащения</w:t>
      </w:r>
    </w:p>
    <w:p w:rsidR="00CF7544" w:rsidRDefault="00CF7544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F7544" w:rsidRPr="00CF7544" w:rsidRDefault="00CF7544" w:rsidP="00CF7544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544">
        <w:rPr>
          <w:rFonts w:ascii="Times New Roman" w:eastAsia="Times New Roman" w:hAnsi="Times New Roman" w:cs="Times New Roman"/>
          <w:b/>
          <w:sz w:val="28"/>
          <w:szCs w:val="28"/>
        </w:rPr>
        <w:t>Учебно - методические средства обучения:</w:t>
      </w:r>
    </w:p>
    <w:p w:rsidR="00CF7544" w:rsidRPr="00CF7544" w:rsidRDefault="00CF7544" w:rsidP="00CF7544">
      <w:pPr>
        <w:pStyle w:val="a3"/>
        <w:numPr>
          <w:ilvl w:val="0"/>
          <w:numId w:val="26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F7544">
        <w:rPr>
          <w:rFonts w:ascii="Times New Roman" w:eastAsia="Times New Roman" w:hAnsi="Times New Roman" w:cs="Times New Roman"/>
          <w:sz w:val="28"/>
          <w:szCs w:val="28"/>
        </w:rPr>
        <w:t>специализированная литература по компьютерной грамотности;</w:t>
      </w:r>
    </w:p>
    <w:p w:rsidR="00CF7544" w:rsidRPr="00CF7544" w:rsidRDefault="00CF7544" w:rsidP="00CF7544">
      <w:pPr>
        <w:pStyle w:val="a3"/>
        <w:numPr>
          <w:ilvl w:val="0"/>
          <w:numId w:val="26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F7544">
        <w:rPr>
          <w:rFonts w:ascii="Times New Roman" w:eastAsia="Times New Roman" w:hAnsi="Times New Roman" w:cs="Times New Roman"/>
          <w:sz w:val="28"/>
          <w:szCs w:val="28"/>
        </w:rPr>
        <w:t>плакаты, фото и видеоматериалы;</w:t>
      </w:r>
    </w:p>
    <w:p w:rsidR="00CF7544" w:rsidRPr="00CF7544" w:rsidRDefault="00CF7544" w:rsidP="00CF7544">
      <w:pPr>
        <w:pStyle w:val="a3"/>
        <w:numPr>
          <w:ilvl w:val="0"/>
          <w:numId w:val="26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F7544">
        <w:rPr>
          <w:rFonts w:ascii="Times New Roman" w:eastAsia="Times New Roman" w:hAnsi="Times New Roman" w:cs="Times New Roman"/>
          <w:sz w:val="28"/>
          <w:szCs w:val="28"/>
        </w:rPr>
        <w:t>тематические презентации;</w:t>
      </w:r>
    </w:p>
    <w:p w:rsidR="00CF7544" w:rsidRPr="00CF7544" w:rsidRDefault="00CF7544" w:rsidP="00CF7544">
      <w:pPr>
        <w:pStyle w:val="a3"/>
        <w:numPr>
          <w:ilvl w:val="0"/>
          <w:numId w:val="26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F7544">
        <w:rPr>
          <w:rFonts w:ascii="Times New Roman" w:eastAsia="Times New Roman" w:hAnsi="Times New Roman" w:cs="Times New Roman"/>
          <w:sz w:val="28"/>
          <w:szCs w:val="28"/>
        </w:rPr>
        <w:t>интерактивные обучающие программы.</w:t>
      </w:r>
    </w:p>
    <w:p w:rsidR="00CF7544" w:rsidRPr="00CF7544" w:rsidRDefault="00CF7544" w:rsidP="00CF7544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544">
        <w:rPr>
          <w:rFonts w:ascii="Times New Roman" w:eastAsia="Times New Roman" w:hAnsi="Times New Roman" w:cs="Times New Roman"/>
          <w:b/>
          <w:sz w:val="28"/>
          <w:szCs w:val="28"/>
        </w:rPr>
        <w:t>Материально - техническое обеспечение:</w:t>
      </w:r>
    </w:p>
    <w:p w:rsidR="00CF7544" w:rsidRPr="00CF7544" w:rsidRDefault="00CF7544" w:rsidP="00CF7544">
      <w:pPr>
        <w:pStyle w:val="a3"/>
        <w:numPr>
          <w:ilvl w:val="0"/>
          <w:numId w:val="27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F7544">
        <w:rPr>
          <w:rFonts w:ascii="Times New Roman" w:eastAsia="Times New Roman" w:hAnsi="Times New Roman" w:cs="Times New Roman"/>
          <w:sz w:val="28"/>
          <w:szCs w:val="28"/>
        </w:rPr>
        <w:t>кабинет, оснащенный партами, стульями, персональными компьютерами (с доступом в интернет).</w:t>
      </w:r>
    </w:p>
    <w:p w:rsidR="00CF7544" w:rsidRPr="00CF7544" w:rsidRDefault="00CF7544" w:rsidP="00CF7544">
      <w:pPr>
        <w:pStyle w:val="a3"/>
        <w:numPr>
          <w:ilvl w:val="0"/>
          <w:numId w:val="27"/>
        </w:num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CF7544">
        <w:rPr>
          <w:rFonts w:ascii="Times New Roman" w:hAnsi="Times New Roman" w:cs="Times New Roman"/>
          <w:sz w:val="28"/>
          <w:szCs w:val="28"/>
        </w:rPr>
        <w:t>программное</w:t>
      </w:r>
      <w:r w:rsidRPr="00CF75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F7544">
        <w:rPr>
          <w:rFonts w:ascii="Times New Roman" w:hAnsi="Times New Roman" w:cs="Times New Roman"/>
          <w:sz w:val="28"/>
          <w:szCs w:val="28"/>
        </w:rPr>
        <w:t>обеспечение</w:t>
      </w:r>
      <w:r w:rsidRPr="00CF754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CF7544">
        <w:rPr>
          <w:rFonts w:ascii="Times New Roman" w:hAnsi="Times New Roman" w:cs="Times New Roman"/>
          <w:sz w:val="28"/>
          <w:szCs w:val="28"/>
        </w:rPr>
        <w:t>ОС</w:t>
      </w:r>
      <w:r w:rsidRPr="00CF7544">
        <w:rPr>
          <w:rFonts w:ascii="Times New Roman" w:hAnsi="Times New Roman" w:cs="Times New Roman"/>
          <w:sz w:val="28"/>
          <w:szCs w:val="28"/>
          <w:lang w:val="en-US"/>
        </w:rPr>
        <w:t xml:space="preserve"> Windows, Pai</w:t>
      </w:r>
      <w:r>
        <w:rPr>
          <w:rFonts w:ascii="Times New Roman" w:hAnsi="Times New Roman" w:cs="Times New Roman"/>
          <w:sz w:val="28"/>
          <w:szCs w:val="28"/>
          <w:lang w:val="en-US"/>
        </w:rPr>
        <w:t>nt, MSOffice(Word, PowerPoint)</w:t>
      </w:r>
      <w:r w:rsidRPr="00CF7544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CF7544" w:rsidRPr="00CF7544" w:rsidRDefault="00CF7544" w:rsidP="00CF7544">
      <w:pPr>
        <w:pStyle w:val="a3"/>
        <w:numPr>
          <w:ilvl w:val="0"/>
          <w:numId w:val="27"/>
        </w:num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CF7544">
        <w:rPr>
          <w:rFonts w:ascii="Times New Roman" w:hAnsi="Times New Roman" w:cs="Times New Roman"/>
          <w:sz w:val="28"/>
          <w:szCs w:val="28"/>
        </w:rPr>
        <w:t>принтер;</w:t>
      </w:r>
    </w:p>
    <w:p w:rsidR="00CF7544" w:rsidRPr="00CF7544" w:rsidRDefault="00CF7544" w:rsidP="00CF7544">
      <w:pPr>
        <w:pStyle w:val="a3"/>
        <w:numPr>
          <w:ilvl w:val="0"/>
          <w:numId w:val="27"/>
        </w:num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7544">
        <w:rPr>
          <w:rFonts w:ascii="Times New Roman" w:hAnsi="Times New Roman" w:cs="Times New Roman"/>
          <w:sz w:val="28"/>
          <w:szCs w:val="28"/>
        </w:rPr>
        <w:t>доска пластиковая и набор марке</w:t>
      </w:r>
      <w:r>
        <w:rPr>
          <w:rFonts w:ascii="Times New Roman" w:hAnsi="Times New Roman" w:cs="Times New Roman"/>
          <w:sz w:val="28"/>
          <w:szCs w:val="28"/>
        </w:rPr>
        <w:t>ров для письма различных цветов</w:t>
      </w:r>
    </w:p>
    <w:p w:rsidR="00CF7544" w:rsidRPr="00CF7544" w:rsidRDefault="00CF7544" w:rsidP="00CF7544">
      <w:pPr>
        <w:pStyle w:val="a3"/>
        <w:numPr>
          <w:ilvl w:val="0"/>
          <w:numId w:val="27"/>
        </w:num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конструктор </w:t>
      </w:r>
      <w:proofErr w:type="spellStart"/>
      <w:r w:rsidRPr="000C74F8">
        <w:rPr>
          <w:rFonts w:ascii="Times New Roman" w:eastAsia="Times New Roman" w:hAnsi="Times New Roman" w:cs="Times New Roman"/>
          <w:sz w:val="28"/>
          <w:szCs w:val="28"/>
        </w:rPr>
        <w:t>квадракоп</w:t>
      </w:r>
      <w:r>
        <w:rPr>
          <w:rFonts w:ascii="Times New Roman" w:eastAsia="Times New Roman" w:hAnsi="Times New Roman" w:cs="Times New Roman"/>
          <w:sz w:val="28"/>
          <w:szCs w:val="28"/>
        </w:rPr>
        <w:t>тера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COEX Клевер 4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Code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(2 шт.);</w:t>
      </w:r>
    </w:p>
    <w:p w:rsidR="00CF7544" w:rsidRPr="00CF7544" w:rsidRDefault="00CF7544" w:rsidP="00CF7544">
      <w:pPr>
        <w:pStyle w:val="a3"/>
        <w:numPr>
          <w:ilvl w:val="0"/>
          <w:numId w:val="27"/>
        </w:num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0C74F8">
        <w:rPr>
          <w:rFonts w:ascii="Times New Roman" w:eastAsia="Times New Roman" w:hAnsi="Times New Roman" w:cs="Times New Roman"/>
          <w:sz w:val="28"/>
          <w:szCs w:val="28"/>
        </w:rPr>
        <w:t>Ремкомплект</w:t>
      </w:r>
      <w:proofErr w:type="spellEnd"/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для COEX Клевер 4 </w:t>
      </w:r>
      <w:proofErr w:type="spellStart"/>
      <w:r w:rsidRPr="000C74F8">
        <w:rPr>
          <w:rFonts w:ascii="Times New Roman" w:eastAsia="Times New Roman" w:hAnsi="Times New Roman" w:cs="Times New Roman"/>
          <w:sz w:val="28"/>
          <w:szCs w:val="28"/>
        </w:rPr>
        <w:t>Code</w:t>
      </w:r>
      <w:proofErr w:type="spellEnd"/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(1 шт.)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F7544" w:rsidRPr="00CF7544" w:rsidRDefault="00CF7544" w:rsidP="00CF7544">
      <w:pPr>
        <w:pStyle w:val="a3"/>
        <w:numPr>
          <w:ilvl w:val="0"/>
          <w:numId w:val="27"/>
        </w:num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0C74F8">
        <w:rPr>
          <w:rFonts w:ascii="Times New Roman" w:eastAsia="Times New Roman" w:hAnsi="Times New Roman" w:cs="Times New Roman"/>
          <w:sz w:val="28"/>
          <w:szCs w:val="28"/>
        </w:rPr>
        <w:t>Квадрокоп</w:t>
      </w:r>
      <w:r>
        <w:rPr>
          <w:rFonts w:ascii="Times New Roman" w:eastAsia="Times New Roman" w:hAnsi="Times New Roman" w:cs="Times New Roman"/>
          <w:sz w:val="28"/>
          <w:szCs w:val="28"/>
        </w:rPr>
        <w:t>тер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Syma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(9 шт.).</w:t>
      </w:r>
    </w:p>
    <w:p w:rsidR="00965A4C" w:rsidRPr="000C74F8" w:rsidRDefault="00965A4C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76509" w:rsidRPr="000C74F8" w:rsidRDefault="001E476D" w:rsidP="00B0106E">
      <w:pPr>
        <w:spacing w:line="2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Shape 8" o:spid="_x0000_s1026" style="position:absolute;left:0;text-align:left;margin-left:95.6pt;margin-top:-488.3pt;width:1pt;height:1pt;z-index:-251663360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" o:allowincell="f" fillcolor="#8eaadb" stroked="f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Shape 9" o:spid="_x0000_s1031" style="position:absolute;left:0;text-align:left;margin-left:159.35pt;margin-top:-488.3pt;width:1pt;height:1pt;z-index:-251662336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" o:allowincell="f" fillcolor="#8eaadb" stroked="f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Shape 10" o:spid="_x0000_s1030" style="position:absolute;left:0;text-align:left;margin-left:251.55pt;margin-top:-488.3pt;width:.95pt;height:1pt;z-index:-251661312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" o:allowincell="f" fillcolor="#8eaadb" stroked="f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Shape 11" o:spid="_x0000_s1029" style="position:absolute;left:0;text-align:left;margin-left:350.8pt;margin-top:-488.3pt;width:1pt;height:1pt;z-index:-251660288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" o:allowincell="f" fillcolor="#8eaadb" stroked="f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Shape 12" o:spid="_x0000_s1028" style="position:absolute;left:0;text-align:left;margin-left:428.85pt;margin-top:-488.3pt;width:.95pt;height:1pt;z-index:-251659264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" o:allowincell="f" fillcolor="#8eaadb" stroked="f"/>
        </w:pict>
      </w:r>
      <w:r w:rsidR="00A76509"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t>Педагогические технологии</w:t>
      </w:r>
    </w:p>
    <w:p w:rsidR="00A76509" w:rsidRPr="000C74F8" w:rsidRDefault="00A76509" w:rsidP="00B0106E">
      <w:pPr>
        <w:spacing w:line="2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Реализация программы предполагает использование элементов следующих педагогических технологий: технология индивидуализации обучения, технология группового обучения, технология дифференцированного обучения, технология игровой деятельности, </w:t>
      </w:r>
      <w:proofErr w:type="spellStart"/>
      <w:r w:rsidRPr="000C74F8">
        <w:rPr>
          <w:rFonts w:ascii="Times New Roman" w:eastAsia="Times New Roman" w:hAnsi="Times New Roman" w:cs="Times New Roman"/>
          <w:sz w:val="28"/>
          <w:szCs w:val="28"/>
        </w:rPr>
        <w:t>здоровьесберегающая</w:t>
      </w:r>
      <w:proofErr w:type="spellEnd"/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технология.</w:t>
      </w:r>
    </w:p>
    <w:p w:rsidR="00A76509" w:rsidRPr="000C74F8" w:rsidRDefault="00A76509" w:rsidP="00B0106E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A76509" w:rsidRPr="000C74F8" w:rsidRDefault="00A76509" w:rsidP="00B0106E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A76509" w:rsidRDefault="00B43BF9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Формы контроля и о</w:t>
      </w:r>
      <w:r w:rsidR="00A76509" w:rsidRPr="001571FE">
        <w:rPr>
          <w:rFonts w:ascii="Times New Roman" w:eastAsia="Times New Roman" w:hAnsi="Times New Roman" w:cs="Times New Roman"/>
          <w:b/>
          <w:bCs/>
          <w:sz w:val="28"/>
          <w:szCs w:val="28"/>
        </w:rPr>
        <w:t>ценочные материалы</w:t>
      </w:r>
    </w:p>
    <w:p w:rsidR="00B43BF9" w:rsidRPr="00B43BF9" w:rsidRDefault="00B43BF9" w:rsidP="00B43BF9">
      <w:pPr>
        <w:pStyle w:val="ad"/>
        <w:ind w:left="786" w:right="456"/>
        <w:jc w:val="both"/>
      </w:pPr>
      <w:r w:rsidRPr="00B43BF9">
        <w:rPr>
          <w:b/>
        </w:rPr>
        <w:t>Формы</w:t>
      </w:r>
      <w:r w:rsidRPr="00B43BF9">
        <w:rPr>
          <w:b/>
          <w:spacing w:val="-9"/>
        </w:rPr>
        <w:t xml:space="preserve"> </w:t>
      </w:r>
      <w:r w:rsidRPr="00B43BF9">
        <w:rPr>
          <w:b/>
        </w:rPr>
        <w:t>контроля</w:t>
      </w:r>
      <w:r w:rsidRPr="00B43BF9">
        <w:rPr>
          <w:b/>
          <w:spacing w:val="-6"/>
        </w:rPr>
        <w:t xml:space="preserve"> </w:t>
      </w:r>
      <w:r w:rsidRPr="00B43BF9">
        <w:t>освоения</w:t>
      </w:r>
      <w:r w:rsidRPr="00B43BF9">
        <w:rPr>
          <w:spacing w:val="-6"/>
        </w:rPr>
        <w:t xml:space="preserve"> </w:t>
      </w:r>
      <w:proofErr w:type="gramStart"/>
      <w:r w:rsidRPr="00B43BF9">
        <w:t>обучающимися</w:t>
      </w:r>
      <w:proofErr w:type="gramEnd"/>
      <w:r w:rsidRPr="00B43BF9">
        <w:rPr>
          <w:spacing w:val="-6"/>
        </w:rPr>
        <w:t xml:space="preserve"> </w:t>
      </w:r>
      <w:r w:rsidRPr="00B43BF9">
        <w:t>планируемого</w:t>
      </w:r>
      <w:r w:rsidRPr="00B43BF9">
        <w:rPr>
          <w:spacing w:val="-7"/>
        </w:rPr>
        <w:t xml:space="preserve"> </w:t>
      </w:r>
      <w:r w:rsidRPr="00B43BF9">
        <w:t>содержания.</w:t>
      </w:r>
      <w:r w:rsidRPr="00B43BF9">
        <w:rPr>
          <w:spacing w:val="-68"/>
        </w:rPr>
        <w:t xml:space="preserve"> </w:t>
      </w:r>
      <w:r w:rsidRPr="00B43BF9">
        <w:t>Система</w:t>
      </w:r>
      <w:r w:rsidRPr="00B43BF9">
        <w:rPr>
          <w:spacing w:val="-1"/>
        </w:rPr>
        <w:t xml:space="preserve"> </w:t>
      </w:r>
      <w:r w:rsidRPr="00B43BF9">
        <w:t>контроля</w:t>
      </w:r>
      <w:r w:rsidRPr="00B43BF9">
        <w:rPr>
          <w:spacing w:val="1"/>
        </w:rPr>
        <w:t xml:space="preserve"> </w:t>
      </w:r>
      <w:r w:rsidRPr="00B43BF9">
        <w:t>результатов</w:t>
      </w:r>
      <w:r w:rsidRPr="00B43BF9">
        <w:rPr>
          <w:spacing w:val="-2"/>
        </w:rPr>
        <w:t xml:space="preserve"> </w:t>
      </w:r>
      <w:r w:rsidRPr="00B43BF9">
        <w:t>освоения программы</w:t>
      </w:r>
      <w:r w:rsidRPr="00B43BF9">
        <w:rPr>
          <w:spacing w:val="-1"/>
        </w:rPr>
        <w:t xml:space="preserve"> </w:t>
      </w:r>
      <w:r w:rsidRPr="00B43BF9">
        <w:t>включает:</w:t>
      </w:r>
    </w:p>
    <w:p w:rsidR="00B43BF9" w:rsidRPr="00B43BF9" w:rsidRDefault="00B43BF9" w:rsidP="00E574AA">
      <w:pPr>
        <w:pStyle w:val="a3"/>
        <w:widowControl w:val="0"/>
        <w:numPr>
          <w:ilvl w:val="1"/>
          <w:numId w:val="15"/>
        </w:numPr>
        <w:tabs>
          <w:tab w:val="left" w:pos="1022"/>
        </w:tabs>
        <w:autoSpaceDE w:val="0"/>
        <w:autoSpaceDN w:val="0"/>
        <w:ind w:right="283" w:firstLine="566"/>
        <w:jc w:val="both"/>
        <w:rPr>
          <w:rFonts w:ascii="Times New Roman" w:hAnsi="Times New Roman" w:cs="Times New Roman"/>
          <w:sz w:val="28"/>
        </w:rPr>
      </w:pPr>
      <w:r w:rsidRPr="00B43BF9">
        <w:rPr>
          <w:rFonts w:ascii="Times New Roman" w:hAnsi="Times New Roman" w:cs="Times New Roman"/>
          <w:sz w:val="28"/>
        </w:rPr>
        <w:t>наблюдение за детьми, беседы индивидуальные и групповые, а также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беседы с</w:t>
      </w:r>
      <w:r w:rsidRPr="00B43BF9">
        <w:rPr>
          <w:rFonts w:ascii="Times New Roman" w:hAnsi="Times New Roman" w:cs="Times New Roman"/>
          <w:spacing w:val="-2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родителями;</w:t>
      </w:r>
    </w:p>
    <w:p w:rsidR="00B43BF9" w:rsidRPr="00B43BF9" w:rsidRDefault="00B43BF9" w:rsidP="00E574AA">
      <w:pPr>
        <w:pStyle w:val="a3"/>
        <w:widowControl w:val="0"/>
        <w:numPr>
          <w:ilvl w:val="1"/>
          <w:numId w:val="15"/>
        </w:numPr>
        <w:tabs>
          <w:tab w:val="left" w:pos="1109"/>
        </w:tabs>
        <w:autoSpaceDE w:val="0"/>
        <w:autoSpaceDN w:val="0"/>
        <w:spacing w:line="242" w:lineRule="auto"/>
        <w:ind w:right="278" w:firstLine="566"/>
        <w:jc w:val="both"/>
        <w:rPr>
          <w:rFonts w:ascii="Times New Roman" w:hAnsi="Times New Roman" w:cs="Times New Roman"/>
          <w:sz w:val="28"/>
        </w:rPr>
      </w:pPr>
      <w:r w:rsidRPr="00B43BF9">
        <w:rPr>
          <w:rFonts w:ascii="Times New Roman" w:hAnsi="Times New Roman" w:cs="Times New Roman"/>
          <w:sz w:val="28"/>
        </w:rPr>
        <w:t>формирование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навыка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слушателя: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ответы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на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вопросы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по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тексту,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иллюстрирование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текста;</w:t>
      </w:r>
    </w:p>
    <w:p w:rsidR="00B43BF9" w:rsidRPr="00B43BF9" w:rsidRDefault="00B43BF9" w:rsidP="00E574AA">
      <w:pPr>
        <w:pStyle w:val="a3"/>
        <w:widowControl w:val="0"/>
        <w:numPr>
          <w:ilvl w:val="1"/>
          <w:numId w:val="15"/>
        </w:numPr>
        <w:tabs>
          <w:tab w:val="left" w:pos="1219"/>
        </w:tabs>
        <w:autoSpaceDE w:val="0"/>
        <w:autoSpaceDN w:val="0"/>
        <w:ind w:right="276" w:firstLine="566"/>
        <w:jc w:val="both"/>
        <w:rPr>
          <w:rFonts w:ascii="Times New Roman" w:hAnsi="Times New Roman" w:cs="Times New Roman"/>
          <w:sz w:val="28"/>
        </w:rPr>
      </w:pPr>
      <w:r w:rsidRPr="00B43BF9">
        <w:rPr>
          <w:rFonts w:ascii="Times New Roman" w:hAnsi="Times New Roman" w:cs="Times New Roman"/>
          <w:sz w:val="28"/>
        </w:rPr>
        <w:t>взаимодействие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в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коллективе: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игры,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наблюдение,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беседы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с</w:t>
      </w:r>
      <w:r w:rsidRPr="00B43BF9">
        <w:rPr>
          <w:rFonts w:ascii="Times New Roman" w:hAnsi="Times New Roman" w:cs="Times New Roman"/>
          <w:spacing w:val="-67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родителями,</w:t>
      </w:r>
      <w:r w:rsidRPr="00B43BF9">
        <w:rPr>
          <w:rFonts w:ascii="Times New Roman" w:hAnsi="Times New Roman" w:cs="Times New Roman"/>
          <w:spacing w:val="2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тесты.</w:t>
      </w:r>
    </w:p>
    <w:p w:rsidR="00B43BF9" w:rsidRPr="00B43BF9" w:rsidRDefault="00B43BF9" w:rsidP="00B43BF9">
      <w:pPr>
        <w:pStyle w:val="ad"/>
        <w:spacing w:line="321" w:lineRule="exact"/>
        <w:ind w:left="786"/>
        <w:jc w:val="both"/>
      </w:pPr>
      <w:r w:rsidRPr="00B43BF9">
        <w:t>Проверку</w:t>
      </w:r>
      <w:r w:rsidRPr="00B43BF9">
        <w:rPr>
          <w:spacing w:val="-10"/>
        </w:rPr>
        <w:t xml:space="preserve"> </w:t>
      </w:r>
      <w:r w:rsidRPr="00B43BF9">
        <w:t>результативности</w:t>
      </w:r>
      <w:r w:rsidRPr="00B43BF9">
        <w:rPr>
          <w:spacing w:val="-6"/>
        </w:rPr>
        <w:t xml:space="preserve"> </w:t>
      </w:r>
      <w:r w:rsidRPr="00B43BF9">
        <w:t>осуществляют:</w:t>
      </w:r>
    </w:p>
    <w:p w:rsidR="00B43BF9" w:rsidRPr="00B43BF9" w:rsidRDefault="00B43BF9" w:rsidP="00E574AA">
      <w:pPr>
        <w:pStyle w:val="a3"/>
        <w:widowControl w:val="0"/>
        <w:numPr>
          <w:ilvl w:val="1"/>
          <w:numId w:val="15"/>
        </w:numPr>
        <w:tabs>
          <w:tab w:val="left" w:pos="1046"/>
        </w:tabs>
        <w:autoSpaceDE w:val="0"/>
        <w:autoSpaceDN w:val="0"/>
        <w:ind w:right="278" w:firstLine="566"/>
        <w:jc w:val="both"/>
        <w:rPr>
          <w:rFonts w:ascii="Times New Roman" w:hAnsi="Times New Roman" w:cs="Times New Roman"/>
          <w:sz w:val="28"/>
        </w:rPr>
      </w:pPr>
      <w:r w:rsidRPr="00B43BF9">
        <w:rPr>
          <w:rFonts w:ascii="Times New Roman" w:hAnsi="Times New Roman" w:cs="Times New Roman"/>
          <w:sz w:val="28"/>
        </w:rPr>
        <w:t>промежуточный (текущий) контроль (по кварталам, полугодиям или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разделам)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является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инструментом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для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получения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информации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о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промежуточных результатах освоения содержания, понять в достаточной ли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степени, сформированы те или иные знания, умения и навыки для усвоения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последующей порции</w:t>
      </w:r>
      <w:r w:rsidRPr="00B43BF9">
        <w:rPr>
          <w:rFonts w:ascii="Times New Roman" w:hAnsi="Times New Roman" w:cs="Times New Roman"/>
          <w:spacing w:val="5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учебного материала.</w:t>
      </w:r>
    </w:p>
    <w:p w:rsidR="00B43BF9" w:rsidRPr="00B43BF9" w:rsidRDefault="00B43BF9" w:rsidP="00E574AA">
      <w:pPr>
        <w:pStyle w:val="a3"/>
        <w:widowControl w:val="0"/>
        <w:numPr>
          <w:ilvl w:val="1"/>
          <w:numId w:val="15"/>
        </w:numPr>
        <w:tabs>
          <w:tab w:val="left" w:pos="1065"/>
        </w:tabs>
        <w:autoSpaceDE w:val="0"/>
        <w:autoSpaceDN w:val="0"/>
        <w:ind w:right="275" w:firstLine="566"/>
        <w:jc w:val="both"/>
        <w:rPr>
          <w:rFonts w:ascii="Times New Roman" w:hAnsi="Times New Roman" w:cs="Times New Roman"/>
          <w:sz w:val="28"/>
        </w:rPr>
      </w:pPr>
      <w:r w:rsidRPr="00B43BF9">
        <w:rPr>
          <w:rFonts w:ascii="Times New Roman" w:hAnsi="Times New Roman" w:cs="Times New Roman"/>
          <w:sz w:val="28"/>
        </w:rPr>
        <w:t>итоговый контроль (в конце года) служит для проверки знаний по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lastRenderedPageBreak/>
        <w:t>пройденному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предмету,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теоретические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и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практические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знания,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умение</w:t>
      </w:r>
      <w:r w:rsidRPr="00B43BF9">
        <w:rPr>
          <w:rFonts w:ascii="Times New Roman" w:hAnsi="Times New Roman" w:cs="Times New Roman"/>
          <w:spacing w:val="-67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пользоваться</w:t>
      </w:r>
      <w:r w:rsidRPr="00B43BF9">
        <w:rPr>
          <w:rFonts w:ascii="Times New Roman" w:hAnsi="Times New Roman" w:cs="Times New Roman"/>
          <w:spacing w:val="2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полученными</w:t>
      </w:r>
      <w:r w:rsidRPr="00B43BF9">
        <w:rPr>
          <w:rFonts w:ascii="Times New Roman" w:hAnsi="Times New Roman" w:cs="Times New Roman"/>
          <w:spacing w:val="1"/>
          <w:sz w:val="28"/>
        </w:rPr>
        <w:t xml:space="preserve"> </w:t>
      </w:r>
      <w:r w:rsidRPr="00B43BF9">
        <w:rPr>
          <w:rFonts w:ascii="Times New Roman" w:hAnsi="Times New Roman" w:cs="Times New Roman"/>
          <w:sz w:val="28"/>
        </w:rPr>
        <w:t>знаниями.</w:t>
      </w:r>
    </w:p>
    <w:p w:rsidR="00B43BF9" w:rsidRPr="00B43BF9" w:rsidRDefault="00B43BF9" w:rsidP="00B43BF9">
      <w:pPr>
        <w:pStyle w:val="ad"/>
        <w:spacing w:line="242" w:lineRule="auto"/>
        <w:ind w:right="266" w:firstLine="566"/>
        <w:jc w:val="both"/>
      </w:pPr>
      <w:r w:rsidRPr="00B43BF9">
        <w:rPr>
          <w:b/>
        </w:rPr>
        <w:t xml:space="preserve">Текущий контроль </w:t>
      </w:r>
      <w:r w:rsidRPr="00B43BF9">
        <w:t>– это оценка активности работы, краткие отчеты и</w:t>
      </w:r>
      <w:r w:rsidRPr="00B43BF9">
        <w:rPr>
          <w:spacing w:val="1"/>
        </w:rPr>
        <w:t xml:space="preserve"> </w:t>
      </w:r>
      <w:r w:rsidRPr="00B43BF9">
        <w:t>обсуждение результатов на занятиях по выполняемым работам, участия на</w:t>
      </w:r>
      <w:r w:rsidRPr="00B43BF9">
        <w:rPr>
          <w:spacing w:val="1"/>
        </w:rPr>
        <w:t xml:space="preserve"> </w:t>
      </w:r>
      <w:r w:rsidRPr="00B43BF9">
        <w:t>конференциях</w:t>
      </w:r>
      <w:r w:rsidRPr="00B43BF9">
        <w:rPr>
          <w:spacing w:val="-4"/>
        </w:rPr>
        <w:t xml:space="preserve"> </w:t>
      </w:r>
      <w:r w:rsidRPr="00B43BF9">
        <w:t>различного</w:t>
      </w:r>
      <w:r w:rsidRPr="00B43BF9">
        <w:rPr>
          <w:spacing w:val="6"/>
        </w:rPr>
        <w:t xml:space="preserve"> </w:t>
      </w:r>
      <w:r w:rsidRPr="00B43BF9">
        <w:t>уровня</w:t>
      </w:r>
      <w:r w:rsidRPr="00B43BF9">
        <w:rPr>
          <w:spacing w:val="1"/>
        </w:rPr>
        <w:t xml:space="preserve"> </w:t>
      </w:r>
      <w:r w:rsidRPr="00B43BF9">
        <w:t>и</w:t>
      </w:r>
      <w:r w:rsidRPr="00B43BF9">
        <w:rPr>
          <w:spacing w:val="1"/>
        </w:rPr>
        <w:t xml:space="preserve"> </w:t>
      </w:r>
      <w:r w:rsidRPr="00B43BF9">
        <w:t>т.п.;</w:t>
      </w:r>
    </w:p>
    <w:p w:rsidR="00B43BF9" w:rsidRPr="00B43BF9" w:rsidRDefault="00B43BF9" w:rsidP="00B43BF9">
      <w:pPr>
        <w:pStyle w:val="ad"/>
        <w:ind w:right="271" w:firstLine="566"/>
        <w:jc w:val="both"/>
      </w:pPr>
      <w:r w:rsidRPr="00B43BF9">
        <w:rPr>
          <w:b/>
        </w:rPr>
        <w:t>Итоговый</w:t>
      </w:r>
      <w:r w:rsidRPr="00B43BF9">
        <w:rPr>
          <w:b/>
          <w:spacing w:val="1"/>
        </w:rPr>
        <w:t xml:space="preserve"> </w:t>
      </w:r>
      <w:r w:rsidRPr="00B43BF9">
        <w:rPr>
          <w:b/>
        </w:rPr>
        <w:t>контроль:</w:t>
      </w:r>
      <w:r w:rsidRPr="00B43BF9">
        <w:rPr>
          <w:b/>
          <w:spacing w:val="1"/>
        </w:rPr>
        <w:t xml:space="preserve"> </w:t>
      </w:r>
      <w:r w:rsidRPr="00B43BF9">
        <w:t>в</w:t>
      </w:r>
      <w:r w:rsidRPr="00B43BF9">
        <w:rPr>
          <w:spacing w:val="1"/>
        </w:rPr>
        <w:t xml:space="preserve"> </w:t>
      </w:r>
      <w:r w:rsidRPr="00B43BF9">
        <w:t>конце</w:t>
      </w:r>
      <w:r w:rsidRPr="00B43BF9">
        <w:rPr>
          <w:spacing w:val="1"/>
        </w:rPr>
        <w:t xml:space="preserve"> </w:t>
      </w:r>
      <w:proofErr w:type="gramStart"/>
      <w:r w:rsidRPr="00B43BF9">
        <w:t>обучения</w:t>
      </w:r>
      <w:proofErr w:type="gramEnd"/>
      <w:r w:rsidRPr="00B43BF9">
        <w:rPr>
          <w:spacing w:val="1"/>
        </w:rPr>
        <w:t xml:space="preserve"> </w:t>
      </w:r>
      <w:r w:rsidRPr="00B43BF9">
        <w:t>на</w:t>
      </w:r>
      <w:r w:rsidRPr="00B43BF9">
        <w:rPr>
          <w:spacing w:val="71"/>
        </w:rPr>
        <w:t xml:space="preserve"> </w:t>
      </w:r>
      <w:r w:rsidRPr="00B43BF9">
        <w:t>специально</w:t>
      </w:r>
      <w:r w:rsidRPr="00B43BF9">
        <w:rPr>
          <w:spacing w:val="1"/>
        </w:rPr>
        <w:t xml:space="preserve"> </w:t>
      </w:r>
      <w:r w:rsidRPr="00B43BF9">
        <w:t>запланированных итоговых занятиях обучающиеся представляют итоговый</w:t>
      </w:r>
      <w:r w:rsidRPr="00B43BF9">
        <w:rPr>
          <w:spacing w:val="1"/>
        </w:rPr>
        <w:t xml:space="preserve"> </w:t>
      </w:r>
      <w:r w:rsidRPr="00B43BF9">
        <w:t>отчет с научным докладом в виде презентации результатов своей научно-</w:t>
      </w:r>
      <w:r w:rsidRPr="00B43BF9">
        <w:rPr>
          <w:spacing w:val="1"/>
        </w:rPr>
        <w:t xml:space="preserve"> </w:t>
      </w:r>
      <w:r w:rsidRPr="00B43BF9">
        <w:t>исследовательской работы.</w:t>
      </w:r>
    </w:p>
    <w:p w:rsidR="00B43BF9" w:rsidRPr="00B43BF9" w:rsidRDefault="00B43BF9" w:rsidP="00B43BF9">
      <w:pPr>
        <w:pStyle w:val="ad"/>
        <w:ind w:right="276" w:firstLine="566"/>
        <w:jc w:val="both"/>
      </w:pPr>
      <w:r w:rsidRPr="00B43BF9">
        <w:t>Эти средства в целом позволяют однозначно оценить степень усвоения</w:t>
      </w:r>
      <w:r w:rsidRPr="00B43BF9">
        <w:rPr>
          <w:spacing w:val="1"/>
        </w:rPr>
        <w:t xml:space="preserve"> </w:t>
      </w:r>
      <w:r w:rsidRPr="00B43BF9">
        <w:t>теоретических</w:t>
      </w:r>
      <w:r w:rsidRPr="00B43BF9">
        <w:rPr>
          <w:spacing w:val="1"/>
        </w:rPr>
        <w:t xml:space="preserve"> </w:t>
      </w:r>
      <w:r w:rsidRPr="00B43BF9">
        <w:t>и</w:t>
      </w:r>
      <w:r w:rsidRPr="00B43BF9">
        <w:rPr>
          <w:spacing w:val="1"/>
        </w:rPr>
        <w:t xml:space="preserve"> </w:t>
      </w:r>
      <w:r w:rsidRPr="00B43BF9">
        <w:t>фактических</w:t>
      </w:r>
      <w:r w:rsidRPr="00B43BF9">
        <w:rPr>
          <w:spacing w:val="1"/>
        </w:rPr>
        <w:t xml:space="preserve"> </w:t>
      </w:r>
      <w:r w:rsidRPr="00B43BF9">
        <w:t>знаний;</w:t>
      </w:r>
      <w:r w:rsidRPr="00B43BF9">
        <w:rPr>
          <w:spacing w:val="1"/>
        </w:rPr>
        <w:t xml:space="preserve"> </w:t>
      </w:r>
      <w:r w:rsidRPr="00B43BF9">
        <w:t>приобретенные</w:t>
      </w:r>
      <w:r w:rsidRPr="00B43BF9">
        <w:rPr>
          <w:spacing w:val="1"/>
        </w:rPr>
        <w:t xml:space="preserve"> </w:t>
      </w:r>
      <w:r w:rsidRPr="00B43BF9">
        <w:t>школьниками</w:t>
      </w:r>
      <w:r w:rsidRPr="00B43BF9">
        <w:rPr>
          <w:spacing w:val="1"/>
        </w:rPr>
        <w:t xml:space="preserve"> </w:t>
      </w:r>
      <w:r w:rsidRPr="00B43BF9">
        <w:t>практические умения на репродуктивном уровне и когнитивные умения на</w:t>
      </w:r>
      <w:r w:rsidRPr="00B43BF9">
        <w:rPr>
          <w:spacing w:val="1"/>
        </w:rPr>
        <w:t xml:space="preserve"> </w:t>
      </w:r>
      <w:r w:rsidRPr="00B43BF9">
        <w:t>продуктивном</w:t>
      </w:r>
      <w:r w:rsidRPr="00B43BF9">
        <w:rPr>
          <w:spacing w:val="2"/>
        </w:rPr>
        <w:t xml:space="preserve"> </w:t>
      </w:r>
      <w:r w:rsidRPr="00B43BF9">
        <w:t>уровне;</w:t>
      </w:r>
      <w:r w:rsidRPr="00B43BF9">
        <w:rPr>
          <w:spacing w:val="-3"/>
        </w:rPr>
        <w:t xml:space="preserve"> </w:t>
      </w:r>
      <w:r w:rsidRPr="00B43BF9">
        <w:t>а</w:t>
      </w:r>
      <w:r w:rsidRPr="00B43BF9">
        <w:rPr>
          <w:spacing w:val="-2"/>
        </w:rPr>
        <w:t xml:space="preserve"> </w:t>
      </w:r>
      <w:r w:rsidRPr="00B43BF9">
        <w:t>также</w:t>
      </w:r>
      <w:r w:rsidRPr="00B43BF9">
        <w:rPr>
          <w:spacing w:val="-3"/>
        </w:rPr>
        <w:t xml:space="preserve"> </w:t>
      </w:r>
      <w:r w:rsidRPr="00B43BF9">
        <w:t>профессиональные</w:t>
      </w:r>
      <w:r w:rsidRPr="00B43BF9">
        <w:rPr>
          <w:spacing w:val="-2"/>
        </w:rPr>
        <w:t xml:space="preserve"> </w:t>
      </w:r>
      <w:r w:rsidRPr="00B43BF9">
        <w:t>компетенции</w:t>
      </w:r>
      <w:r w:rsidRPr="00B43BF9">
        <w:rPr>
          <w:spacing w:val="-3"/>
        </w:rPr>
        <w:t xml:space="preserve"> </w:t>
      </w:r>
      <w:r w:rsidRPr="00B43BF9">
        <w:t>учеников.</w:t>
      </w:r>
    </w:p>
    <w:p w:rsidR="00B43BF9" w:rsidRPr="001571FE" w:rsidRDefault="00B43BF9" w:rsidP="00B0106E">
      <w:pPr>
        <w:spacing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71FE" w:rsidRPr="00B43BF9" w:rsidRDefault="001571FE" w:rsidP="001571FE">
      <w:pPr>
        <w:pStyle w:val="western"/>
        <w:shd w:val="clear" w:color="auto" w:fill="FFFFFF"/>
        <w:spacing w:before="0" w:beforeAutospacing="0" w:after="0" w:afterAutospacing="0"/>
        <w:jc w:val="center"/>
        <w:rPr>
          <w:b/>
          <w:sz w:val="23"/>
          <w:szCs w:val="23"/>
        </w:rPr>
      </w:pPr>
      <w:r w:rsidRPr="00B43BF9">
        <w:rPr>
          <w:b/>
          <w:iCs/>
          <w:sz w:val="28"/>
          <w:szCs w:val="28"/>
        </w:rPr>
        <w:t>Оценка результативности</w:t>
      </w:r>
    </w:p>
    <w:p w:rsidR="001571FE" w:rsidRPr="00B43BF9" w:rsidRDefault="001571FE" w:rsidP="001571FE">
      <w:pPr>
        <w:pStyle w:val="western"/>
        <w:shd w:val="clear" w:color="auto" w:fill="FFFFFF"/>
        <w:spacing w:before="0" w:beforeAutospacing="0" w:after="0" w:afterAutospacing="0"/>
        <w:jc w:val="center"/>
        <w:rPr>
          <w:b/>
          <w:iCs/>
          <w:sz w:val="28"/>
          <w:szCs w:val="28"/>
        </w:rPr>
      </w:pPr>
      <w:r w:rsidRPr="00B43BF9">
        <w:rPr>
          <w:b/>
          <w:iCs/>
          <w:sz w:val="28"/>
          <w:szCs w:val="28"/>
        </w:rPr>
        <w:t>реализации дополнительной общеобразовательной общеразвивающей программы</w:t>
      </w:r>
    </w:p>
    <w:tbl>
      <w:tblPr>
        <w:tblW w:w="9769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2"/>
        <w:gridCol w:w="3294"/>
        <w:gridCol w:w="73"/>
        <w:gridCol w:w="123"/>
        <w:gridCol w:w="146"/>
        <w:gridCol w:w="2441"/>
      </w:tblGrid>
      <w:tr w:rsidR="001571FE" w:rsidRPr="00C00127" w:rsidTr="001571FE">
        <w:trPr>
          <w:tblCellSpacing w:w="0" w:type="dxa"/>
        </w:trPr>
        <w:tc>
          <w:tcPr>
            <w:tcW w:w="9769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b/>
                <w:bCs/>
                <w:sz w:val="28"/>
                <w:szCs w:val="28"/>
              </w:rPr>
              <w:t>Входная диагностика</w:t>
            </w:r>
          </w:p>
        </w:tc>
      </w:tr>
      <w:tr w:rsidR="001571FE" w:rsidRPr="00C00127" w:rsidTr="008F48A0">
        <w:trPr>
          <w:tblCellSpacing w:w="0" w:type="dxa"/>
        </w:trPr>
        <w:tc>
          <w:tcPr>
            <w:tcW w:w="36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i/>
                <w:iCs/>
                <w:sz w:val="28"/>
                <w:szCs w:val="28"/>
              </w:rPr>
              <w:t>Низкий уровень</w:t>
            </w:r>
          </w:p>
        </w:tc>
        <w:tc>
          <w:tcPr>
            <w:tcW w:w="349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i/>
                <w:iCs/>
                <w:sz w:val="28"/>
                <w:szCs w:val="28"/>
              </w:rPr>
              <w:t>Средний уровень</w:t>
            </w:r>
          </w:p>
        </w:tc>
        <w:tc>
          <w:tcPr>
            <w:tcW w:w="258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i/>
                <w:iCs/>
                <w:sz w:val="28"/>
                <w:szCs w:val="28"/>
              </w:rPr>
              <w:t>Высокий уровень</w:t>
            </w:r>
          </w:p>
        </w:tc>
      </w:tr>
      <w:tr w:rsidR="001571FE" w:rsidRPr="00C00127" w:rsidTr="001571FE">
        <w:trPr>
          <w:tblCellSpacing w:w="0" w:type="dxa"/>
        </w:trPr>
        <w:tc>
          <w:tcPr>
            <w:tcW w:w="9769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i/>
                <w:iCs/>
                <w:sz w:val="28"/>
                <w:szCs w:val="28"/>
              </w:rPr>
              <w:t>Критерий 1: Теоретические знания</w:t>
            </w:r>
          </w:p>
        </w:tc>
      </w:tr>
      <w:tr w:rsidR="001571FE" w:rsidRPr="00581CAC" w:rsidTr="008F48A0">
        <w:trPr>
          <w:tblCellSpacing w:w="0" w:type="dxa"/>
        </w:trPr>
        <w:tc>
          <w:tcPr>
            <w:tcW w:w="36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 xml:space="preserve">Полное отсутствие представлений о данном направлении </w:t>
            </w:r>
          </w:p>
        </w:tc>
        <w:tc>
          <w:tcPr>
            <w:tcW w:w="349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 xml:space="preserve">Имеются представления о данном </w:t>
            </w:r>
            <w:r>
              <w:rPr>
                <w:rFonts w:ascii="PT Astra Serif" w:hAnsi="PT Astra Serif"/>
                <w:sz w:val="28"/>
                <w:szCs w:val="28"/>
              </w:rPr>
              <w:t>направлении</w:t>
            </w:r>
          </w:p>
        </w:tc>
        <w:tc>
          <w:tcPr>
            <w:tcW w:w="258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 xml:space="preserve">Знание технологии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изготовления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квадракоптера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 </w:t>
            </w:r>
          </w:p>
        </w:tc>
      </w:tr>
      <w:tr w:rsidR="001571FE" w:rsidRPr="00C00127" w:rsidTr="001571FE">
        <w:trPr>
          <w:tblCellSpacing w:w="0" w:type="dxa"/>
        </w:trPr>
        <w:tc>
          <w:tcPr>
            <w:tcW w:w="9769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i/>
                <w:iCs/>
                <w:sz w:val="28"/>
                <w:szCs w:val="28"/>
              </w:rPr>
              <w:t>Критерий 2: Владение специальной терминологией</w:t>
            </w:r>
          </w:p>
        </w:tc>
      </w:tr>
      <w:tr w:rsidR="001571FE" w:rsidRPr="00C00127" w:rsidTr="008F48A0">
        <w:trPr>
          <w:tblCellSpacing w:w="0" w:type="dxa"/>
        </w:trPr>
        <w:tc>
          <w:tcPr>
            <w:tcW w:w="36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sz w:val="28"/>
                <w:szCs w:val="28"/>
              </w:rPr>
              <w:t>Незнание терминологии изучаемого курса</w:t>
            </w:r>
          </w:p>
        </w:tc>
        <w:tc>
          <w:tcPr>
            <w:tcW w:w="349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>Незначительные пробелы в знание терминологии курса</w:t>
            </w:r>
          </w:p>
        </w:tc>
        <w:tc>
          <w:tcPr>
            <w:tcW w:w="258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sz w:val="28"/>
                <w:szCs w:val="28"/>
              </w:rPr>
              <w:t>Знание терминологии курса</w:t>
            </w:r>
          </w:p>
        </w:tc>
      </w:tr>
      <w:tr w:rsidR="001571FE" w:rsidRPr="004A6140" w:rsidTr="001571FE">
        <w:trPr>
          <w:tblCellSpacing w:w="0" w:type="dxa"/>
        </w:trPr>
        <w:tc>
          <w:tcPr>
            <w:tcW w:w="9769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i/>
                <w:iCs/>
                <w:sz w:val="28"/>
                <w:szCs w:val="28"/>
              </w:rPr>
              <w:t xml:space="preserve">Критерий 3: Практические умения и </w:t>
            </w:r>
            <w:proofErr w:type="gramStart"/>
            <w:r w:rsidRPr="00581CAC">
              <w:rPr>
                <w:rFonts w:ascii="PT Astra Serif" w:hAnsi="PT Astra Serif"/>
                <w:i/>
                <w:iCs/>
                <w:sz w:val="28"/>
                <w:szCs w:val="28"/>
              </w:rPr>
              <w:t>навыки</w:t>
            </w:r>
            <w:proofErr w:type="gramEnd"/>
            <w:r w:rsidRPr="00581CAC">
              <w:rPr>
                <w:rFonts w:ascii="PT Astra Serif" w:hAnsi="PT Astra Serif"/>
                <w:i/>
                <w:iCs/>
                <w:sz w:val="28"/>
                <w:szCs w:val="28"/>
              </w:rPr>
              <w:t xml:space="preserve"> предусмотренные программой</w:t>
            </w:r>
          </w:p>
        </w:tc>
      </w:tr>
      <w:tr w:rsidR="001571FE" w:rsidRPr="00C00127" w:rsidTr="008F48A0">
        <w:trPr>
          <w:tblCellSpacing w:w="0" w:type="dxa"/>
        </w:trPr>
        <w:tc>
          <w:tcPr>
            <w:tcW w:w="36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 xml:space="preserve">Неумение пользоваться (слабое умение) пользоваться колющими и режущими инструментами, клеящими составами; неумение пользоваться </w:t>
            </w:r>
            <w:proofErr w:type="spellStart"/>
            <w:r w:rsidRPr="00581CAC">
              <w:rPr>
                <w:rFonts w:ascii="PT Astra Serif" w:hAnsi="PT Astra Serif"/>
                <w:sz w:val="28"/>
                <w:szCs w:val="28"/>
              </w:rPr>
              <w:t>инструкционно</w:t>
            </w:r>
            <w:proofErr w:type="spellEnd"/>
            <w:r w:rsidRPr="00581CAC">
              <w:rPr>
                <w:rFonts w:ascii="PT Astra Serif" w:hAnsi="PT Astra Serif"/>
                <w:sz w:val="28"/>
                <w:szCs w:val="28"/>
              </w:rPr>
              <w:t>-технологическими картами</w:t>
            </w:r>
          </w:p>
        </w:tc>
        <w:tc>
          <w:tcPr>
            <w:tcW w:w="349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 xml:space="preserve">Умеет правильно пользоваться распространенными инструментами, имеет представление о пользование </w:t>
            </w:r>
            <w:proofErr w:type="spellStart"/>
            <w:r w:rsidRPr="00581CAC">
              <w:rPr>
                <w:rFonts w:ascii="PT Astra Serif" w:hAnsi="PT Astra Serif"/>
                <w:sz w:val="28"/>
                <w:szCs w:val="28"/>
              </w:rPr>
              <w:t>инструкционно</w:t>
            </w:r>
            <w:proofErr w:type="spellEnd"/>
            <w:r w:rsidRPr="00581CAC">
              <w:rPr>
                <w:rFonts w:ascii="PT Astra Serif" w:hAnsi="PT Astra Serif"/>
                <w:sz w:val="28"/>
                <w:szCs w:val="28"/>
              </w:rPr>
              <w:t>-технологической картой. Имеются небольшие навыки работы с природным материалом, с пряжей, нитками</w:t>
            </w:r>
          </w:p>
        </w:tc>
        <w:tc>
          <w:tcPr>
            <w:tcW w:w="258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 xml:space="preserve">Умение правильно пользоваться инструментами, умение работать с </w:t>
            </w:r>
            <w:proofErr w:type="spellStart"/>
            <w:r w:rsidRPr="00581CAC">
              <w:rPr>
                <w:rFonts w:ascii="PT Astra Serif" w:hAnsi="PT Astra Serif"/>
                <w:sz w:val="28"/>
                <w:szCs w:val="28"/>
              </w:rPr>
              <w:t>инструкционно</w:t>
            </w:r>
            <w:proofErr w:type="spellEnd"/>
            <w:r w:rsidRPr="00581CAC">
              <w:rPr>
                <w:rFonts w:ascii="PT Astra Serif" w:hAnsi="PT Astra Serif"/>
                <w:sz w:val="28"/>
                <w:szCs w:val="28"/>
              </w:rPr>
              <w:t xml:space="preserve">-технологической картой. </w:t>
            </w:r>
            <w:r w:rsidRPr="00C00127">
              <w:rPr>
                <w:rFonts w:ascii="PT Astra Serif" w:hAnsi="PT Astra Serif"/>
                <w:sz w:val="28"/>
                <w:szCs w:val="28"/>
              </w:rPr>
              <w:t>Имеются навыки работы с природным материалом, с пряжей</w:t>
            </w:r>
          </w:p>
        </w:tc>
      </w:tr>
      <w:tr w:rsidR="001571FE" w:rsidRPr="00C00127" w:rsidTr="001571FE">
        <w:trPr>
          <w:tblCellSpacing w:w="0" w:type="dxa"/>
        </w:trPr>
        <w:tc>
          <w:tcPr>
            <w:tcW w:w="9769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i/>
                <w:iCs/>
                <w:sz w:val="28"/>
                <w:szCs w:val="28"/>
              </w:rPr>
              <w:t>Критерий 4: Творческие навыки</w:t>
            </w:r>
          </w:p>
        </w:tc>
      </w:tr>
      <w:tr w:rsidR="001571FE" w:rsidRPr="004A6140" w:rsidTr="008F48A0">
        <w:trPr>
          <w:tblCellSpacing w:w="0" w:type="dxa"/>
        </w:trPr>
        <w:tc>
          <w:tcPr>
            <w:tcW w:w="36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sz w:val="28"/>
                <w:szCs w:val="28"/>
              </w:rPr>
              <w:t>Отсутствия творчества в работе</w:t>
            </w:r>
          </w:p>
        </w:tc>
        <w:tc>
          <w:tcPr>
            <w:tcW w:w="349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>Небольшие проявления творчества в освоении учебного материала</w:t>
            </w:r>
          </w:p>
        </w:tc>
        <w:tc>
          <w:tcPr>
            <w:tcW w:w="258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 xml:space="preserve">Умеренное проявление творчества в освоении учебного </w:t>
            </w:r>
            <w:r w:rsidRPr="00581CAC">
              <w:rPr>
                <w:rFonts w:ascii="PT Astra Serif" w:hAnsi="PT Astra Serif"/>
                <w:sz w:val="28"/>
                <w:szCs w:val="28"/>
              </w:rPr>
              <w:lastRenderedPageBreak/>
              <w:t>материала</w:t>
            </w:r>
          </w:p>
        </w:tc>
      </w:tr>
      <w:tr w:rsidR="001571FE" w:rsidRPr="00C00127" w:rsidTr="001571FE">
        <w:trPr>
          <w:tblCellSpacing w:w="0" w:type="dxa"/>
        </w:trPr>
        <w:tc>
          <w:tcPr>
            <w:tcW w:w="9769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sz w:val="28"/>
                <w:szCs w:val="28"/>
              </w:rPr>
              <w:lastRenderedPageBreak/>
              <w:t>Критерии 5: Самостоятельность</w:t>
            </w:r>
          </w:p>
        </w:tc>
      </w:tr>
      <w:tr w:rsidR="001571FE" w:rsidRPr="004A6140" w:rsidTr="008F48A0">
        <w:trPr>
          <w:tblCellSpacing w:w="0" w:type="dxa"/>
        </w:trPr>
        <w:tc>
          <w:tcPr>
            <w:tcW w:w="36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sz w:val="28"/>
                <w:szCs w:val="28"/>
              </w:rPr>
              <w:t>Неумение работать самостоятельно</w:t>
            </w:r>
          </w:p>
        </w:tc>
        <w:tc>
          <w:tcPr>
            <w:tcW w:w="349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sz w:val="28"/>
                <w:szCs w:val="28"/>
              </w:rPr>
              <w:t>Эпизодические применения самостоятельности работы</w:t>
            </w:r>
          </w:p>
        </w:tc>
        <w:tc>
          <w:tcPr>
            <w:tcW w:w="258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proofErr w:type="gramStart"/>
            <w:r w:rsidRPr="00581CAC">
              <w:rPr>
                <w:rFonts w:ascii="PT Astra Serif" w:hAnsi="PT Astra Serif"/>
                <w:sz w:val="28"/>
                <w:szCs w:val="28"/>
              </w:rPr>
              <w:t>Периодическое</w:t>
            </w:r>
            <w:proofErr w:type="gramEnd"/>
            <w:r w:rsidRPr="00581CAC">
              <w:rPr>
                <w:rFonts w:ascii="PT Astra Serif" w:hAnsi="PT Astra Serif"/>
                <w:sz w:val="28"/>
                <w:szCs w:val="28"/>
              </w:rPr>
              <w:t xml:space="preserve"> применения самостоятельности в работе</w:t>
            </w:r>
          </w:p>
        </w:tc>
      </w:tr>
      <w:tr w:rsidR="001571FE" w:rsidRPr="00C00127" w:rsidTr="001571FE">
        <w:trPr>
          <w:tblCellSpacing w:w="0" w:type="dxa"/>
        </w:trPr>
        <w:tc>
          <w:tcPr>
            <w:tcW w:w="9769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b/>
                <w:bCs/>
                <w:sz w:val="28"/>
                <w:szCs w:val="28"/>
              </w:rPr>
              <w:t>Текущая диагностика</w:t>
            </w:r>
          </w:p>
        </w:tc>
      </w:tr>
      <w:tr w:rsidR="001571FE" w:rsidRPr="00C00127" w:rsidTr="008F48A0">
        <w:trPr>
          <w:tblCellSpacing w:w="0" w:type="dxa"/>
        </w:trPr>
        <w:tc>
          <w:tcPr>
            <w:tcW w:w="36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i/>
                <w:iCs/>
                <w:sz w:val="28"/>
                <w:szCs w:val="28"/>
              </w:rPr>
              <w:t>Низкий уровень</w:t>
            </w:r>
          </w:p>
        </w:tc>
        <w:tc>
          <w:tcPr>
            <w:tcW w:w="349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i/>
                <w:iCs/>
                <w:sz w:val="28"/>
                <w:szCs w:val="28"/>
              </w:rPr>
              <w:t>Средний уровень</w:t>
            </w:r>
          </w:p>
        </w:tc>
        <w:tc>
          <w:tcPr>
            <w:tcW w:w="258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i/>
                <w:iCs/>
                <w:sz w:val="28"/>
                <w:szCs w:val="28"/>
              </w:rPr>
              <w:t>Высокий уровень</w:t>
            </w:r>
          </w:p>
        </w:tc>
      </w:tr>
      <w:tr w:rsidR="001571FE" w:rsidRPr="00C00127" w:rsidTr="001571FE">
        <w:trPr>
          <w:tblCellSpacing w:w="0" w:type="dxa"/>
        </w:trPr>
        <w:tc>
          <w:tcPr>
            <w:tcW w:w="9769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i/>
                <w:iCs/>
                <w:sz w:val="28"/>
                <w:szCs w:val="28"/>
              </w:rPr>
              <w:t>Критерий 1: Теоретические знания</w:t>
            </w:r>
          </w:p>
        </w:tc>
      </w:tr>
      <w:tr w:rsidR="001571FE" w:rsidRPr="004A6140" w:rsidTr="008F48A0">
        <w:trPr>
          <w:tblCellSpacing w:w="0" w:type="dxa"/>
        </w:trPr>
        <w:tc>
          <w:tcPr>
            <w:tcW w:w="36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>Отсутствие знаний (слабые знания) техноло</w:t>
            </w:r>
            <w:r>
              <w:rPr>
                <w:rFonts w:ascii="PT Astra Serif" w:hAnsi="PT Astra Serif"/>
                <w:sz w:val="28"/>
                <w:szCs w:val="28"/>
              </w:rPr>
              <w:t>гии изготовления изделий,</w:t>
            </w:r>
            <w:r w:rsidRPr="00581CAC">
              <w:rPr>
                <w:rFonts w:ascii="PT Astra Serif" w:hAnsi="PT Astra Serif"/>
                <w:sz w:val="28"/>
                <w:szCs w:val="28"/>
              </w:rPr>
              <w:t xml:space="preserve"> незнание правил обращения со специальными инструментами</w:t>
            </w:r>
          </w:p>
        </w:tc>
        <w:tc>
          <w:tcPr>
            <w:tcW w:w="3636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>Незначительные пробелы в знании технологии изготовления изделий</w:t>
            </w:r>
          </w:p>
        </w:tc>
        <w:tc>
          <w:tcPr>
            <w:tcW w:w="24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>Прочное знание технологии изготовления изделия</w:t>
            </w:r>
          </w:p>
        </w:tc>
      </w:tr>
      <w:tr w:rsidR="001571FE" w:rsidRPr="00C00127" w:rsidTr="001571FE">
        <w:trPr>
          <w:tblCellSpacing w:w="0" w:type="dxa"/>
        </w:trPr>
        <w:tc>
          <w:tcPr>
            <w:tcW w:w="9769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i/>
                <w:iCs/>
                <w:sz w:val="28"/>
                <w:szCs w:val="28"/>
              </w:rPr>
              <w:t>Критерий 2: Владение специальной терминологии</w:t>
            </w:r>
          </w:p>
        </w:tc>
      </w:tr>
      <w:tr w:rsidR="001571FE" w:rsidRPr="00C00127" w:rsidTr="008F48A0">
        <w:trPr>
          <w:tblCellSpacing w:w="0" w:type="dxa"/>
        </w:trPr>
        <w:tc>
          <w:tcPr>
            <w:tcW w:w="36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sz w:val="28"/>
                <w:szCs w:val="28"/>
              </w:rPr>
              <w:t>Слабое знание терминологии курса</w:t>
            </w:r>
          </w:p>
        </w:tc>
        <w:tc>
          <w:tcPr>
            <w:tcW w:w="349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>Незначительные пробелы в знании терминологии курса</w:t>
            </w:r>
          </w:p>
        </w:tc>
        <w:tc>
          <w:tcPr>
            <w:tcW w:w="258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sz w:val="28"/>
                <w:szCs w:val="28"/>
              </w:rPr>
              <w:t>Знание терминологии курса</w:t>
            </w:r>
          </w:p>
        </w:tc>
      </w:tr>
      <w:tr w:rsidR="001571FE" w:rsidRPr="004A6140" w:rsidTr="001571FE">
        <w:trPr>
          <w:tblCellSpacing w:w="0" w:type="dxa"/>
        </w:trPr>
        <w:tc>
          <w:tcPr>
            <w:tcW w:w="9769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i/>
                <w:iCs/>
                <w:sz w:val="28"/>
                <w:szCs w:val="28"/>
              </w:rPr>
              <w:t>Критерий 3: Практические умения и навыки, предусмотренные программой</w:t>
            </w:r>
          </w:p>
        </w:tc>
      </w:tr>
      <w:tr w:rsidR="001571FE" w:rsidRPr="004A6140" w:rsidTr="008F48A0">
        <w:trPr>
          <w:tblCellSpacing w:w="0" w:type="dxa"/>
        </w:trPr>
        <w:tc>
          <w:tcPr>
            <w:tcW w:w="36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 xml:space="preserve">Слабое умение пользоваться специальными инструментами, слабые навыки работы с </w:t>
            </w:r>
            <w:proofErr w:type="spellStart"/>
            <w:r w:rsidRPr="00581CAC">
              <w:rPr>
                <w:rFonts w:ascii="PT Astra Serif" w:hAnsi="PT Astra Serif"/>
                <w:sz w:val="28"/>
                <w:szCs w:val="28"/>
              </w:rPr>
              <w:t>инструкционно</w:t>
            </w:r>
            <w:proofErr w:type="spellEnd"/>
            <w:r w:rsidRPr="00581CAC">
              <w:rPr>
                <w:rFonts w:ascii="PT Astra Serif" w:hAnsi="PT Astra Serif"/>
                <w:sz w:val="28"/>
                <w:szCs w:val="28"/>
              </w:rPr>
              <w:t>-технологическими картами, слабые навыки выполнения изделий</w:t>
            </w:r>
          </w:p>
        </w:tc>
        <w:tc>
          <w:tcPr>
            <w:tcW w:w="349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>Умение правильно пользоваться большей частью специальных инструментов, умение выполнять изделия при небольшой поддержке педагога</w:t>
            </w:r>
          </w:p>
        </w:tc>
        <w:tc>
          <w:tcPr>
            <w:tcW w:w="258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 xml:space="preserve">Уверенная работа с </w:t>
            </w:r>
            <w:proofErr w:type="spellStart"/>
            <w:r w:rsidRPr="00581CAC">
              <w:rPr>
                <w:rFonts w:ascii="PT Astra Serif" w:hAnsi="PT Astra Serif"/>
                <w:sz w:val="28"/>
                <w:szCs w:val="28"/>
              </w:rPr>
              <w:t>инструкционно-технологическиой</w:t>
            </w:r>
            <w:proofErr w:type="spellEnd"/>
            <w:r w:rsidRPr="00581CAC">
              <w:rPr>
                <w:rFonts w:ascii="PT Astra Serif" w:hAnsi="PT Astra Serif"/>
                <w:sz w:val="28"/>
                <w:szCs w:val="28"/>
              </w:rPr>
              <w:t xml:space="preserve"> картой; целесообразное использование инструментов, аккуратность, экономичность в расходовании материалов, прочные умения и навыки работы</w:t>
            </w:r>
          </w:p>
        </w:tc>
      </w:tr>
      <w:tr w:rsidR="001571FE" w:rsidRPr="00C00127" w:rsidTr="001571FE">
        <w:trPr>
          <w:tblCellSpacing w:w="0" w:type="dxa"/>
        </w:trPr>
        <w:tc>
          <w:tcPr>
            <w:tcW w:w="9769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i/>
                <w:iCs/>
                <w:sz w:val="28"/>
                <w:szCs w:val="28"/>
              </w:rPr>
              <w:t>Критерий 4: Творческие навыки</w:t>
            </w:r>
          </w:p>
        </w:tc>
      </w:tr>
      <w:tr w:rsidR="001571FE" w:rsidRPr="004A6140" w:rsidTr="008F48A0">
        <w:trPr>
          <w:tblCellSpacing w:w="0" w:type="dxa"/>
        </w:trPr>
        <w:tc>
          <w:tcPr>
            <w:tcW w:w="36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sz w:val="28"/>
                <w:szCs w:val="28"/>
              </w:rPr>
              <w:t xml:space="preserve">Отсутствие творчества </w:t>
            </w:r>
            <w:proofErr w:type="gramStart"/>
            <w:r w:rsidRPr="00C00127">
              <w:rPr>
                <w:rFonts w:ascii="PT Astra Serif" w:hAnsi="PT Astra Serif"/>
                <w:sz w:val="28"/>
                <w:szCs w:val="28"/>
              </w:rPr>
              <w:t>в</w:t>
            </w:r>
            <w:proofErr w:type="gramEnd"/>
            <w:r w:rsidRPr="00C00127">
              <w:rPr>
                <w:rFonts w:ascii="PT Astra Serif" w:hAnsi="PT Astra Serif"/>
                <w:sz w:val="28"/>
                <w:szCs w:val="28"/>
              </w:rPr>
              <w:t xml:space="preserve"> работа</w:t>
            </w:r>
          </w:p>
        </w:tc>
        <w:tc>
          <w:tcPr>
            <w:tcW w:w="349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 xml:space="preserve">Сочетание репродуктивных и </w:t>
            </w:r>
            <w:proofErr w:type="gramStart"/>
            <w:r w:rsidRPr="00581CAC">
              <w:rPr>
                <w:rFonts w:ascii="PT Astra Serif" w:hAnsi="PT Astra Serif"/>
                <w:sz w:val="28"/>
                <w:szCs w:val="28"/>
              </w:rPr>
              <w:t>творческий</w:t>
            </w:r>
            <w:proofErr w:type="gramEnd"/>
            <w:r w:rsidRPr="00581CAC">
              <w:rPr>
                <w:rFonts w:ascii="PT Astra Serif" w:hAnsi="PT Astra Serif"/>
                <w:sz w:val="28"/>
                <w:szCs w:val="28"/>
              </w:rPr>
              <w:t xml:space="preserve"> навыков</w:t>
            </w:r>
          </w:p>
        </w:tc>
        <w:tc>
          <w:tcPr>
            <w:tcW w:w="258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>Выдвижение новых идей, стремление их воплотить в своей работе</w:t>
            </w:r>
          </w:p>
        </w:tc>
      </w:tr>
      <w:tr w:rsidR="001571FE" w:rsidRPr="00C00127" w:rsidTr="001571FE">
        <w:trPr>
          <w:tblCellSpacing w:w="0" w:type="dxa"/>
        </w:trPr>
        <w:tc>
          <w:tcPr>
            <w:tcW w:w="9769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i/>
                <w:iCs/>
                <w:sz w:val="28"/>
                <w:szCs w:val="28"/>
              </w:rPr>
              <w:t>Критерий 5: Самостоятельность</w:t>
            </w:r>
          </w:p>
        </w:tc>
      </w:tr>
      <w:tr w:rsidR="001571FE" w:rsidRPr="004A6140" w:rsidTr="008F48A0">
        <w:trPr>
          <w:tblCellSpacing w:w="0" w:type="dxa"/>
        </w:trPr>
        <w:tc>
          <w:tcPr>
            <w:tcW w:w="36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sz w:val="28"/>
                <w:szCs w:val="28"/>
              </w:rPr>
              <w:t>Неумение работать самостоятельно</w:t>
            </w:r>
          </w:p>
        </w:tc>
        <w:tc>
          <w:tcPr>
            <w:tcW w:w="349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>Сочетание навыков самостоятельной работы под руководством и контролем педагога</w:t>
            </w:r>
          </w:p>
        </w:tc>
        <w:tc>
          <w:tcPr>
            <w:tcW w:w="258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>Стремление как можно чаще проявлять самостоятельность в работе</w:t>
            </w:r>
          </w:p>
        </w:tc>
      </w:tr>
      <w:tr w:rsidR="001571FE" w:rsidRPr="00C00127" w:rsidTr="008F48A0">
        <w:trPr>
          <w:tblCellSpacing w:w="0" w:type="dxa"/>
        </w:trPr>
        <w:tc>
          <w:tcPr>
            <w:tcW w:w="7182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b/>
                <w:bCs/>
                <w:sz w:val="28"/>
                <w:szCs w:val="28"/>
              </w:rPr>
              <w:lastRenderedPageBreak/>
              <w:t>Итоговая диагностика</w:t>
            </w:r>
          </w:p>
        </w:tc>
        <w:tc>
          <w:tcPr>
            <w:tcW w:w="258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1571FE" w:rsidRPr="00C00127" w:rsidTr="008F48A0">
        <w:trPr>
          <w:tblCellSpacing w:w="0" w:type="dxa"/>
        </w:trPr>
        <w:tc>
          <w:tcPr>
            <w:tcW w:w="36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i/>
                <w:iCs/>
                <w:sz w:val="28"/>
                <w:szCs w:val="28"/>
              </w:rPr>
              <w:t>Низкий уровень</w:t>
            </w:r>
          </w:p>
        </w:tc>
        <w:tc>
          <w:tcPr>
            <w:tcW w:w="349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i/>
                <w:iCs/>
                <w:sz w:val="28"/>
                <w:szCs w:val="28"/>
              </w:rPr>
              <w:t>Средний уровень</w:t>
            </w:r>
          </w:p>
        </w:tc>
        <w:tc>
          <w:tcPr>
            <w:tcW w:w="258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i/>
                <w:iCs/>
                <w:sz w:val="28"/>
                <w:szCs w:val="28"/>
              </w:rPr>
              <w:t>Высокий уровень</w:t>
            </w:r>
          </w:p>
        </w:tc>
      </w:tr>
      <w:tr w:rsidR="001571FE" w:rsidRPr="00C00127" w:rsidTr="001571FE">
        <w:trPr>
          <w:tblCellSpacing w:w="0" w:type="dxa"/>
        </w:trPr>
        <w:tc>
          <w:tcPr>
            <w:tcW w:w="9769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i/>
                <w:iCs/>
                <w:sz w:val="28"/>
                <w:szCs w:val="28"/>
              </w:rPr>
              <w:t>Критерий 1: Теоретические знания</w:t>
            </w:r>
          </w:p>
        </w:tc>
      </w:tr>
      <w:tr w:rsidR="001571FE" w:rsidRPr="00C00127" w:rsidTr="008F48A0">
        <w:trPr>
          <w:tblCellSpacing w:w="0" w:type="dxa"/>
        </w:trPr>
        <w:tc>
          <w:tcPr>
            <w:tcW w:w="36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>Слабое знание технологии изготовление изделий, слабое знание правил безопасности труда</w:t>
            </w:r>
          </w:p>
        </w:tc>
        <w:tc>
          <w:tcPr>
            <w:tcW w:w="349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>Незначительные пробелы в знании технологии изготовления изделий</w:t>
            </w:r>
          </w:p>
        </w:tc>
        <w:tc>
          <w:tcPr>
            <w:tcW w:w="258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sz w:val="28"/>
                <w:szCs w:val="28"/>
              </w:rPr>
              <w:t>Прочное знание изготовление изделий</w:t>
            </w:r>
          </w:p>
        </w:tc>
      </w:tr>
      <w:tr w:rsidR="001571FE" w:rsidRPr="00C00127" w:rsidTr="001571FE">
        <w:trPr>
          <w:tblCellSpacing w:w="0" w:type="dxa"/>
        </w:trPr>
        <w:tc>
          <w:tcPr>
            <w:tcW w:w="9769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i/>
                <w:iCs/>
                <w:sz w:val="28"/>
                <w:szCs w:val="28"/>
              </w:rPr>
              <w:t>Критерий 2: Владение специальной терминологии</w:t>
            </w:r>
          </w:p>
        </w:tc>
      </w:tr>
      <w:tr w:rsidR="001571FE" w:rsidRPr="004A6140" w:rsidTr="008F48A0">
        <w:trPr>
          <w:tblCellSpacing w:w="0" w:type="dxa"/>
        </w:trPr>
        <w:tc>
          <w:tcPr>
            <w:tcW w:w="36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sz w:val="28"/>
                <w:szCs w:val="28"/>
              </w:rPr>
              <w:t>Слабое знание терминологии курса</w:t>
            </w:r>
          </w:p>
        </w:tc>
        <w:tc>
          <w:tcPr>
            <w:tcW w:w="349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>Незначительные пробелы в знании терминологии курса</w:t>
            </w:r>
          </w:p>
        </w:tc>
        <w:tc>
          <w:tcPr>
            <w:tcW w:w="258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>Отсутствие пробелов в знании терминологии курса</w:t>
            </w:r>
          </w:p>
        </w:tc>
      </w:tr>
      <w:tr w:rsidR="001571FE" w:rsidRPr="004A6140" w:rsidTr="001571FE">
        <w:trPr>
          <w:tblCellSpacing w:w="0" w:type="dxa"/>
        </w:trPr>
        <w:tc>
          <w:tcPr>
            <w:tcW w:w="9769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i/>
                <w:iCs/>
                <w:sz w:val="28"/>
                <w:szCs w:val="28"/>
              </w:rPr>
              <w:t>Критерий 3: Практические умения и навыки, предусмотренные программой</w:t>
            </w:r>
          </w:p>
        </w:tc>
      </w:tr>
      <w:tr w:rsidR="001571FE" w:rsidRPr="004A6140" w:rsidTr="008F48A0">
        <w:trPr>
          <w:tblCellSpacing w:w="0" w:type="dxa"/>
        </w:trPr>
        <w:tc>
          <w:tcPr>
            <w:tcW w:w="36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>Допускает ошибки в технологии изготовления изделий, неаккуратность в работе, ошибки в обращении со специальными инструментами, слабые навыки работа с технологической картой</w:t>
            </w:r>
          </w:p>
        </w:tc>
        <w:tc>
          <w:tcPr>
            <w:tcW w:w="336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>Умение разрабатывать собственные эскиз изделия, допускаются незначительные ошибки в технологии изготовления изделия, присутствие навыком аккуратности, экономичности в работе с материалами, соблюдение правил техники безопасности под контролем педагога</w:t>
            </w:r>
          </w:p>
        </w:tc>
        <w:tc>
          <w:tcPr>
            <w:tcW w:w="271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>Уверенная работа с технологической картой; умение разрабатывать собственный эскиз изделия и технологию его изготовления; целесообразное использование инструментов, аккуратность, экономичность в расходовании материалов</w:t>
            </w:r>
          </w:p>
        </w:tc>
      </w:tr>
      <w:tr w:rsidR="001571FE" w:rsidRPr="00C00127" w:rsidTr="001571FE">
        <w:trPr>
          <w:tblCellSpacing w:w="0" w:type="dxa"/>
        </w:trPr>
        <w:tc>
          <w:tcPr>
            <w:tcW w:w="9769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i/>
                <w:iCs/>
                <w:sz w:val="28"/>
                <w:szCs w:val="28"/>
              </w:rPr>
              <w:t>Критерий 4: Творческие навыки</w:t>
            </w:r>
          </w:p>
        </w:tc>
      </w:tr>
      <w:tr w:rsidR="001571FE" w:rsidRPr="004A6140" w:rsidTr="008F48A0">
        <w:trPr>
          <w:tblCellSpacing w:w="0" w:type="dxa"/>
        </w:trPr>
        <w:tc>
          <w:tcPr>
            <w:tcW w:w="36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sz w:val="28"/>
                <w:szCs w:val="28"/>
              </w:rPr>
              <w:t>Слабые проявления творчества</w:t>
            </w:r>
          </w:p>
        </w:tc>
        <w:tc>
          <w:tcPr>
            <w:tcW w:w="336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>Умеренные проявления творчества в работе</w:t>
            </w:r>
          </w:p>
        </w:tc>
        <w:tc>
          <w:tcPr>
            <w:tcW w:w="2710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>Проявление индивидуального творческого подхода к выполнению любого изделия</w:t>
            </w:r>
          </w:p>
        </w:tc>
      </w:tr>
      <w:tr w:rsidR="001571FE" w:rsidRPr="00C00127" w:rsidTr="001571FE">
        <w:trPr>
          <w:tblCellSpacing w:w="0" w:type="dxa"/>
        </w:trPr>
        <w:tc>
          <w:tcPr>
            <w:tcW w:w="9769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i/>
                <w:iCs/>
                <w:sz w:val="28"/>
                <w:szCs w:val="28"/>
              </w:rPr>
              <w:t>Критерий 5: Самостоятельность</w:t>
            </w:r>
          </w:p>
        </w:tc>
      </w:tr>
      <w:tr w:rsidR="001571FE" w:rsidRPr="004A6140" w:rsidTr="008F48A0">
        <w:trPr>
          <w:tblCellSpacing w:w="0" w:type="dxa"/>
        </w:trPr>
        <w:tc>
          <w:tcPr>
            <w:tcW w:w="36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C00127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C00127">
              <w:rPr>
                <w:rFonts w:ascii="PT Astra Serif" w:hAnsi="PT Astra Serif"/>
                <w:sz w:val="28"/>
                <w:szCs w:val="28"/>
              </w:rPr>
              <w:t>Слабые навыки самостоятельной работы</w:t>
            </w:r>
          </w:p>
        </w:tc>
        <w:tc>
          <w:tcPr>
            <w:tcW w:w="32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>Умеренное проявление самостоятельности в работе</w:t>
            </w:r>
          </w:p>
        </w:tc>
        <w:tc>
          <w:tcPr>
            <w:tcW w:w="2783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571FE" w:rsidRPr="00581CAC" w:rsidRDefault="001571FE" w:rsidP="008D70A6">
            <w:pPr>
              <w:spacing w:before="100" w:beforeAutospacing="1" w:after="100" w:afterAutospacing="1"/>
              <w:rPr>
                <w:rFonts w:ascii="PT Astra Serif" w:hAnsi="PT Astra Serif"/>
                <w:sz w:val="23"/>
                <w:szCs w:val="23"/>
              </w:rPr>
            </w:pPr>
            <w:r w:rsidRPr="00581CAC">
              <w:rPr>
                <w:rFonts w:ascii="PT Astra Serif" w:hAnsi="PT Astra Serif"/>
                <w:sz w:val="28"/>
                <w:szCs w:val="28"/>
              </w:rPr>
              <w:t>Высокоразвитое умение самостоятельно, без помощи педагога, выполнять изделия</w:t>
            </w:r>
          </w:p>
        </w:tc>
      </w:tr>
    </w:tbl>
    <w:p w:rsidR="00A76509" w:rsidRPr="000C74F8" w:rsidRDefault="00A76509" w:rsidP="00B0106E">
      <w:pPr>
        <w:spacing w:line="20" w:lineRule="atLeast"/>
        <w:jc w:val="center"/>
        <w:rPr>
          <w:rFonts w:ascii="Times New Roman" w:eastAsia="Cambria" w:hAnsi="Times New Roman" w:cs="Times New Roman"/>
          <w:sz w:val="28"/>
          <w:szCs w:val="28"/>
        </w:rPr>
        <w:sectPr w:rsidR="00A76509" w:rsidRPr="000C74F8" w:rsidSect="00A76509">
          <w:type w:val="continuous"/>
          <w:pgSz w:w="11900" w:h="16838" w:code="9"/>
          <w:pgMar w:top="1112" w:right="626" w:bottom="707" w:left="1418" w:header="0" w:footer="0" w:gutter="0"/>
          <w:cols w:space="720" w:equalWidth="0">
            <w:col w:w="9642"/>
          </w:cols>
        </w:sectPr>
      </w:pPr>
    </w:p>
    <w:p w:rsidR="00A76509" w:rsidRDefault="00A76509" w:rsidP="00B0106E">
      <w:pPr>
        <w:spacing w:line="20" w:lineRule="atLeast"/>
        <w:jc w:val="center"/>
        <w:rPr>
          <w:rFonts w:ascii="Times New Roman" w:eastAsia="Cambria" w:hAnsi="Times New Roman" w:cs="Times New Roman"/>
          <w:sz w:val="28"/>
          <w:szCs w:val="28"/>
        </w:rPr>
      </w:pPr>
    </w:p>
    <w:p w:rsidR="00CF7544" w:rsidRDefault="00CF7544" w:rsidP="00B0106E">
      <w:pPr>
        <w:spacing w:line="20" w:lineRule="atLeast"/>
        <w:jc w:val="center"/>
        <w:rPr>
          <w:rFonts w:ascii="Times New Roman" w:eastAsia="Cambria" w:hAnsi="Times New Roman" w:cs="Times New Roman"/>
          <w:sz w:val="28"/>
          <w:szCs w:val="28"/>
        </w:rPr>
      </w:pPr>
    </w:p>
    <w:p w:rsidR="00CF7544" w:rsidRPr="000C74F8" w:rsidRDefault="00CF7544" w:rsidP="00B0106E">
      <w:pPr>
        <w:spacing w:line="20" w:lineRule="atLeast"/>
        <w:jc w:val="center"/>
        <w:rPr>
          <w:rFonts w:ascii="Times New Roman" w:eastAsia="Cambria" w:hAnsi="Times New Roman" w:cs="Times New Roman"/>
          <w:sz w:val="28"/>
          <w:szCs w:val="28"/>
        </w:rPr>
      </w:pPr>
    </w:p>
    <w:p w:rsidR="00A76509" w:rsidRPr="000C74F8" w:rsidRDefault="00A76509" w:rsidP="001571FE">
      <w:pPr>
        <w:spacing w:line="20" w:lineRule="atLeast"/>
        <w:ind w:firstLine="426"/>
        <w:jc w:val="both"/>
        <w:rPr>
          <w:rFonts w:ascii="Times New Roman" w:eastAsia="Cambria" w:hAnsi="Times New Roman" w:cs="Times New Roman"/>
          <w:sz w:val="28"/>
          <w:szCs w:val="28"/>
        </w:rPr>
      </w:pPr>
      <w:r w:rsidRPr="000C74F8">
        <w:rPr>
          <w:rFonts w:ascii="Times New Roman" w:eastAsia="Cambria" w:hAnsi="Times New Roman" w:cs="Times New Roman"/>
          <w:sz w:val="28"/>
          <w:szCs w:val="28"/>
        </w:rPr>
        <w:lastRenderedPageBreak/>
        <w:t xml:space="preserve">Виды контроля и материалы к нему представлены в приложениях </w:t>
      </w:r>
      <w:r w:rsidR="00605823" w:rsidRPr="000C74F8">
        <w:rPr>
          <w:rFonts w:ascii="Times New Roman" w:eastAsia="Cambria" w:hAnsi="Times New Roman" w:cs="Times New Roman"/>
          <w:sz w:val="28"/>
          <w:szCs w:val="28"/>
        </w:rPr>
        <w:t>3,4, 5, 6</w:t>
      </w:r>
      <w:r w:rsidR="001571FE">
        <w:rPr>
          <w:rFonts w:ascii="Times New Roman" w:eastAsia="Cambria" w:hAnsi="Times New Roman" w:cs="Times New Roman"/>
          <w:sz w:val="28"/>
          <w:szCs w:val="28"/>
        </w:rPr>
        <w:t>,7,9</w:t>
      </w:r>
      <w:r w:rsidR="00B0106E" w:rsidRPr="000C74F8">
        <w:rPr>
          <w:rFonts w:ascii="Times New Roman" w:eastAsia="Cambria" w:hAnsi="Times New Roman" w:cs="Times New Roman"/>
          <w:sz w:val="28"/>
          <w:szCs w:val="28"/>
        </w:rPr>
        <w:t>.</w:t>
      </w:r>
    </w:p>
    <w:p w:rsidR="00A76509" w:rsidRPr="000C74F8" w:rsidRDefault="00A76509" w:rsidP="001571FE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76509" w:rsidRPr="001571FE" w:rsidRDefault="001571FE" w:rsidP="001571FE">
      <w:pPr>
        <w:spacing w:line="20" w:lineRule="atLeast"/>
        <w:ind w:firstLine="426"/>
        <w:jc w:val="both"/>
        <w:rPr>
          <w:rFonts w:ascii="Times New Roman" w:eastAsia="Cambria" w:hAnsi="Times New Roman" w:cs="Times New Roman"/>
          <w:sz w:val="28"/>
          <w:szCs w:val="28"/>
        </w:rPr>
      </w:pPr>
      <w:r w:rsidRPr="001571FE">
        <w:rPr>
          <w:rFonts w:ascii="Times New Roman" w:eastAsia="Cambria" w:hAnsi="Times New Roman" w:cs="Times New Roman"/>
          <w:sz w:val="28"/>
          <w:szCs w:val="28"/>
        </w:rPr>
        <w:t>Одним из показателей результативно</w:t>
      </w:r>
      <w:r>
        <w:rPr>
          <w:rFonts w:ascii="Times New Roman" w:eastAsia="Cambria" w:hAnsi="Times New Roman" w:cs="Times New Roman"/>
          <w:sz w:val="28"/>
          <w:szCs w:val="28"/>
        </w:rPr>
        <w:t xml:space="preserve">сти достижений обучающегося это </w:t>
      </w:r>
      <w:r w:rsidR="00A76509" w:rsidRPr="001571FE">
        <w:rPr>
          <w:rFonts w:ascii="Times New Roman" w:eastAsia="Cambria" w:hAnsi="Times New Roman" w:cs="Times New Roman"/>
          <w:sz w:val="28"/>
          <w:szCs w:val="28"/>
        </w:rPr>
        <w:t>ведение личного портфолио</w:t>
      </w:r>
      <w:r w:rsidR="00B0106E" w:rsidRPr="001571FE">
        <w:rPr>
          <w:rFonts w:ascii="Times New Roman" w:eastAsia="Cambria" w:hAnsi="Times New Roman" w:cs="Times New Roman"/>
          <w:sz w:val="28"/>
          <w:szCs w:val="28"/>
        </w:rPr>
        <w:t xml:space="preserve"> (приложение </w:t>
      </w:r>
      <w:r w:rsidR="00282DFF" w:rsidRPr="001571FE">
        <w:rPr>
          <w:rFonts w:ascii="Times New Roman" w:eastAsia="Cambria" w:hAnsi="Times New Roman" w:cs="Times New Roman"/>
          <w:sz w:val="28"/>
          <w:szCs w:val="28"/>
        </w:rPr>
        <w:t>8</w:t>
      </w:r>
      <w:r w:rsidR="00B0106E" w:rsidRPr="001571FE">
        <w:rPr>
          <w:rFonts w:ascii="Times New Roman" w:eastAsia="Cambria" w:hAnsi="Times New Roman" w:cs="Times New Roman"/>
          <w:sz w:val="28"/>
          <w:szCs w:val="28"/>
        </w:rPr>
        <w:t>)</w:t>
      </w:r>
      <w:r w:rsidR="00A76509" w:rsidRPr="001571FE">
        <w:rPr>
          <w:rFonts w:ascii="Times New Roman" w:eastAsia="Cambria" w:hAnsi="Times New Roman" w:cs="Times New Roman"/>
          <w:sz w:val="28"/>
          <w:szCs w:val="28"/>
        </w:rPr>
        <w:t>.</w:t>
      </w:r>
    </w:p>
    <w:p w:rsidR="00A76509" w:rsidRPr="000C74F8" w:rsidRDefault="00A76509" w:rsidP="00B0106E">
      <w:pPr>
        <w:tabs>
          <w:tab w:val="left" w:pos="284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345A7" w:rsidRPr="000C74F8" w:rsidRDefault="000345A7" w:rsidP="001571FE">
      <w:pPr>
        <w:spacing w:line="20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C74F8">
        <w:rPr>
          <w:rFonts w:ascii="Times New Roman" w:eastAsia="Times New Roman" w:hAnsi="Times New Roman" w:cs="Times New Roman"/>
          <w:sz w:val="28"/>
          <w:szCs w:val="28"/>
        </w:rPr>
        <w:t>При реализации программы с использованием дистанционных технологий текущий контроль знаний, а также умений и навыков осуществляется путем анализа фото и видео информации, полученной от обучающихся, тематический и итоговой контроль умений и навыков осуществляется после изучения тем в формах беседы с обучающимся, самоконтроля.</w:t>
      </w:r>
      <w:proofErr w:type="gramEnd"/>
    </w:p>
    <w:p w:rsidR="000345A7" w:rsidRPr="000C74F8" w:rsidRDefault="000345A7" w:rsidP="001571FE">
      <w:pPr>
        <w:spacing w:line="20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Контроль выполнения занятий фиксируется посредством фото-видео отчетов, размещаемых детьми по итогам занятия в группе </w:t>
      </w:r>
      <w:proofErr w:type="spellStart"/>
      <w:r w:rsidRPr="000C74F8">
        <w:rPr>
          <w:rFonts w:ascii="Times New Roman" w:eastAsia="Times New Roman" w:hAnsi="Times New Roman" w:cs="Times New Roman"/>
          <w:sz w:val="28"/>
          <w:szCs w:val="28"/>
        </w:rPr>
        <w:t>Viber</w:t>
      </w:r>
      <w:proofErr w:type="spellEnd"/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. Общение с родителями и детьми ведётся в группе </w:t>
      </w:r>
      <w:proofErr w:type="spellStart"/>
      <w:r w:rsidRPr="000C74F8">
        <w:rPr>
          <w:rFonts w:ascii="Times New Roman" w:eastAsia="Times New Roman" w:hAnsi="Times New Roman" w:cs="Times New Roman"/>
          <w:sz w:val="28"/>
          <w:szCs w:val="28"/>
        </w:rPr>
        <w:t>Viber</w:t>
      </w:r>
      <w:proofErr w:type="spellEnd"/>
      <w:r w:rsidRPr="000C74F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345A7" w:rsidRPr="000C74F8" w:rsidRDefault="000345A7" w:rsidP="000345A7">
      <w:pPr>
        <w:tabs>
          <w:tab w:val="left" w:pos="284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8798B" w:rsidRDefault="0038798B" w:rsidP="00B0106E">
      <w:pPr>
        <w:spacing w:line="2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8798B" w:rsidRDefault="0038798B" w:rsidP="0038798B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План воспитательной работы</w:t>
      </w:r>
    </w:p>
    <w:p w:rsidR="0038798B" w:rsidRDefault="0038798B" w:rsidP="00B0106E">
      <w:pPr>
        <w:spacing w:line="2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8798B" w:rsidRPr="005E395D" w:rsidRDefault="0038798B" w:rsidP="0038798B">
      <w:pPr>
        <w:shd w:val="clear" w:color="auto" w:fill="FFFFFF"/>
        <w:spacing w:line="12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E395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ЦЕЛЬ:</w:t>
      </w:r>
      <w:r w:rsidRPr="005E395D">
        <w:rPr>
          <w:rFonts w:ascii="Times New Roman" w:eastAsia="Times New Roman" w:hAnsi="Times New Roman" w:cs="Times New Roman"/>
          <w:sz w:val="28"/>
          <w:szCs w:val="28"/>
        </w:rPr>
        <w:t> Создание условий, способствующих развитию интеллектуальных, творческих,  личностных  качеств учащихся, их социализации и адаптации  в обществе.</w:t>
      </w:r>
    </w:p>
    <w:p w:rsidR="0038798B" w:rsidRPr="005E395D" w:rsidRDefault="0038798B" w:rsidP="0038798B">
      <w:pPr>
        <w:shd w:val="clear" w:color="auto" w:fill="FFFFFF"/>
        <w:spacing w:line="12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E395D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ЗАДАЧИ:</w:t>
      </w:r>
    </w:p>
    <w:p w:rsidR="0038798B" w:rsidRPr="005E395D" w:rsidRDefault="0038798B" w:rsidP="0038798B">
      <w:pPr>
        <w:shd w:val="clear" w:color="auto" w:fill="FFFFFF"/>
        <w:spacing w:line="12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E395D">
        <w:rPr>
          <w:rFonts w:ascii="Times New Roman" w:eastAsia="Times New Roman" w:hAnsi="Times New Roman" w:cs="Times New Roman"/>
          <w:sz w:val="28"/>
          <w:szCs w:val="28"/>
        </w:rPr>
        <w:t>1) Вовлечение каждого воспитанника  в воспитательный процесс;</w:t>
      </w:r>
    </w:p>
    <w:p w:rsidR="0038798B" w:rsidRPr="005E395D" w:rsidRDefault="0038798B" w:rsidP="0038798B">
      <w:pPr>
        <w:shd w:val="clear" w:color="auto" w:fill="FFFFFF"/>
        <w:spacing w:line="12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E395D">
        <w:rPr>
          <w:rFonts w:ascii="Times New Roman" w:eastAsia="Times New Roman" w:hAnsi="Times New Roman" w:cs="Times New Roman"/>
          <w:sz w:val="28"/>
          <w:szCs w:val="28"/>
        </w:rPr>
        <w:t>2) Развитие у учащихся самостоятельности, ответственности;</w:t>
      </w:r>
    </w:p>
    <w:p w:rsidR="0038798B" w:rsidRPr="005E395D" w:rsidRDefault="0038798B" w:rsidP="0038798B">
      <w:pPr>
        <w:shd w:val="clear" w:color="auto" w:fill="FFFFFF"/>
        <w:spacing w:line="12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E395D">
        <w:rPr>
          <w:rFonts w:ascii="Times New Roman" w:eastAsia="Times New Roman" w:hAnsi="Times New Roman" w:cs="Times New Roman"/>
          <w:sz w:val="28"/>
          <w:szCs w:val="28"/>
        </w:rPr>
        <w:t>3) Развитие физически здоровой личности;</w:t>
      </w:r>
    </w:p>
    <w:p w:rsidR="0038798B" w:rsidRPr="005E395D" w:rsidRDefault="0038798B" w:rsidP="0038798B">
      <w:pPr>
        <w:shd w:val="clear" w:color="auto" w:fill="FFFFFF"/>
        <w:spacing w:line="12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E395D">
        <w:rPr>
          <w:rFonts w:ascii="Times New Roman" w:eastAsia="Times New Roman" w:hAnsi="Times New Roman" w:cs="Times New Roman"/>
          <w:sz w:val="28"/>
          <w:szCs w:val="28"/>
        </w:rPr>
        <w:t>4) Повышение уровня профессиональной культуры и педагогического мастерства педагога для сохранения стабильно положительных результатов в обучении и воспитании учащихся.</w:t>
      </w:r>
    </w:p>
    <w:p w:rsidR="0038798B" w:rsidRDefault="0038798B" w:rsidP="0038798B">
      <w:pPr>
        <w:shd w:val="clear" w:color="auto" w:fill="FFFFFF"/>
        <w:spacing w:line="12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38798B" w:rsidRDefault="0038798B" w:rsidP="0038798B">
      <w:pPr>
        <w:shd w:val="clear" w:color="auto" w:fill="FFFFFF"/>
        <w:spacing w:line="12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ПРИОРИТЕТНЫЕ  НАПРАВЛЕНИЯ В  ВОСПИТАТЕЛЬНОЙ  РАБОТЕ  </w:t>
      </w:r>
    </w:p>
    <w:p w:rsidR="0038798B" w:rsidRDefault="0038798B" w:rsidP="0038798B">
      <w:pPr>
        <w:shd w:val="clear" w:color="auto" w:fill="FFFFFF"/>
        <w:spacing w:line="12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НА  20</w:t>
      </w:r>
      <w:r w:rsidR="00B51BC8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21-2022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  УЧЕБНЫЙ  ГОД:</w:t>
      </w:r>
    </w:p>
    <w:p w:rsidR="0038798B" w:rsidRPr="005E395D" w:rsidRDefault="0038798B" w:rsidP="0038798B">
      <w:pPr>
        <w:shd w:val="clear" w:color="auto" w:fill="FFFFFF"/>
        <w:spacing w:line="12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E395D">
        <w:rPr>
          <w:rFonts w:ascii="Times New Roman" w:eastAsia="Times New Roman" w:hAnsi="Times New Roman" w:cs="Times New Roman"/>
          <w:sz w:val="28"/>
          <w:szCs w:val="28"/>
        </w:rPr>
        <w:t>-  гражданско-патриотическое;</w:t>
      </w:r>
    </w:p>
    <w:p w:rsidR="0038798B" w:rsidRPr="005E395D" w:rsidRDefault="0038798B" w:rsidP="0038798B">
      <w:pPr>
        <w:shd w:val="clear" w:color="auto" w:fill="FFFFFF"/>
        <w:spacing w:line="12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E395D">
        <w:rPr>
          <w:rFonts w:ascii="Times New Roman" w:eastAsia="Times New Roman" w:hAnsi="Times New Roman" w:cs="Times New Roman"/>
          <w:sz w:val="28"/>
          <w:szCs w:val="28"/>
        </w:rPr>
        <w:t>- учебно-познавательное;</w:t>
      </w:r>
    </w:p>
    <w:p w:rsidR="0038798B" w:rsidRPr="005E395D" w:rsidRDefault="0038798B" w:rsidP="0038798B">
      <w:pPr>
        <w:shd w:val="clear" w:color="auto" w:fill="FFFFFF"/>
        <w:spacing w:line="12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E395D">
        <w:rPr>
          <w:rFonts w:ascii="Times New Roman" w:eastAsia="Times New Roman" w:hAnsi="Times New Roman" w:cs="Times New Roman"/>
          <w:sz w:val="28"/>
          <w:szCs w:val="28"/>
        </w:rPr>
        <w:t>- нравственно-эстетическое;</w:t>
      </w:r>
    </w:p>
    <w:p w:rsidR="0038798B" w:rsidRPr="005E395D" w:rsidRDefault="0038798B" w:rsidP="0038798B">
      <w:pPr>
        <w:shd w:val="clear" w:color="auto" w:fill="FFFFFF"/>
        <w:spacing w:line="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E395D">
        <w:rPr>
          <w:rFonts w:ascii="Times New Roman" w:eastAsia="Times New Roman" w:hAnsi="Times New Roman" w:cs="Times New Roman"/>
          <w:sz w:val="28"/>
          <w:szCs w:val="28"/>
        </w:rPr>
        <w:t>- экологическое;</w:t>
      </w:r>
    </w:p>
    <w:p w:rsidR="0038798B" w:rsidRPr="005E395D" w:rsidRDefault="0038798B" w:rsidP="0038798B">
      <w:pPr>
        <w:shd w:val="clear" w:color="auto" w:fill="FFFFFF"/>
        <w:spacing w:line="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E395D">
        <w:rPr>
          <w:rFonts w:ascii="Times New Roman" w:eastAsia="Times New Roman" w:hAnsi="Times New Roman" w:cs="Times New Roman"/>
          <w:sz w:val="28"/>
          <w:szCs w:val="28"/>
        </w:rPr>
        <w:t>- физкультурно-оздоровительное;</w:t>
      </w:r>
    </w:p>
    <w:p w:rsidR="0038798B" w:rsidRPr="005E395D" w:rsidRDefault="0038798B" w:rsidP="0038798B">
      <w:pPr>
        <w:shd w:val="clear" w:color="auto" w:fill="FFFFFF"/>
        <w:spacing w:line="12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E395D">
        <w:rPr>
          <w:rFonts w:ascii="Times New Roman" w:eastAsia="Times New Roman" w:hAnsi="Times New Roman" w:cs="Times New Roman"/>
          <w:sz w:val="28"/>
          <w:szCs w:val="28"/>
        </w:rPr>
        <w:t>- семейное;</w:t>
      </w:r>
    </w:p>
    <w:p w:rsidR="0038798B" w:rsidRPr="005E395D" w:rsidRDefault="0038798B" w:rsidP="0038798B">
      <w:pPr>
        <w:shd w:val="clear" w:color="auto" w:fill="FFFFFF"/>
        <w:spacing w:line="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E395D">
        <w:rPr>
          <w:rFonts w:ascii="Times New Roman" w:eastAsia="Times New Roman" w:hAnsi="Times New Roman" w:cs="Times New Roman"/>
          <w:sz w:val="28"/>
          <w:szCs w:val="28"/>
        </w:rPr>
        <w:t>- трудовое.</w:t>
      </w:r>
    </w:p>
    <w:p w:rsidR="0038798B" w:rsidRDefault="0038798B" w:rsidP="0038798B">
      <w:pPr>
        <w:shd w:val="clear" w:color="auto" w:fill="FFFFFF"/>
        <w:spacing w:line="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6627"/>
      </w:tblGrid>
      <w:tr w:rsidR="0038798B" w:rsidTr="0038798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98B" w:rsidRDefault="0038798B">
            <w:pPr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bdr w:val="none" w:sz="0" w:space="0" w:color="auto" w:frame="1"/>
              </w:rPr>
              <w:t>Направление воспитательной работы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98B" w:rsidRDefault="0038798B">
            <w:pPr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bdr w:val="none" w:sz="0" w:space="0" w:color="auto" w:frame="1"/>
              </w:rPr>
              <w:t>Задачи работы по данному направлению</w:t>
            </w:r>
          </w:p>
        </w:tc>
      </w:tr>
      <w:tr w:rsidR="0038798B" w:rsidTr="0038798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Гражданско-патриотическое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      Формировать у учащихся такие качества, как долг, ответственность, честь, достоинство, личность.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      Воспитывать любовь и уважение к традициям Отечества, семьи</w:t>
            </w:r>
          </w:p>
        </w:tc>
      </w:tr>
      <w:tr w:rsidR="0038798B" w:rsidTr="0038798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Учебно-познавательное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      Создавать условия для становления, развития и совершенствования интеллектуальных возможностей учащихся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      Знакомить учащихся с интеллектуальными достижениями различных людей;</w:t>
            </w:r>
          </w:p>
          <w:p w:rsidR="0038798B" w:rsidRDefault="0038798B" w:rsidP="00B51BC8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3)      Давать возможность учащимся проявлять свои интеллектуальные достижения </w:t>
            </w:r>
            <w:r w:rsidR="00B51BC8">
              <w:rPr>
                <w:rFonts w:ascii="Times New Roman" w:hAnsi="Times New Roman"/>
                <w:sz w:val="24"/>
                <w:szCs w:val="24"/>
              </w:rPr>
              <w:t>в центре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за е</w:t>
            </w:r>
            <w:r w:rsidR="00B51BC8">
              <w:rPr>
                <w:rFonts w:ascii="Times New Roman" w:hAnsi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пределами</w:t>
            </w:r>
          </w:p>
        </w:tc>
      </w:tr>
      <w:tr w:rsidR="0038798B" w:rsidTr="0038798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Нравственно-эстетическое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      Формировать у учащихся такие качества как: культура поведения, эстетический вкус, уважение личности.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      Создание условий для развития у учащихся творческих способностей.</w:t>
            </w:r>
          </w:p>
        </w:tc>
      </w:tr>
      <w:tr w:rsidR="0038798B" w:rsidTr="0038798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Экологическое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      Формирование правильного отношения к окружающей среде.</w:t>
            </w:r>
          </w:p>
        </w:tc>
      </w:tr>
      <w:tr w:rsidR="0038798B" w:rsidTr="0038798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Физкультурно-оздоровительное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      Формирование у учащихся культуры сохранения и совершенствования собственного здоровья.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      Пропаганда здорового образа жизни</w:t>
            </w:r>
          </w:p>
        </w:tc>
      </w:tr>
    </w:tbl>
    <w:p w:rsidR="0038798B" w:rsidRDefault="0038798B" w:rsidP="0038798B">
      <w:pPr>
        <w:shd w:val="clear" w:color="auto" w:fill="FFFFFF"/>
        <w:spacing w:line="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8798B" w:rsidRDefault="0038798B" w:rsidP="0038798B">
      <w:pPr>
        <w:shd w:val="clear" w:color="auto" w:fill="FFFFFF"/>
        <w:spacing w:line="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38798B" w:rsidRDefault="0038798B" w:rsidP="0038798B">
      <w:pPr>
        <w:shd w:val="clear" w:color="auto" w:fill="FFFFFF"/>
        <w:spacing w:line="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34"/>
        <w:gridCol w:w="2115"/>
        <w:gridCol w:w="4072"/>
        <w:gridCol w:w="1849"/>
      </w:tblGrid>
      <w:tr w:rsidR="0038798B" w:rsidTr="0038798B"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Направление воспитательной работы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Название мероприятия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 проведения</w:t>
            </w: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Классный час «Ознакомление с Распорядком дня, правилами поведения в </w:t>
            </w:r>
            <w:r w:rsidR="00B51BC8">
              <w:rPr>
                <w:rFonts w:ascii="Times New Roman" w:hAnsi="Times New Roman"/>
                <w:sz w:val="24"/>
                <w:szCs w:val="24"/>
              </w:rPr>
              <w:t>центре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сентября</w:t>
            </w:r>
          </w:p>
          <w:p w:rsidR="0038798B" w:rsidRDefault="0038798B">
            <w:pPr>
              <w:spacing w:after="30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Первая неделя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Учебно-познавательное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занятий по ПДД, правилам поведения в городе, ТБ.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Нравственно-эстетическое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Конкурс открыток своими руками  ко Дню учителя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Четвертая неделя</w:t>
            </w:r>
          </w:p>
        </w:tc>
      </w:tr>
      <w:tr w:rsidR="0038798B" w:rsidTr="0038798B">
        <w:trPr>
          <w:trHeight w:val="11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дежурства в кабинете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Первая неделя, далее, в течение года постоянно</w:t>
            </w:r>
          </w:p>
        </w:tc>
      </w:tr>
      <w:tr w:rsidR="0038798B" w:rsidTr="0038798B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фотосессия  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«Золотая осень»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Семейное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работа с родителями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Самоуправление в группе  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 w:rsidP="00B51BC8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недели адаптации учащихся нового набора 20</w:t>
            </w:r>
            <w:r w:rsidR="00B51BC8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-20</w:t>
            </w:r>
            <w:r w:rsidR="00B51BC8">
              <w:rPr>
                <w:rFonts w:ascii="Times New Roman" w:hAnsi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ода</w:t>
            </w:r>
            <w:proofErr w:type="spellEnd"/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Первая неделя</w:t>
            </w:r>
          </w:p>
        </w:tc>
      </w:tr>
      <w:tr w:rsidR="0038798B" w:rsidTr="0038798B"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  <w:p w:rsidR="0038798B" w:rsidRDefault="0038798B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bdr w:val="none" w:sz="0" w:space="0" w:color="auto" w:frame="1"/>
              </w:rPr>
              <w:t>ОКТЯБРЬ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Учебно-познавательное и </w:t>
            </w:r>
          </w:p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нравственно-эстетическое, общекультурное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и участие в различных конкурсах, олимпиадах, выставках.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дежурства по группам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Генеральные уборки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Постоянно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 графику</w:t>
            </w: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Семейное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Инд. работа с учащимися и родителями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:rsidR="0038798B" w:rsidTr="0038798B"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bdr w:val="none" w:sz="0" w:space="0" w:color="auto" w:frame="1"/>
              </w:rPr>
              <w:t>НОЯБРЬ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тематических занятий: 16 ноября – день толерантности.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 месяца</w:t>
            </w: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Нравственно-эстетическое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Открытки своими руками ко Дню матери 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Первая  неделя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Занятия в рамках международного дня отказа от курения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дежурства по группам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Семейное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работа с семьями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</w:tr>
      <w:tr w:rsidR="0038798B" w:rsidTr="0038798B"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bdr w:val="none" w:sz="0" w:space="0" w:color="auto" w:frame="1"/>
              </w:rPr>
              <w:t> ДЕКАБРЬ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Учебно-познавательное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конкурсах и олимпиадах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Нравственно-эстетическое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Тематическое новогоднее мероприятие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конце месяца</w:t>
            </w: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День 1 декабря — Всемирный день борьбы со СПИДом (плакат) 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Беседы (Инструктаж) по правилам поведения в зимнее время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дежурства по группам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Генеральные уборки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</w:tr>
      <w:tr w:rsidR="0038798B" w:rsidTr="0038798B"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bdr w:val="none" w:sz="0" w:space="0" w:color="auto" w:frame="1"/>
              </w:rPr>
              <w:t>ЯНВАРЬ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Учебно-познавательное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конкурсах и олимпиадах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ероприятие «Старый новый год»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отдельным графикам</w:t>
            </w: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дежурства по группам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Семейное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консультации с родителями тревожных детей (телефонные)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spacing w:after="30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Лекции «Профилактика и предупреждение алкогольной и наркотической зависимости»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98B" w:rsidTr="0038798B"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bdr w:val="none" w:sz="0" w:space="0" w:color="auto" w:frame="1"/>
              </w:rPr>
              <w:t>ФЕВРАЛЬ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Беседы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посвященные ко  Дню защитников Отечества.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Третья неделя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Учебно-познавательное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конкурсах и олимпиадах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отдельным графикам</w:t>
            </w:r>
          </w:p>
        </w:tc>
      </w:tr>
      <w:tr w:rsidR="0038798B" w:rsidTr="0038798B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Нравственно-эстетическое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почты для влюбленных.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Открытки своими руками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февраля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98B" w:rsidTr="0038798B">
        <w:trPr>
          <w:trHeight w:val="3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фотосессия  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Зимние узоры»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</w:tr>
      <w:tr w:rsidR="0038798B" w:rsidTr="0038798B"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bdr w:val="none" w:sz="0" w:space="0" w:color="auto" w:frame="1"/>
              </w:rPr>
              <w:t>МАРТ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Учебно-познавательное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конкурсах и олимпиадах, выставках.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отдельным графикам</w:t>
            </w:r>
          </w:p>
        </w:tc>
      </w:tr>
      <w:tr w:rsidR="0038798B" w:rsidTr="0038798B">
        <w:trPr>
          <w:trHeight w:val="6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Нравственно-эстетическое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Открытки своими руками «8 Марта» и «Масленица» 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after="30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Первая неделя Вторая неделя</w:t>
            </w: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дежурства по группам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Генеральные уборки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</w:tr>
      <w:tr w:rsidR="0038798B" w:rsidTr="0038798B"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bdr w:val="none" w:sz="0" w:space="0" w:color="auto" w:frame="1"/>
              </w:rPr>
              <w:t>АПРЕЛЬ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«Первый человек в космосе»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стенгазет (открыток), посвященных Дню Победы.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конце месяца</w:t>
            </w: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Учебно-познавательное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конкурсах и олимпиадах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отдельным графикам</w:t>
            </w: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Нравственно-эстетическое, общекультурное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карикатур «От улыбки станет всем светлей»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Первая неделя</w:t>
            </w: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Семейное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удовлетворенностью кружковой жизнью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</w:tr>
      <w:tr w:rsidR="0038798B" w:rsidTr="0038798B"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shd w:val="clear" w:color="auto" w:fill="FFFFFF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bdr w:val="none" w:sz="0" w:space="0" w:color="auto" w:frame="1"/>
              </w:rPr>
              <w:t>МАЙ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Тематические классные часы по ПДД.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Учебно-познавательное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 w:rsidP="00B51BC8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занятий по психологической подготовке </w:t>
            </w:r>
            <w:r w:rsidR="00B51BC8">
              <w:rPr>
                <w:rFonts w:ascii="Times New Roman" w:hAnsi="Times New Roman"/>
                <w:sz w:val="24"/>
                <w:szCs w:val="24"/>
              </w:rPr>
              <w:t>итоговому контролю знаний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отдельным графикам</w:t>
            </w: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Экскурсия 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  месяца</w:t>
            </w:r>
          </w:p>
        </w:tc>
      </w:tr>
      <w:tr w:rsidR="0038798B" w:rsidTr="0038798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98B" w:rsidRDefault="003879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Трудовое</w:t>
            </w:r>
          </w:p>
        </w:tc>
        <w:tc>
          <w:tcPr>
            <w:tcW w:w="4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дежурства по группам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Генеральные уборки </w:t>
            </w:r>
          </w:p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Уборка территории школы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98B" w:rsidRDefault="0038798B">
            <w:pPr>
              <w:spacing w:line="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месяца</w:t>
            </w:r>
          </w:p>
        </w:tc>
      </w:tr>
    </w:tbl>
    <w:p w:rsidR="0038798B" w:rsidRDefault="0038798B" w:rsidP="0038798B">
      <w:pPr>
        <w:spacing w:line="0" w:lineRule="atLeast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</w:p>
    <w:p w:rsidR="0038798B" w:rsidRDefault="0038798B" w:rsidP="0038798B">
      <w:pPr>
        <w:spacing w:line="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Примечание:</w:t>
      </w:r>
    </w:p>
    <w:p w:rsidR="0038798B" w:rsidRDefault="0038798B" w:rsidP="0038798B">
      <w:pPr>
        <w:spacing w:line="0" w:lineRule="atLeast"/>
        <w:rPr>
          <w:sz w:val="24"/>
          <w:szCs w:val="24"/>
        </w:rPr>
      </w:pPr>
      <w:r>
        <w:rPr>
          <w:sz w:val="24"/>
          <w:szCs w:val="24"/>
        </w:rPr>
        <w:t>Перспективный план воспитательной работы может корректироваться и дополняться в течение учебного года.</w:t>
      </w:r>
    </w:p>
    <w:p w:rsidR="0038798B" w:rsidRDefault="0038798B" w:rsidP="00B0106E">
      <w:pPr>
        <w:spacing w:line="2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F7544" w:rsidRDefault="00CF7544" w:rsidP="00B0106E">
      <w:pPr>
        <w:spacing w:line="2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F7544" w:rsidRDefault="00CF7544" w:rsidP="00B0106E">
      <w:pPr>
        <w:spacing w:line="2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F7544" w:rsidRDefault="00CF7544" w:rsidP="00B0106E">
      <w:pPr>
        <w:spacing w:line="2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F7544" w:rsidRDefault="00CF7544" w:rsidP="00B0106E">
      <w:pPr>
        <w:spacing w:line="2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F7544" w:rsidRDefault="00CF7544" w:rsidP="00B0106E">
      <w:pPr>
        <w:spacing w:line="2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F7544" w:rsidRDefault="00CF7544" w:rsidP="00B0106E">
      <w:pPr>
        <w:spacing w:line="2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F7544" w:rsidRDefault="00CF7544" w:rsidP="00B0106E">
      <w:pPr>
        <w:spacing w:line="2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F7544" w:rsidRDefault="00CF7544" w:rsidP="00B0106E">
      <w:pPr>
        <w:spacing w:line="2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F7544" w:rsidRDefault="00CF7544" w:rsidP="00B0106E">
      <w:pPr>
        <w:spacing w:line="2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F7544" w:rsidRDefault="00CF7544" w:rsidP="00B0106E">
      <w:pPr>
        <w:spacing w:line="2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F7544" w:rsidRDefault="00CF7544" w:rsidP="00B0106E">
      <w:pPr>
        <w:spacing w:line="2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F7544" w:rsidRDefault="00CF7544" w:rsidP="00B0106E">
      <w:pPr>
        <w:spacing w:line="2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F7544" w:rsidRDefault="00CF7544" w:rsidP="00B0106E">
      <w:pPr>
        <w:spacing w:line="2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F7544" w:rsidRDefault="00CF7544" w:rsidP="00B0106E">
      <w:pPr>
        <w:spacing w:line="2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F7544" w:rsidRDefault="00CF7544" w:rsidP="00B0106E">
      <w:pPr>
        <w:spacing w:line="2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F7544" w:rsidRDefault="00CF7544" w:rsidP="00B0106E">
      <w:pPr>
        <w:spacing w:line="2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F7544" w:rsidRDefault="00CF7544" w:rsidP="00B0106E">
      <w:pPr>
        <w:spacing w:line="2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Информационные источники</w:t>
      </w:r>
    </w:p>
    <w:p w:rsidR="002D1E6F" w:rsidRPr="000C74F8" w:rsidRDefault="002D1E6F" w:rsidP="00B0106E">
      <w:pPr>
        <w:spacing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</w:pPr>
    </w:p>
    <w:p w:rsidR="00DF3F85" w:rsidRPr="00CF7544" w:rsidRDefault="00DF3F85" w:rsidP="00DF3F85">
      <w:pPr>
        <w:pStyle w:val="a3"/>
        <w:widowControl w:val="0"/>
        <w:numPr>
          <w:ilvl w:val="0"/>
          <w:numId w:val="25"/>
        </w:numPr>
        <w:tabs>
          <w:tab w:val="left" w:pos="1255"/>
        </w:tabs>
        <w:autoSpaceDE w:val="0"/>
        <w:autoSpaceDN w:val="0"/>
        <w:spacing w:before="47"/>
        <w:ind w:hanging="426"/>
        <w:jc w:val="both"/>
        <w:rPr>
          <w:rFonts w:ascii="Times New Roman" w:hAnsi="Times New Roman" w:cs="Times New Roman"/>
          <w:sz w:val="28"/>
        </w:rPr>
      </w:pPr>
      <w:proofErr w:type="spellStart"/>
      <w:r w:rsidRPr="00CF7544">
        <w:rPr>
          <w:rFonts w:ascii="Times New Roman" w:hAnsi="Times New Roman" w:cs="Times New Roman"/>
          <w:sz w:val="28"/>
        </w:rPr>
        <w:t>Биард</w:t>
      </w:r>
      <w:proofErr w:type="spellEnd"/>
      <w:r w:rsidRPr="00CF7544">
        <w:rPr>
          <w:rFonts w:ascii="Times New Roman" w:hAnsi="Times New Roman" w:cs="Times New Roman"/>
          <w:spacing w:val="-16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Р.У.,</w:t>
      </w:r>
      <w:r w:rsidRPr="00CF7544">
        <w:rPr>
          <w:rFonts w:ascii="Times New Roman" w:hAnsi="Times New Roman" w:cs="Times New Roman"/>
          <w:spacing w:val="-16"/>
          <w:sz w:val="28"/>
        </w:rPr>
        <w:t xml:space="preserve"> </w:t>
      </w:r>
      <w:proofErr w:type="spellStart"/>
      <w:r w:rsidRPr="00CF7544">
        <w:rPr>
          <w:rFonts w:ascii="Times New Roman" w:hAnsi="Times New Roman" w:cs="Times New Roman"/>
          <w:sz w:val="28"/>
        </w:rPr>
        <w:t>МакЛэйн</w:t>
      </w:r>
      <w:proofErr w:type="spellEnd"/>
      <w:r w:rsidRPr="00CF7544">
        <w:rPr>
          <w:rFonts w:ascii="Times New Roman" w:hAnsi="Times New Roman" w:cs="Times New Roman"/>
          <w:spacing w:val="-16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Т.У.</w:t>
      </w:r>
      <w:r w:rsidRPr="00CF7544">
        <w:rPr>
          <w:rFonts w:ascii="Times New Roman" w:hAnsi="Times New Roman" w:cs="Times New Roman"/>
          <w:spacing w:val="-16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Малые</w:t>
      </w:r>
      <w:r w:rsidRPr="00CF7544">
        <w:rPr>
          <w:rFonts w:ascii="Times New Roman" w:hAnsi="Times New Roman" w:cs="Times New Roman"/>
          <w:spacing w:val="-16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беспилотные</w:t>
      </w:r>
      <w:r w:rsidRPr="00CF7544">
        <w:rPr>
          <w:rFonts w:ascii="Times New Roman" w:hAnsi="Times New Roman" w:cs="Times New Roman"/>
          <w:spacing w:val="-16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летательные</w:t>
      </w:r>
      <w:r w:rsidRPr="00CF7544">
        <w:rPr>
          <w:rFonts w:ascii="Times New Roman" w:hAnsi="Times New Roman" w:cs="Times New Roman"/>
          <w:spacing w:val="-15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аппараты.</w:t>
      </w:r>
    </w:p>
    <w:p w:rsidR="00DF3F85" w:rsidRPr="00CF7544" w:rsidRDefault="00DF3F85" w:rsidP="00DF3F85">
      <w:pPr>
        <w:pStyle w:val="a3"/>
        <w:widowControl w:val="0"/>
        <w:numPr>
          <w:ilvl w:val="0"/>
          <w:numId w:val="24"/>
        </w:numPr>
        <w:tabs>
          <w:tab w:val="left" w:pos="472"/>
        </w:tabs>
        <w:autoSpaceDE w:val="0"/>
        <w:autoSpaceDN w:val="0"/>
        <w:spacing w:before="49"/>
        <w:ind w:hanging="211"/>
        <w:jc w:val="both"/>
        <w:rPr>
          <w:rFonts w:ascii="Times New Roman" w:hAnsi="Times New Roman" w:cs="Times New Roman"/>
          <w:sz w:val="28"/>
        </w:rPr>
      </w:pPr>
      <w:r w:rsidRPr="00CF7544">
        <w:rPr>
          <w:rFonts w:ascii="Times New Roman" w:hAnsi="Times New Roman" w:cs="Times New Roman"/>
          <w:sz w:val="28"/>
        </w:rPr>
        <w:t>Москва:</w:t>
      </w:r>
      <w:r w:rsidRPr="00CF7544">
        <w:rPr>
          <w:rFonts w:ascii="Times New Roman" w:hAnsi="Times New Roman" w:cs="Times New Roman"/>
          <w:spacing w:val="-3"/>
          <w:sz w:val="28"/>
        </w:rPr>
        <w:t xml:space="preserve"> </w:t>
      </w:r>
      <w:proofErr w:type="spellStart"/>
      <w:r w:rsidRPr="00CF7544">
        <w:rPr>
          <w:rFonts w:ascii="Times New Roman" w:hAnsi="Times New Roman" w:cs="Times New Roman"/>
          <w:sz w:val="28"/>
        </w:rPr>
        <w:t>Техносфера</w:t>
      </w:r>
      <w:proofErr w:type="spellEnd"/>
      <w:r w:rsidRPr="00CF7544">
        <w:rPr>
          <w:rFonts w:ascii="Times New Roman" w:hAnsi="Times New Roman" w:cs="Times New Roman"/>
          <w:sz w:val="28"/>
        </w:rPr>
        <w:t>,</w:t>
      </w:r>
      <w:r w:rsidRPr="00CF7544">
        <w:rPr>
          <w:rFonts w:ascii="Times New Roman" w:hAnsi="Times New Roman" w:cs="Times New Roman"/>
          <w:spacing w:val="-4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2018.</w:t>
      </w:r>
    </w:p>
    <w:p w:rsidR="00DF3F85" w:rsidRPr="00CF7544" w:rsidRDefault="00DF3F85" w:rsidP="00DF3F85">
      <w:pPr>
        <w:pStyle w:val="a3"/>
        <w:widowControl w:val="0"/>
        <w:numPr>
          <w:ilvl w:val="0"/>
          <w:numId w:val="25"/>
        </w:numPr>
        <w:tabs>
          <w:tab w:val="left" w:pos="1255"/>
        </w:tabs>
        <w:autoSpaceDE w:val="0"/>
        <w:autoSpaceDN w:val="0"/>
        <w:spacing w:before="168" w:line="276" w:lineRule="auto"/>
        <w:ind w:left="261" w:right="347" w:firstLine="568"/>
        <w:jc w:val="both"/>
        <w:rPr>
          <w:rFonts w:ascii="Times New Roman" w:hAnsi="Times New Roman" w:cs="Times New Roman"/>
          <w:sz w:val="28"/>
        </w:rPr>
      </w:pPr>
      <w:proofErr w:type="spellStart"/>
      <w:r w:rsidRPr="00CF7544">
        <w:rPr>
          <w:rFonts w:ascii="Times New Roman" w:hAnsi="Times New Roman" w:cs="Times New Roman"/>
          <w:sz w:val="28"/>
        </w:rPr>
        <w:t>Бухалев</w:t>
      </w:r>
      <w:proofErr w:type="spellEnd"/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В.А.,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Скрынников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А.А.,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proofErr w:type="spellStart"/>
      <w:r w:rsidRPr="00CF7544">
        <w:rPr>
          <w:rFonts w:ascii="Times New Roman" w:hAnsi="Times New Roman" w:cs="Times New Roman"/>
          <w:sz w:val="28"/>
        </w:rPr>
        <w:t>Болдинов</w:t>
      </w:r>
      <w:proofErr w:type="spellEnd"/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В.А.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proofErr w:type="gramStart"/>
      <w:r w:rsidRPr="00CF7544">
        <w:rPr>
          <w:rFonts w:ascii="Times New Roman" w:hAnsi="Times New Roman" w:cs="Times New Roman"/>
          <w:sz w:val="28"/>
        </w:rPr>
        <w:t>Алгоритмическая</w:t>
      </w:r>
      <w:proofErr w:type="gramEnd"/>
      <w:r w:rsidRPr="00CF7544">
        <w:rPr>
          <w:rFonts w:ascii="Times New Roman" w:hAnsi="Times New Roman" w:cs="Times New Roman"/>
          <w:spacing w:val="-67"/>
          <w:sz w:val="28"/>
        </w:rPr>
        <w:t xml:space="preserve"> </w:t>
      </w:r>
      <w:proofErr w:type="spellStart"/>
      <w:r w:rsidRPr="00CF7544">
        <w:rPr>
          <w:rFonts w:ascii="Times New Roman" w:hAnsi="Times New Roman" w:cs="Times New Roman"/>
          <w:spacing w:val="-1"/>
          <w:sz w:val="28"/>
        </w:rPr>
        <w:t>помехозащита</w:t>
      </w:r>
      <w:proofErr w:type="spellEnd"/>
      <w:r w:rsidRPr="00CF7544">
        <w:rPr>
          <w:rFonts w:ascii="Times New Roman" w:hAnsi="Times New Roman" w:cs="Times New Roman"/>
          <w:spacing w:val="-17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беспилотных</w:t>
      </w:r>
      <w:r w:rsidRPr="00CF7544">
        <w:rPr>
          <w:rFonts w:ascii="Times New Roman" w:hAnsi="Times New Roman" w:cs="Times New Roman"/>
          <w:spacing w:val="-15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летательных</w:t>
      </w:r>
      <w:r w:rsidRPr="00CF7544">
        <w:rPr>
          <w:rFonts w:ascii="Times New Roman" w:hAnsi="Times New Roman" w:cs="Times New Roman"/>
          <w:spacing w:val="-15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аппаратов.</w:t>
      </w:r>
      <w:r w:rsidRPr="00CF7544">
        <w:rPr>
          <w:rFonts w:ascii="Times New Roman" w:hAnsi="Times New Roman" w:cs="Times New Roman"/>
          <w:spacing w:val="-13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–</w:t>
      </w:r>
      <w:r w:rsidRPr="00CF7544">
        <w:rPr>
          <w:rFonts w:ascii="Times New Roman" w:hAnsi="Times New Roman" w:cs="Times New Roman"/>
          <w:spacing w:val="-15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Москва:</w:t>
      </w:r>
      <w:r w:rsidRPr="00CF7544">
        <w:rPr>
          <w:rFonts w:ascii="Times New Roman" w:hAnsi="Times New Roman" w:cs="Times New Roman"/>
          <w:spacing w:val="-16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ФИЗМАТЛИТ,</w:t>
      </w:r>
      <w:r w:rsidRPr="00CF7544">
        <w:rPr>
          <w:rFonts w:ascii="Times New Roman" w:hAnsi="Times New Roman" w:cs="Times New Roman"/>
          <w:spacing w:val="-68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2018.</w:t>
      </w:r>
    </w:p>
    <w:p w:rsidR="00DF3F85" w:rsidRPr="00CF7544" w:rsidRDefault="00DF3F85" w:rsidP="00DF3F85">
      <w:pPr>
        <w:pStyle w:val="a3"/>
        <w:widowControl w:val="0"/>
        <w:numPr>
          <w:ilvl w:val="0"/>
          <w:numId w:val="25"/>
        </w:numPr>
        <w:tabs>
          <w:tab w:val="left" w:pos="1255"/>
        </w:tabs>
        <w:autoSpaceDE w:val="0"/>
        <w:autoSpaceDN w:val="0"/>
        <w:spacing w:before="120" w:line="276" w:lineRule="auto"/>
        <w:ind w:left="261" w:right="348" w:firstLine="568"/>
        <w:jc w:val="both"/>
        <w:rPr>
          <w:rFonts w:ascii="Times New Roman" w:hAnsi="Times New Roman" w:cs="Times New Roman"/>
          <w:sz w:val="28"/>
        </w:rPr>
      </w:pPr>
      <w:r w:rsidRPr="00CF7544">
        <w:rPr>
          <w:rFonts w:ascii="Times New Roman" w:hAnsi="Times New Roman" w:cs="Times New Roman"/>
          <w:sz w:val="28"/>
        </w:rPr>
        <w:t>Василин</w:t>
      </w:r>
      <w:r w:rsidRPr="00CF7544">
        <w:rPr>
          <w:rFonts w:ascii="Times New Roman" w:hAnsi="Times New Roman" w:cs="Times New Roman"/>
          <w:spacing w:val="-16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Н.Я.</w:t>
      </w:r>
      <w:r w:rsidRPr="00CF7544">
        <w:rPr>
          <w:rFonts w:ascii="Times New Roman" w:hAnsi="Times New Roman" w:cs="Times New Roman"/>
          <w:spacing w:val="-17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Беспилотные</w:t>
      </w:r>
      <w:r w:rsidRPr="00CF7544">
        <w:rPr>
          <w:rFonts w:ascii="Times New Roman" w:hAnsi="Times New Roman" w:cs="Times New Roman"/>
          <w:spacing w:val="-18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летательные</w:t>
      </w:r>
      <w:r w:rsidRPr="00CF7544">
        <w:rPr>
          <w:rFonts w:ascii="Times New Roman" w:hAnsi="Times New Roman" w:cs="Times New Roman"/>
          <w:spacing w:val="-16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аппараты.</w:t>
      </w:r>
      <w:r w:rsidRPr="00CF7544">
        <w:rPr>
          <w:rFonts w:ascii="Times New Roman" w:hAnsi="Times New Roman" w:cs="Times New Roman"/>
          <w:spacing w:val="-14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–</w:t>
      </w:r>
      <w:r w:rsidRPr="00CF7544">
        <w:rPr>
          <w:rFonts w:ascii="Times New Roman" w:hAnsi="Times New Roman" w:cs="Times New Roman"/>
          <w:spacing w:val="-17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Минск:</w:t>
      </w:r>
      <w:r w:rsidRPr="00CF7544">
        <w:rPr>
          <w:rFonts w:ascii="Times New Roman" w:hAnsi="Times New Roman" w:cs="Times New Roman"/>
          <w:spacing w:val="-17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Попурри,</w:t>
      </w:r>
      <w:r w:rsidRPr="00CF7544">
        <w:rPr>
          <w:rFonts w:ascii="Times New Roman" w:hAnsi="Times New Roman" w:cs="Times New Roman"/>
          <w:spacing w:val="-68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2003.</w:t>
      </w:r>
    </w:p>
    <w:p w:rsidR="00DF3F85" w:rsidRPr="00CF7544" w:rsidRDefault="00DF3F85" w:rsidP="00DF3F85">
      <w:pPr>
        <w:pStyle w:val="a3"/>
        <w:widowControl w:val="0"/>
        <w:numPr>
          <w:ilvl w:val="0"/>
          <w:numId w:val="25"/>
        </w:numPr>
        <w:tabs>
          <w:tab w:val="left" w:pos="1255"/>
        </w:tabs>
        <w:autoSpaceDE w:val="0"/>
        <w:autoSpaceDN w:val="0"/>
        <w:spacing w:before="120" w:line="276" w:lineRule="auto"/>
        <w:ind w:left="261" w:right="348" w:firstLine="568"/>
        <w:jc w:val="both"/>
        <w:rPr>
          <w:rFonts w:ascii="Times New Roman" w:hAnsi="Times New Roman" w:cs="Times New Roman"/>
          <w:sz w:val="28"/>
        </w:rPr>
      </w:pPr>
      <w:r w:rsidRPr="00CF7544">
        <w:rPr>
          <w:rFonts w:ascii="Times New Roman" w:hAnsi="Times New Roman" w:cs="Times New Roman"/>
          <w:sz w:val="28"/>
        </w:rPr>
        <w:t xml:space="preserve">Гололобов В.Н., Ульянов В.И. </w:t>
      </w:r>
      <w:proofErr w:type="spellStart"/>
      <w:r w:rsidRPr="00CF7544">
        <w:rPr>
          <w:rFonts w:ascii="Times New Roman" w:hAnsi="Times New Roman" w:cs="Times New Roman"/>
          <w:sz w:val="28"/>
        </w:rPr>
        <w:t>Беспилотники</w:t>
      </w:r>
      <w:proofErr w:type="spellEnd"/>
      <w:r w:rsidRPr="00CF7544">
        <w:rPr>
          <w:rFonts w:ascii="Times New Roman" w:hAnsi="Times New Roman" w:cs="Times New Roman"/>
          <w:sz w:val="28"/>
        </w:rPr>
        <w:t xml:space="preserve"> для </w:t>
      </w:r>
      <w:proofErr w:type="gramStart"/>
      <w:r w:rsidRPr="00CF7544">
        <w:rPr>
          <w:rFonts w:ascii="Times New Roman" w:hAnsi="Times New Roman" w:cs="Times New Roman"/>
          <w:sz w:val="28"/>
        </w:rPr>
        <w:t>любознательных</w:t>
      </w:r>
      <w:proofErr w:type="gramEnd"/>
      <w:r w:rsidRPr="00CF7544">
        <w:rPr>
          <w:rFonts w:ascii="Times New Roman" w:hAnsi="Times New Roman" w:cs="Times New Roman"/>
          <w:sz w:val="28"/>
        </w:rPr>
        <w:t>. –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Санкт-Петербург:</w:t>
      </w:r>
      <w:r w:rsidRPr="00CF7544">
        <w:rPr>
          <w:rFonts w:ascii="Times New Roman" w:hAnsi="Times New Roman" w:cs="Times New Roman"/>
          <w:spacing w:val="-2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Наука</w:t>
      </w:r>
      <w:r w:rsidRPr="00CF7544">
        <w:rPr>
          <w:rFonts w:ascii="Times New Roman" w:hAnsi="Times New Roman" w:cs="Times New Roman"/>
          <w:spacing w:val="-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и Техника,</w:t>
      </w:r>
      <w:r w:rsidRPr="00CF7544">
        <w:rPr>
          <w:rFonts w:ascii="Times New Roman" w:hAnsi="Times New Roman" w:cs="Times New Roman"/>
          <w:spacing w:val="-2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2018.</w:t>
      </w:r>
    </w:p>
    <w:p w:rsidR="00DF3F85" w:rsidRPr="00CF7544" w:rsidRDefault="00DF3F85" w:rsidP="00DF3F85">
      <w:pPr>
        <w:pStyle w:val="a3"/>
        <w:widowControl w:val="0"/>
        <w:numPr>
          <w:ilvl w:val="0"/>
          <w:numId w:val="25"/>
        </w:numPr>
        <w:tabs>
          <w:tab w:val="left" w:pos="1255"/>
        </w:tabs>
        <w:autoSpaceDE w:val="0"/>
        <w:autoSpaceDN w:val="0"/>
        <w:spacing w:before="120" w:line="276" w:lineRule="auto"/>
        <w:ind w:left="261" w:right="354" w:firstLine="568"/>
        <w:jc w:val="both"/>
        <w:rPr>
          <w:rFonts w:ascii="Times New Roman" w:hAnsi="Times New Roman" w:cs="Times New Roman"/>
          <w:sz w:val="28"/>
        </w:rPr>
      </w:pPr>
      <w:proofErr w:type="spellStart"/>
      <w:r w:rsidRPr="00CF7544">
        <w:rPr>
          <w:rFonts w:ascii="Times New Roman" w:hAnsi="Times New Roman" w:cs="Times New Roman"/>
          <w:sz w:val="28"/>
        </w:rPr>
        <w:t>Догерти</w:t>
      </w:r>
      <w:proofErr w:type="spellEnd"/>
      <w:r w:rsidRPr="00CF754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F7544">
        <w:rPr>
          <w:rFonts w:ascii="Times New Roman" w:hAnsi="Times New Roman" w:cs="Times New Roman"/>
          <w:sz w:val="28"/>
        </w:rPr>
        <w:t>М.Дж</w:t>
      </w:r>
      <w:proofErr w:type="spellEnd"/>
      <w:r w:rsidRPr="00CF7544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CF7544">
        <w:rPr>
          <w:rFonts w:ascii="Times New Roman" w:hAnsi="Times New Roman" w:cs="Times New Roman"/>
          <w:sz w:val="28"/>
        </w:rPr>
        <w:t>Дроны</w:t>
      </w:r>
      <w:proofErr w:type="spellEnd"/>
      <w:r w:rsidRPr="00CF7544">
        <w:rPr>
          <w:rFonts w:ascii="Times New Roman" w:hAnsi="Times New Roman" w:cs="Times New Roman"/>
          <w:sz w:val="28"/>
        </w:rPr>
        <w:t>. Первый иллюстрированный путеводитель по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БПЛА.</w:t>
      </w:r>
      <w:r w:rsidRPr="00CF7544">
        <w:rPr>
          <w:rFonts w:ascii="Times New Roman" w:hAnsi="Times New Roman" w:cs="Times New Roman"/>
          <w:spacing w:val="-2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–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Москва:</w:t>
      </w:r>
      <w:r w:rsidRPr="00CF7544">
        <w:rPr>
          <w:rFonts w:ascii="Times New Roman" w:hAnsi="Times New Roman" w:cs="Times New Roman"/>
          <w:spacing w:val="-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Гранд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Мастер,</w:t>
      </w:r>
      <w:r w:rsidRPr="00CF7544">
        <w:rPr>
          <w:rFonts w:ascii="Times New Roman" w:hAnsi="Times New Roman" w:cs="Times New Roman"/>
          <w:spacing w:val="-2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2017.</w:t>
      </w:r>
    </w:p>
    <w:p w:rsidR="00DF3F85" w:rsidRPr="00CF7544" w:rsidRDefault="00DF3F85" w:rsidP="00DF3F85">
      <w:pPr>
        <w:pStyle w:val="a3"/>
        <w:widowControl w:val="0"/>
        <w:numPr>
          <w:ilvl w:val="0"/>
          <w:numId w:val="25"/>
        </w:numPr>
        <w:tabs>
          <w:tab w:val="left" w:pos="1255"/>
        </w:tabs>
        <w:autoSpaceDE w:val="0"/>
        <w:autoSpaceDN w:val="0"/>
        <w:spacing w:before="120" w:line="276" w:lineRule="auto"/>
        <w:ind w:left="261" w:right="349" w:firstLine="568"/>
        <w:jc w:val="both"/>
        <w:rPr>
          <w:rFonts w:ascii="Times New Roman" w:hAnsi="Times New Roman" w:cs="Times New Roman"/>
          <w:sz w:val="28"/>
        </w:rPr>
      </w:pPr>
      <w:proofErr w:type="spellStart"/>
      <w:r w:rsidRPr="00CF7544">
        <w:rPr>
          <w:rFonts w:ascii="Times New Roman" w:hAnsi="Times New Roman" w:cs="Times New Roman"/>
          <w:sz w:val="28"/>
        </w:rPr>
        <w:t>Килби</w:t>
      </w:r>
      <w:proofErr w:type="spellEnd"/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Т.,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proofErr w:type="spellStart"/>
      <w:r w:rsidRPr="00CF7544">
        <w:rPr>
          <w:rFonts w:ascii="Times New Roman" w:hAnsi="Times New Roman" w:cs="Times New Roman"/>
          <w:sz w:val="28"/>
        </w:rPr>
        <w:t>Килби</w:t>
      </w:r>
      <w:proofErr w:type="spellEnd"/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Б.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Собери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и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настрой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свой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proofErr w:type="spellStart"/>
      <w:r w:rsidRPr="00CF7544">
        <w:rPr>
          <w:rFonts w:ascii="Times New Roman" w:hAnsi="Times New Roman" w:cs="Times New Roman"/>
          <w:sz w:val="28"/>
        </w:rPr>
        <w:t>квадрокоптер</w:t>
      </w:r>
      <w:proofErr w:type="spellEnd"/>
      <w:r w:rsidRPr="00CF7544">
        <w:rPr>
          <w:rFonts w:ascii="Times New Roman" w:hAnsi="Times New Roman" w:cs="Times New Roman"/>
          <w:sz w:val="28"/>
        </w:rPr>
        <w:t>.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/Пер.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Яценков</w:t>
      </w:r>
      <w:r w:rsidRPr="00CF7544">
        <w:rPr>
          <w:rFonts w:ascii="Times New Roman" w:hAnsi="Times New Roman" w:cs="Times New Roman"/>
          <w:spacing w:val="-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Я.С.</w:t>
      </w:r>
      <w:r w:rsidRPr="00CF7544">
        <w:rPr>
          <w:rFonts w:ascii="Times New Roman" w:hAnsi="Times New Roman" w:cs="Times New Roman"/>
          <w:spacing w:val="-2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–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Санкт-Петербург:</w:t>
      </w:r>
      <w:r w:rsidRPr="00CF7544">
        <w:rPr>
          <w:rFonts w:ascii="Times New Roman" w:hAnsi="Times New Roman" w:cs="Times New Roman"/>
          <w:spacing w:val="-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БХВ-Петербург,2016.</w:t>
      </w:r>
    </w:p>
    <w:p w:rsidR="00DF3F85" w:rsidRPr="00CF7544" w:rsidRDefault="00DF3F85" w:rsidP="00DF3F85">
      <w:pPr>
        <w:pStyle w:val="a3"/>
        <w:widowControl w:val="0"/>
        <w:numPr>
          <w:ilvl w:val="0"/>
          <w:numId w:val="25"/>
        </w:numPr>
        <w:tabs>
          <w:tab w:val="left" w:pos="1255"/>
        </w:tabs>
        <w:autoSpaceDE w:val="0"/>
        <w:autoSpaceDN w:val="0"/>
        <w:spacing w:before="120" w:line="276" w:lineRule="auto"/>
        <w:ind w:left="261" w:right="349" w:firstLine="568"/>
        <w:jc w:val="both"/>
        <w:rPr>
          <w:rFonts w:ascii="Times New Roman" w:hAnsi="Times New Roman" w:cs="Times New Roman"/>
          <w:sz w:val="28"/>
        </w:rPr>
      </w:pPr>
      <w:r w:rsidRPr="00CF7544">
        <w:rPr>
          <w:rFonts w:ascii="Times New Roman" w:hAnsi="Times New Roman" w:cs="Times New Roman"/>
          <w:sz w:val="28"/>
        </w:rPr>
        <w:t>Погорелов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В.И.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Беспилотные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летательные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аппараты.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Нагрузки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и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нагрев.</w:t>
      </w:r>
      <w:r w:rsidRPr="00CF7544">
        <w:rPr>
          <w:rFonts w:ascii="Times New Roman" w:hAnsi="Times New Roman" w:cs="Times New Roman"/>
          <w:spacing w:val="-3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Учебное</w:t>
      </w:r>
      <w:r w:rsidRPr="00CF7544">
        <w:rPr>
          <w:rFonts w:ascii="Times New Roman" w:hAnsi="Times New Roman" w:cs="Times New Roman"/>
          <w:spacing w:val="-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пособие</w:t>
      </w:r>
      <w:r w:rsidRPr="00CF7544">
        <w:rPr>
          <w:rFonts w:ascii="Times New Roman" w:hAnsi="Times New Roman" w:cs="Times New Roman"/>
          <w:spacing w:val="-2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для СПО. –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Москва:</w:t>
      </w:r>
      <w:r w:rsidRPr="00CF7544">
        <w:rPr>
          <w:rFonts w:ascii="Times New Roman" w:hAnsi="Times New Roman" w:cs="Times New Roman"/>
          <w:spacing w:val="-1"/>
          <w:sz w:val="28"/>
        </w:rPr>
        <w:t xml:space="preserve"> </w:t>
      </w:r>
      <w:proofErr w:type="spellStart"/>
      <w:r w:rsidRPr="00CF7544">
        <w:rPr>
          <w:rFonts w:ascii="Times New Roman" w:hAnsi="Times New Roman" w:cs="Times New Roman"/>
          <w:sz w:val="28"/>
        </w:rPr>
        <w:t>Юрайт</w:t>
      </w:r>
      <w:proofErr w:type="spellEnd"/>
      <w:r w:rsidRPr="00CF7544">
        <w:rPr>
          <w:rFonts w:ascii="Times New Roman" w:hAnsi="Times New Roman" w:cs="Times New Roman"/>
          <w:sz w:val="28"/>
        </w:rPr>
        <w:t>,</w:t>
      </w:r>
      <w:r w:rsidRPr="00CF7544">
        <w:rPr>
          <w:rFonts w:ascii="Times New Roman" w:hAnsi="Times New Roman" w:cs="Times New Roman"/>
          <w:spacing w:val="-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2018.</w:t>
      </w:r>
    </w:p>
    <w:p w:rsidR="00DF3F85" w:rsidRPr="00CF7544" w:rsidRDefault="00DF3F85" w:rsidP="00DF3F85">
      <w:pPr>
        <w:pStyle w:val="a3"/>
        <w:widowControl w:val="0"/>
        <w:numPr>
          <w:ilvl w:val="0"/>
          <w:numId w:val="25"/>
        </w:numPr>
        <w:tabs>
          <w:tab w:val="left" w:pos="1255"/>
        </w:tabs>
        <w:autoSpaceDE w:val="0"/>
        <w:autoSpaceDN w:val="0"/>
        <w:spacing w:before="120"/>
        <w:ind w:hanging="426"/>
        <w:jc w:val="both"/>
        <w:rPr>
          <w:rFonts w:ascii="Times New Roman" w:hAnsi="Times New Roman" w:cs="Times New Roman"/>
          <w:sz w:val="28"/>
        </w:rPr>
      </w:pPr>
      <w:proofErr w:type="spellStart"/>
      <w:r w:rsidRPr="00CF7544">
        <w:rPr>
          <w:rFonts w:ascii="Times New Roman" w:hAnsi="Times New Roman" w:cs="Times New Roman"/>
          <w:sz w:val="28"/>
        </w:rPr>
        <w:t>Суомалайнен</w:t>
      </w:r>
      <w:proofErr w:type="spellEnd"/>
      <w:r w:rsidRPr="00CF7544">
        <w:rPr>
          <w:rFonts w:ascii="Times New Roman" w:hAnsi="Times New Roman" w:cs="Times New Roman"/>
          <w:spacing w:val="-10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А.</w:t>
      </w:r>
      <w:r w:rsidRPr="00CF7544">
        <w:rPr>
          <w:rFonts w:ascii="Times New Roman" w:hAnsi="Times New Roman" w:cs="Times New Roman"/>
          <w:spacing w:val="-9"/>
          <w:sz w:val="28"/>
        </w:rPr>
        <w:t xml:space="preserve"> </w:t>
      </w:r>
      <w:proofErr w:type="spellStart"/>
      <w:r w:rsidRPr="00CF7544">
        <w:rPr>
          <w:rFonts w:ascii="Times New Roman" w:hAnsi="Times New Roman" w:cs="Times New Roman"/>
          <w:sz w:val="28"/>
        </w:rPr>
        <w:t>Беспилотники</w:t>
      </w:r>
      <w:proofErr w:type="spellEnd"/>
      <w:r w:rsidRPr="00CF7544">
        <w:rPr>
          <w:rFonts w:ascii="Times New Roman" w:hAnsi="Times New Roman" w:cs="Times New Roman"/>
          <w:sz w:val="28"/>
        </w:rPr>
        <w:t>:</w:t>
      </w:r>
      <w:r w:rsidRPr="00CF7544">
        <w:rPr>
          <w:rFonts w:ascii="Times New Roman" w:hAnsi="Times New Roman" w:cs="Times New Roman"/>
          <w:spacing w:val="-10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автомобили,</w:t>
      </w:r>
      <w:r w:rsidRPr="00CF7544">
        <w:rPr>
          <w:rFonts w:ascii="Times New Roman" w:hAnsi="Times New Roman" w:cs="Times New Roman"/>
          <w:spacing w:val="-9"/>
          <w:sz w:val="28"/>
        </w:rPr>
        <w:t xml:space="preserve"> </w:t>
      </w:r>
      <w:proofErr w:type="spellStart"/>
      <w:r w:rsidRPr="00CF7544">
        <w:rPr>
          <w:rFonts w:ascii="Times New Roman" w:hAnsi="Times New Roman" w:cs="Times New Roman"/>
          <w:sz w:val="28"/>
        </w:rPr>
        <w:t>дроны</w:t>
      </w:r>
      <w:proofErr w:type="spellEnd"/>
      <w:r w:rsidRPr="00CF7544">
        <w:rPr>
          <w:rFonts w:ascii="Times New Roman" w:hAnsi="Times New Roman" w:cs="Times New Roman"/>
          <w:spacing w:val="-10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и</w:t>
      </w:r>
      <w:r w:rsidRPr="00CF7544">
        <w:rPr>
          <w:rFonts w:ascii="Times New Roman" w:hAnsi="Times New Roman" w:cs="Times New Roman"/>
          <w:spacing w:val="-9"/>
          <w:sz w:val="28"/>
        </w:rPr>
        <w:t xml:space="preserve"> </w:t>
      </w:r>
      <w:proofErr w:type="spellStart"/>
      <w:r w:rsidRPr="00CF7544">
        <w:rPr>
          <w:rFonts w:ascii="Times New Roman" w:hAnsi="Times New Roman" w:cs="Times New Roman"/>
          <w:sz w:val="28"/>
        </w:rPr>
        <w:t>мультикоптеры</w:t>
      </w:r>
      <w:proofErr w:type="spellEnd"/>
      <w:r w:rsidRPr="00CF7544">
        <w:rPr>
          <w:rFonts w:ascii="Times New Roman" w:hAnsi="Times New Roman" w:cs="Times New Roman"/>
          <w:sz w:val="28"/>
        </w:rPr>
        <w:t>.</w:t>
      </w:r>
    </w:p>
    <w:p w:rsidR="00DF3F85" w:rsidRPr="00CF7544" w:rsidRDefault="00DF3F85" w:rsidP="00DF3F85">
      <w:pPr>
        <w:pStyle w:val="a3"/>
        <w:widowControl w:val="0"/>
        <w:numPr>
          <w:ilvl w:val="0"/>
          <w:numId w:val="24"/>
        </w:numPr>
        <w:tabs>
          <w:tab w:val="left" w:pos="472"/>
        </w:tabs>
        <w:autoSpaceDE w:val="0"/>
        <w:autoSpaceDN w:val="0"/>
        <w:spacing w:before="49"/>
        <w:ind w:hanging="211"/>
        <w:jc w:val="both"/>
        <w:rPr>
          <w:rFonts w:ascii="Times New Roman" w:hAnsi="Times New Roman" w:cs="Times New Roman"/>
          <w:sz w:val="28"/>
        </w:rPr>
      </w:pPr>
      <w:r w:rsidRPr="00CF7544">
        <w:rPr>
          <w:rFonts w:ascii="Times New Roman" w:hAnsi="Times New Roman" w:cs="Times New Roman"/>
          <w:sz w:val="28"/>
        </w:rPr>
        <w:t>Москва:</w:t>
      </w:r>
      <w:r w:rsidRPr="00CF7544">
        <w:rPr>
          <w:rFonts w:ascii="Times New Roman" w:hAnsi="Times New Roman" w:cs="Times New Roman"/>
          <w:spacing w:val="-4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ДМК</w:t>
      </w:r>
      <w:r w:rsidRPr="00CF7544">
        <w:rPr>
          <w:rFonts w:ascii="Times New Roman" w:hAnsi="Times New Roman" w:cs="Times New Roman"/>
          <w:spacing w:val="-5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Пресс,</w:t>
      </w:r>
      <w:r w:rsidRPr="00CF7544">
        <w:rPr>
          <w:rFonts w:ascii="Times New Roman" w:hAnsi="Times New Roman" w:cs="Times New Roman"/>
          <w:spacing w:val="-6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2018.</w:t>
      </w:r>
    </w:p>
    <w:p w:rsidR="00DF3F85" w:rsidRPr="00CF7544" w:rsidRDefault="00DF3F85" w:rsidP="00DF3F85">
      <w:pPr>
        <w:pStyle w:val="a3"/>
        <w:widowControl w:val="0"/>
        <w:numPr>
          <w:ilvl w:val="0"/>
          <w:numId w:val="25"/>
        </w:numPr>
        <w:tabs>
          <w:tab w:val="left" w:pos="1255"/>
        </w:tabs>
        <w:autoSpaceDE w:val="0"/>
        <w:autoSpaceDN w:val="0"/>
        <w:spacing w:before="169" w:line="276" w:lineRule="auto"/>
        <w:ind w:left="261" w:right="346" w:firstLine="568"/>
        <w:jc w:val="both"/>
        <w:rPr>
          <w:rFonts w:ascii="Times New Roman" w:hAnsi="Times New Roman" w:cs="Times New Roman"/>
          <w:sz w:val="28"/>
        </w:rPr>
      </w:pPr>
      <w:r w:rsidRPr="00CF7544">
        <w:rPr>
          <w:rFonts w:ascii="Times New Roman" w:hAnsi="Times New Roman" w:cs="Times New Roman"/>
          <w:sz w:val="28"/>
        </w:rPr>
        <w:t xml:space="preserve">Фетисов В.С., </w:t>
      </w:r>
      <w:proofErr w:type="spellStart"/>
      <w:r w:rsidRPr="00CF7544">
        <w:rPr>
          <w:rFonts w:ascii="Times New Roman" w:hAnsi="Times New Roman" w:cs="Times New Roman"/>
          <w:sz w:val="28"/>
        </w:rPr>
        <w:t>Неугодникова</w:t>
      </w:r>
      <w:proofErr w:type="spellEnd"/>
      <w:r w:rsidRPr="00CF7544">
        <w:rPr>
          <w:rFonts w:ascii="Times New Roman" w:hAnsi="Times New Roman" w:cs="Times New Roman"/>
          <w:sz w:val="28"/>
        </w:rPr>
        <w:t xml:space="preserve"> Л.М., </w:t>
      </w:r>
      <w:proofErr w:type="spellStart"/>
      <w:r w:rsidRPr="00CF7544">
        <w:rPr>
          <w:rFonts w:ascii="Times New Roman" w:hAnsi="Times New Roman" w:cs="Times New Roman"/>
          <w:sz w:val="28"/>
        </w:rPr>
        <w:t>Адамовский</w:t>
      </w:r>
      <w:proofErr w:type="spellEnd"/>
      <w:r w:rsidRPr="00CF7544">
        <w:rPr>
          <w:rFonts w:ascii="Times New Roman" w:hAnsi="Times New Roman" w:cs="Times New Roman"/>
          <w:sz w:val="28"/>
        </w:rPr>
        <w:t xml:space="preserve"> В.В., Красноперов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Р.А.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Беспилотная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авиация: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терминология,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классификация,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современное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состояние: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[Электронный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ресурс].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–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Уфа,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2014.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URL: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–</w:t>
      </w:r>
      <w:r w:rsidRPr="00CF7544">
        <w:rPr>
          <w:rFonts w:ascii="Times New Roman" w:hAnsi="Times New Roman" w:cs="Times New Roman"/>
          <w:color w:val="0066CC"/>
          <w:spacing w:val="1"/>
          <w:sz w:val="28"/>
        </w:rPr>
        <w:t xml:space="preserve"> </w:t>
      </w:r>
      <w:hyperlink r:id="rId13">
        <w:r w:rsidRPr="00CF7544">
          <w:rPr>
            <w:rFonts w:ascii="Times New Roman" w:hAnsi="Times New Roman" w:cs="Times New Roman"/>
            <w:color w:val="0066CC"/>
            <w:sz w:val="28"/>
            <w:u w:val="single" w:color="0066CC"/>
          </w:rPr>
          <w:t>https://coollib.com/b/322192/read</w:t>
        </w:r>
        <w:r w:rsidRPr="00CF7544">
          <w:rPr>
            <w:rFonts w:ascii="Times New Roman" w:hAnsi="Times New Roman" w:cs="Times New Roman"/>
            <w:color w:val="0066CC"/>
            <w:spacing w:val="1"/>
            <w:sz w:val="28"/>
          </w:rPr>
          <w:t xml:space="preserve"> </w:t>
        </w:r>
      </w:hyperlink>
      <w:r w:rsidRPr="00CF7544">
        <w:rPr>
          <w:rFonts w:ascii="Times New Roman" w:hAnsi="Times New Roman" w:cs="Times New Roman"/>
          <w:sz w:val="28"/>
        </w:rPr>
        <w:t>.</w:t>
      </w:r>
    </w:p>
    <w:p w:rsidR="00DF3F85" w:rsidRPr="00CF7544" w:rsidRDefault="00DF3F85" w:rsidP="00DF3F85">
      <w:pPr>
        <w:pStyle w:val="a3"/>
        <w:widowControl w:val="0"/>
        <w:numPr>
          <w:ilvl w:val="0"/>
          <w:numId w:val="25"/>
        </w:numPr>
        <w:tabs>
          <w:tab w:val="left" w:pos="1255"/>
        </w:tabs>
        <w:autoSpaceDE w:val="0"/>
        <w:autoSpaceDN w:val="0"/>
        <w:spacing w:before="119" w:line="276" w:lineRule="auto"/>
        <w:ind w:left="261" w:right="347" w:firstLine="568"/>
        <w:jc w:val="both"/>
        <w:rPr>
          <w:rFonts w:ascii="Times New Roman" w:hAnsi="Times New Roman" w:cs="Times New Roman"/>
          <w:sz w:val="28"/>
        </w:rPr>
      </w:pPr>
      <w:r w:rsidRPr="00CF7544">
        <w:rPr>
          <w:rFonts w:ascii="Times New Roman" w:hAnsi="Times New Roman" w:cs="Times New Roman"/>
          <w:sz w:val="28"/>
        </w:rPr>
        <w:t>Яценков</w:t>
      </w:r>
      <w:r w:rsidRPr="00CF7544">
        <w:rPr>
          <w:rFonts w:ascii="Times New Roman" w:hAnsi="Times New Roman" w:cs="Times New Roman"/>
          <w:spacing w:val="-6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В.С.</w:t>
      </w:r>
      <w:r w:rsidRPr="00CF7544">
        <w:rPr>
          <w:rFonts w:ascii="Times New Roman" w:hAnsi="Times New Roman" w:cs="Times New Roman"/>
          <w:spacing w:val="-7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Твой</w:t>
      </w:r>
      <w:r w:rsidRPr="00CF7544">
        <w:rPr>
          <w:rFonts w:ascii="Times New Roman" w:hAnsi="Times New Roman" w:cs="Times New Roman"/>
          <w:spacing w:val="-6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первый</w:t>
      </w:r>
      <w:r w:rsidRPr="00CF7544">
        <w:rPr>
          <w:rFonts w:ascii="Times New Roman" w:hAnsi="Times New Roman" w:cs="Times New Roman"/>
          <w:spacing w:val="-8"/>
          <w:sz w:val="28"/>
        </w:rPr>
        <w:t xml:space="preserve"> </w:t>
      </w:r>
      <w:proofErr w:type="spellStart"/>
      <w:r w:rsidRPr="00CF7544">
        <w:rPr>
          <w:rFonts w:ascii="Times New Roman" w:hAnsi="Times New Roman" w:cs="Times New Roman"/>
          <w:sz w:val="28"/>
        </w:rPr>
        <w:t>квадрокоптер</w:t>
      </w:r>
      <w:proofErr w:type="spellEnd"/>
      <w:r w:rsidRPr="00CF7544">
        <w:rPr>
          <w:rFonts w:ascii="Times New Roman" w:hAnsi="Times New Roman" w:cs="Times New Roman"/>
          <w:sz w:val="28"/>
        </w:rPr>
        <w:t>:</w:t>
      </w:r>
      <w:r w:rsidRPr="00CF7544">
        <w:rPr>
          <w:rFonts w:ascii="Times New Roman" w:hAnsi="Times New Roman" w:cs="Times New Roman"/>
          <w:spacing w:val="-7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теория</w:t>
      </w:r>
      <w:r w:rsidRPr="00CF7544">
        <w:rPr>
          <w:rFonts w:ascii="Times New Roman" w:hAnsi="Times New Roman" w:cs="Times New Roman"/>
          <w:spacing w:val="-7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и</w:t>
      </w:r>
      <w:r w:rsidRPr="00CF7544">
        <w:rPr>
          <w:rFonts w:ascii="Times New Roman" w:hAnsi="Times New Roman" w:cs="Times New Roman"/>
          <w:spacing w:val="-7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практика.</w:t>
      </w:r>
      <w:r w:rsidRPr="00CF7544">
        <w:rPr>
          <w:rFonts w:ascii="Times New Roman" w:hAnsi="Times New Roman" w:cs="Times New Roman"/>
          <w:spacing w:val="-7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–</w:t>
      </w:r>
      <w:r w:rsidRPr="00CF7544">
        <w:rPr>
          <w:rFonts w:ascii="Times New Roman" w:hAnsi="Times New Roman" w:cs="Times New Roman"/>
          <w:spacing w:val="-7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Санкт-</w:t>
      </w:r>
      <w:r w:rsidRPr="00CF7544">
        <w:rPr>
          <w:rFonts w:ascii="Times New Roman" w:hAnsi="Times New Roman" w:cs="Times New Roman"/>
          <w:spacing w:val="-67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Петербург:</w:t>
      </w:r>
      <w:r w:rsidRPr="00CF7544">
        <w:rPr>
          <w:rFonts w:ascii="Times New Roman" w:hAnsi="Times New Roman" w:cs="Times New Roman"/>
          <w:spacing w:val="-2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БХВ-Петербург,2015.</w:t>
      </w:r>
    </w:p>
    <w:p w:rsidR="00DF3F85" w:rsidRPr="00CF7544" w:rsidRDefault="00DF3F85" w:rsidP="00DF3F85">
      <w:pPr>
        <w:pStyle w:val="a3"/>
        <w:widowControl w:val="0"/>
        <w:numPr>
          <w:ilvl w:val="0"/>
          <w:numId w:val="25"/>
        </w:numPr>
        <w:tabs>
          <w:tab w:val="left" w:pos="1255"/>
        </w:tabs>
        <w:autoSpaceDE w:val="0"/>
        <w:autoSpaceDN w:val="0"/>
        <w:spacing w:before="120" w:line="276" w:lineRule="auto"/>
        <w:ind w:left="261" w:right="347" w:firstLine="568"/>
        <w:jc w:val="both"/>
        <w:rPr>
          <w:rFonts w:ascii="Times New Roman" w:hAnsi="Times New Roman" w:cs="Times New Roman"/>
          <w:sz w:val="28"/>
        </w:rPr>
      </w:pPr>
      <w:proofErr w:type="spellStart"/>
      <w:r w:rsidRPr="00CF7544">
        <w:rPr>
          <w:rFonts w:ascii="Times New Roman" w:hAnsi="Times New Roman" w:cs="Times New Roman"/>
          <w:sz w:val="28"/>
        </w:rPr>
        <w:t>Геоскан</w:t>
      </w:r>
      <w:proofErr w:type="spellEnd"/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Пионер: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Документация.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Загрузки.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Видео: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[Электронный</w:t>
      </w:r>
      <w:r w:rsidRPr="00CF7544">
        <w:rPr>
          <w:rFonts w:ascii="Times New Roman" w:hAnsi="Times New Roman" w:cs="Times New Roman"/>
          <w:spacing w:val="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ресурс]</w:t>
      </w:r>
      <w:r w:rsidRPr="00CF7544">
        <w:rPr>
          <w:rFonts w:ascii="Times New Roman" w:hAnsi="Times New Roman" w:cs="Times New Roman"/>
          <w:spacing w:val="-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//сайт</w:t>
      </w:r>
      <w:r w:rsidRPr="00CF7544">
        <w:rPr>
          <w:rFonts w:ascii="Times New Roman" w:hAnsi="Times New Roman" w:cs="Times New Roman"/>
          <w:spacing w:val="-1"/>
          <w:sz w:val="28"/>
        </w:rPr>
        <w:t xml:space="preserve"> </w:t>
      </w:r>
      <w:r w:rsidRPr="00CF7544">
        <w:rPr>
          <w:rFonts w:ascii="Times New Roman" w:hAnsi="Times New Roman" w:cs="Times New Roman"/>
          <w:sz w:val="28"/>
        </w:rPr>
        <w:t>GEOSCAN. URL:</w:t>
      </w:r>
      <w:r w:rsidRPr="00CF7544">
        <w:rPr>
          <w:rFonts w:ascii="Times New Roman" w:hAnsi="Times New Roman" w:cs="Times New Roman"/>
          <w:color w:val="0066CC"/>
          <w:spacing w:val="-2"/>
          <w:sz w:val="28"/>
        </w:rPr>
        <w:t xml:space="preserve"> </w:t>
      </w:r>
      <w:hyperlink r:id="rId14">
        <w:r w:rsidRPr="00CF7544">
          <w:rPr>
            <w:rFonts w:ascii="Times New Roman" w:hAnsi="Times New Roman" w:cs="Times New Roman"/>
            <w:color w:val="0066CC"/>
            <w:sz w:val="28"/>
            <w:u w:val="single" w:color="0066CC"/>
          </w:rPr>
          <w:t>https://www.geoscan.aero/ru/pioneer/</w:t>
        </w:r>
      </w:hyperlink>
    </w:p>
    <w:p w:rsidR="00ED7458" w:rsidRPr="00CF7544" w:rsidRDefault="00ED7458" w:rsidP="00DF3F85">
      <w:pPr>
        <w:pStyle w:val="a3"/>
        <w:widowControl w:val="0"/>
        <w:tabs>
          <w:tab w:val="left" w:pos="787"/>
        </w:tabs>
        <w:autoSpaceDE w:val="0"/>
        <w:autoSpaceDN w:val="0"/>
        <w:ind w:left="720" w:right="256"/>
        <w:jc w:val="both"/>
        <w:rPr>
          <w:rFonts w:ascii="Times New Roman" w:hAnsi="Times New Roman" w:cs="Times New Roman"/>
          <w:sz w:val="28"/>
        </w:rPr>
      </w:pPr>
    </w:p>
    <w:p w:rsidR="00965A4C" w:rsidRPr="00ED7458" w:rsidRDefault="00965A4C" w:rsidP="00ED7458">
      <w:pPr>
        <w:pStyle w:val="a3"/>
        <w:spacing w:line="20" w:lineRule="atLeast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965A4C" w:rsidRPr="000C74F8" w:rsidRDefault="00965A4C" w:rsidP="00B0106E">
      <w:pPr>
        <w:spacing w:line="2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2C7856" w:rsidRPr="000C74F8" w:rsidRDefault="002C7856" w:rsidP="00B0106E">
      <w:pPr>
        <w:spacing w:line="2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2C7856" w:rsidRPr="000C74F8" w:rsidRDefault="002C7856" w:rsidP="00B0106E">
      <w:pPr>
        <w:spacing w:line="2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2C7856" w:rsidRPr="000C74F8" w:rsidRDefault="002C7856" w:rsidP="00B0106E">
      <w:pPr>
        <w:spacing w:line="2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2C7856" w:rsidRDefault="002C7856" w:rsidP="00B0106E">
      <w:pPr>
        <w:spacing w:line="2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CF7544" w:rsidRDefault="00CF7544" w:rsidP="00B0106E">
      <w:pPr>
        <w:spacing w:line="2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5E395D" w:rsidRPr="000C74F8" w:rsidRDefault="005E395D" w:rsidP="00B0106E">
      <w:pPr>
        <w:spacing w:line="2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2C7856" w:rsidRPr="000C74F8" w:rsidRDefault="002C7856" w:rsidP="00B0106E">
      <w:pPr>
        <w:spacing w:line="2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1032DC" w:rsidRDefault="001032DC" w:rsidP="00B0106E">
      <w:pPr>
        <w:spacing w:line="2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42107D" w:rsidRDefault="0042107D" w:rsidP="00B0106E">
      <w:pPr>
        <w:spacing w:line="2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42107D" w:rsidRPr="000C74F8" w:rsidRDefault="0042107D" w:rsidP="00B0106E">
      <w:pPr>
        <w:spacing w:line="2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1032DC" w:rsidRPr="000C74F8" w:rsidRDefault="0042107D" w:rsidP="00B0106E">
      <w:pPr>
        <w:spacing w:line="20" w:lineRule="atLea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4660D5B1" wp14:editId="0BF2C903">
            <wp:simplePos x="0" y="0"/>
            <wp:positionH relativeFrom="column">
              <wp:posOffset>-187325</wp:posOffset>
            </wp:positionH>
            <wp:positionV relativeFrom="paragraph">
              <wp:posOffset>181610</wp:posOffset>
            </wp:positionV>
            <wp:extent cx="6151245" cy="9226550"/>
            <wp:effectExtent l="0" t="0" r="0" b="0"/>
            <wp:wrapThrough wrapText="bothSides">
              <wp:wrapPolygon edited="0">
                <wp:start x="0" y="0"/>
                <wp:lineTo x="0" y="21541"/>
                <wp:lineTo x="21540" y="21541"/>
                <wp:lineTo x="21540" y="0"/>
                <wp:lineTo x="0" y="0"/>
              </wp:wrapPolygon>
            </wp:wrapThrough>
            <wp:docPr id="4" name="Рисунок 4" descr="C:\Users\Анастасия\Desktop\информация по группам 2021-22 уч год\программмы\программа коптеры 2021\Scan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астасия\Desktop\информация по группам 2021-22 уч год\программмы\программа коптеры 2021\Scan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95" t="6223" r="4668" b="7442"/>
                    <a:stretch/>
                  </pic:blipFill>
                  <pic:spPr bwMode="auto">
                    <a:xfrm>
                      <a:off x="0" y="0"/>
                      <a:ext cx="6151245" cy="922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260B" w:rsidRPr="000C74F8" w:rsidRDefault="0042107D" w:rsidP="00B0106E">
      <w:pPr>
        <w:spacing w:line="20" w:lineRule="atLeas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1" locked="0" layoutInCell="1" allowOverlap="1" wp14:anchorId="4ED71F23" wp14:editId="2DD255DC">
            <wp:simplePos x="0" y="0"/>
            <wp:positionH relativeFrom="column">
              <wp:posOffset>-227965</wp:posOffset>
            </wp:positionH>
            <wp:positionV relativeFrom="paragraph">
              <wp:posOffset>120015</wp:posOffset>
            </wp:positionV>
            <wp:extent cx="6151245" cy="8952865"/>
            <wp:effectExtent l="0" t="0" r="0" b="0"/>
            <wp:wrapThrough wrapText="bothSides">
              <wp:wrapPolygon edited="0">
                <wp:start x="0" y="0"/>
                <wp:lineTo x="0" y="21556"/>
                <wp:lineTo x="21540" y="21556"/>
                <wp:lineTo x="21540" y="0"/>
                <wp:lineTo x="0" y="0"/>
              </wp:wrapPolygon>
            </wp:wrapThrough>
            <wp:docPr id="5" name="Рисунок 5" descr="C:\Users\Анастасия\Desktop\информация по группам 2021-22 уч год\программмы\программа коптеры 2021\Scan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астасия\Desktop\информация по группам 2021-22 уч год\программмы\программа коптеры 2021\Scan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17" t="4148" r="3154" b="8820"/>
                    <a:stretch/>
                  </pic:blipFill>
                  <pic:spPr bwMode="auto">
                    <a:xfrm>
                      <a:off x="0" y="0"/>
                      <a:ext cx="6151245" cy="895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7799" w:rsidRPr="000C74F8">
        <w:rPr>
          <w:rFonts w:ascii="Times New Roman" w:hAnsi="Times New Roman" w:cs="Times New Roman"/>
          <w:sz w:val="28"/>
          <w:szCs w:val="28"/>
        </w:rPr>
        <w:t>.</w:t>
      </w:r>
    </w:p>
    <w:p w:rsidR="00AD7DB2" w:rsidRPr="000C74F8" w:rsidRDefault="0042107D" w:rsidP="00B0106E">
      <w:pPr>
        <w:spacing w:line="20" w:lineRule="atLeas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1" locked="0" layoutInCell="1" allowOverlap="1" wp14:anchorId="609BCBDB" wp14:editId="53E88885">
            <wp:simplePos x="0" y="0"/>
            <wp:positionH relativeFrom="column">
              <wp:posOffset>-396875</wp:posOffset>
            </wp:positionH>
            <wp:positionV relativeFrom="paragraph">
              <wp:posOffset>-389255</wp:posOffset>
            </wp:positionV>
            <wp:extent cx="6431915" cy="9726930"/>
            <wp:effectExtent l="0" t="0" r="0" b="0"/>
            <wp:wrapThrough wrapText="bothSides">
              <wp:wrapPolygon edited="0">
                <wp:start x="0" y="0"/>
                <wp:lineTo x="0" y="21575"/>
                <wp:lineTo x="21559" y="21575"/>
                <wp:lineTo x="21559" y="0"/>
                <wp:lineTo x="0" y="0"/>
              </wp:wrapPolygon>
            </wp:wrapThrough>
            <wp:docPr id="3" name="Рисунок 3" descr="C:\Users\Анастасия\Desktop\информация по группам 2021-22 уч год\программмы\программа коптеры 2021\Scan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астасия\Desktop\информация по группам 2021-22 уч год\программмы\программа коптеры 2021\Scan0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90" t="3097" r="3651" b="5884"/>
                    <a:stretch/>
                  </pic:blipFill>
                  <pic:spPr bwMode="auto">
                    <a:xfrm>
                      <a:off x="0" y="0"/>
                      <a:ext cx="6431915" cy="972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509" w:rsidRPr="000C74F8" w:rsidRDefault="00A76509" w:rsidP="00B0106E">
      <w:pPr>
        <w:spacing w:line="2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B0106E" w:rsidRPr="000C74F8">
        <w:rPr>
          <w:rFonts w:ascii="Times New Roman" w:hAnsi="Times New Roman" w:cs="Times New Roman"/>
          <w:sz w:val="28"/>
          <w:szCs w:val="28"/>
        </w:rPr>
        <w:t>2</w:t>
      </w:r>
      <w:r w:rsidR="00A968DC" w:rsidRPr="000C74F8">
        <w:rPr>
          <w:rFonts w:ascii="Times New Roman" w:hAnsi="Times New Roman" w:cs="Times New Roman"/>
          <w:sz w:val="28"/>
          <w:szCs w:val="28"/>
        </w:rPr>
        <w:t>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b/>
          <w:sz w:val="24"/>
          <w:szCs w:val="24"/>
        </w:rPr>
        <w:t>Техника безопасности при работе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b/>
          <w:sz w:val="24"/>
          <w:szCs w:val="24"/>
        </w:rPr>
        <w:t>с беспилотными летательными аппаратами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C74F8">
        <w:rPr>
          <w:rFonts w:ascii="Times New Roman" w:eastAsia="Times New Roman" w:hAnsi="Times New Roman" w:cs="Times New Roman"/>
          <w:sz w:val="24"/>
          <w:szCs w:val="24"/>
        </w:rPr>
        <w:t>Дроны</w:t>
      </w:r>
      <w:proofErr w:type="spell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0C74F8">
        <w:rPr>
          <w:rFonts w:ascii="Times New Roman" w:eastAsia="Times New Roman" w:hAnsi="Times New Roman" w:cs="Times New Roman"/>
          <w:sz w:val="24"/>
          <w:szCs w:val="24"/>
        </w:rPr>
        <w:t>квадрокоптеры</w:t>
      </w:r>
      <w:proofErr w:type="spell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стали неотъемлемой частью нашей жизни во всем мире, как смартфон. Развитие технологий и снижение стоимости беспилотных летательных аппаратов способствует этому. Поэтому, остро встает вопрос о повышения навыка пользования </w:t>
      </w:r>
      <w:proofErr w:type="spellStart"/>
      <w:r w:rsidRPr="000C74F8">
        <w:rPr>
          <w:rFonts w:ascii="Times New Roman" w:eastAsia="Times New Roman" w:hAnsi="Times New Roman" w:cs="Times New Roman"/>
          <w:sz w:val="24"/>
          <w:szCs w:val="24"/>
        </w:rPr>
        <w:t>дронами</w:t>
      </w:r>
      <w:proofErr w:type="spell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0C74F8">
        <w:rPr>
          <w:rFonts w:ascii="Times New Roman" w:eastAsia="Times New Roman" w:hAnsi="Times New Roman" w:cs="Times New Roman"/>
          <w:sz w:val="24"/>
          <w:szCs w:val="24"/>
        </w:rPr>
        <w:t>квадрокоптерами</w:t>
      </w:r>
      <w:proofErr w:type="spell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. И здесь можно говорить о двух важных составляющих этой безопасности - безопасное пилотирование </w:t>
      </w:r>
      <w:proofErr w:type="spellStart"/>
      <w:r w:rsidRPr="000C74F8">
        <w:rPr>
          <w:rFonts w:ascii="Times New Roman" w:eastAsia="Times New Roman" w:hAnsi="Times New Roman" w:cs="Times New Roman"/>
          <w:sz w:val="24"/>
          <w:szCs w:val="24"/>
        </w:rPr>
        <w:t>дрона</w:t>
      </w:r>
      <w:proofErr w:type="spell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и умелое обращение с самим летательным аппаратом. Сочетание этих двух навыков и гарантирует безопасность полетов на </w:t>
      </w:r>
      <w:proofErr w:type="spellStart"/>
      <w:r w:rsidRPr="000C74F8">
        <w:rPr>
          <w:rFonts w:ascii="Times New Roman" w:eastAsia="Times New Roman" w:hAnsi="Times New Roman" w:cs="Times New Roman"/>
          <w:sz w:val="24"/>
          <w:szCs w:val="24"/>
        </w:rPr>
        <w:t>дронах</w:t>
      </w:r>
      <w:proofErr w:type="spell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0C74F8">
        <w:rPr>
          <w:rFonts w:ascii="Times New Roman" w:eastAsia="Times New Roman" w:hAnsi="Times New Roman" w:cs="Times New Roman"/>
          <w:sz w:val="24"/>
          <w:szCs w:val="24"/>
        </w:rPr>
        <w:t>квадрокоптерах</w:t>
      </w:r>
      <w:proofErr w:type="spellEnd"/>
      <w:r w:rsidRPr="000C74F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C74F8">
        <w:rPr>
          <w:rFonts w:ascii="Times New Roman" w:eastAsia="Times New Roman" w:hAnsi="Times New Roman" w:cs="Times New Roman"/>
          <w:sz w:val="24"/>
          <w:szCs w:val="24"/>
        </w:rPr>
        <w:cr/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1) Основное правило безопасности.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Первое и самое важное - безопасность людей. Соблюдение элементарных правил техники безопасности. Не стоит браться за управление летательным аппаратом пока вы не чувствуете уверенность в своих навыках. Последствия халатного отношения к данному правилу может привести к возникновению опасной ситуации для того кто управляет аппаратом или для окружающих. Очень рекомендуем первые полеты проводить с инструктором, на открытом пространстве и на небольшой высоте и удалении.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2) Сбои могут возникнуть из-за ошибки пилота, аппаратного или программного сбоя.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а) У вас должно быть достаточно силы тяги.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б) Если вы не справляетесь с управлением, автопилот может потребовать больше тяги, чем доступно иначе это приведёт к потере стабилизации полета.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в) В идеале </w:t>
      </w:r>
      <w:proofErr w:type="spellStart"/>
      <w:r w:rsidRPr="000C74F8">
        <w:rPr>
          <w:rFonts w:ascii="Times New Roman" w:eastAsia="Times New Roman" w:hAnsi="Times New Roman" w:cs="Times New Roman"/>
          <w:sz w:val="24"/>
          <w:szCs w:val="24"/>
        </w:rPr>
        <w:t>мультикоптер</w:t>
      </w:r>
      <w:proofErr w:type="spell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должен взлетать при 50% </w:t>
      </w:r>
      <w:proofErr w:type="spellStart"/>
      <w:r w:rsidRPr="000C74F8">
        <w:rPr>
          <w:rFonts w:ascii="Times New Roman" w:eastAsia="Times New Roman" w:hAnsi="Times New Roman" w:cs="Times New Roman"/>
          <w:sz w:val="24"/>
          <w:szCs w:val="24"/>
        </w:rPr>
        <w:t>стика</w:t>
      </w:r>
      <w:proofErr w:type="spell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газа.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3) Во время обучения полетами не рекомендуется использовать дорогостоящих, жестких, острых карбоновых деталей (пропеллеров и рамы).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а) Это будет более дешевый, мягкий, хрупкий пластиковый пропеллер и рама.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б) Карбон и стекловолокно не поддаются разрушению, это может быть небезопасно при контакте с чем-либо.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4) Если вы летаете рядом с людьми - вы их ставите под угрозу.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а) Будьте уверены, что есть безопасное расстояние между вами и зрителями.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б) Вам нужно </w:t>
      </w:r>
      <w:proofErr w:type="gramStart"/>
      <w:r w:rsidRPr="000C74F8">
        <w:rPr>
          <w:rFonts w:ascii="Times New Roman" w:eastAsia="Times New Roman" w:hAnsi="Times New Roman" w:cs="Times New Roman"/>
          <w:sz w:val="24"/>
          <w:szCs w:val="24"/>
        </w:rPr>
        <w:t>понимать</w:t>
      </w:r>
      <w:proofErr w:type="gram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что для вас является безопасное расстояние для вас и окружающих.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в) По крайней мере это не ближе 3 метра</w:t>
      </w:r>
      <w:proofErr w:type="gramStart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но не дальше 10м.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г) Держите всех людей дальше от летательного аппарата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д) Убедитесь, что никто не находиться между вами и аппаратом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е) Зрители должны быть позади пилота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ж) Если кто-то нарушает </w:t>
      </w:r>
      <w:proofErr w:type="gramStart"/>
      <w:r w:rsidRPr="000C74F8">
        <w:rPr>
          <w:rFonts w:ascii="Times New Roman" w:eastAsia="Times New Roman" w:hAnsi="Times New Roman" w:cs="Times New Roman"/>
          <w:sz w:val="24"/>
          <w:szCs w:val="24"/>
        </w:rPr>
        <w:t>безопасную</w:t>
      </w:r>
      <w:proofErr w:type="gram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зона полета - сажайте летательный аппарат и ждите пока не освободиться пространство для безопасного полета.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з) При полном газе </w:t>
      </w:r>
      <w:proofErr w:type="spellStart"/>
      <w:r w:rsidRPr="000C74F8">
        <w:rPr>
          <w:rFonts w:ascii="Times New Roman" w:eastAsia="Times New Roman" w:hAnsi="Times New Roman" w:cs="Times New Roman"/>
          <w:sz w:val="24"/>
          <w:szCs w:val="24"/>
        </w:rPr>
        <w:t>средниймультикоптер</w:t>
      </w:r>
      <w:proofErr w:type="spell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может развить скорость в 32км/ч, может подняться на сотни метров и улететь на далекие расстояния.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5) Всегда будьте уверены, что кабель батареи не подключен к основной плате, пока вы не готовы к полету.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а) Всегда включайте передатчик и убеждайтесь, что ручка газа находиться в нулевом положении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б) После приземления первое, что вы должны сделать - это отключить питание!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в) Не выключайте передатчик, пока вы не обесточили аппарат.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г) Всегда снимайте пропеллеры если вы тестируете или настраиваете </w:t>
      </w:r>
      <w:proofErr w:type="spellStart"/>
      <w:r w:rsidRPr="000C74F8">
        <w:rPr>
          <w:rFonts w:ascii="Times New Roman" w:eastAsia="Times New Roman" w:hAnsi="Times New Roman" w:cs="Times New Roman"/>
          <w:sz w:val="24"/>
          <w:szCs w:val="24"/>
        </w:rPr>
        <w:t>аппарат</w:t>
      </w:r>
      <w:proofErr w:type="gramStart"/>
      <w:r w:rsidRPr="000C74F8">
        <w:rPr>
          <w:rFonts w:ascii="Times New Roman" w:eastAsia="Times New Roman" w:hAnsi="Times New Roman" w:cs="Times New Roman"/>
          <w:sz w:val="24"/>
          <w:szCs w:val="24"/>
        </w:rPr>
        <w:t>.д</w:t>
      </w:r>
      <w:proofErr w:type="gramEnd"/>
      <w:r w:rsidRPr="000C74F8">
        <w:rPr>
          <w:rFonts w:ascii="Times New Roman" w:eastAsia="Times New Roman" w:hAnsi="Times New Roman" w:cs="Times New Roman"/>
          <w:sz w:val="24"/>
          <w:szCs w:val="24"/>
        </w:rPr>
        <w:t>рузья</w:t>
      </w:r>
      <w:proofErr w:type="spell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и ваше лицо будут вам благодарны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д) Когда батарея подключена, всегда опасайтесь того, что двигатели вооружены, проверяйте это быстрой подачей газа.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е) Не подбирайте аппарат и не берите в руки аппаратуру во избежание случайного поданного газа.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ж) Не пытайтесь летать больше, чем позволяют ваши батареи, сохраняйте для безопасности мощность, иначе это может привести к аварии и нехватке мощности на вираже.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6) В APM полетном контроллере используется функция постановки на охрану (</w:t>
      </w:r>
      <w:proofErr w:type="spellStart"/>
      <w:r w:rsidRPr="000C74F8">
        <w:rPr>
          <w:rFonts w:ascii="Times New Roman" w:eastAsia="Times New Roman" w:hAnsi="Times New Roman" w:cs="Times New Roman"/>
          <w:sz w:val="24"/>
          <w:szCs w:val="24"/>
        </w:rPr>
        <w:t>arming</w:t>
      </w:r>
      <w:proofErr w:type="spellEnd"/>
      <w:r w:rsidRPr="000C74F8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а) Перед полетом после того, как вы подключили батарею на аппаратуре, ручка газа должна быть нажата вниз и вправо на несколько секунд, что бы снять с охраны двигатели.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б) После посадки ваше первое действие должно быть постановка на охрану - ручка газа вниз и влево в течени</w:t>
      </w:r>
      <w:proofErr w:type="gramStart"/>
      <w:r w:rsidRPr="000C74F8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нескольких секунд. После этого можно проверить постановку на охрану путем небольшого перемещение ручки газа вверх и сразу же вниз.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в) Когда вы поставили двигатели на охрану (</w:t>
      </w:r>
      <w:proofErr w:type="spellStart"/>
      <w:r w:rsidRPr="000C74F8">
        <w:rPr>
          <w:rFonts w:ascii="Times New Roman" w:eastAsia="Times New Roman" w:hAnsi="Times New Roman" w:cs="Times New Roman"/>
          <w:sz w:val="24"/>
          <w:szCs w:val="24"/>
        </w:rPr>
        <w:t>disarming</w:t>
      </w:r>
      <w:proofErr w:type="spellEnd"/>
      <w:r w:rsidRPr="000C74F8">
        <w:rPr>
          <w:rFonts w:ascii="Times New Roman" w:eastAsia="Times New Roman" w:hAnsi="Times New Roman" w:cs="Times New Roman"/>
          <w:sz w:val="24"/>
          <w:szCs w:val="24"/>
        </w:rPr>
        <w:t>) ручку газа все равно требуется держать в нуле.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7) Учитесь переключать режимы из стабилизации в другие и обратно.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а) Это самая хорошая практика.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б) В режим стабилизации может быть добавлен </w:t>
      </w:r>
      <w:proofErr w:type="spellStart"/>
      <w:r w:rsidRPr="000C74F8">
        <w:rPr>
          <w:rFonts w:ascii="Times New Roman" w:eastAsia="Times New Roman" w:hAnsi="Times New Roman" w:cs="Times New Roman"/>
          <w:sz w:val="24"/>
          <w:szCs w:val="24"/>
        </w:rPr>
        <w:t>Simplemode</w:t>
      </w:r>
      <w:proofErr w:type="spellEnd"/>
      <w:r w:rsidRPr="000C74F8">
        <w:rPr>
          <w:rFonts w:ascii="Times New Roman" w:eastAsia="Times New Roman" w:hAnsi="Times New Roman" w:cs="Times New Roman"/>
          <w:sz w:val="24"/>
          <w:szCs w:val="24"/>
        </w:rPr>
        <w:t>, для лучшей практики, если вы испытываете трудности.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в) Не используйте другие режимы, кроме Стабилизации (</w:t>
      </w:r>
      <w:proofErr w:type="spellStart"/>
      <w:r w:rsidRPr="000C74F8">
        <w:rPr>
          <w:rFonts w:ascii="Times New Roman" w:eastAsia="Times New Roman" w:hAnsi="Times New Roman" w:cs="Times New Roman"/>
          <w:sz w:val="24"/>
          <w:szCs w:val="24"/>
        </w:rPr>
        <w:t>Stabilize</w:t>
      </w:r>
      <w:proofErr w:type="spell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) и </w:t>
      </w:r>
      <w:proofErr w:type="spellStart"/>
      <w:r w:rsidRPr="000C74F8">
        <w:rPr>
          <w:rFonts w:ascii="Times New Roman" w:eastAsia="Times New Roman" w:hAnsi="Times New Roman" w:cs="Times New Roman"/>
          <w:sz w:val="24"/>
          <w:szCs w:val="24"/>
        </w:rPr>
        <w:t>SimpleStabilize</w:t>
      </w:r>
      <w:proofErr w:type="spell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пока вы не научились в них достаточно хорошо летать.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8) Важно помнить, что при первой аварии, неправильной посадке или неизвестного вам состояния полетного контроллера необходимо: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а) бросить полотенце на пропеллеры, так как они могут начать крутиться неожиданно;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б) сразу отключайте аккумулятор;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в) большое полотенце важная часть для обеспечения безопасности с огнетушителем и аптечкой;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г) лучше использовать первое средство, чем сразу последнее.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9) При тестировании или полетах по любым точками в режиме навигации используя GPS.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а) Убедитесь, что ваш GPS смог поймать необходимое количество спутников и перейти в состояние LOCK (3d </w:t>
      </w:r>
      <w:proofErr w:type="spellStart"/>
      <w:r w:rsidRPr="000C74F8">
        <w:rPr>
          <w:rFonts w:ascii="Times New Roman" w:eastAsia="Times New Roman" w:hAnsi="Times New Roman" w:cs="Times New Roman"/>
          <w:sz w:val="24"/>
          <w:szCs w:val="24"/>
        </w:rPr>
        <w:t>fix</w:t>
      </w:r>
      <w:proofErr w:type="spellEnd"/>
      <w:r w:rsidRPr="000C74F8">
        <w:rPr>
          <w:rFonts w:ascii="Times New Roman" w:eastAsia="Times New Roman" w:hAnsi="Times New Roman" w:cs="Times New Roman"/>
          <w:sz w:val="24"/>
          <w:szCs w:val="24"/>
        </w:rPr>
        <w:t>) перед снятием охраны (</w:t>
      </w:r>
      <w:proofErr w:type="spellStart"/>
      <w:r w:rsidRPr="000C74F8">
        <w:rPr>
          <w:rFonts w:ascii="Times New Roman" w:eastAsia="Times New Roman" w:hAnsi="Times New Roman" w:cs="Times New Roman"/>
          <w:sz w:val="24"/>
          <w:szCs w:val="24"/>
        </w:rPr>
        <w:t>arming</w:t>
      </w:r>
      <w:proofErr w:type="spellEnd"/>
      <w:r w:rsidRPr="000C74F8">
        <w:rPr>
          <w:rFonts w:ascii="Times New Roman" w:eastAsia="Times New Roman" w:hAnsi="Times New Roman" w:cs="Times New Roman"/>
          <w:sz w:val="24"/>
          <w:szCs w:val="24"/>
        </w:rPr>
        <w:t>) и взлётом.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б) Убедитесь, что ваша домашняя точка </w:t>
      </w:r>
      <w:proofErr w:type="gramStart"/>
      <w:r w:rsidRPr="000C74F8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proofErr w:type="spellStart"/>
      <w:r w:rsidRPr="000C74F8">
        <w:rPr>
          <w:rFonts w:ascii="Times New Roman" w:eastAsia="Times New Roman" w:hAnsi="Times New Roman" w:cs="Times New Roman"/>
          <w:sz w:val="24"/>
          <w:szCs w:val="24"/>
        </w:rPr>
        <w:t>MissionPlanner</w:t>
      </w:r>
      <w:proofErr w:type="spell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установлена правильно.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в) Если GPS не смог корректно установить домашнюю точку, перезагрузитесь и подождите когда будет поймано более 8 спутников и проверьте домашнюю точку снова.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10) Знайте законы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а) Наш личный опыт использования </w:t>
      </w:r>
      <w:proofErr w:type="spellStart"/>
      <w:r w:rsidRPr="000C74F8">
        <w:rPr>
          <w:rFonts w:ascii="Times New Roman" w:eastAsia="Times New Roman" w:hAnsi="Times New Roman" w:cs="Times New Roman"/>
          <w:sz w:val="24"/>
          <w:szCs w:val="24"/>
        </w:rPr>
        <w:t>мультикоптеров</w:t>
      </w:r>
      <w:proofErr w:type="spell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является постоянно под атакой тех, кто боится “</w:t>
      </w:r>
      <w:proofErr w:type="spellStart"/>
      <w:r w:rsidRPr="000C74F8">
        <w:rPr>
          <w:rFonts w:ascii="Times New Roman" w:eastAsia="Times New Roman" w:hAnsi="Times New Roman" w:cs="Times New Roman"/>
          <w:sz w:val="24"/>
          <w:szCs w:val="24"/>
        </w:rPr>
        <w:t>дронов</w:t>
      </w:r>
      <w:proofErr w:type="spellEnd"/>
      <w:r w:rsidRPr="000C74F8">
        <w:rPr>
          <w:rFonts w:ascii="Times New Roman" w:eastAsia="Times New Roman" w:hAnsi="Times New Roman" w:cs="Times New Roman"/>
          <w:sz w:val="24"/>
          <w:szCs w:val="24"/>
        </w:rPr>
        <w:t>” и вторжение в их частную личную жизнь. Если вы нарушаете закон, или вторгаетесь в чью-то личную жизнь - готовьтесь отвечать по закону. Пожалуйста, понимайте наши законы и летайте, не нарушая их.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б) Найдите ближайшую любительскую группу людей, которые занимаются полетами и поинтересуйтесь у них о законности полетов в разных местах. Они с радостью смогут вам показать специальные отведенные места, которые не нарушают </w:t>
      </w:r>
      <w:proofErr w:type="gramStart"/>
      <w:r w:rsidRPr="000C74F8">
        <w:rPr>
          <w:rFonts w:ascii="Times New Roman" w:eastAsia="Times New Roman" w:hAnsi="Times New Roman" w:cs="Times New Roman"/>
          <w:sz w:val="24"/>
          <w:szCs w:val="24"/>
        </w:rPr>
        <w:t>чьи-то</w:t>
      </w:r>
      <w:proofErr w:type="gramEnd"/>
      <w:r w:rsidRPr="000C74F8">
        <w:rPr>
          <w:rFonts w:ascii="Times New Roman" w:eastAsia="Times New Roman" w:hAnsi="Times New Roman" w:cs="Times New Roman"/>
          <w:sz w:val="24"/>
          <w:szCs w:val="24"/>
        </w:rPr>
        <w:t xml:space="preserve"> правда, где вы можете обмениваться опытом и получать удовольствие от полетов.</w:t>
      </w: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7BB3" w:rsidRPr="000C74F8" w:rsidRDefault="00257BB3" w:rsidP="00257BB3">
      <w:pPr>
        <w:tabs>
          <w:tab w:val="left" w:pos="10065"/>
        </w:tabs>
        <w:spacing w:line="20" w:lineRule="atLeas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74F8">
        <w:rPr>
          <w:rFonts w:ascii="Times New Roman" w:eastAsia="Times New Roman" w:hAnsi="Times New Roman" w:cs="Times New Roman"/>
          <w:sz w:val="24"/>
          <w:szCs w:val="24"/>
        </w:rPr>
        <w:t>Самое главное: соблюдайте безопасную дистанцию между вашим аппаратом и людьми.</w:t>
      </w:r>
    </w:p>
    <w:p w:rsidR="00B433B2" w:rsidRPr="000C74F8" w:rsidRDefault="00B433B2" w:rsidP="00B433B2">
      <w:pPr>
        <w:spacing w:line="20" w:lineRule="atLeast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C74F8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3.</w:t>
      </w:r>
    </w:p>
    <w:p w:rsidR="00BA2230" w:rsidRPr="000C74F8" w:rsidRDefault="00BA2230" w:rsidP="00B433B2">
      <w:pPr>
        <w:spacing w:line="20" w:lineRule="atLeast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235EAC" w:rsidRPr="000C74F8" w:rsidRDefault="00235EAC" w:rsidP="00235EAC">
      <w:pPr>
        <w:tabs>
          <w:tab w:val="left" w:pos="10065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>Кейс</w:t>
      </w:r>
    </w:p>
    <w:p w:rsidR="00235EAC" w:rsidRPr="000C74F8" w:rsidRDefault="00235EAC" w:rsidP="00235EAC">
      <w:pPr>
        <w:tabs>
          <w:tab w:val="left" w:pos="10065"/>
        </w:tabs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Аэросъемка "Для чего на самом деле нужен беспилотный летательный аппарат?" </w:t>
      </w: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C74F8">
        <w:rPr>
          <w:rFonts w:ascii="Times New Roman" w:eastAsia="Times New Roman" w:hAnsi="Times New Roman" w:cs="Times New Roman"/>
          <w:sz w:val="28"/>
          <w:szCs w:val="28"/>
          <w:u w:val="single"/>
        </w:rPr>
        <w:t>Описание реальной ситуации (кейса)</w:t>
      </w: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Мы работаем в администрации технопарка и нам необходимо набрать красочные и интересные материалы для сайта, чтобы привлечь больше клиентов и компаний. Также многие резиденты технопарка жалуются, что, учитывая большую территорию технопарка, они до сих пор не знают, как он выглядит целиком, отсутствует навигация по территории технопарка. В дополнение необходимо определить точную площадь территории технопарка.</w:t>
      </w: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>Общие вопросы</w:t>
      </w: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Что такое БПЛА?</w:t>
      </w: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Как устроен и работает БПЛА?</w:t>
      </w: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Какие данные он позволяет получить?</w:t>
      </w: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Чем аэросъёмка с БПЛА отличается от космической съемки?</w:t>
      </w: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>Термины:</w:t>
      </w: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Аэросъемка</w:t>
      </w: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Носители и полезная нагрузка</w:t>
      </w: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Классификация (маршрутная, линейная) аэросъемки</w:t>
      </w: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Высота, перекрытие, базис, интервал фотографирования</w:t>
      </w: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C74F8">
        <w:rPr>
          <w:rFonts w:ascii="Times New Roman" w:eastAsia="Times New Roman" w:hAnsi="Times New Roman" w:cs="Times New Roman"/>
          <w:sz w:val="28"/>
          <w:szCs w:val="28"/>
        </w:rPr>
        <w:t>Фотомозаика</w:t>
      </w:r>
      <w:proofErr w:type="spellEnd"/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C74F8">
        <w:rPr>
          <w:rFonts w:ascii="Times New Roman" w:eastAsia="Times New Roman" w:hAnsi="Times New Roman" w:cs="Times New Roman"/>
          <w:sz w:val="28"/>
          <w:szCs w:val="28"/>
        </w:rPr>
        <w:t>Ортофотоплан</w:t>
      </w:r>
      <w:proofErr w:type="spellEnd"/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b/>
          <w:sz w:val="28"/>
          <w:szCs w:val="28"/>
        </w:rPr>
        <w:t>Материалы:</w:t>
      </w: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Компьютер</w:t>
      </w: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Интернет</w:t>
      </w: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Архивные материалы аэросъемки</w:t>
      </w: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C74F8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gramEnd"/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C74F8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gramEnd"/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обработки данных Аэросъемки (</w:t>
      </w:r>
      <w:proofErr w:type="spellStart"/>
      <w:r w:rsidRPr="000C74F8">
        <w:rPr>
          <w:rFonts w:ascii="Times New Roman" w:eastAsia="Times New Roman" w:hAnsi="Times New Roman" w:cs="Times New Roman"/>
          <w:sz w:val="28"/>
          <w:szCs w:val="28"/>
        </w:rPr>
        <w:t>Agisoft</w:t>
      </w:r>
      <w:proofErr w:type="spellEnd"/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74F8">
        <w:rPr>
          <w:rFonts w:ascii="Times New Roman" w:eastAsia="Times New Roman" w:hAnsi="Times New Roman" w:cs="Times New Roman"/>
          <w:sz w:val="28"/>
          <w:szCs w:val="28"/>
        </w:rPr>
        <w:t>Photoscan</w:t>
      </w:r>
      <w:proofErr w:type="spellEnd"/>
      <w:r w:rsidRPr="000C74F8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C74F8">
        <w:rPr>
          <w:rFonts w:ascii="Times New Roman" w:eastAsia="Times New Roman" w:hAnsi="Times New Roman" w:cs="Times New Roman"/>
          <w:sz w:val="28"/>
          <w:szCs w:val="28"/>
        </w:rPr>
        <w:t>Квадрокоптер</w:t>
      </w:r>
      <w:proofErr w:type="spellEnd"/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Фотоаппарат</w:t>
      </w: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74F8">
        <w:rPr>
          <w:rFonts w:ascii="Times New Roman" w:eastAsia="Times New Roman" w:hAnsi="Times New Roman" w:cs="Times New Roman"/>
          <w:sz w:val="28"/>
          <w:szCs w:val="28"/>
        </w:rPr>
        <w:t>Штатив</w:t>
      </w: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C74F8">
        <w:rPr>
          <w:rFonts w:ascii="Times New Roman" w:eastAsia="Times New Roman" w:hAnsi="Times New Roman" w:cs="Times New Roman"/>
          <w:sz w:val="28"/>
          <w:szCs w:val="28"/>
        </w:rPr>
        <w:t>Google</w:t>
      </w:r>
      <w:proofErr w:type="spellEnd"/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C74F8">
        <w:rPr>
          <w:rFonts w:ascii="Times New Roman" w:eastAsia="Times New Roman" w:hAnsi="Times New Roman" w:cs="Times New Roman"/>
          <w:sz w:val="28"/>
          <w:szCs w:val="28"/>
        </w:rPr>
        <w:t>Maps</w:t>
      </w:r>
      <w:proofErr w:type="spellEnd"/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35EAC" w:rsidRPr="000C74F8" w:rsidRDefault="00235EAC" w:rsidP="00235EAC">
      <w:pPr>
        <w:tabs>
          <w:tab w:val="left" w:pos="10065"/>
        </w:tabs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C74F8">
        <w:rPr>
          <w:rFonts w:ascii="Times New Roman" w:eastAsia="Times New Roman" w:hAnsi="Times New Roman" w:cs="Times New Roman"/>
          <w:sz w:val="28"/>
          <w:szCs w:val="28"/>
        </w:rPr>
        <w:t>Квадрокоптер</w:t>
      </w:r>
      <w:proofErr w:type="spellEnd"/>
      <w:r w:rsidRPr="000C74F8">
        <w:rPr>
          <w:rFonts w:ascii="Times New Roman" w:eastAsia="Times New Roman" w:hAnsi="Times New Roman" w:cs="Times New Roman"/>
          <w:sz w:val="28"/>
          <w:szCs w:val="28"/>
        </w:rPr>
        <w:t xml:space="preserve"> с устройством аэрофотосъемки</w:t>
      </w:r>
    </w:p>
    <w:p w:rsidR="0063164C" w:rsidRPr="000C74F8" w:rsidRDefault="0063164C" w:rsidP="0063164C">
      <w:pPr>
        <w:spacing w:line="20" w:lineRule="atLeast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3164C" w:rsidRPr="000C74F8" w:rsidRDefault="0063164C" w:rsidP="0063164C">
      <w:pPr>
        <w:spacing w:line="20" w:lineRule="atLeast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C74F8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4.</w:t>
      </w:r>
    </w:p>
    <w:p w:rsidR="00122F2E" w:rsidRPr="000C74F8" w:rsidRDefault="00122F2E" w:rsidP="00122F2E">
      <w:pPr>
        <w:pStyle w:val="a6"/>
        <w:jc w:val="both"/>
        <w:rPr>
          <w:b/>
        </w:rPr>
      </w:pPr>
      <w:r w:rsidRPr="000C74F8">
        <w:rPr>
          <w:b/>
        </w:rPr>
        <w:t>Конкурсное задание по компетенции «Управление беспилотными летательными аппаратами».</w:t>
      </w:r>
    </w:p>
    <w:p w:rsidR="00122F2E" w:rsidRPr="000C74F8" w:rsidRDefault="00122F2E" w:rsidP="00122F2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Задание 1. </w:t>
      </w:r>
      <w:r w:rsidRPr="000C74F8">
        <w:rPr>
          <w:rFonts w:ascii="Times New Roman" w:eastAsia="Times New Roman" w:hAnsi="Times New Roman" w:cs="Times New Roman"/>
          <w:b/>
          <w:sz w:val="24"/>
          <w:szCs w:val="24"/>
        </w:rPr>
        <w:t>Выполнить тест на знание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 строения </w:t>
      </w:r>
      <w:proofErr w:type="spellStart"/>
      <w:r w:rsidRPr="000C74F8">
        <w:rPr>
          <w:rFonts w:ascii="Times New Roman" w:hAnsi="Times New Roman" w:cs="Times New Roman"/>
          <w:b/>
          <w:sz w:val="24"/>
          <w:szCs w:val="24"/>
        </w:rPr>
        <w:t>квадрокоптеров</w:t>
      </w:r>
      <w:proofErr w:type="spellEnd"/>
      <w:r w:rsidRPr="000C74F8">
        <w:rPr>
          <w:rFonts w:ascii="Times New Roman" w:hAnsi="Times New Roman" w:cs="Times New Roman"/>
          <w:b/>
          <w:sz w:val="24"/>
          <w:szCs w:val="24"/>
        </w:rPr>
        <w:t xml:space="preserve">, их классификацию, порядок сборки. </w:t>
      </w:r>
    </w:p>
    <w:p w:rsidR="00122F2E" w:rsidRPr="000C74F8" w:rsidRDefault="00122F2E" w:rsidP="00122F2E">
      <w:pPr>
        <w:pStyle w:val="Docsubtitle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C74F8">
        <w:rPr>
          <w:rFonts w:ascii="Times New Roman" w:hAnsi="Times New Roman" w:cs="Times New Roman"/>
          <w:sz w:val="24"/>
          <w:szCs w:val="24"/>
          <w:lang w:val="ru-RU"/>
        </w:rPr>
        <w:t>Время выполнения задания – 30 минут.</w:t>
      </w:r>
    </w:p>
    <w:p w:rsidR="00122F2E" w:rsidRPr="000C74F8" w:rsidRDefault="00122F2E" w:rsidP="00122F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22F2E" w:rsidRPr="000C74F8" w:rsidRDefault="00122F2E" w:rsidP="00122F2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Задание 2. Пилотирование </w:t>
      </w:r>
      <w:proofErr w:type="spellStart"/>
      <w:r w:rsidRPr="000C74F8">
        <w:rPr>
          <w:rFonts w:ascii="Times New Roman" w:hAnsi="Times New Roman" w:cs="Times New Roman"/>
          <w:b/>
          <w:sz w:val="24"/>
          <w:szCs w:val="24"/>
        </w:rPr>
        <w:t>квадрокоптера</w:t>
      </w:r>
      <w:proofErr w:type="spellEnd"/>
      <w:r w:rsidRPr="000C74F8">
        <w:rPr>
          <w:rFonts w:ascii="Times New Roman" w:hAnsi="Times New Roman" w:cs="Times New Roman"/>
          <w:b/>
          <w:sz w:val="24"/>
          <w:szCs w:val="24"/>
        </w:rPr>
        <w:t xml:space="preserve"> на симуляторе. </w:t>
      </w:r>
    </w:p>
    <w:p w:rsidR="00122F2E" w:rsidRPr="000C74F8" w:rsidRDefault="00122F2E" w:rsidP="00122F2E">
      <w:pPr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Выполнить пилотирование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квадрокоптера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на симуляторе. Общее время выполнения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заданияна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компетенции – 1 час.</w:t>
      </w:r>
    </w:p>
    <w:p w:rsidR="00122F2E" w:rsidRPr="000C74F8" w:rsidRDefault="00122F2E" w:rsidP="00122F2E">
      <w:pPr>
        <w:pStyle w:val="ac"/>
        <w:jc w:val="both"/>
      </w:pPr>
      <w:r w:rsidRPr="000C74F8">
        <w:t>Команда выполняет задание на симуляторе за 2 минуты. Участникам необходимо пройти трассу, пролетая сквозь ворота ограниченного размера. За каждый пролет через ворота начисляется 1 очко. За пролет сквозь двойные ворота начисляется 2 очка. Цель участников набрать максимальное кол-во баллов за 2 минуты полетного времени. Количество баллов неограниченно.</w:t>
      </w:r>
    </w:p>
    <w:p w:rsidR="00122F2E" w:rsidRPr="000C74F8" w:rsidRDefault="00122F2E" w:rsidP="00122F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22F2E" w:rsidRPr="000C74F8" w:rsidRDefault="00122F2E" w:rsidP="00122F2E">
      <w:pPr>
        <w:pStyle w:val="Docsubtitle2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0C74F8">
        <w:rPr>
          <w:rFonts w:ascii="Times New Roman" w:hAnsi="Times New Roman" w:cs="Times New Roman"/>
          <w:b/>
          <w:sz w:val="24"/>
          <w:szCs w:val="24"/>
          <w:lang w:val="ru-RU"/>
        </w:rPr>
        <w:t>Задание 3. Пилотирование беспилотными летательными аппаратами.</w:t>
      </w:r>
    </w:p>
    <w:p w:rsidR="00122F2E" w:rsidRPr="000C74F8" w:rsidRDefault="00122F2E" w:rsidP="00122F2E">
      <w:pPr>
        <w:pStyle w:val="Docsubtitle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C74F8">
        <w:rPr>
          <w:rFonts w:ascii="Times New Roman" w:hAnsi="Times New Roman" w:cs="Times New Roman"/>
          <w:sz w:val="24"/>
          <w:szCs w:val="24"/>
          <w:lang w:val="ru-RU"/>
        </w:rPr>
        <w:t>Время выполнения задания – 2,5 часа, из которых 1 час отводятся на тренировочные полеты в порядке очередности участников по одной попытке в один подход, но не более 5 минут, и 0,5 часа непосредственно на соревнования по точности и времени прохождения трассы.</w:t>
      </w:r>
    </w:p>
    <w:p w:rsidR="00122F2E" w:rsidRPr="000C74F8" w:rsidRDefault="00122F2E" w:rsidP="00122F2E">
      <w:pPr>
        <w:pStyle w:val="ac"/>
        <w:jc w:val="both"/>
      </w:pPr>
      <w:r w:rsidRPr="000C74F8">
        <w:t xml:space="preserve">«Практический» этап соревнований. Участникам команд необходимо показать мастерство пилотирования </w:t>
      </w:r>
      <w:proofErr w:type="spellStart"/>
      <w:r w:rsidRPr="000C74F8">
        <w:t>квадрокоптером</w:t>
      </w:r>
      <w:proofErr w:type="spellEnd"/>
      <w:r w:rsidRPr="000C74F8">
        <w:t xml:space="preserve">. </w:t>
      </w:r>
    </w:p>
    <w:p w:rsidR="00122F2E" w:rsidRPr="000C74F8" w:rsidRDefault="00122F2E" w:rsidP="00122F2E">
      <w:pPr>
        <w:pStyle w:val="ac"/>
        <w:jc w:val="both"/>
      </w:pPr>
      <w:r w:rsidRPr="000C74F8">
        <w:rPr>
          <w:b/>
        </w:rPr>
        <w:t>Цель этого этапа:</w:t>
      </w:r>
      <w:r w:rsidRPr="000C74F8">
        <w:t xml:space="preserve"> за меньшее количество времени пройти трассу с установленными препятствиями. Команде дается 2 попытки на прохождение трассы, в зачет идет лучшее (наименьшее) время.</w:t>
      </w:r>
    </w:p>
    <w:p w:rsidR="00122F2E" w:rsidRPr="000C74F8" w:rsidRDefault="00122F2E" w:rsidP="00122F2E">
      <w:pPr>
        <w:pStyle w:val="ac"/>
        <w:jc w:val="both"/>
      </w:pPr>
    </w:p>
    <w:p w:rsidR="00122F2E" w:rsidRPr="000C74F8" w:rsidRDefault="00122F2E" w:rsidP="00122F2E">
      <w:pPr>
        <w:pStyle w:val="ac"/>
        <w:jc w:val="both"/>
        <w:rPr>
          <w:b/>
        </w:rPr>
      </w:pPr>
      <w:r w:rsidRPr="000C74F8">
        <w:rPr>
          <w:b/>
        </w:rPr>
        <w:t>Командам начисляются баллы за прохождение трассы.</w:t>
      </w:r>
    </w:p>
    <w:p w:rsidR="00122F2E" w:rsidRPr="000C74F8" w:rsidRDefault="00122F2E" w:rsidP="00122F2E">
      <w:pPr>
        <w:pStyle w:val="ac"/>
        <w:jc w:val="both"/>
      </w:pPr>
      <w:r w:rsidRPr="000C74F8">
        <w:t>Последняя команда получает 5 баллов</w:t>
      </w:r>
    </w:p>
    <w:p w:rsidR="00122F2E" w:rsidRPr="000C74F8" w:rsidRDefault="00122F2E" w:rsidP="00122F2E">
      <w:pPr>
        <w:pStyle w:val="ac"/>
        <w:jc w:val="both"/>
      </w:pPr>
      <w:r w:rsidRPr="000C74F8">
        <w:t>Каждая последующая получает на 15 баллов больше.</w:t>
      </w:r>
    </w:p>
    <w:p w:rsidR="00122F2E" w:rsidRPr="000C74F8" w:rsidRDefault="00122F2E" w:rsidP="00122F2E">
      <w:pPr>
        <w:pStyle w:val="ac"/>
        <w:jc w:val="both"/>
        <w:rPr>
          <w:b/>
        </w:rPr>
      </w:pPr>
      <w:r w:rsidRPr="000C74F8">
        <w:rPr>
          <w:b/>
        </w:rPr>
        <w:t>Штрафные баллы:</w:t>
      </w:r>
    </w:p>
    <w:p w:rsidR="00122F2E" w:rsidRPr="000C74F8" w:rsidRDefault="00122F2E" w:rsidP="00122F2E">
      <w:pPr>
        <w:pStyle w:val="ac"/>
        <w:jc w:val="both"/>
      </w:pPr>
      <w:r w:rsidRPr="000C74F8">
        <w:t>- 5 баллов - касание земли или препятстви</w:t>
      </w:r>
      <w:proofErr w:type="gramStart"/>
      <w:r w:rsidRPr="000C74F8">
        <w:t>я(</w:t>
      </w:r>
      <w:proofErr w:type="gramEnd"/>
      <w:r w:rsidRPr="000C74F8">
        <w:t>стойки)</w:t>
      </w:r>
    </w:p>
    <w:p w:rsidR="00122F2E" w:rsidRPr="000C74F8" w:rsidRDefault="00122F2E" w:rsidP="00122F2E">
      <w:pPr>
        <w:pStyle w:val="ac"/>
        <w:jc w:val="both"/>
      </w:pPr>
      <w:r w:rsidRPr="000C74F8">
        <w:t xml:space="preserve">- 10 баллов - падение </w:t>
      </w:r>
      <w:proofErr w:type="spellStart"/>
      <w:r w:rsidRPr="000C74F8">
        <w:t>квадрокоптера</w:t>
      </w:r>
      <w:proofErr w:type="spellEnd"/>
      <w:r w:rsidRPr="000C74F8">
        <w:t>.</w:t>
      </w:r>
    </w:p>
    <w:p w:rsidR="00122F2E" w:rsidRPr="000C74F8" w:rsidRDefault="00122F2E" w:rsidP="00122F2E">
      <w:pPr>
        <w:pStyle w:val="ac"/>
        <w:jc w:val="both"/>
        <w:rPr>
          <w:b/>
        </w:rPr>
      </w:pPr>
      <w:r w:rsidRPr="000C74F8">
        <w:rPr>
          <w:b/>
        </w:rPr>
        <w:t>Дополнительные баллы:</w:t>
      </w:r>
    </w:p>
    <w:p w:rsidR="00122F2E" w:rsidRPr="000C74F8" w:rsidRDefault="00122F2E" w:rsidP="00122F2E">
      <w:pPr>
        <w:pStyle w:val="ac"/>
        <w:jc w:val="both"/>
      </w:pPr>
      <w:r w:rsidRPr="000C74F8">
        <w:t>- аккуратность полета, отсутствие столкновений, повреждений аппарата -15 баллов</w:t>
      </w:r>
    </w:p>
    <w:p w:rsidR="00122F2E" w:rsidRPr="000C74F8" w:rsidRDefault="00122F2E" w:rsidP="00122F2E">
      <w:pPr>
        <w:pStyle w:val="ac"/>
        <w:jc w:val="both"/>
      </w:pPr>
      <w:r w:rsidRPr="000C74F8">
        <w:t>- точное приземление на финишную площадку -10 баллов</w:t>
      </w:r>
    </w:p>
    <w:p w:rsidR="00122F2E" w:rsidRPr="000C74F8" w:rsidRDefault="00122F2E" w:rsidP="00122F2E">
      <w:pPr>
        <w:pStyle w:val="ac"/>
        <w:jc w:val="both"/>
      </w:pPr>
      <w:r w:rsidRPr="000C74F8">
        <w:t>- соответствие полета заданной траектории -10 баллов</w:t>
      </w:r>
    </w:p>
    <w:p w:rsidR="00122F2E" w:rsidRPr="000C74F8" w:rsidRDefault="00122F2E" w:rsidP="00122F2E">
      <w:pPr>
        <w:pStyle w:val="ac"/>
        <w:jc w:val="both"/>
      </w:pPr>
    </w:p>
    <w:p w:rsidR="00122F2E" w:rsidRPr="000C74F8" w:rsidRDefault="00122F2E" w:rsidP="00122F2E">
      <w:pPr>
        <w:pStyle w:val="ac"/>
        <w:jc w:val="both"/>
      </w:pPr>
      <w:r w:rsidRPr="000C74F8">
        <w:t xml:space="preserve"> Итоговое количество баллов складывается из баллов за прохождение трассы и штрафных баллов. Максимальное количество баллов -100.</w:t>
      </w:r>
    </w:p>
    <w:p w:rsidR="00122F2E" w:rsidRPr="000C74F8" w:rsidRDefault="00122F2E" w:rsidP="00122F2E">
      <w:pPr>
        <w:pStyle w:val="ac"/>
        <w:jc w:val="both"/>
      </w:pPr>
    </w:p>
    <w:p w:rsidR="00122F2E" w:rsidRPr="000C74F8" w:rsidRDefault="00122F2E" w:rsidP="00122F2E">
      <w:pPr>
        <w:pStyle w:val="ac"/>
        <w:jc w:val="both"/>
      </w:pPr>
    </w:p>
    <w:p w:rsidR="00122F2E" w:rsidRPr="000C74F8" w:rsidRDefault="00122F2E" w:rsidP="00122F2E">
      <w:pPr>
        <w:pStyle w:val="ac"/>
        <w:jc w:val="both"/>
        <w:rPr>
          <w:b/>
        </w:rPr>
      </w:pPr>
      <w:r w:rsidRPr="000C74F8">
        <w:rPr>
          <w:b/>
        </w:rPr>
        <w:t>ИТОГИ СОРЕВНОВАНИЙ</w:t>
      </w:r>
    </w:p>
    <w:p w:rsidR="00122F2E" w:rsidRPr="000C74F8" w:rsidRDefault="00122F2E" w:rsidP="00122F2E">
      <w:pPr>
        <w:pStyle w:val="ac"/>
        <w:jc w:val="both"/>
      </w:pPr>
      <w:r w:rsidRPr="000C74F8">
        <w:t xml:space="preserve">Победу в соревнованиях одержит </w:t>
      </w:r>
      <w:proofErr w:type="gramStart"/>
      <w:r w:rsidRPr="000C74F8">
        <w:t>команда</w:t>
      </w:r>
      <w:proofErr w:type="gramEnd"/>
      <w:r w:rsidRPr="000C74F8">
        <w:t xml:space="preserve"> набравшая наибольшее количество баллов по итогам 3 этапов.</w:t>
      </w:r>
    </w:p>
    <w:p w:rsidR="00122F2E" w:rsidRPr="000C74F8" w:rsidRDefault="00122F2E" w:rsidP="00122F2E">
      <w:pPr>
        <w:pStyle w:val="Docsubtitle2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3164C" w:rsidRPr="000C74F8" w:rsidRDefault="0063164C" w:rsidP="00B433B2">
      <w:pPr>
        <w:spacing w:line="20" w:lineRule="atLeast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22F2E" w:rsidRPr="000C74F8" w:rsidRDefault="00122F2E" w:rsidP="00122F2E">
      <w:pPr>
        <w:jc w:val="center"/>
        <w:rPr>
          <w:rFonts w:ascii="Times New Roman" w:hAnsi="Times New Roman" w:cs="Times New Roman"/>
          <w:b/>
          <w:szCs w:val="24"/>
        </w:rPr>
      </w:pPr>
      <w:r w:rsidRPr="000C74F8">
        <w:rPr>
          <w:rFonts w:ascii="Times New Roman" w:hAnsi="Times New Roman" w:cs="Times New Roman"/>
          <w:b/>
          <w:szCs w:val="24"/>
        </w:rPr>
        <w:t xml:space="preserve">ТЕСТ </w:t>
      </w:r>
    </w:p>
    <w:p w:rsidR="00122F2E" w:rsidRPr="000C74F8" w:rsidRDefault="00122F2E" w:rsidP="00122F2E">
      <w:pPr>
        <w:pStyle w:val="ac"/>
        <w:rPr>
          <w:b/>
        </w:rPr>
      </w:pPr>
      <w:r w:rsidRPr="000C74F8">
        <w:rPr>
          <w:b/>
        </w:rPr>
        <w:t xml:space="preserve">1.Что такое </w:t>
      </w:r>
      <w:proofErr w:type="spellStart"/>
      <w:r w:rsidRPr="000C74F8">
        <w:rPr>
          <w:b/>
        </w:rPr>
        <w:t>Квадрокоптер</w:t>
      </w:r>
      <w:proofErr w:type="spellEnd"/>
      <w:r w:rsidRPr="000C74F8">
        <w:rPr>
          <w:b/>
        </w:rPr>
        <w:t>?</w:t>
      </w:r>
    </w:p>
    <w:p w:rsidR="00122F2E" w:rsidRPr="000C74F8" w:rsidRDefault="00122F2E" w:rsidP="00122F2E">
      <w:pPr>
        <w:pStyle w:val="ac"/>
        <w:ind w:left="142"/>
        <w:rPr>
          <w:shd w:val="clear" w:color="auto" w:fill="FFFFFF"/>
        </w:rPr>
      </w:pPr>
      <w:r w:rsidRPr="000C74F8">
        <w:t xml:space="preserve">1) </w:t>
      </w:r>
      <w:r w:rsidRPr="000C74F8">
        <w:rPr>
          <w:shd w:val="clear" w:color="auto" w:fill="FFFFFF"/>
        </w:rPr>
        <w:t>это беспилотный летательный аппарат</w:t>
      </w:r>
    </w:p>
    <w:p w:rsidR="00122F2E" w:rsidRPr="000C74F8" w:rsidRDefault="00122F2E" w:rsidP="00122F2E">
      <w:pPr>
        <w:pStyle w:val="ac"/>
        <w:ind w:left="142"/>
      </w:pPr>
      <w:r w:rsidRPr="000C74F8">
        <w:t xml:space="preserve">2) </w:t>
      </w:r>
      <w:r w:rsidRPr="000C74F8">
        <w:rPr>
          <w:shd w:val="clear" w:color="auto" w:fill="FFFFFF"/>
        </w:rPr>
        <w:t>обычно управляется пультом дистанционного управления с земли</w:t>
      </w:r>
    </w:p>
    <w:p w:rsidR="00122F2E" w:rsidRPr="000C74F8" w:rsidRDefault="00122F2E" w:rsidP="00122F2E">
      <w:pPr>
        <w:pStyle w:val="ac"/>
        <w:ind w:left="142"/>
      </w:pPr>
      <w:r w:rsidRPr="000C74F8">
        <w:lastRenderedPageBreak/>
        <w:t xml:space="preserve">3) </w:t>
      </w:r>
      <w:r w:rsidRPr="000C74F8">
        <w:rPr>
          <w:shd w:val="clear" w:color="auto" w:fill="FFFFFF"/>
        </w:rPr>
        <w:t>имеет один мотор с двумя пропеллерами</w:t>
      </w:r>
    </w:p>
    <w:p w:rsidR="00122F2E" w:rsidRPr="000C74F8" w:rsidRDefault="00122F2E" w:rsidP="00122F2E">
      <w:pPr>
        <w:pStyle w:val="ac"/>
        <w:ind w:left="142"/>
        <w:rPr>
          <w:shd w:val="clear" w:color="auto" w:fill="FFFFFF"/>
        </w:rPr>
      </w:pPr>
      <w:r w:rsidRPr="000C74F8">
        <w:rPr>
          <w:shd w:val="clear" w:color="auto" w:fill="FFFFFF"/>
        </w:rPr>
        <w:t>4) имеет четыре мотора (или меньше) с четырьмя пропеллерами</w:t>
      </w:r>
    </w:p>
    <w:p w:rsidR="00122F2E" w:rsidRPr="000C74F8" w:rsidRDefault="00122F2E" w:rsidP="00122F2E">
      <w:pPr>
        <w:ind w:left="3969"/>
        <w:jc w:val="both"/>
        <w:rPr>
          <w:rFonts w:ascii="Times New Roman" w:hAnsi="Times New Roman" w:cs="Times New Roman"/>
          <w:b/>
          <w:sz w:val="10"/>
          <w:szCs w:val="24"/>
        </w:rPr>
      </w:pPr>
    </w:p>
    <w:p w:rsidR="00122F2E" w:rsidRPr="000C74F8" w:rsidRDefault="00122F2E" w:rsidP="00122F2E">
      <w:pPr>
        <w:pStyle w:val="ac"/>
        <w:ind w:left="3969"/>
        <w:jc w:val="both"/>
        <w:rPr>
          <w:b/>
        </w:rPr>
      </w:pPr>
      <w:r w:rsidRPr="000C74F8">
        <w:rPr>
          <w:b/>
          <w:noProof/>
        </w:rPr>
        <w:drawing>
          <wp:anchor distT="0" distB="0" distL="114300" distR="114300" simplePos="0" relativeHeight="251661312" behindDoc="0" locked="0" layoutInCell="1" allowOverlap="1" wp14:anchorId="7F9643F0" wp14:editId="42B94459">
            <wp:simplePos x="0" y="0"/>
            <wp:positionH relativeFrom="column">
              <wp:posOffset>-157195</wp:posOffset>
            </wp:positionH>
            <wp:positionV relativeFrom="paragraph">
              <wp:posOffset>95271</wp:posOffset>
            </wp:positionV>
            <wp:extent cx="2461391" cy="2448911"/>
            <wp:effectExtent l="19050" t="0" r="0" b="0"/>
            <wp:wrapNone/>
            <wp:docPr id="1" name="Рисунок 1" descr="C:\Users\АЛЕКСЕЙ\Pictures\eb365a319981aaa8d6fbfb2d59da3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ЕЙ\Pictures\eb365a319981aaa8d6fbfb2d59da345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391" cy="2448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C74F8">
        <w:rPr>
          <w:b/>
        </w:rPr>
        <w:t xml:space="preserve">2. В Российском законодательстве установлена максимальная масса </w:t>
      </w:r>
      <w:proofErr w:type="spellStart"/>
      <w:r w:rsidRPr="000C74F8">
        <w:rPr>
          <w:b/>
        </w:rPr>
        <w:t>квадрокоптера</w:t>
      </w:r>
      <w:proofErr w:type="spellEnd"/>
      <w:r w:rsidRPr="000C74F8">
        <w:rPr>
          <w:b/>
        </w:rPr>
        <w:t xml:space="preserve"> не требующего специального разрешения на полеты: </w:t>
      </w:r>
    </w:p>
    <w:p w:rsidR="00122F2E" w:rsidRPr="000C74F8" w:rsidRDefault="00122F2E" w:rsidP="00122F2E">
      <w:pPr>
        <w:pStyle w:val="ac"/>
        <w:ind w:left="4111"/>
        <w:jc w:val="both"/>
        <w:rPr>
          <w:shd w:val="clear" w:color="auto" w:fill="FFFFFF"/>
        </w:rPr>
      </w:pPr>
      <w:r w:rsidRPr="000C74F8">
        <w:rPr>
          <w:shd w:val="clear" w:color="auto" w:fill="FFFFFF"/>
        </w:rPr>
        <w:t xml:space="preserve">1) до 250 грамм      2) до 500 грамм   </w:t>
      </w:r>
    </w:p>
    <w:p w:rsidR="00122F2E" w:rsidRPr="000C74F8" w:rsidRDefault="00122F2E" w:rsidP="00122F2E">
      <w:pPr>
        <w:pStyle w:val="ac"/>
        <w:ind w:left="4111"/>
        <w:jc w:val="both"/>
        <w:rPr>
          <w:shd w:val="clear" w:color="auto" w:fill="FFFFFF"/>
        </w:rPr>
      </w:pPr>
      <w:r w:rsidRPr="000C74F8">
        <w:rPr>
          <w:shd w:val="clear" w:color="auto" w:fill="FFFFFF"/>
        </w:rPr>
        <w:t>3) до 1000 грамм    4) _____________</w:t>
      </w:r>
    </w:p>
    <w:p w:rsidR="00122F2E" w:rsidRPr="000C74F8" w:rsidRDefault="00122F2E" w:rsidP="00122F2E">
      <w:pPr>
        <w:jc w:val="both"/>
        <w:rPr>
          <w:rFonts w:ascii="Times New Roman" w:hAnsi="Times New Roman" w:cs="Times New Roman"/>
          <w:sz w:val="10"/>
          <w:szCs w:val="24"/>
          <w:shd w:val="clear" w:color="auto" w:fill="FFFFFF"/>
        </w:rPr>
      </w:pPr>
    </w:p>
    <w:p w:rsidR="00122F2E" w:rsidRPr="000C74F8" w:rsidRDefault="00122F2E" w:rsidP="00122F2E">
      <w:pPr>
        <w:pStyle w:val="ac"/>
        <w:ind w:left="3969"/>
        <w:jc w:val="both"/>
        <w:rPr>
          <w:b/>
          <w:shd w:val="clear" w:color="auto" w:fill="FFFFFF"/>
        </w:rPr>
      </w:pPr>
      <w:r w:rsidRPr="000C74F8">
        <w:rPr>
          <w:b/>
          <w:shd w:val="clear" w:color="auto" w:fill="FFFFFF"/>
        </w:rPr>
        <w:t xml:space="preserve">3. На картинке </w:t>
      </w:r>
      <w:proofErr w:type="gramStart"/>
      <w:r w:rsidRPr="000C74F8">
        <w:rPr>
          <w:b/>
          <w:shd w:val="clear" w:color="auto" w:fill="FFFFFF"/>
        </w:rPr>
        <w:t>представлен</w:t>
      </w:r>
      <w:proofErr w:type="gramEnd"/>
      <w:r w:rsidRPr="000C74F8">
        <w:rPr>
          <w:b/>
          <w:shd w:val="clear" w:color="auto" w:fill="FFFFFF"/>
        </w:rPr>
        <w:t xml:space="preserve"> </w:t>
      </w:r>
      <w:proofErr w:type="spellStart"/>
      <w:r w:rsidRPr="000C74F8">
        <w:rPr>
          <w:b/>
          <w:shd w:val="clear" w:color="auto" w:fill="FFFFFF"/>
        </w:rPr>
        <w:t>квадрокоптер</w:t>
      </w:r>
      <w:proofErr w:type="spellEnd"/>
      <w:r w:rsidRPr="000C74F8">
        <w:rPr>
          <w:b/>
          <w:shd w:val="clear" w:color="auto" w:fill="FFFFFF"/>
        </w:rPr>
        <w:t xml:space="preserve"> и схематично показано направление вращения винтов. Укажи верное направление движения «вперед» </w:t>
      </w:r>
      <w:proofErr w:type="spellStart"/>
      <w:r w:rsidRPr="000C74F8">
        <w:rPr>
          <w:b/>
          <w:shd w:val="clear" w:color="auto" w:fill="FFFFFF"/>
        </w:rPr>
        <w:t>квадрокоптера</w:t>
      </w:r>
      <w:proofErr w:type="spellEnd"/>
      <w:r w:rsidRPr="000C74F8">
        <w:rPr>
          <w:b/>
          <w:shd w:val="clear" w:color="auto" w:fill="FFFFFF"/>
        </w:rPr>
        <w:t>:</w:t>
      </w:r>
    </w:p>
    <w:p w:rsidR="00122F2E" w:rsidRPr="000C74F8" w:rsidRDefault="00122F2E" w:rsidP="00122F2E">
      <w:pPr>
        <w:pStyle w:val="ac"/>
        <w:ind w:left="4111"/>
      </w:pPr>
      <w:r w:rsidRPr="000C74F8">
        <w:t>1)  1          2) 2            3) 3</w:t>
      </w:r>
    </w:p>
    <w:p w:rsidR="00122F2E" w:rsidRPr="000C74F8" w:rsidRDefault="00122F2E" w:rsidP="00122F2E">
      <w:pPr>
        <w:ind w:left="4111"/>
        <w:jc w:val="both"/>
        <w:rPr>
          <w:rFonts w:ascii="Times New Roman" w:hAnsi="Times New Roman" w:cs="Times New Roman"/>
          <w:sz w:val="10"/>
          <w:szCs w:val="24"/>
        </w:rPr>
      </w:pPr>
    </w:p>
    <w:p w:rsidR="00122F2E" w:rsidRPr="000C74F8" w:rsidRDefault="00122F2E" w:rsidP="00122F2E">
      <w:pPr>
        <w:pStyle w:val="ac"/>
        <w:rPr>
          <w:b/>
        </w:rPr>
      </w:pPr>
      <w:r w:rsidRPr="000C74F8">
        <w:rPr>
          <w:b/>
        </w:rPr>
        <w:t>4. Что такое электронный регулятор оборотов?</w:t>
      </w:r>
    </w:p>
    <w:p w:rsidR="00122F2E" w:rsidRPr="000C74F8" w:rsidRDefault="00122F2E" w:rsidP="00122F2E">
      <w:pPr>
        <w:pStyle w:val="ac"/>
        <w:ind w:left="142"/>
        <w:rPr>
          <w:shd w:val="clear" w:color="auto" w:fill="FFFFFF"/>
        </w:rPr>
      </w:pPr>
      <w:r w:rsidRPr="000C74F8">
        <w:rPr>
          <w:shd w:val="clear" w:color="auto" w:fill="FFFFFF"/>
        </w:rPr>
        <w:t>1) устройство для управления оборотами электродвигателя, применяемое на радиоуправляемых моделях с электрической силовой установкой</w:t>
      </w:r>
    </w:p>
    <w:p w:rsidR="00122F2E" w:rsidRPr="000C74F8" w:rsidRDefault="00122F2E" w:rsidP="00122F2E">
      <w:pPr>
        <w:pStyle w:val="ac"/>
        <w:ind w:left="142"/>
        <w:rPr>
          <w:shd w:val="clear" w:color="auto" w:fill="FFFFFF"/>
        </w:rPr>
      </w:pPr>
      <w:r w:rsidRPr="000C74F8">
        <w:rPr>
          <w:shd w:val="clear" w:color="auto" w:fill="FFFFFF"/>
        </w:rPr>
        <w:t xml:space="preserve">2) устройство для управления оборотов </w:t>
      </w:r>
      <w:proofErr w:type="spellStart"/>
      <w:r w:rsidRPr="000C74F8">
        <w:rPr>
          <w:shd w:val="clear" w:color="auto" w:fill="FFFFFF"/>
        </w:rPr>
        <w:t>резиномоторного</w:t>
      </w:r>
      <w:proofErr w:type="spellEnd"/>
      <w:r w:rsidRPr="000C74F8">
        <w:rPr>
          <w:shd w:val="clear" w:color="auto" w:fill="FFFFFF"/>
        </w:rPr>
        <w:t xml:space="preserve"> двигателя</w:t>
      </w:r>
    </w:p>
    <w:p w:rsidR="00122F2E" w:rsidRPr="000C74F8" w:rsidRDefault="00122F2E" w:rsidP="00122F2E">
      <w:pPr>
        <w:pStyle w:val="ac"/>
        <w:ind w:left="142"/>
        <w:rPr>
          <w:shd w:val="clear" w:color="auto" w:fill="FFFFFF"/>
        </w:rPr>
      </w:pPr>
      <w:r w:rsidRPr="000C74F8">
        <w:rPr>
          <w:shd w:val="clear" w:color="auto" w:fill="FFFFFF"/>
        </w:rPr>
        <w:t xml:space="preserve">3) устройство для управления оборотами </w:t>
      </w:r>
      <w:proofErr w:type="spellStart"/>
      <w:r w:rsidRPr="000C74F8">
        <w:rPr>
          <w:shd w:val="clear" w:color="auto" w:fill="FFFFFF"/>
        </w:rPr>
        <w:t>сервомашинки</w:t>
      </w:r>
      <w:proofErr w:type="spellEnd"/>
    </w:p>
    <w:p w:rsidR="00122F2E" w:rsidRPr="000C74F8" w:rsidRDefault="00122F2E" w:rsidP="00122F2E">
      <w:pPr>
        <w:jc w:val="both"/>
        <w:rPr>
          <w:rFonts w:ascii="Times New Roman" w:hAnsi="Times New Roman" w:cs="Times New Roman"/>
          <w:sz w:val="10"/>
          <w:szCs w:val="24"/>
          <w:shd w:val="clear" w:color="auto" w:fill="FFFFFF"/>
        </w:rPr>
      </w:pPr>
    </w:p>
    <w:p w:rsidR="00122F2E" w:rsidRPr="000C74F8" w:rsidRDefault="00122F2E" w:rsidP="00122F2E">
      <w:pPr>
        <w:pStyle w:val="ac"/>
        <w:rPr>
          <w:b/>
          <w:shd w:val="clear" w:color="auto" w:fill="FFFFFF"/>
        </w:rPr>
      </w:pPr>
      <w:r w:rsidRPr="000C74F8">
        <w:rPr>
          <w:b/>
          <w:shd w:val="clear" w:color="auto" w:fill="FFFFFF"/>
        </w:rPr>
        <w:t xml:space="preserve">5. </w:t>
      </w:r>
      <w:proofErr w:type="spellStart"/>
      <w:r w:rsidRPr="000C74F8">
        <w:rPr>
          <w:b/>
          <w:shd w:val="clear" w:color="auto" w:fill="FFFFFF"/>
        </w:rPr>
        <w:t>Kv-rating</w:t>
      </w:r>
      <w:proofErr w:type="spellEnd"/>
      <w:r w:rsidRPr="000C74F8">
        <w:rPr>
          <w:b/>
          <w:shd w:val="clear" w:color="auto" w:fill="FFFFFF"/>
        </w:rPr>
        <w:t xml:space="preserve"> показывает:</w:t>
      </w:r>
    </w:p>
    <w:p w:rsidR="00122F2E" w:rsidRPr="000C74F8" w:rsidRDefault="00122F2E" w:rsidP="00122F2E">
      <w:pPr>
        <w:pStyle w:val="ac"/>
        <w:ind w:left="142"/>
        <w:rPr>
          <w:shd w:val="clear" w:color="auto" w:fill="FFFFFF"/>
        </w:rPr>
      </w:pPr>
      <w:r w:rsidRPr="000C74F8">
        <w:rPr>
          <w:shd w:val="clear" w:color="auto" w:fill="FFFFFF"/>
        </w:rPr>
        <w:t>1) сколько оборотов совершит двигатель за одну минуту (RPM) при определенном напряжении</w:t>
      </w:r>
    </w:p>
    <w:p w:rsidR="00122F2E" w:rsidRPr="000C74F8" w:rsidRDefault="00122F2E" w:rsidP="00122F2E">
      <w:pPr>
        <w:pStyle w:val="ac"/>
        <w:ind w:left="142"/>
        <w:rPr>
          <w:shd w:val="clear" w:color="auto" w:fill="FFFFFF"/>
        </w:rPr>
      </w:pPr>
      <w:r w:rsidRPr="000C74F8">
        <w:rPr>
          <w:shd w:val="clear" w:color="auto" w:fill="FFFFFF"/>
        </w:rPr>
        <w:t xml:space="preserve">2) емкость батареи питания </w:t>
      </w:r>
      <w:proofErr w:type="spellStart"/>
      <w:r w:rsidRPr="000C74F8">
        <w:rPr>
          <w:shd w:val="clear" w:color="auto" w:fill="FFFFFF"/>
        </w:rPr>
        <w:t>квадрокоптера</w:t>
      </w:r>
      <w:proofErr w:type="spellEnd"/>
    </w:p>
    <w:p w:rsidR="00122F2E" w:rsidRPr="000C74F8" w:rsidRDefault="00122F2E" w:rsidP="00122F2E">
      <w:pPr>
        <w:pStyle w:val="ac"/>
        <w:ind w:left="142"/>
        <w:rPr>
          <w:shd w:val="clear" w:color="auto" w:fill="FFFFFF"/>
        </w:rPr>
      </w:pPr>
      <w:r w:rsidRPr="000C74F8">
        <w:rPr>
          <w:shd w:val="clear" w:color="auto" w:fill="FFFFFF"/>
        </w:rPr>
        <w:t xml:space="preserve">3) скорость движения </w:t>
      </w:r>
      <w:proofErr w:type="spellStart"/>
      <w:r w:rsidRPr="000C74F8">
        <w:rPr>
          <w:shd w:val="clear" w:color="auto" w:fill="FFFFFF"/>
        </w:rPr>
        <w:t>квадрокоптера</w:t>
      </w:r>
      <w:proofErr w:type="spellEnd"/>
      <w:r w:rsidRPr="000C74F8">
        <w:rPr>
          <w:shd w:val="clear" w:color="auto" w:fill="FFFFFF"/>
        </w:rPr>
        <w:t xml:space="preserve"> по </w:t>
      </w:r>
      <w:proofErr w:type="gramStart"/>
      <w:r w:rsidRPr="000C74F8">
        <w:rPr>
          <w:shd w:val="clear" w:color="auto" w:fill="FFFFFF"/>
        </w:rPr>
        <w:t>прямой</w:t>
      </w:r>
      <w:proofErr w:type="gramEnd"/>
    </w:p>
    <w:p w:rsidR="00122F2E" w:rsidRPr="000C74F8" w:rsidRDefault="00122F2E" w:rsidP="00122F2E">
      <w:pPr>
        <w:jc w:val="both"/>
        <w:rPr>
          <w:rFonts w:ascii="Times New Roman" w:hAnsi="Times New Roman" w:cs="Times New Roman"/>
          <w:sz w:val="10"/>
          <w:szCs w:val="24"/>
          <w:shd w:val="clear" w:color="auto" w:fill="FFFFFF"/>
        </w:rPr>
      </w:pPr>
    </w:p>
    <w:p w:rsidR="00122F2E" w:rsidRPr="000C74F8" w:rsidRDefault="00122F2E" w:rsidP="00122F2E">
      <w:pPr>
        <w:pStyle w:val="ac"/>
        <w:rPr>
          <w:rStyle w:val="ab"/>
          <w:b/>
          <w:i w:val="0"/>
          <w:iCs w:val="0"/>
        </w:rPr>
      </w:pPr>
      <w:r w:rsidRPr="000C74F8">
        <w:rPr>
          <w:b/>
        </w:rPr>
        <w:t xml:space="preserve">6. Расшифруй надпись: </w:t>
      </w:r>
      <w:proofErr w:type="spellStart"/>
      <w:r w:rsidRPr="000C74F8">
        <w:rPr>
          <w:rStyle w:val="ab"/>
          <w:b/>
        </w:rPr>
        <w:t>Turnigy</w:t>
      </w:r>
      <w:proofErr w:type="spellEnd"/>
      <w:r w:rsidRPr="000C74F8">
        <w:rPr>
          <w:rStyle w:val="ab"/>
          <w:b/>
        </w:rPr>
        <w:t> </w:t>
      </w:r>
      <w:proofErr w:type="spellStart"/>
      <w:r w:rsidRPr="000C74F8">
        <w:rPr>
          <w:rStyle w:val="ab"/>
          <w:b/>
        </w:rPr>
        <w:t>Multistar</w:t>
      </w:r>
      <w:proofErr w:type="spellEnd"/>
      <w:r w:rsidRPr="000C74F8">
        <w:rPr>
          <w:rStyle w:val="ab"/>
          <w:b/>
        </w:rPr>
        <w:t xml:space="preserve"> 5130-350</w:t>
      </w:r>
    </w:p>
    <w:p w:rsidR="00122F2E" w:rsidRPr="000C74F8" w:rsidRDefault="00122F2E" w:rsidP="00122F2E">
      <w:pPr>
        <w:pStyle w:val="ac"/>
        <w:ind w:left="142"/>
        <w:rPr>
          <w:rStyle w:val="ab"/>
          <w:i w:val="0"/>
          <w:iCs w:val="0"/>
        </w:rPr>
      </w:pPr>
      <w:r w:rsidRPr="000C74F8">
        <w:rPr>
          <w:rStyle w:val="ab"/>
        </w:rPr>
        <w:t xml:space="preserve">1) </w:t>
      </w:r>
      <w:r w:rsidRPr="000C74F8">
        <w:t>это двигатель с высотой 51мм, диаметром статора 30 мм и KV 350</w:t>
      </w:r>
    </w:p>
    <w:p w:rsidR="00122F2E" w:rsidRPr="000C74F8" w:rsidRDefault="00122F2E" w:rsidP="00122F2E">
      <w:pPr>
        <w:pStyle w:val="ac"/>
        <w:ind w:left="142"/>
      </w:pPr>
      <w:r w:rsidRPr="000C74F8">
        <w:rPr>
          <w:rStyle w:val="ab"/>
        </w:rPr>
        <w:t>2)  </w:t>
      </w:r>
      <w:r w:rsidRPr="000C74F8">
        <w:t>это двигатель с диаметром статора 51 мм, высотой 30 мм и KV 350</w:t>
      </w:r>
    </w:p>
    <w:p w:rsidR="00122F2E" w:rsidRPr="000C74F8" w:rsidRDefault="00122F2E" w:rsidP="00122F2E">
      <w:pPr>
        <w:pStyle w:val="ac"/>
        <w:ind w:left="142"/>
      </w:pPr>
      <w:r w:rsidRPr="000C74F8">
        <w:t>3) это двигатель с диаметром ротора 51 мм, высотой 30 мм и KV 350</w:t>
      </w:r>
    </w:p>
    <w:p w:rsidR="00122F2E" w:rsidRPr="000C74F8" w:rsidRDefault="00122F2E" w:rsidP="00122F2E">
      <w:pPr>
        <w:pStyle w:val="ac"/>
        <w:rPr>
          <w:shd w:val="clear" w:color="auto" w:fill="FFFFFF"/>
        </w:rPr>
      </w:pPr>
    </w:p>
    <w:p w:rsidR="00122F2E" w:rsidRPr="000C74F8" w:rsidRDefault="00122F2E" w:rsidP="00122F2E">
      <w:pPr>
        <w:pStyle w:val="ac"/>
        <w:rPr>
          <w:shd w:val="clear" w:color="auto" w:fill="FFFFFF"/>
        </w:rPr>
      </w:pPr>
    </w:p>
    <w:p w:rsidR="00122F2E" w:rsidRPr="000C74F8" w:rsidRDefault="00122F2E" w:rsidP="00122F2E">
      <w:pPr>
        <w:pStyle w:val="ac"/>
        <w:rPr>
          <w:rStyle w:val="ab"/>
          <w:b/>
          <w:shd w:val="clear" w:color="auto" w:fill="FFFFFF"/>
        </w:rPr>
      </w:pPr>
      <w:r w:rsidRPr="000C74F8">
        <w:rPr>
          <w:b/>
          <w:shd w:val="clear" w:color="auto" w:fill="FFFFFF"/>
        </w:rPr>
        <w:t xml:space="preserve">7. Расшифруй надпись: </w:t>
      </w:r>
      <w:proofErr w:type="spellStart"/>
      <w:r w:rsidRPr="000C74F8">
        <w:rPr>
          <w:rStyle w:val="ab"/>
          <w:b/>
          <w:shd w:val="clear" w:color="auto" w:fill="FFFFFF"/>
        </w:rPr>
        <w:t>Scorpion</w:t>
      </w:r>
      <w:proofErr w:type="spellEnd"/>
      <w:r w:rsidRPr="000C74F8">
        <w:rPr>
          <w:rStyle w:val="ab"/>
          <w:b/>
          <w:shd w:val="clear" w:color="auto" w:fill="FFFFFF"/>
        </w:rPr>
        <w:t xml:space="preserve"> M-2205-2350KV </w:t>
      </w:r>
    </w:p>
    <w:p w:rsidR="00122F2E" w:rsidRPr="000C74F8" w:rsidRDefault="00122F2E" w:rsidP="00122F2E">
      <w:pPr>
        <w:pStyle w:val="ac"/>
        <w:ind w:left="142"/>
        <w:rPr>
          <w:shd w:val="clear" w:color="auto" w:fill="FFFFFF"/>
        </w:rPr>
      </w:pPr>
      <w:r w:rsidRPr="000C74F8">
        <w:rPr>
          <w:rStyle w:val="ab"/>
          <w:shd w:val="clear" w:color="auto" w:fill="FFFFFF"/>
        </w:rPr>
        <w:t>1)  </w:t>
      </w:r>
      <w:r w:rsidRPr="000C74F8">
        <w:rPr>
          <w:shd w:val="clear" w:color="auto" w:fill="FFFFFF"/>
        </w:rPr>
        <w:t xml:space="preserve">это двигатель с диаметром статора22 мм, высотой 5 мм и KV </w:t>
      </w:r>
      <w:r w:rsidRPr="000C74F8">
        <w:rPr>
          <w:rStyle w:val="ab"/>
          <w:shd w:val="clear" w:color="auto" w:fill="FFFFFF"/>
        </w:rPr>
        <w:t>2350</w:t>
      </w:r>
    </w:p>
    <w:p w:rsidR="00122F2E" w:rsidRPr="000C74F8" w:rsidRDefault="00122F2E" w:rsidP="00122F2E">
      <w:pPr>
        <w:pStyle w:val="ac"/>
        <w:ind w:left="142"/>
        <w:rPr>
          <w:shd w:val="clear" w:color="auto" w:fill="FFFFFF"/>
        </w:rPr>
      </w:pPr>
      <w:r w:rsidRPr="000C74F8">
        <w:rPr>
          <w:shd w:val="clear" w:color="auto" w:fill="FFFFFF"/>
        </w:rPr>
        <w:t xml:space="preserve">2) это двигатель с диаметром ротора 22 мм, высотой 5 мм и KV </w:t>
      </w:r>
      <w:r w:rsidRPr="000C74F8">
        <w:rPr>
          <w:rStyle w:val="ab"/>
          <w:shd w:val="clear" w:color="auto" w:fill="FFFFFF"/>
        </w:rPr>
        <w:t>2350</w:t>
      </w:r>
    </w:p>
    <w:p w:rsidR="00122F2E" w:rsidRPr="000C74F8" w:rsidRDefault="00122F2E" w:rsidP="00122F2E">
      <w:pPr>
        <w:pStyle w:val="ac"/>
        <w:ind w:left="142"/>
        <w:rPr>
          <w:rStyle w:val="ab"/>
          <w:i w:val="0"/>
          <w:iCs w:val="0"/>
          <w:shd w:val="clear" w:color="auto" w:fill="FFFFFF"/>
        </w:rPr>
      </w:pPr>
      <w:r w:rsidRPr="000C74F8">
        <w:rPr>
          <w:rStyle w:val="ab"/>
          <w:shd w:val="clear" w:color="auto" w:fill="FFFFFF"/>
        </w:rPr>
        <w:t xml:space="preserve">3) </w:t>
      </w:r>
      <w:r w:rsidRPr="000C74F8">
        <w:rPr>
          <w:shd w:val="clear" w:color="auto" w:fill="FFFFFF"/>
        </w:rPr>
        <w:t xml:space="preserve">это двигатель с высотой 22мм, диаметром статора 5 мм и KV </w:t>
      </w:r>
      <w:r w:rsidRPr="000C74F8">
        <w:rPr>
          <w:rStyle w:val="ab"/>
          <w:shd w:val="clear" w:color="auto" w:fill="FFFFFF"/>
        </w:rPr>
        <w:t>2350</w:t>
      </w:r>
    </w:p>
    <w:p w:rsidR="00122F2E" w:rsidRPr="000C74F8" w:rsidRDefault="00122F2E" w:rsidP="00122F2E">
      <w:pPr>
        <w:jc w:val="both"/>
        <w:rPr>
          <w:rFonts w:ascii="Times New Roman" w:hAnsi="Times New Roman" w:cs="Times New Roman"/>
          <w:szCs w:val="24"/>
          <w:shd w:val="clear" w:color="auto" w:fill="FFFFFF"/>
        </w:rPr>
      </w:pPr>
      <w:r w:rsidRPr="000C74F8">
        <w:rPr>
          <w:rFonts w:ascii="Times New Roman" w:hAnsi="Times New Roman" w:cs="Times New Roman"/>
          <w:szCs w:val="24"/>
          <w:shd w:val="clear" w:color="auto" w:fill="FFFFFF"/>
        </w:rPr>
        <w:t xml:space="preserve"> </w:t>
      </w:r>
    </w:p>
    <w:p w:rsidR="00122F2E" w:rsidRPr="000C74F8" w:rsidRDefault="00122F2E" w:rsidP="00122F2E">
      <w:pPr>
        <w:pStyle w:val="ac"/>
        <w:rPr>
          <w:b/>
          <w:shd w:val="clear" w:color="auto" w:fill="FFFFFF"/>
        </w:rPr>
      </w:pPr>
      <w:r w:rsidRPr="000C74F8">
        <w:rPr>
          <w:b/>
          <w:shd w:val="clear" w:color="auto" w:fill="FFFFFF"/>
        </w:rPr>
        <w:t xml:space="preserve">8. Чем лучше использование </w:t>
      </w:r>
      <w:proofErr w:type="spellStart"/>
      <w:r w:rsidRPr="000C74F8">
        <w:rPr>
          <w:b/>
          <w:shd w:val="clear" w:color="auto" w:fill="FFFFFF"/>
        </w:rPr>
        <w:t>бесколлекторного</w:t>
      </w:r>
      <w:proofErr w:type="spellEnd"/>
      <w:r w:rsidRPr="000C74F8">
        <w:rPr>
          <w:b/>
          <w:shd w:val="clear" w:color="auto" w:fill="FFFFFF"/>
        </w:rPr>
        <w:t xml:space="preserve"> двигателя?</w:t>
      </w:r>
    </w:p>
    <w:p w:rsidR="00122F2E" w:rsidRPr="000C74F8" w:rsidRDefault="00122F2E" w:rsidP="00122F2E">
      <w:pPr>
        <w:pStyle w:val="ac"/>
        <w:ind w:left="142"/>
        <w:rPr>
          <w:shd w:val="clear" w:color="auto" w:fill="FFFFFF"/>
        </w:rPr>
      </w:pPr>
      <w:r w:rsidRPr="000C74F8">
        <w:rPr>
          <w:shd w:val="clear" w:color="auto" w:fill="FFFFFF"/>
        </w:rPr>
        <w:t>1) лучшее соотношение масса/мощность, лучшее КПД</w:t>
      </w:r>
    </w:p>
    <w:p w:rsidR="00122F2E" w:rsidRPr="000C74F8" w:rsidRDefault="00122F2E" w:rsidP="00122F2E">
      <w:pPr>
        <w:pStyle w:val="ac"/>
        <w:ind w:left="142"/>
        <w:rPr>
          <w:shd w:val="clear" w:color="auto" w:fill="FFFFFF"/>
        </w:rPr>
      </w:pPr>
      <w:r w:rsidRPr="000C74F8">
        <w:rPr>
          <w:shd w:val="clear" w:color="auto" w:fill="FFFFFF"/>
        </w:rPr>
        <w:t>2) легче                             3) компактнее</w:t>
      </w:r>
    </w:p>
    <w:p w:rsidR="00122F2E" w:rsidRPr="000C74F8" w:rsidRDefault="00122F2E" w:rsidP="00122F2E">
      <w:pPr>
        <w:pStyle w:val="ac"/>
        <w:ind w:left="142"/>
        <w:rPr>
          <w:shd w:val="clear" w:color="auto" w:fill="FFFFFF"/>
        </w:rPr>
      </w:pPr>
      <w:r w:rsidRPr="000C74F8">
        <w:rPr>
          <w:shd w:val="clear" w:color="auto" w:fill="FFFFFF"/>
        </w:rPr>
        <w:t>4) меньше греются         5) практически не создают помех</w:t>
      </w:r>
    </w:p>
    <w:p w:rsidR="00122F2E" w:rsidRPr="000C74F8" w:rsidRDefault="00122F2E" w:rsidP="00122F2E">
      <w:pPr>
        <w:pStyle w:val="ac"/>
        <w:rPr>
          <w:shd w:val="clear" w:color="auto" w:fill="FFFFFF"/>
        </w:rPr>
      </w:pPr>
    </w:p>
    <w:p w:rsidR="00122F2E" w:rsidRPr="000C74F8" w:rsidRDefault="00122F2E" w:rsidP="00122F2E">
      <w:pPr>
        <w:pStyle w:val="ac"/>
        <w:rPr>
          <w:b/>
          <w:shd w:val="clear" w:color="auto" w:fill="FFFFFF"/>
        </w:rPr>
      </w:pPr>
      <w:r w:rsidRPr="000C74F8">
        <w:rPr>
          <w:b/>
          <w:shd w:val="clear" w:color="auto" w:fill="FFFFFF"/>
        </w:rPr>
        <w:t xml:space="preserve">9. Параметр  указывающий, </w:t>
      </w:r>
      <w:proofErr w:type="gramStart"/>
      <w:r w:rsidRPr="000C74F8">
        <w:rPr>
          <w:b/>
          <w:shd w:val="clear" w:color="auto" w:fill="FFFFFF"/>
        </w:rPr>
        <w:t>на сколько</w:t>
      </w:r>
      <w:proofErr w:type="gramEnd"/>
      <w:r w:rsidRPr="000C74F8">
        <w:rPr>
          <w:b/>
          <w:shd w:val="clear" w:color="auto" w:fill="FFFFFF"/>
        </w:rPr>
        <w:t xml:space="preserve"> поднялся бы пропеллер за один оборот вокруг своей оси с данным наклоном лопасти, если бы он двигался в плотном веществе, называется:</w:t>
      </w:r>
    </w:p>
    <w:p w:rsidR="00122F2E" w:rsidRPr="000C74F8" w:rsidRDefault="00122F2E" w:rsidP="00122F2E">
      <w:pPr>
        <w:pStyle w:val="ac"/>
        <w:ind w:left="142"/>
        <w:rPr>
          <w:shd w:val="clear" w:color="auto" w:fill="FFFFFF"/>
        </w:rPr>
      </w:pPr>
      <w:r w:rsidRPr="000C74F8">
        <w:rPr>
          <w:shd w:val="clear" w:color="auto" w:fill="FFFFFF"/>
        </w:rPr>
        <w:t xml:space="preserve">1) </w:t>
      </w:r>
      <w:proofErr w:type="spellStart"/>
      <w:r w:rsidRPr="000C74F8">
        <w:rPr>
          <w:shd w:val="clear" w:color="auto" w:fill="FFFFFF"/>
        </w:rPr>
        <w:t>Scrutch</w:t>
      </w:r>
      <w:proofErr w:type="spellEnd"/>
      <w:r w:rsidRPr="000C74F8">
        <w:rPr>
          <w:shd w:val="clear" w:color="auto" w:fill="FFFFFF"/>
        </w:rPr>
        <w:t xml:space="preserve">    2) </w:t>
      </w:r>
      <w:proofErr w:type="spellStart"/>
      <w:r w:rsidRPr="000C74F8">
        <w:rPr>
          <w:shd w:val="clear" w:color="auto" w:fill="FFFFFF"/>
        </w:rPr>
        <w:t>Pitch</w:t>
      </w:r>
      <w:proofErr w:type="spellEnd"/>
      <w:r w:rsidRPr="000C74F8">
        <w:rPr>
          <w:shd w:val="clear" w:color="auto" w:fill="FFFFFF"/>
        </w:rPr>
        <w:t xml:space="preserve">     3) </w:t>
      </w:r>
      <w:proofErr w:type="spellStart"/>
      <w:r w:rsidRPr="000C74F8">
        <w:rPr>
          <w:shd w:val="clear" w:color="auto" w:fill="FFFFFF"/>
        </w:rPr>
        <w:t>Patch</w:t>
      </w:r>
      <w:proofErr w:type="spellEnd"/>
    </w:p>
    <w:p w:rsidR="00122F2E" w:rsidRPr="000C74F8" w:rsidRDefault="00122F2E" w:rsidP="00122F2E">
      <w:pPr>
        <w:jc w:val="both"/>
        <w:rPr>
          <w:rFonts w:ascii="Times New Roman" w:hAnsi="Times New Roman" w:cs="Times New Roman"/>
          <w:sz w:val="10"/>
          <w:szCs w:val="24"/>
        </w:rPr>
      </w:pPr>
    </w:p>
    <w:p w:rsidR="00122F2E" w:rsidRPr="000C74F8" w:rsidRDefault="00122F2E" w:rsidP="00122F2E">
      <w:pPr>
        <w:pStyle w:val="ac"/>
        <w:rPr>
          <w:b/>
          <w:shd w:val="clear" w:color="auto" w:fill="FFFFFF"/>
        </w:rPr>
      </w:pPr>
      <w:r w:rsidRPr="000C74F8">
        <w:rPr>
          <w:b/>
          <w:shd w:val="clear" w:color="auto" w:fill="FFFFFF"/>
        </w:rPr>
        <w:t>10.  Расшифруй цифровое обозначение пропеллера размером 10х4,5:</w:t>
      </w:r>
    </w:p>
    <w:p w:rsidR="00122F2E" w:rsidRPr="000C74F8" w:rsidRDefault="00122F2E" w:rsidP="00122F2E">
      <w:pPr>
        <w:pStyle w:val="ac"/>
        <w:ind w:left="142"/>
        <w:rPr>
          <w:shd w:val="clear" w:color="auto" w:fill="FFFFFF"/>
        </w:rPr>
      </w:pPr>
      <w:r w:rsidRPr="000C74F8">
        <w:rPr>
          <w:shd w:val="clear" w:color="auto" w:fill="FFFFFF"/>
        </w:rPr>
        <w:t>1) Первая цифра в маркировке обозначает шаг винта в дюймах, а вторая – диаметр винта</w:t>
      </w:r>
    </w:p>
    <w:p w:rsidR="00122F2E" w:rsidRPr="000C74F8" w:rsidRDefault="00122F2E" w:rsidP="00122F2E">
      <w:pPr>
        <w:pStyle w:val="ac"/>
        <w:ind w:left="142"/>
        <w:rPr>
          <w:shd w:val="clear" w:color="auto" w:fill="FFFFFF"/>
        </w:rPr>
      </w:pPr>
      <w:r w:rsidRPr="000C74F8">
        <w:rPr>
          <w:shd w:val="clear" w:color="auto" w:fill="FFFFFF"/>
        </w:rPr>
        <w:t>2) Первая цифра в маркировке обозначает диаметр винта в дюймах, а вторая – диаметр отверстия под ось мотора</w:t>
      </w:r>
    </w:p>
    <w:p w:rsidR="00122F2E" w:rsidRPr="000C74F8" w:rsidRDefault="00122F2E" w:rsidP="00122F2E">
      <w:pPr>
        <w:pStyle w:val="ac"/>
        <w:ind w:left="142"/>
        <w:rPr>
          <w:shd w:val="clear" w:color="auto" w:fill="FFFFFF"/>
        </w:rPr>
      </w:pPr>
      <w:r w:rsidRPr="000C74F8">
        <w:rPr>
          <w:shd w:val="clear" w:color="auto" w:fill="FFFFFF"/>
        </w:rPr>
        <w:t>3) Первая цифра в маркировке обозначает диаметр винта в дюймах, а вторая – шаг винта</w:t>
      </w:r>
    </w:p>
    <w:p w:rsidR="00122F2E" w:rsidRPr="000C74F8" w:rsidRDefault="00122F2E" w:rsidP="00122F2E">
      <w:pPr>
        <w:jc w:val="both"/>
        <w:rPr>
          <w:rFonts w:ascii="Times New Roman" w:hAnsi="Times New Roman" w:cs="Times New Roman"/>
          <w:sz w:val="10"/>
          <w:szCs w:val="24"/>
          <w:shd w:val="clear" w:color="auto" w:fill="F8F8F7"/>
        </w:rPr>
      </w:pPr>
    </w:p>
    <w:p w:rsidR="00122F2E" w:rsidRPr="000C74F8" w:rsidRDefault="00122F2E" w:rsidP="00122F2E">
      <w:pPr>
        <w:pStyle w:val="ac"/>
        <w:rPr>
          <w:shd w:val="clear" w:color="auto" w:fill="FFFFFF"/>
        </w:rPr>
      </w:pPr>
      <w:r w:rsidRPr="000C74F8">
        <w:rPr>
          <w:shd w:val="clear" w:color="auto" w:fill="FFFFFF"/>
        </w:rPr>
        <w:t xml:space="preserve">11. Посмотри на рисунок и укажи, </w:t>
      </w:r>
      <w:proofErr w:type="gramStart"/>
      <w:r w:rsidRPr="000C74F8">
        <w:rPr>
          <w:shd w:val="clear" w:color="auto" w:fill="FFFFFF"/>
        </w:rPr>
        <w:t>каким</w:t>
      </w:r>
      <w:proofErr w:type="gramEnd"/>
      <w:r w:rsidRPr="000C74F8">
        <w:rPr>
          <w:shd w:val="clear" w:color="auto" w:fill="FFFFFF"/>
        </w:rPr>
        <w:t xml:space="preserve"> словом отмечен </w:t>
      </w:r>
      <w:proofErr w:type="spellStart"/>
      <w:r w:rsidRPr="000C74F8">
        <w:rPr>
          <w:shd w:val="clear" w:color="auto" w:fill="FFFFFF"/>
        </w:rPr>
        <w:t>тангаж</w:t>
      </w:r>
      <w:proofErr w:type="spellEnd"/>
      <w:r w:rsidRPr="000C74F8">
        <w:rPr>
          <w:shd w:val="clear" w:color="auto" w:fill="FFFFFF"/>
        </w:rPr>
        <w:t xml:space="preserve">: </w:t>
      </w:r>
    </w:p>
    <w:p w:rsidR="00122F2E" w:rsidRPr="000C74F8" w:rsidRDefault="00122F2E" w:rsidP="00122F2E">
      <w:pPr>
        <w:pStyle w:val="ac"/>
        <w:ind w:left="142"/>
        <w:rPr>
          <w:shd w:val="clear" w:color="auto" w:fill="FFFFFF"/>
        </w:rPr>
      </w:pPr>
      <w:r w:rsidRPr="000C74F8">
        <w:rPr>
          <w:shd w:val="clear" w:color="auto" w:fill="FFFFFF"/>
        </w:rPr>
        <w:t xml:space="preserve">1) </w:t>
      </w:r>
      <w:proofErr w:type="spellStart"/>
      <w:r w:rsidRPr="000C74F8">
        <w:rPr>
          <w:shd w:val="clear" w:color="auto" w:fill="FFFFFF"/>
        </w:rPr>
        <w:t>Roll</w:t>
      </w:r>
      <w:proofErr w:type="spellEnd"/>
    </w:p>
    <w:p w:rsidR="00122F2E" w:rsidRPr="000C74F8" w:rsidRDefault="00122F2E" w:rsidP="00122F2E">
      <w:pPr>
        <w:pStyle w:val="ac"/>
        <w:ind w:left="142"/>
        <w:rPr>
          <w:shd w:val="clear" w:color="auto" w:fill="FFFFFF"/>
        </w:rPr>
      </w:pPr>
      <w:r w:rsidRPr="000C74F8">
        <w:rPr>
          <w:shd w:val="clear" w:color="auto" w:fill="FFFFFF"/>
        </w:rPr>
        <w:lastRenderedPageBreak/>
        <w:t xml:space="preserve">2) </w:t>
      </w:r>
      <w:proofErr w:type="spellStart"/>
      <w:r w:rsidRPr="000C74F8">
        <w:rPr>
          <w:shd w:val="clear" w:color="auto" w:fill="FFFFFF"/>
        </w:rPr>
        <w:t>Pitch</w:t>
      </w:r>
      <w:proofErr w:type="spellEnd"/>
    </w:p>
    <w:p w:rsidR="00122F2E" w:rsidRPr="000C74F8" w:rsidRDefault="008F48A0" w:rsidP="00122F2E">
      <w:pPr>
        <w:pStyle w:val="ac"/>
        <w:ind w:left="142"/>
        <w:rPr>
          <w:shd w:val="clear" w:color="auto" w:fill="FFFFFF"/>
        </w:rPr>
      </w:pPr>
      <w:r w:rsidRPr="000C74F8">
        <w:rPr>
          <w:noProof/>
          <w:shd w:val="clear" w:color="auto" w:fill="FFFFFF"/>
        </w:rPr>
        <w:drawing>
          <wp:anchor distT="0" distB="0" distL="114300" distR="114300" simplePos="0" relativeHeight="251660288" behindDoc="0" locked="0" layoutInCell="1" allowOverlap="1" wp14:anchorId="2B0D4F4F" wp14:editId="38A84E7C">
            <wp:simplePos x="0" y="0"/>
            <wp:positionH relativeFrom="column">
              <wp:posOffset>1120140</wp:posOffset>
            </wp:positionH>
            <wp:positionV relativeFrom="paragraph">
              <wp:posOffset>-753745</wp:posOffset>
            </wp:positionV>
            <wp:extent cx="4763135" cy="1702435"/>
            <wp:effectExtent l="0" t="0" r="0" b="0"/>
            <wp:wrapNone/>
            <wp:docPr id="2" name="Рисунок 2" descr="Картинки по запросу что такое танга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что такое тангаж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1702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2F2E" w:rsidRPr="000C74F8">
        <w:rPr>
          <w:shd w:val="clear" w:color="auto" w:fill="FFFFFF"/>
        </w:rPr>
        <w:t xml:space="preserve">3) </w:t>
      </w:r>
      <w:proofErr w:type="spellStart"/>
      <w:r w:rsidR="00122F2E" w:rsidRPr="000C74F8">
        <w:rPr>
          <w:shd w:val="clear" w:color="auto" w:fill="FFFFFF"/>
        </w:rPr>
        <w:t>Yaw</w:t>
      </w:r>
      <w:proofErr w:type="spellEnd"/>
    </w:p>
    <w:p w:rsidR="00122F2E" w:rsidRPr="000C74F8" w:rsidRDefault="00122F2E" w:rsidP="00122F2E">
      <w:pPr>
        <w:jc w:val="both"/>
        <w:rPr>
          <w:rFonts w:ascii="Times New Roman" w:hAnsi="Times New Roman" w:cs="Times New Roman"/>
          <w:szCs w:val="24"/>
          <w:shd w:val="clear" w:color="auto" w:fill="F8F8F7"/>
        </w:rPr>
      </w:pPr>
    </w:p>
    <w:p w:rsidR="00122F2E" w:rsidRPr="000C74F8" w:rsidRDefault="00122F2E" w:rsidP="00122F2E">
      <w:pPr>
        <w:jc w:val="both"/>
        <w:rPr>
          <w:rFonts w:ascii="Times New Roman" w:hAnsi="Times New Roman" w:cs="Times New Roman"/>
          <w:szCs w:val="24"/>
          <w:shd w:val="clear" w:color="auto" w:fill="F8F8F7"/>
        </w:rPr>
      </w:pPr>
    </w:p>
    <w:p w:rsidR="00122F2E" w:rsidRPr="000C74F8" w:rsidRDefault="00122F2E" w:rsidP="00122F2E">
      <w:pPr>
        <w:jc w:val="both"/>
        <w:rPr>
          <w:rFonts w:ascii="Times New Roman" w:hAnsi="Times New Roman" w:cs="Times New Roman"/>
          <w:szCs w:val="24"/>
          <w:shd w:val="clear" w:color="auto" w:fill="F8F8F7"/>
        </w:rPr>
      </w:pPr>
    </w:p>
    <w:p w:rsidR="00122F2E" w:rsidRPr="000C74F8" w:rsidRDefault="00122F2E" w:rsidP="00122F2E">
      <w:pPr>
        <w:jc w:val="both"/>
        <w:rPr>
          <w:rFonts w:ascii="Times New Roman" w:hAnsi="Times New Roman" w:cs="Times New Roman"/>
          <w:szCs w:val="24"/>
        </w:rPr>
      </w:pPr>
    </w:p>
    <w:p w:rsidR="00122F2E" w:rsidRPr="000C74F8" w:rsidRDefault="00122F2E" w:rsidP="00122F2E">
      <w:pPr>
        <w:jc w:val="both"/>
        <w:rPr>
          <w:rFonts w:ascii="Times New Roman" w:hAnsi="Times New Roman" w:cs="Times New Roman"/>
          <w:szCs w:val="24"/>
        </w:rPr>
      </w:pPr>
    </w:p>
    <w:p w:rsidR="00122F2E" w:rsidRPr="000C74F8" w:rsidRDefault="00122F2E" w:rsidP="00122F2E">
      <w:pPr>
        <w:pStyle w:val="ac"/>
        <w:rPr>
          <w:b/>
          <w:shd w:val="clear" w:color="auto" w:fill="FFFFFF"/>
        </w:rPr>
      </w:pPr>
      <w:r w:rsidRPr="000C74F8">
        <w:rPr>
          <w:b/>
          <w:shd w:val="clear" w:color="auto" w:fill="FFFFFF"/>
        </w:rPr>
        <w:t xml:space="preserve">12. Посмотри на рисунок и укажи, </w:t>
      </w:r>
      <w:proofErr w:type="gramStart"/>
      <w:r w:rsidRPr="000C74F8">
        <w:rPr>
          <w:b/>
          <w:shd w:val="clear" w:color="auto" w:fill="FFFFFF"/>
        </w:rPr>
        <w:t>каким</w:t>
      </w:r>
      <w:proofErr w:type="gramEnd"/>
      <w:r w:rsidRPr="000C74F8">
        <w:rPr>
          <w:b/>
          <w:shd w:val="clear" w:color="auto" w:fill="FFFFFF"/>
        </w:rPr>
        <w:t xml:space="preserve"> словом отмечен крен: </w:t>
      </w:r>
    </w:p>
    <w:p w:rsidR="00122F2E" w:rsidRPr="000C74F8" w:rsidRDefault="00122F2E" w:rsidP="00122F2E">
      <w:pPr>
        <w:pStyle w:val="ac"/>
        <w:ind w:left="142"/>
        <w:rPr>
          <w:shd w:val="clear" w:color="auto" w:fill="FFFFFF"/>
        </w:rPr>
      </w:pPr>
      <w:r w:rsidRPr="000C74F8">
        <w:rPr>
          <w:shd w:val="clear" w:color="auto" w:fill="FFFFFF"/>
        </w:rPr>
        <w:t xml:space="preserve">1) </w:t>
      </w:r>
      <w:proofErr w:type="spellStart"/>
      <w:r w:rsidRPr="000C74F8">
        <w:rPr>
          <w:shd w:val="clear" w:color="auto" w:fill="FFFFFF"/>
        </w:rPr>
        <w:t>Roll</w:t>
      </w:r>
      <w:proofErr w:type="spellEnd"/>
      <w:r w:rsidRPr="000C74F8">
        <w:rPr>
          <w:shd w:val="clear" w:color="auto" w:fill="FFFFFF"/>
        </w:rPr>
        <w:t xml:space="preserve">       2) </w:t>
      </w:r>
      <w:proofErr w:type="spellStart"/>
      <w:r w:rsidRPr="000C74F8">
        <w:rPr>
          <w:shd w:val="clear" w:color="auto" w:fill="FFFFFF"/>
        </w:rPr>
        <w:t>Pitch</w:t>
      </w:r>
      <w:proofErr w:type="spellEnd"/>
      <w:r w:rsidRPr="000C74F8">
        <w:rPr>
          <w:shd w:val="clear" w:color="auto" w:fill="FFFFFF"/>
        </w:rPr>
        <w:t xml:space="preserve">    3) </w:t>
      </w:r>
      <w:proofErr w:type="spellStart"/>
      <w:r w:rsidRPr="000C74F8">
        <w:rPr>
          <w:shd w:val="clear" w:color="auto" w:fill="FFFFFF"/>
        </w:rPr>
        <w:t>Yaw</w:t>
      </w:r>
      <w:proofErr w:type="spellEnd"/>
    </w:p>
    <w:p w:rsidR="00122F2E" w:rsidRPr="000C74F8" w:rsidRDefault="00122F2E" w:rsidP="00122F2E">
      <w:pPr>
        <w:pStyle w:val="ac"/>
        <w:rPr>
          <w:shd w:val="clear" w:color="auto" w:fill="FFFFFF"/>
        </w:rPr>
      </w:pPr>
    </w:p>
    <w:p w:rsidR="00122F2E" w:rsidRPr="000C74F8" w:rsidRDefault="00122F2E" w:rsidP="00122F2E">
      <w:pPr>
        <w:pStyle w:val="ac"/>
        <w:rPr>
          <w:b/>
          <w:shd w:val="clear" w:color="auto" w:fill="FFFFFF"/>
        </w:rPr>
      </w:pPr>
      <w:r w:rsidRPr="000C74F8">
        <w:rPr>
          <w:b/>
          <w:shd w:val="clear" w:color="auto" w:fill="FFFFFF"/>
        </w:rPr>
        <w:t xml:space="preserve">13. Посмотри на рисунок и укажи, </w:t>
      </w:r>
      <w:proofErr w:type="gramStart"/>
      <w:r w:rsidRPr="000C74F8">
        <w:rPr>
          <w:b/>
          <w:shd w:val="clear" w:color="auto" w:fill="FFFFFF"/>
        </w:rPr>
        <w:t>каким</w:t>
      </w:r>
      <w:proofErr w:type="gramEnd"/>
      <w:r w:rsidRPr="000C74F8">
        <w:rPr>
          <w:b/>
          <w:shd w:val="clear" w:color="auto" w:fill="FFFFFF"/>
        </w:rPr>
        <w:t xml:space="preserve"> словом обозначается рыскание: </w:t>
      </w:r>
    </w:p>
    <w:p w:rsidR="00122F2E" w:rsidRPr="000C74F8" w:rsidRDefault="00122F2E" w:rsidP="00122F2E">
      <w:pPr>
        <w:pStyle w:val="ac"/>
        <w:ind w:left="142"/>
        <w:rPr>
          <w:shd w:val="clear" w:color="auto" w:fill="FFFFFF"/>
        </w:rPr>
      </w:pPr>
      <w:r w:rsidRPr="000C74F8">
        <w:rPr>
          <w:shd w:val="clear" w:color="auto" w:fill="FFFFFF"/>
        </w:rPr>
        <w:t xml:space="preserve">1) </w:t>
      </w:r>
      <w:proofErr w:type="spellStart"/>
      <w:r w:rsidRPr="000C74F8">
        <w:rPr>
          <w:shd w:val="clear" w:color="auto" w:fill="FFFFFF"/>
        </w:rPr>
        <w:t>Roll</w:t>
      </w:r>
      <w:proofErr w:type="spellEnd"/>
      <w:r w:rsidRPr="000C74F8">
        <w:rPr>
          <w:shd w:val="clear" w:color="auto" w:fill="FFFFFF"/>
        </w:rPr>
        <w:t xml:space="preserve">       2) </w:t>
      </w:r>
      <w:proofErr w:type="spellStart"/>
      <w:r w:rsidRPr="000C74F8">
        <w:rPr>
          <w:shd w:val="clear" w:color="auto" w:fill="FFFFFF"/>
        </w:rPr>
        <w:t>Pitch</w:t>
      </w:r>
      <w:proofErr w:type="spellEnd"/>
      <w:r w:rsidRPr="000C74F8">
        <w:rPr>
          <w:shd w:val="clear" w:color="auto" w:fill="FFFFFF"/>
        </w:rPr>
        <w:t xml:space="preserve">    3) </w:t>
      </w:r>
      <w:proofErr w:type="spellStart"/>
      <w:r w:rsidRPr="000C74F8">
        <w:rPr>
          <w:shd w:val="clear" w:color="auto" w:fill="FFFFFF"/>
        </w:rPr>
        <w:t>Yaw</w:t>
      </w:r>
      <w:proofErr w:type="spellEnd"/>
    </w:p>
    <w:p w:rsidR="00122F2E" w:rsidRPr="000C74F8" w:rsidRDefault="00122F2E" w:rsidP="00122F2E">
      <w:pPr>
        <w:jc w:val="both"/>
        <w:rPr>
          <w:rFonts w:ascii="Times New Roman" w:hAnsi="Times New Roman" w:cs="Times New Roman"/>
          <w:sz w:val="10"/>
          <w:szCs w:val="24"/>
        </w:rPr>
      </w:pPr>
    </w:p>
    <w:p w:rsidR="00122F2E" w:rsidRPr="000C74F8" w:rsidRDefault="00122F2E" w:rsidP="00122F2E">
      <w:pPr>
        <w:jc w:val="both"/>
        <w:rPr>
          <w:rFonts w:ascii="Times New Roman" w:hAnsi="Times New Roman" w:cs="Times New Roman"/>
          <w:sz w:val="10"/>
          <w:szCs w:val="24"/>
        </w:rPr>
      </w:pPr>
    </w:p>
    <w:p w:rsidR="00122F2E" w:rsidRPr="000C74F8" w:rsidRDefault="00122F2E" w:rsidP="00122F2E">
      <w:pPr>
        <w:pStyle w:val="ac"/>
        <w:jc w:val="both"/>
        <w:rPr>
          <w:b/>
        </w:rPr>
      </w:pPr>
      <w:r w:rsidRPr="000C74F8">
        <w:rPr>
          <w:b/>
        </w:rPr>
        <w:t>14. Как расшифровывается аббревиатура FPV?</w:t>
      </w:r>
    </w:p>
    <w:p w:rsidR="00122F2E" w:rsidRPr="000C74F8" w:rsidRDefault="00122F2E" w:rsidP="00122F2E">
      <w:pPr>
        <w:pStyle w:val="ac"/>
      </w:pPr>
      <w:r w:rsidRPr="000C74F8">
        <w:t>1) носимая камера    2) полеты без управления    3) вид от первого лица</w:t>
      </w:r>
    </w:p>
    <w:p w:rsidR="00122F2E" w:rsidRPr="000C74F8" w:rsidRDefault="00122F2E" w:rsidP="00122F2E">
      <w:pPr>
        <w:jc w:val="both"/>
        <w:rPr>
          <w:rFonts w:ascii="Times New Roman" w:hAnsi="Times New Roman" w:cs="Times New Roman"/>
          <w:sz w:val="10"/>
          <w:szCs w:val="24"/>
        </w:rPr>
      </w:pPr>
    </w:p>
    <w:p w:rsidR="00122F2E" w:rsidRPr="000C74F8" w:rsidRDefault="00122F2E" w:rsidP="00122F2E">
      <w:pPr>
        <w:pStyle w:val="ac"/>
        <w:rPr>
          <w:b/>
          <w:shd w:val="clear" w:color="auto" w:fill="FFFFFF"/>
        </w:rPr>
      </w:pPr>
      <w:r w:rsidRPr="000C74F8">
        <w:rPr>
          <w:b/>
          <w:shd w:val="clear" w:color="auto" w:fill="FFFFFF"/>
        </w:rPr>
        <w:t xml:space="preserve">15. </w:t>
      </w:r>
      <w:r w:rsidRPr="000C74F8">
        <w:rPr>
          <w:b/>
          <w:iCs/>
        </w:rPr>
        <w:t>Полётный контроллер</w:t>
      </w:r>
      <w:r w:rsidRPr="000C74F8">
        <w:rPr>
          <w:b/>
          <w:shd w:val="clear" w:color="auto" w:fill="FFFFFF"/>
        </w:rPr>
        <w:t> – это:</w:t>
      </w:r>
    </w:p>
    <w:p w:rsidR="00122F2E" w:rsidRPr="000C74F8" w:rsidRDefault="00122F2E" w:rsidP="00122F2E">
      <w:pPr>
        <w:pStyle w:val="ac"/>
        <w:rPr>
          <w:shd w:val="clear" w:color="auto" w:fill="FFFFFF"/>
        </w:rPr>
      </w:pPr>
      <w:r w:rsidRPr="000C74F8">
        <w:rPr>
          <w:shd w:val="clear" w:color="auto" w:fill="FFFFFF"/>
        </w:rPr>
        <w:t>1) электронное устройство, управляющее положением камеры для записи видео</w:t>
      </w:r>
    </w:p>
    <w:p w:rsidR="00122F2E" w:rsidRPr="000C74F8" w:rsidRDefault="00122F2E" w:rsidP="00122F2E">
      <w:pPr>
        <w:pStyle w:val="ac"/>
        <w:rPr>
          <w:shd w:val="clear" w:color="auto" w:fill="FFFFFF"/>
        </w:rPr>
      </w:pPr>
      <w:r w:rsidRPr="000C74F8">
        <w:rPr>
          <w:shd w:val="clear" w:color="auto" w:fill="FFFFFF"/>
        </w:rPr>
        <w:t>2) электронное устройство, управляющее полётом летательного аппарата. </w:t>
      </w:r>
    </w:p>
    <w:p w:rsidR="00122F2E" w:rsidRPr="000C74F8" w:rsidRDefault="00122F2E" w:rsidP="00122F2E">
      <w:pPr>
        <w:pStyle w:val="ac"/>
        <w:rPr>
          <w:shd w:val="clear" w:color="auto" w:fill="FFFFFF"/>
        </w:rPr>
      </w:pPr>
      <w:r w:rsidRPr="000C74F8">
        <w:rPr>
          <w:shd w:val="clear" w:color="auto" w:fill="FFFFFF"/>
        </w:rPr>
        <w:t>3) электронное устройство для связи через спутник</w:t>
      </w:r>
    </w:p>
    <w:p w:rsidR="00122F2E" w:rsidRPr="000C74F8" w:rsidRDefault="00122F2E" w:rsidP="00122F2E">
      <w:pPr>
        <w:jc w:val="both"/>
        <w:rPr>
          <w:rFonts w:ascii="Times New Roman" w:hAnsi="Times New Roman" w:cs="Times New Roman"/>
          <w:sz w:val="10"/>
          <w:szCs w:val="24"/>
        </w:rPr>
      </w:pPr>
    </w:p>
    <w:p w:rsidR="00122F2E" w:rsidRPr="000C74F8" w:rsidRDefault="00122F2E" w:rsidP="00122F2E">
      <w:pPr>
        <w:jc w:val="both"/>
        <w:rPr>
          <w:rFonts w:ascii="Times New Roman" w:hAnsi="Times New Roman" w:cs="Times New Roman"/>
          <w:b/>
          <w:szCs w:val="24"/>
        </w:rPr>
      </w:pPr>
      <w:r w:rsidRPr="000C74F8">
        <w:rPr>
          <w:rFonts w:ascii="Times New Roman" w:hAnsi="Times New Roman" w:cs="Times New Roman"/>
          <w:b/>
          <w:szCs w:val="24"/>
        </w:rPr>
        <w:t xml:space="preserve">16. Что такое процедуры ARM и DISARM? Как они выполняются? </w:t>
      </w:r>
    </w:p>
    <w:p w:rsidR="00122F2E" w:rsidRPr="000C74F8" w:rsidRDefault="00122F2E" w:rsidP="00122F2E">
      <w:pPr>
        <w:pStyle w:val="ac"/>
      </w:pPr>
      <w:r w:rsidRPr="000C74F8">
        <w:t>ARM – это _______________________________________________</w:t>
      </w:r>
    </w:p>
    <w:p w:rsidR="00122F2E" w:rsidRPr="000C74F8" w:rsidRDefault="00122F2E" w:rsidP="00122F2E">
      <w:pPr>
        <w:pStyle w:val="ac"/>
      </w:pPr>
      <w:r w:rsidRPr="000C74F8">
        <w:t>DISARM - это _____________________________________________</w:t>
      </w:r>
    </w:p>
    <w:p w:rsidR="00122F2E" w:rsidRPr="000C74F8" w:rsidRDefault="00122F2E" w:rsidP="00122F2E">
      <w:pPr>
        <w:jc w:val="both"/>
        <w:rPr>
          <w:rFonts w:ascii="Times New Roman" w:hAnsi="Times New Roman" w:cs="Times New Roman"/>
          <w:sz w:val="10"/>
          <w:szCs w:val="24"/>
        </w:rPr>
      </w:pPr>
    </w:p>
    <w:p w:rsidR="00122F2E" w:rsidRPr="000C74F8" w:rsidRDefault="00122F2E" w:rsidP="00122F2E">
      <w:pPr>
        <w:jc w:val="both"/>
        <w:rPr>
          <w:rFonts w:ascii="Times New Roman" w:hAnsi="Times New Roman" w:cs="Times New Roman"/>
          <w:b/>
          <w:szCs w:val="24"/>
        </w:rPr>
      </w:pPr>
      <w:r w:rsidRPr="000C74F8">
        <w:rPr>
          <w:rFonts w:ascii="Times New Roman" w:hAnsi="Times New Roman" w:cs="Times New Roman"/>
          <w:b/>
          <w:szCs w:val="24"/>
        </w:rPr>
        <w:t xml:space="preserve">17. Что делать если </w:t>
      </w:r>
      <w:proofErr w:type="spellStart"/>
      <w:r w:rsidRPr="000C74F8">
        <w:rPr>
          <w:rFonts w:ascii="Times New Roman" w:hAnsi="Times New Roman" w:cs="Times New Roman"/>
          <w:b/>
          <w:szCs w:val="24"/>
        </w:rPr>
        <w:t>квадрокоптер</w:t>
      </w:r>
      <w:proofErr w:type="spellEnd"/>
      <w:r w:rsidRPr="000C74F8">
        <w:rPr>
          <w:rFonts w:ascii="Times New Roman" w:hAnsi="Times New Roman" w:cs="Times New Roman"/>
          <w:b/>
          <w:szCs w:val="24"/>
        </w:rPr>
        <w:t xml:space="preserve"> ударился о землю и потерял управление?</w:t>
      </w:r>
    </w:p>
    <w:p w:rsidR="00122F2E" w:rsidRPr="000C74F8" w:rsidRDefault="00122F2E" w:rsidP="00122F2E">
      <w:pPr>
        <w:ind w:left="284"/>
        <w:jc w:val="both"/>
        <w:rPr>
          <w:rFonts w:ascii="Times New Roman" w:hAnsi="Times New Roman" w:cs="Times New Roman"/>
          <w:szCs w:val="24"/>
        </w:rPr>
      </w:pPr>
      <w:r w:rsidRPr="000C74F8">
        <w:rPr>
          <w:rFonts w:ascii="Times New Roman" w:hAnsi="Times New Roman" w:cs="Times New Roman"/>
          <w:szCs w:val="24"/>
        </w:rPr>
        <w:t>1) _______________________________________</w:t>
      </w:r>
    </w:p>
    <w:p w:rsidR="00122F2E" w:rsidRPr="000C74F8" w:rsidRDefault="00122F2E" w:rsidP="00122F2E">
      <w:pPr>
        <w:ind w:left="284"/>
        <w:jc w:val="both"/>
        <w:rPr>
          <w:rFonts w:ascii="Times New Roman" w:hAnsi="Times New Roman" w:cs="Times New Roman"/>
          <w:szCs w:val="24"/>
        </w:rPr>
      </w:pPr>
      <w:r w:rsidRPr="000C74F8">
        <w:rPr>
          <w:rFonts w:ascii="Times New Roman" w:hAnsi="Times New Roman" w:cs="Times New Roman"/>
          <w:szCs w:val="24"/>
        </w:rPr>
        <w:t>2) _______________________________________</w:t>
      </w:r>
    </w:p>
    <w:p w:rsidR="00122F2E" w:rsidRPr="000C74F8" w:rsidRDefault="00122F2E" w:rsidP="00122F2E">
      <w:pPr>
        <w:ind w:left="284"/>
        <w:jc w:val="both"/>
        <w:rPr>
          <w:rFonts w:ascii="Times New Roman" w:hAnsi="Times New Roman" w:cs="Times New Roman"/>
          <w:szCs w:val="24"/>
        </w:rPr>
      </w:pPr>
      <w:r w:rsidRPr="000C74F8">
        <w:rPr>
          <w:rFonts w:ascii="Times New Roman" w:hAnsi="Times New Roman" w:cs="Times New Roman"/>
          <w:szCs w:val="24"/>
        </w:rPr>
        <w:t>3) _______________________________________</w:t>
      </w:r>
    </w:p>
    <w:p w:rsidR="00122F2E" w:rsidRPr="000C74F8" w:rsidRDefault="00122F2E" w:rsidP="00122F2E">
      <w:pPr>
        <w:ind w:left="284"/>
        <w:jc w:val="both"/>
        <w:rPr>
          <w:rFonts w:ascii="Times New Roman" w:hAnsi="Times New Roman" w:cs="Times New Roman"/>
          <w:szCs w:val="24"/>
        </w:rPr>
      </w:pPr>
      <w:r w:rsidRPr="000C74F8">
        <w:rPr>
          <w:rFonts w:ascii="Times New Roman" w:hAnsi="Times New Roman" w:cs="Times New Roman"/>
          <w:szCs w:val="24"/>
        </w:rPr>
        <w:t>4) _______________________________________</w:t>
      </w:r>
    </w:p>
    <w:p w:rsidR="00122F2E" w:rsidRPr="000C74F8" w:rsidRDefault="00122F2E" w:rsidP="00122F2E">
      <w:pPr>
        <w:ind w:left="284"/>
        <w:jc w:val="both"/>
        <w:rPr>
          <w:rFonts w:ascii="Times New Roman" w:hAnsi="Times New Roman" w:cs="Times New Roman"/>
          <w:szCs w:val="24"/>
        </w:rPr>
      </w:pPr>
      <w:r w:rsidRPr="000C74F8">
        <w:rPr>
          <w:rFonts w:ascii="Times New Roman" w:hAnsi="Times New Roman" w:cs="Times New Roman"/>
          <w:szCs w:val="24"/>
        </w:rPr>
        <w:t>5) _______________________________________</w:t>
      </w:r>
    </w:p>
    <w:p w:rsidR="00122F2E" w:rsidRPr="000C74F8" w:rsidRDefault="00122F2E" w:rsidP="00122F2E">
      <w:pPr>
        <w:jc w:val="both"/>
        <w:rPr>
          <w:rFonts w:ascii="Times New Roman" w:hAnsi="Times New Roman" w:cs="Times New Roman"/>
          <w:szCs w:val="24"/>
        </w:rPr>
      </w:pPr>
    </w:p>
    <w:p w:rsidR="00122F2E" w:rsidRPr="000C74F8" w:rsidRDefault="00122F2E" w:rsidP="00122F2E">
      <w:pPr>
        <w:jc w:val="both"/>
        <w:rPr>
          <w:rFonts w:ascii="Times New Roman" w:hAnsi="Times New Roman" w:cs="Times New Roman"/>
          <w:b/>
          <w:szCs w:val="24"/>
        </w:rPr>
      </w:pPr>
      <w:r w:rsidRPr="000C74F8">
        <w:rPr>
          <w:rFonts w:ascii="Times New Roman" w:hAnsi="Times New Roman" w:cs="Times New Roman"/>
          <w:b/>
          <w:szCs w:val="24"/>
        </w:rPr>
        <w:t xml:space="preserve">18. Что обязательно нужно проверить ПЕРЕД вылетом? </w:t>
      </w:r>
    </w:p>
    <w:p w:rsidR="00122F2E" w:rsidRPr="000C74F8" w:rsidRDefault="00122F2E" w:rsidP="00122F2E">
      <w:pPr>
        <w:pStyle w:val="ac"/>
      </w:pPr>
      <w:r w:rsidRPr="000C74F8">
        <w:t xml:space="preserve">1) Затянутость гаек пропеллеров и отсутствие болтающихся проводов </w:t>
      </w:r>
    </w:p>
    <w:p w:rsidR="00122F2E" w:rsidRPr="000C74F8" w:rsidRDefault="00122F2E" w:rsidP="00122F2E">
      <w:pPr>
        <w:pStyle w:val="ac"/>
      </w:pPr>
      <w:r w:rsidRPr="000C74F8">
        <w:t xml:space="preserve">2) Заряд аккумуляторов и правильность установки пропеллеров </w:t>
      </w:r>
    </w:p>
    <w:p w:rsidR="00122F2E" w:rsidRPr="000C74F8" w:rsidRDefault="00122F2E" w:rsidP="00122F2E">
      <w:pPr>
        <w:pStyle w:val="ac"/>
      </w:pPr>
      <w:r w:rsidRPr="000C74F8">
        <w:t xml:space="preserve">3) Крепление и целостность защит пропеллеров </w:t>
      </w:r>
    </w:p>
    <w:p w:rsidR="00122F2E" w:rsidRPr="000C74F8" w:rsidRDefault="00122F2E" w:rsidP="00122F2E">
      <w:pPr>
        <w:jc w:val="both"/>
        <w:rPr>
          <w:rFonts w:ascii="Times New Roman" w:hAnsi="Times New Roman" w:cs="Times New Roman"/>
          <w:sz w:val="10"/>
          <w:szCs w:val="24"/>
        </w:rPr>
      </w:pPr>
    </w:p>
    <w:p w:rsidR="00122F2E" w:rsidRPr="000C74F8" w:rsidRDefault="00122F2E" w:rsidP="00122F2E">
      <w:pPr>
        <w:pStyle w:val="ac"/>
        <w:jc w:val="both"/>
        <w:rPr>
          <w:b/>
        </w:rPr>
      </w:pPr>
      <w:r w:rsidRPr="000C74F8">
        <w:rPr>
          <w:b/>
        </w:rPr>
        <w:t xml:space="preserve">19. Что НЕЛЬЗЯ делать во время полета? </w:t>
      </w:r>
    </w:p>
    <w:p w:rsidR="00122F2E" w:rsidRPr="000C74F8" w:rsidRDefault="00122F2E" w:rsidP="00122F2E">
      <w:pPr>
        <w:pStyle w:val="ac"/>
      </w:pPr>
      <w:r w:rsidRPr="000C74F8">
        <w:t xml:space="preserve">1) Стоять сбоку от зоны полётов </w:t>
      </w:r>
    </w:p>
    <w:p w:rsidR="00122F2E" w:rsidRPr="000C74F8" w:rsidRDefault="00122F2E" w:rsidP="00122F2E">
      <w:pPr>
        <w:pStyle w:val="ac"/>
      </w:pPr>
      <w:r w:rsidRPr="000C74F8">
        <w:t xml:space="preserve">2) Двигать </w:t>
      </w:r>
      <w:proofErr w:type="spellStart"/>
      <w:r w:rsidRPr="000C74F8">
        <w:t>стиками</w:t>
      </w:r>
      <w:proofErr w:type="spellEnd"/>
      <w:r w:rsidRPr="000C74F8">
        <w:t xml:space="preserve"> в крайние положения </w:t>
      </w:r>
    </w:p>
    <w:p w:rsidR="00122F2E" w:rsidRPr="000C74F8" w:rsidRDefault="00122F2E" w:rsidP="00122F2E">
      <w:pPr>
        <w:pStyle w:val="ac"/>
      </w:pPr>
      <w:r w:rsidRPr="000C74F8">
        <w:t xml:space="preserve">3) Медленно летать </w:t>
      </w:r>
    </w:p>
    <w:p w:rsidR="00122F2E" w:rsidRPr="000C74F8" w:rsidRDefault="00122F2E" w:rsidP="00122F2E">
      <w:pPr>
        <w:pStyle w:val="ac"/>
      </w:pPr>
      <w:r w:rsidRPr="000C74F8">
        <w:t xml:space="preserve">4) Летать выше собственного роста </w:t>
      </w:r>
    </w:p>
    <w:p w:rsidR="00122F2E" w:rsidRPr="000C74F8" w:rsidRDefault="00122F2E" w:rsidP="00122F2E">
      <w:pPr>
        <w:jc w:val="both"/>
        <w:rPr>
          <w:rFonts w:ascii="Times New Roman" w:hAnsi="Times New Roman" w:cs="Times New Roman"/>
          <w:sz w:val="10"/>
          <w:szCs w:val="24"/>
        </w:rPr>
      </w:pPr>
    </w:p>
    <w:p w:rsidR="00122F2E" w:rsidRPr="000C74F8" w:rsidRDefault="00122F2E" w:rsidP="00122F2E">
      <w:pPr>
        <w:jc w:val="both"/>
        <w:rPr>
          <w:rFonts w:ascii="Times New Roman" w:hAnsi="Times New Roman" w:cs="Times New Roman"/>
          <w:b/>
          <w:szCs w:val="24"/>
        </w:rPr>
      </w:pPr>
      <w:r w:rsidRPr="000C74F8">
        <w:rPr>
          <w:rFonts w:ascii="Times New Roman" w:hAnsi="Times New Roman" w:cs="Times New Roman"/>
          <w:b/>
          <w:szCs w:val="24"/>
        </w:rPr>
        <w:t xml:space="preserve">20. Что делать сразу после приземления? </w:t>
      </w:r>
    </w:p>
    <w:p w:rsidR="00122F2E" w:rsidRPr="000C74F8" w:rsidRDefault="00122F2E" w:rsidP="00122F2E">
      <w:pPr>
        <w:pStyle w:val="ac"/>
      </w:pPr>
      <w:r w:rsidRPr="000C74F8">
        <w:t xml:space="preserve">1) Сфотографировать на телефон </w:t>
      </w:r>
    </w:p>
    <w:p w:rsidR="00122F2E" w:rsidRPr="000C74F8" w:rsidRDefault="00122F2E" w:rsidP="00122F2E">
      <w:pPr>
        <w:pStyle w:val="ac"/>
      </w:pPr>
      <w:r w:rsidRPr="000C74F8">
        <w:t xml:space="preserve">2) Выключить пульт </w:t>
      </w:r>
    </w:p>
    <w:p w:rsidR="00122F2E" w:rsidRPr="000C74F8" w:rsidRDefault="00122F2E" w:rsidP="00122F2E">
      <w:pPr>
        <w:pStyle w:val="ac"/>
      </w:pPr>
      <w:r w:rsidRPr="000C74F8">
        <w:t xml:space="preserve">3) Подойти к </w:t>
      </w:r>
      <w:proofErr w:type="spellStart"/>
      <w:r w:rsidRPr="000C74F8">
        <w:t>коптеру</w:t>
      </w:r>
      <w:proofErr w:type="spellEnd"/>
      <w:r w:rsidRPr="000C74F8">
        <w:t xml:space="preserve"> и отключить его </w:t>
      </w:r>
      <w:proofErr w:type="spellStart"/>
      <w:r w:rsidRPr="000C74F8">
        <w:t>LiPo</w:t>
      </w:r>
      <w:proofErr w:type="spellEnd"/>
      <w:r w:rsidRPr="000C74F8">
        <w:t xml:space="preserve"> аккумулятор</w:t>
      </w:r>
    </w:p>
    <w:p w:rsidR="008F48A0" w:rsidRDefault="00122F2E" w:rsidP="008F48A0">
      <w:pPr>
        <w:pStyle w:val="ac"/>
      </w:pPr>
      <w:r w:rsidRPr="000C74F8">
        <w:t xml:space="preserve">4) </w:t>
      </w:r>
      <w:proofErr w:type="spellStart"/>
      <w:r w:rsidRPr="000C74F8">
        <w:t>Disarm</w:t>
      </w:r>
      <w:proofErr w:type="spellEnd"/>
      <w:r w:rsidRPr="000C74F8">
        <w:t xml:space="preserve"> и проверить газ                                                                                           </w:t>
      </w:r>
    </w:p>
    <w:p w:rsidR="008F48A0" w:rsidRDefault="008F48A0" w:rsidP="008F48A0">
      <w:pPr>
        <w:pStyle w:val="ac"/>
      </w:pPr>
    </w:p>
    <w:p w:rsidR="008F48A0" w:rsidRDefault="008F48A0" w:rsidP="008F48A0">
      <w:pPr>
        <w:pStyle w:val="ac"/>
        <w:jc w:val="right"/>
        <w:rPr>
          <w:b/>
        </w:rPr>
      </w:pPr>
    </w:p>
    <w:p w:rsidR="008F48A0" w:rsidRDefault="008F48A0" w:rsidP="008F48A0">
      <w:pPr>
        <w:pStyle w:val="ac"/>
        <w:jc w:val="right"/>
        <w:rPr>
          <w:b/>
        </w:rPr>
      </w:pPr>
    </w:p>
    <w:p w:rsidR="008F48A0" w:rsidRDefault="008F48A0" w:rsidP="008F48A0">
      <w:pPr>
        <w:pStyle w:val="ac"/>
        <w:jc w:val="right"/>
        <w:rPr>
          <w:b/>
        </w:rPr>
      </w:pPr>
    </w:p>
    <w:p w:rsidR="008F48A0" w:rsidRDefault="008F48A0" w:rsidP="008F48A0">
      <w:pPr>
        <w:pStyle w:val="ac"/>
        <w:jc w:val="right"/>
        <w:rPr>
          <w:b/>
        </w:rPr>
      </w:pPr>
    </w:p>
    <w:p w:rsidR="008F48A0" w:rsidRDefault="008F48A0" w:rsidP="008F48A0">
      <w:pPr>
        <w:pStyle w:val="ac"/>
        <w:jc w:val="right"/>
        <w:rPr>
          <w:b/>
        </w:rPr>
      </w:pPr>
    </w:p>
    <w:p w:rsidR="008F48A0" w:rsidRDefault="008F48A0" w:rsidP="008F48A0">
      <w:pPr>
        <w:pStyle w:val="ac"/>
        <w:jc w:val="right"/>
        <w:rPr>
          <w:b/>
        </w:rPr>
      </w:pPr>
    </w:p>
    <w:p w:rsidR="008F48A0" w:rsidRDefault="008F48A0" w:rsidP="008F48A0">
      <w:pPr>
        <w:pStyle w:val="ac"/>
        <w:jc w:val="right"/>
        <w:rPr>
          <w:b/>
        </w:rPr>
      </w:pPr>
    </w:p>
    <w:p w:rsidR="008F48A0" w:rsidRDefault="008F48A0" w:rsidP="008F48A0">
      <w:pPr>
        <w:pStyle w:val="ac"/>
        <w:jc w:val="right"/>
        <w:rPr>
          <w:b/>
        </w:rPr>
      </w:pPr>
    </w:p>
    <w:p w:rsidR="008F48A0" w:rsidRDefault="008F48A0" w:rsidP="008F48A0">
      <w:pPr>
        <w:pStyle w:val="ac"/>
        <w:jc w:val="right"/>
        <w:rPr>
          <w:b/>
        </w:rPr>
      </w:pPr>
    </w:p>
    <w:p w:rsidR="008F48A0" w:rsidRDefault="008F48A0" w:rsidP="008F48A0">
      <w:pPr>
        <w:pStyle w:val="ac"/>
        <w:jc w:val="right"/>
        <w:rPr>
          <w:b/>
        </w:rPr>
      </w:pPr>
    </w:p>
    <w:p w:rsidR="008F48A0" w:rsidRPr="008F48A0" w:rsidRDefault="008F48A0" w:rsidP="008F48A0">
      <w:pPr>
        <w:pStyle w:val="ac"/>
        <w:jc w:val="right"/>
        <w:rPr>
          <w:b/>
          <w:sz w:val="28"/>
          <w:szCs w:val="28"/>
        </w:rPr>
      </w:pPr>
      <w:r w:rsidRPr="008F48A0">
        <w:rPr>
          <w:b/>
          <w:sz w:val="28"/>
          <w:szCs w:val="28"/>
        </w:rPr>
        <w:t>Приложение 5</w:t>
      </w:r>
      <w:r w:rsidR="00122F2E" w:rsidRPr="008F48A0">
        <w:rPr>
          <w:b/>
          <w:sz w:val="28"/>
          <w:szCs w:val="28"/>
        </w:rPr>
        <w:t xml:space="preserve">       </w:t>
      </w:r>
    </w:p>
    <w:p w:rsidR="00122F2E" w:rsidRPr="000C74F8" w:rsidRDefault="00122F2E" w:rsidP="008F48A0">
      <w:pPr>
        <w:pStyle w:val="21"/>
      </w:pPr>
      <w:r w:rsidRPr="000C74F8">
        <w:t>Оборудование площадки для соревнований</w:t>
      </w:r>
    </w:p>
    <w:p w:rsidR="00122F2E" w:rsidRPr="000C74F8" w:rsidRDefault="00122F2E" w:rsidP="00122F2E">
      <w:pPr>
        <w:pStyle w:val="Docsubtitle2"/>
        <w:spacing w:line="360" w:lineRule="auto"/>
        <w:ind w:firstLine="709"/>
        <w:jc w:val="both"/>
        <w:rPr>
          <w:rFonts w:ascii="Times New Roman" w:hAnsi="Times New Roman" w:cs="Times New Roman"/>
          <w:lang w:val="ru-RU"/>
        </w:rPr>
      </w:pPr>
      <w:r w:rsidRPr="000C74F8">
        <w:rPr>
          <w:rFonts w:ascii="Times New Roman" w:hAnsi="Times New Roman" w:cs="Times New Roman"/>
          <w:lang w:val="ru-RU"/>
        </w:rPr>
        <w:t>Трасса для соревнований должна иметь длину от 90 до 200 метров по средней линии без учета стартовой и финишной площадок. Ширина трассы не должна превышать 5 метров.</w:t>
      </w:r>
    </w:p>
    <w:p w:rsidR="00122F2E" w:rsidRPr="000C74F8" w:rsidRDefault="00122F2E" w:rsidP="00122F2E">
      <w:pPr>
        <w:pStyle w:val="Docsubtitle2"/>
        <w:spacing w:line="360" w:lineRule="auto"/>
        <w:ind w:firstLine="709"/>
        <w:jc w:val="both"/>
        <w:rPr>
          <w:rFonts w:ascii="Times New Roman" w:hAnsi="Times New Roman" w:cs="Times New Roman"/>
          <w:lang w:val="ru-RU"/>
        </w:rPr>
      </w:pPr>
      <w:r w:rsidRPr="000C74F8">
        <w:rPr>
          <w:rFonts w:ascii="Times New Roman" w:hAnsi="Times New Roman"/>
          <w:lang w:val="ru-RU"/>
        </w:rPr>
        <w:t>Площадка соревнований должна быть ограждена сеткой по периметру трассы.</w:t>
      </w:r>
    </w:p>
    <w:p w:rsidR="00122F2E" w:rsidRPr="000C74F8" w:rsidRDefault="00122F2E" w:rsidP="00122F2E">
      <w:pPr>
        <w:pStyle w:val="Docsubtitle2"/>
        <w:spacing w:line="360" w:lineRule="auto"/>
        <w:ind w:firstLine="709"/>
        <w:jc w:val="both"/>
        <w:rPr>
          <w:rFonts w:ascii="Times New Roman" w:hAnsi="Times New Roman" w:cs="Times New Roman"/>
          <w:lang w:val="ru-RU"/>
        </w:rPr>
      </w:pPr>
      <w:r w:rsidRPr="000C74F8">
        <w:rPr>
          <w:rFonts w:ascii="Times New Roman" w:hAnsi="Times New Roman" w:cs="Times New Roman"/>
          <w:lang w:val="ru-RU"/>
        </w:rPr>
        <w:t>Допускается состязание в пилотировании БЛА между двумя участниками одновременно на усмотрение жюри с использованием двух стартовых и финишных площадок для зрелищности проведения соревнований.</w:t>
      </w:r>
    </w:p>
    <w:p w:rsidR="00122F2E" w:rsidRPr="000C74F8" w:rsidRDefault="00122F2E" w:rsidP="00122F2E">
      <w:pPr>
        <w:pStyle w:val="Docsubtitle2"/>
        <w:spacing w:line="360" w:lineRule="auto"/>
        <w:jc w:val="both"/>
        <w:rPr>
          <w:rFonts w:ascii="Times New Roman" w:hAnsi="Times New Roman" w:cs="Times New Roman"/>
          <w:lang w:val="ru-RU"/>
        </w:rPr>
      </w:pPr>
      <w:r w:rsidRPr="000C74F8">
        <w:rPr>
          <w:rFonts w:ascii="Times New Roman" w:hAnsi="Times New Roman" w:cs="Times New Roman"/>
          <w:lang w:val="ru-RU"/>
        </w:rPr>
        <w:t>Обязательные элементы трассы</w:t>
      </w:r>
    </w:p>
    <w:p w:rsidR="00122F2E" w:rsidRPr="000C74F8" w:rsidRDefault="00122F2E" w:rsidP="00E574AA">
      <w:pPr>
        <w:pStyle w:val="a3"/>
        <w:numPr>
          <w:ilvl w:val="0"/>
          <w:numId w:val="9"/>
        </w:numPr>
        <w:tabs>
          <w:tab w:val="left" w:pos="1276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hAnsi="Times New Roman" w:cs="Times New Roman"/>
          <w:b/>
          <w:sz w:val="28"/>
          <w:szCs w:val="28"/>
        </w:rPr>
        <w:t xml:space="preserve">Стартовая, она же финишная площадка </w:t>
      </w:r>
      <w:r w:rsidRPr="000C74F8">
        <w:rPr>
          <w:rFonts w:ascii="Times New Roman" w:hAnsi="Times New Roman" w:cs="Times New Roman"/>
          <w:sz w:val="28"/>
          <w:szCs w:val="28"/>
        </w:rPr>
        <w:t>(не менее 2-х штук) представляет собой твердую и легко переносимую площадку яркого цвета, либо имеющую возможность надежной фиксации в месте старта. Размер Стартовой площадки – 1500х1000 мм.</w:t>
      </w:r>
    </w:p>
    <w:p w:rsidR="00122F2E" w:rsidRPr="000C74F8" w:rsidRDefault="00122F2E" w:rsidP="00E574AA">
      <w:pPr>
        <w:pStyle w:val="a3"/>
        <w:numPr>
          <w:ilvl w:val="0"/>
          <w:numId w:val="9"/>
        </w:numPr>
        <w:tabs>
          <w:tab w:val="left" w:pos="1276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hAnsi="Times New Roman" w:cs="Times New Roman"/>
          <w:b/>
          <w:sz w:val="28"/>
          <w:szCs w:val="28"/>
        </w:rPr>
        <w:t xml:space="preserve">Курсовые ворота </w:t>
      </w:r>
      <w:r w:rsidRPr="000C74F8">
        <w:rPr>
          <w:rFonts w:ascii="Times New Roman" w:hAnsi="Times New Roman" w:cs="Times New Roman"/>
          <w:sz w:val="28"/>
          <w:szCs w:val="28"/>
        </w:rPr>
        <w:t xml:space="preserve">(не менее 2-х штук) изготавливаются из синтетических материалов и имеют сборную конструкцию. Основа ворот может состоять из вспененного полиуретана, установленного один в другой или металлического либо  пластикового каркаса. Основание ворот изготавливается из жестких пластиковых труб или металлических оковок, позволяющих установить их на фиксаторы и обеспечить надежное сцепление с поверхностью земли. </w:t>
      </w:r>
      <w:proofErr w:type="gramStart"/>
      <w:r w:rsidRPr="000C74F8">
        <w:rPr>
          <w:rFonts w:ascii="Times New Roman" w:hAnsi="Times New Roman" w:cs="Times New Roman"/>
          <w:sz w:val="28"/>
          <w:szCs w:val="28"/>
        </w:rPr>
        <w:t>Ворота должны иметь яркий чехол или основу, изготовленных из синтетических или натуральных тканей, позволяющий легко их снять с мягкого основания или каркаса, и осуществлять уход за чехлом.</w:t>
      </w:r>
      <w:proofErr w:type="gramEnd"/>
      <w:r w:rsidRPr="000C74F8">
        <w:rPr>
          <w:rFonts w:ascii="Times New Roman" w:hAnsi="Times New Roman" w:cs="Times New Roman"/>
          <w:sz w:val="28"/>
          <w:szCs w:val="28"/>
        </w:rPr>
        <w:t xml:space="preserve"> Габаритные размеры ворот (по внешней стороне): шириной не менее 2500 мм и высотой на 1450 мм. Форма ворот свободная, но в рамках габаритных размеров.</w:t>
      </w:r>
    </w:p>
    <w:p w:rsidR="00122F2E" w:rsidRPr="000C74F8" w:rsidRDefault="00122F2E" w:rsidP="00E574AA">
      <w:pPr>
        <w:pStyle w:val="a3"/>
        <w:numPr>
          <w:ilvl w:val="0"/>
          <w:numId w:val="9"/>
        </w:numPr>
        <w:tabs>
          <w:tab w:val="left" w:pos="1276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hAnsi="Times New Roman" w:cs="Times New Roman"/>
          <w:b/>
          <w:sz w:val="28"/>
          <w:szCs w:val="28"/>
        </w:rPr>
        <w:t xml:space="preserve">Поворотные столбы </w:t>
      </w:r>
      <w:r w:rsidRPr="000C74F8">
        <w:rPr>
          <w:rFonts w:ascii="Times New Roman" w:hAnsi="Times New Roman" w:cs="Times New Roman"/>
          <w:sz w:val="28"/>
          <w:szCs w:val="28"/>
        </w:rPr>
        <w:t xml:space="preserve">(не менее 3-х штук) изготавливаются из синтетических материалов и имеют сборную конструкцию. Основа </w:t>
      </w:r>
      <w:r w:rsidRPr="000C74F8">
        <w:rPr>
          <w:rFonts w:ascii="Times New Roman" w:hAnsi="Times New Roman" w:cs="Times New Roman"/>
          <w:sz w:val="28"/>
          <w:szCs w:val="28"/>
        </w:rPr>
        <w:lastRenderedPageBreak/>
        <w:t>столбов состоит из вспененного полиуретана, установленного один в другой. Основание столба изготавливается из жестких пластиковых труб, позволяющих установить их на фиксаторы и обеспечить надежное сцепление с поверхностью земли. Столбы имеют яркий чехол, изготовленный из синтетических или натуральных тканей, позволяющий легко снять его с мягкого основания и осуществлять уход за чехлом. Габаритные размеры столба: шириной не менее 500 мм и высотой на 2300 мм.</w:t>
      </w:r>
    </w:p>
    <w:p w:rsidR="00122F2E" w:rsidRPr="000C74F8" w:rsidRDefault="00122F2E" w:rsidP="00E574AA">
      <w:pPr>
        <w:pStyle w:val="a3"/>
        <w:numPr>
          <w:ilvl w:val="0"/>
          <w:numId w:val="9"/>
        </w:numPr>
        <w:tabs>
          <w:tab w:val="left" w:pos="1276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74F8">
        <w:rPr>
          <w:rFonts w:ascii="Times New Roman" w:hAnsi="Times New Roman" w:cs="Times New Roman"/>
          <w:b/>
          <w:sz w:val="28"/>
          <w:szCs w:val="28"/>
        </w:rPr>
        <w:t xml:space="preserve">Указатели направления трассы </w:t>
      </w:r>
      <w:r w:rsidRPr="000C74F8">
        <w:rPr>
          <w:rFonts w:ascii="Times New Roman" w:hAnsi="Times New Roman" w:cs="Times New Roman"/>
          <w:sz w:val="28"/>
          <w:szCs w:val="28"/>
        </w:rPr>
        <w:t>имеют белый цвет основного поля и стрелки оранжевого цвета, указывающие направление движения или поворота. Размер указателей не менее 297х420мм. На трассе должно быть размещено не менее 8 указателей.</w:t>
      </w:r>
    </w:p>
    <w:p w:rsidR="00122F2E" w:rsidRPr="000C74F8" w:rsidRDefault="00122F2E" w:rsidP="00122F2E">
      <w:pPr>
        <w:pStyle w:val="Docsubtitle2"/>
        <w:spacing w:line="360" w:lineRule="auto"/>
        <w:ind w:left="709" w:firstLine="567"/>
        <w:jc w:val="both"/>
        <w:rPr>
          <w:rFonts w:ascii="Times New Roman" w:hAnsi="Times New Roman" w:cs="Times New Roman"/>
          <w:lang w:val="ru-RU"/>
        </w:rPr>
      </w:pPr>
      <w:r w:rsidRPr="000C74F8">
        <w:rPr>
          <w:rFonts w:ascii="Times New Roman" w:hAnsi="Times New Roman" w:cs="Times New Roman"/>
          <w:lang w:val="ru-RU"/>
        </w:rPr>
        <w:t>4.1. Допускается добавление элементов трассы членами жюри для усложнения конкурсного задания.</w:t>
      </w:r>
    </w:p>
    <w:p w:rsidR="00122F2E" w:rsidRPr="000C74F8" w:rsidRDefault="00122F2E" w:rsidP="00122F2E">
      <w:pPr>
        <w:pStyle w:val="Docsubtitle2"/>
        <w:spacing w:line="360" w:lineRule="auto"/>
        <w:ind w:left="709" w:firstLine="567"/>
        <w:jc w:val="both"/>
        <w:rPr>
          <w:rFonts w:ascii="Times New Roman" w:hAnsi="Times New Roman" w:cs="Times New Roman"/>
          <w:lang w:val="ru-RU"/>
        </w:rPr>
      </w:pPr>
      <w:r w:rsidRPr="000C74F8">
        <w:rPr>
          <w:rFonts w:ascii="Times New Roman" w:hAnsi="Times New Roman" w:cs="Times New Roman"/>
          <w:lang w:val="ru-RU"/>
        </w:rPr>
        <w:t xml:space="preserve">4.2. Данный модуль проводится на открытой ровной площадке площадью не менее 1000 кв. м. </w:t>
      </w:r>
    </w:p>
    <w:p w:rsidR="00122F2E" w:rsidRPr="000C74F8" w:rsidRDefault="00122F2E" w:rsidP="00122F2E">
      <w:pPr>
        <w:pStyle w:val="Docsubtitle2"/>
        <w:spacing w:line="360" w:lineRule="auto"/>
        <w:ind w:left="709" w:firstLine="567"/>
        <w:jc w:val="both"/>
        <w:rPr>
          <w:rFonts w:ascii="Times New Roman" w:hAnsi="Times New Roman" w:cs="Times New Roman"/>
          <w:lang w:val="ru-RU"/>
        </w:rPr>
      </w:pPr>
    </w:p>
    <w:p w:rsidR="00122F2E" w:rsidRPr="000C74F8" w:rsidRDefault="00122F2E" w:rsidP="00122F2E">
      <w:pPr>
        <w:pStyle w:val="Docsubtitle2"/>
        <w:spacing w:line="360" w:lineRule="auto"/>
        <w:ind w:left="709" w:firstLine="567"/>
        <w:jc w:val="both"/>
        <w:rPr>
          <w:rFonts w:ascii="Times New Roman" w:hAnsi="Times New Roman" w:cs="Times New Roman"/>
          <w:lang w:val="ru-RU"/>
        </w:rPr>
      </w:pPr>
    </w:p>
    <w:p w:rsidR="00122F2E" w:rsidRPr="000C74F8" w:rsidRDefault="00122F2E" w:rsidP="00122F2E">
      <w:pPr>
        <w:pStyle w:val="Docsubtitle2"/>
        <w:spacing w:line="360" w:lineRule="auto"/>
        <w:ind w:left="709" w:firstLine="567"/>
        <w:jc w:val="both"/>
        <w:rPr>
          <w:rFonts w:ascii="Times New Roman" w:hAnsi="Times New Roman" w:cs="Times New Roman"/>
          <w:lang w:val="ru-RU"/>
        </w:rPr>
      </w:pPr>
    </w:p>
    <w:p w:rsidR="00122F2E" w:rsidRPr="000C74F8" w:rsidRDefault="00122F2E" w:rsidP="00122F2E">
      <w:pPr>
        <w:pStyle w:val="Docsubtitle2"/>
        <w:spacing w:line="360" w:lineRule="auto"/>
        <w:ind w:left="709" w:firstLine="567"/>
        <w:jc w:val="both"/>
        <w:rPr>
          <w:rFonts w:ascii="Times New Roman" w:hAnsi="Times New Roman" w:cs="Times New Roman"/>
          <w:lang w:val="ru-RU"/>
        </w:rPr>
      </w:pPr>
    </w:p>
    <w:p w:rsidR="00122F2E" w:rsidRPr="000C74F8" w:rsidRDefault="00122F2E" w:rsidP="00122F2E">
      <w:pPr>
        <w:pStyle w:val="Docsubtitle2"/>
        <w:spacing w:line="360" w:lineRule="auto"/>
        <w:ind w:left="709" w:firstLine="567"/>
        <w:jc w:val="both"/>
        <w:rPr>
          <w:rFonts w:ascii="Times New Roman" w:hAnsi="Times New Roman" w:cs="Times New Roman"/>
          <w:lang w:val="ru-RU"/>
        </w:rPr>
      </w:pPr>
    </w:p>
    <w:p w:rsidR="00122F2E" w:rsidRPr="000C74F8" w:rsidRDefault="00122F2E" w:rsidP="00122F2E">
      <w:pPr>
        <w:pStyle w:val="Docsubtitle2"/>
        <w:spacing w:line="360" w:lineRule="auto"/>
        <w:ind w:left="709" w:firstLine="567"/>
        <w:jc w:val="both"/>
        <w:rPr>
          <w:rFonts w:ascii="Times New Roman" w:hAnsi="Times New Roman" w:cs="Times New Roman"/>
          <w:lang w:val="ru-RU"/>
        </w:rPr>
      </w:pPr>
    </w:p>
    <w:p w:rsidR="00122F2E" w:rsidRPr="000C74F8" w:rsidRDefault="00122F2E" w:rsidP="00122F2E">
      <w:pPr>
        <w:pStyle w:val="Docsubtitle2"/>
        <w:spacing w:line="360" w:lineRule="auto"/>
        <w:ind w:left="709" w:firstLine="567"/>
        <w:jc w:val="both"/>
        <w:rPr>
          <w:rFonts w:ascii="Times New Roman" w:hAnsi="Times New Roman" w:cs="Times New Roman"/>
          <w:lang w:val="ru-RU"/>
        </w:rPr>
      </w:pPr>
    </w:p>
    <w:p w:rsidR="00122F2E" w:rsidRPr="000C74F8" w:rsidRDefault="00122F2E" w:rsidP="00122F2E">
      <w:pPr>
        <w:pStyle w:val="Docsubtitle2"/>
        <w:spacing w:line="360" w:lineRule="auto"/>
        <w:ind w:left="709" w:firstLine="567"/>
        <w:jc w:val="both"/>
        <w:rPr>
          <w:rFonts w:ascii="Times New Roman" w:hAnsi="Times New Roman" w:cs="Times New Roman"/>
          <w:lang w:val="ru-RU"/>
        </w:rPr>
      </w:pPr>
    </w:p>
    <w:p w:rsidR="00122F2E" w:rsidRPr="000C74F8" w:rsidRDefault="00122F2E" w:rsidP="00122F2E">
      <w:pPr>
        <w:pStyle w:val="Docsubtitle2"/>
        <w:spacing w:line="360" w:lineRule="auto"/>
        <w:ind w:left="709" w:firstLine="567"/>
        <w:jc w:val="both"/>
        <w:rPr>
          <w:rFonts w:ascii="Times New Roman" w:hAnsi="Times New Roman" w:cs="Times New Roman"/>
          <w:lang w:val="ru-RU"/>
        </w:rPr>
      </w:pPr>
    </w:p>
    <w:p w:rsidR="00122F2E" w:rsidRPr="000C74F8" w:rsidRDefault="00122F2E" w:rsidP="00122F2E">
      <w:pPr>
        <w:pStyle w:val="Docsubtitle2"/>
        <w:spacing w:line="360" w:lineRule="auto"/>
        <w:ind w:left="709" w:firstLine="567"/>
        <w:jc w:val="both"/>
        <w:rPr>
          <w:rFonts w:ascii="Times New Roman" w:hAnsi="Times New Roman" w:cs="Times New Roman"/>
          <w:lang w:val="ru-RU"/>
        </w:rPr>
      </w:pPr>
    </w:p>
    <w:p w:rsidR="00122F2E" w:rsidRPr="000C74F8" w:rsidRDefault="00122F2E" w:rsidP="00122F2E">
      <w:pPr>
        <w:pStyle w:val="Docsubtitle2"/>
        <w:spacing w:line="360" w:lineRule="auto"/>
        <w:ind w:left="709" w:firstLine="567"/>
        <w:jc w:val="both"/>
        <w:rPr>
          <w:rFonts w:ascii="Times New Roman" w:hAnsi="Times New Roman" w:cs="Times New Roman"/>
          <w:lang w:val="ru-RU"/>
        </w:rPr>
      </w:pPr>
    </w:p>
    <w:p w:rsidR="00122F2E" w:rsidRPr="000C74F8" w:rsidRDefault="00122F2E" w:rsidP="00122F2E">
      <w:pPr>
        <w:pStyle w:val="Docsubtitle2"/>
        <w:spacing w:line="360" w:lineRule="auto"/>
        <w:ind w:left="709" w:firstLine="567"/>
        <w:jc w:val="both"/>
        <w:rPr>
          <w:rFonts w:ascii="Times New Roman" w:hAnsi="Times New Roman" w:cs="Times New Roman"/>
          <w:lang w:val="ru-RU"/>
        </w:rPr>
      </w:pPr>
    </w:p>
    <w:p w:rsidR="00122F2E" w:rsidRPr="000C74F8" w:rsidRDefault="00122F2E" w:rsidP="00122F2E">
      <w:pPr>
        <w:pStyle w:val="Docsubtitle2"/>
        <w:spacing w:line="360" w:lineRule="auto"/>
        <w:ind w:left="709" w:firstLine="567"/>
        <w:jc w:val="both"/>
        <w:rPr>
          <w:rFonts w:ascii="Times New Roman" w:hAnsi="Times New Roman" w:cs="Times New Roman"/>
          <w:lang w:val="ru-RU"/>
        </w:rPr>
      </w:pPr>
    </w:p>
    <w:p w:rsidR="00122F2E" w:rsidRPr="000C74F8" w:rsidRDefault="00122F2E" w:rsidP="00122F2E">
      <w:pPr>
        <w:pStyle w:val="Docsubtitle2"/>
        <w:spacing w:line="360" w:lineRule="auto"/>
        <w:ind w:left="709" w:firstLine="567"/>
        <w:jc w:val="both"/>
        <w:rPr>
          <w:rFonts w:ascii="Times New Roman" w:hAnsi="Times New Roman" w:cs="Times New Roman"/>
          <w:lang w:val="ru-RU"/>
        </w:rPr>
      </w:pPr>
    </w:p>
    <w:p w:rsidR="00122F2E" w:rsidRPr="000C74F8" w:rsidRDefault="00122F2E" w:rsidP="00122F2E">
      <w:pPr>
        <w:pStyle w:val="Docsubtitle2"/>
        <w:spacing w:line="360" w:lineRule="auto"/>
        <w:ind w:left="709" w:firstLine="567"/>
        <w:jc w:val="both"/>
        <w:rPr>
          <w:lang w:val="ru-RU"/>
        </w:rPr>
      </w:pPr>
    </w:p>
    <w:p w:rsidR="00122F2E" w:rsidRPr="008F48A0" w:rsidRDefault="00122F2E" w:rsidP="00122F2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8F48A0">
        <w:rPr>
          <w:rFonts w:ascii="Times New Roman" w:hAnsi="Times New Roman" w:cs="Times New Roman"/>
          <w:b/>
          <w:sz w:val="28"/>
          <w:szCs w:val="28"/>
        </w:rPr>
        <w:t>Приложение 6</w:t>
      </w:r>
    </w:p>
    <w:p w:rsidR="00122F2E" w:rsidRPr="000C74F8" w:rsidRDefault="00122F2E" w:rsidP="00122F2E">
      <w:pPr>
        <w:pStyle w:val="Docsubtitle2"/>
        <w:spacing w:line="360" w:lineRule="auto"/>
        <w:jc w:val="center"/>
        <w:rPr>
          <w:rFonts w:ascii="Times New Roman" w:hAnsi="Times New Roman" w:cs="Times New Roman"/>
          <w:b/>
          <w:lang w:val="ru-RU"/>
        </w:rPr>
      </w:pPr>
    </w:p>
    <w:p w:rsidR="00122F2E" w:rsidRPr="008F48A0" w:rsidRDefault="00122F2E" w:rsidP="00122F2E">
      <w:pPr>
        <w:pStyle w:val="Docsubtitle2"/>
        <w:spacing w:line="360" w:lineRule="auto"/>
        <w:jc w:val="center"/>
        <w:rPr>
          <w:rFonts w:ascii="Times New Roman" w:hAnsi="Times New Roman" w:cs="Times New Roman"/>
          <w:b/>
          <w:lang w:val="ru-RU"/>
        </w:rPr>
      </w:pPr>
      <w:r w:rsidRPr="000C74F8">
        <w:rPr>
          <w:rFonts w:ascii="Times New Roman" w:hAnsi="Times New Roman" w:cs="Times New Roman"/>
          <w:b/>
          <w:lang w:val="ru-RU"/>
        </w:rPr>
        <w:t>Ориентир</w:t>
      </w:r>
      <w:r w:rsidRPr="008F48A0">
        <w:rPr>
          <w:rFonts w:ascii="Times New Roman" w:hAnsi="Times New Roman" w:cs="Times New Roman"/>
          <w:b/>
          <w:lang w:val="ru-RU"/>
        </w:rPr>
        <w:t>овочная схема трассы для пилотирования</w:t>
      </w:r>
    </w:p>
    <w:p w:rsidR="00122F2E" w:rsidRPr="000C74F8" w:rsidRDefault="00122F2E" w:rsidP="00122F2E">
      <w:pPr>
        <w:pStyle w:val="13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122F2E" w:rsidRPr="000C74F8" w:rsidRDefault="00122F2E" w:rsidP="00122F2E">
      <w:pPr>
        <w:pStyle w:val="13"/>
        <w:rPr>
          <w:rFonts w:ascii="Times New Roman" w:hAnsi="Times New Roman"/>
          <w:color w:val="auto"/>
          <w:sz w:val="28"/>
          <w:szCs w:val="28"/>
          <w:lang w:val="ru-RU"/>
        </w:rPr>
      </w:pPr>
    </w:p>
    <w:p w:rsidR="00122F2E" w:rsidRPr="000C74F8" w:rsidRDefault="00122F2E" w:rsidP="00122F2E">
      <w:pPr>
        <w:jc w:val="both"/>
      </w:pPr>
      <w:bookmarkStart w:id="3" w:name="_Toc430173343"/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  <w:r w:rsidRPr="000C74F8">
        <w:rPr>
          <w:b/>
          <w:noProof/>
        </w:rPr>
        <w:drawing>
          <wp:anchor distT="0" distB="0" distL="114300" distR="114300" simplePos="0" relativeHeight="251662336" behindDoc="0" locked="0" layoutInCell="1" allowOverlap="1" wp14:anchorId="69CA5245" wp14:editId="11C31F19">
            <wp:simplePos x="0" y="0"/>
            <wp:positionH relativeFrom="margin">
              <wp:posOffset>-1269365</wp:posOffset>
            </wp:positionH>
            <wp:positionV relativeFrom="paragraph">
              <wp:posOffset>9525</wp:posOffset>
            </wp:positionV>
            <wp:extent cx="6667500" cy="2924175"/>
            <wp:effectExtent l="0" t="1866900" r="0" b="1857375"/>
            <wp:wrapNone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хема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675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Pr="000C74F8" w:rsidRDefault="00122F2E" w:rsidP="00122F2E">
      <w:pPr>
        <w:jc w:val="both"/>
      </w:pPr>
    </w:p>
    <w:p w:rsidR="00122F2E" w:rsidRDefault="00122F2E" w:rsidP="00122F2E">
      <w:pPr>
        <w:jc w:val="both"/>
      </w:pPr>
    </w:p>
    <w:p w:rsidR="008F48A0" w:rsidRDefault="008F48A0" w:rsidP="00122F2E">
      <w:pPr>
        <w:jc w:val="both"/>
      </w:pPr>
    </w:p>
    <w:p w:rsidR="008F48A0" w:rsidRDefault="008F48A0" w:rsidP="00122F2E">
      <w:pPr>
        <w:jc w:val="both"/>
      </w:pPr>
    </w:p>
    <w:p w:rsidR="008F48A0" w:rsidRDefault="008F48A0" w:rsidP="00122F2E">
      <w:pPr>
        <w:jc w:val="both"/>
      </w:pPr>
    </w:p>
    <w:p w:rsidR="008F48A0" w:rsidRDefault="008F48A0" w:rsidP="00122F2E">
      <w:pPr>
        <w:jc w:val="both"/>
      </w:pPr>
    </w:p>
    <w:p w:rsidR="008F48A0" w:rsidRDefault="008F48A0" w:rsidP="00122F2E">
      <w:pPr>
        <w:jc w:val="both"/>
      </w:pPr>
    </w:p>
    <w:p w:rsidR="008F48A0" w:rsidRPr="000C74F8" w:rsidRDefault="008F48A0" w:rsidP="00122F2E">
      <w:pPr>
        <w:jc w:val="both"/>
      </w:pPr>
    </w:p>
    <w:p w:rsidR="00122F2E" w:rsidRPr="000C74F8" w:rsidRDefault="00122F2E" w:rsidP="00122F2E">
      <w:pPr>
        <w:jc w:val="both"/>
      </w:pPr>
    </w:p>
    <w:bookmarkEnd w:id="3"/>
    <w:p w:rsidR="00122F2E" w:rsidRPr="000C74F8" w:rsidRDefault="00122F2E" w:rsidP="00122F2E">
      <w:pPr>
        <w:jc w:val="right"/>
        <w:rPr>
          <w:b/>
        </w:rPr>
      </w:pPr>
    </w:p>
    <w:p w:rsidR="00122F2E" w:rsidRPr="008F48A0" w:rsidRDefault="00122F2E" w:rsidP="00122F2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8F48A0">
        <w:rPr>
          <w:rFonts w:ascii="Times New Roman" w:hAnsi="Times New Roman" w:cs="Times New Roman"/>
          <w:b/>
          <w:sz w:val="28"/>
          <w:szCs w:val="28"/>
        </w:rPr>
        <w:t>Приложение 7</w:t>
      </w:r>
    </w:p>
    <w:p w:rsidR="00122F2E" w:rsidRPr="000C74F8" w:rsidRDefault="00122F2E" w:rsidP="00122F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Критерии оценивания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92"/>
        <w:gridCol w:w="4922"/>
        <w:gridCol w:w="2057"/>
      </w:tblGrid>
      <w:tr w:rsidR="000C74F8" w:rsidRPr="000C74F8" w:rsidTr="008D70A6">
        <w:tc>
          <w:tcPr>
            <w:tcW w:w="2592" w:type="dxa"/>
            <w:vAlign w:val="center"/>
          </w:tcPr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Наименование критерия оценки</w:t>
            </w:r>
          </w:p>
        </w:tc>
        <w:tc>
          <w:tcPr>
            <w:tcW w:w="4922" w:type="dxa"/>
            <w:vAlign w:val="center"/>
          </w:tcPr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Наименование аспекта оценки</w:t>
            </w:r>
          </w:p>
        </w:tc>
        <w:tc>
          <w:tcPr>
            <w:tcW w:w="2057" w:type="dxa"/>
            <w:vAlign w:val="center"/>
          </w:tcPr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Максимальный балл</w:t>
            </w:r>
          </w:p>
        </w:tc>
      </w:tr>
      <w:tr w:rsidR="000C74F8" w:rsidRPr="000C74F8" w:rsidTr="008D70A6">
        <w:tc>
          <w:tcPr>
            <w:tcW w:w="2592" w:type="dxa"/>
            <w:vAlign w:val="bottom"/>
          </w:tcPr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Модуль</w:t>
            </w:r>
            <w:proofErr w:type="gramStart"/>
            <w:r w:rsidRPr="000C74F8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«Тестирование»</w:t>
            </w:r>
          </w:p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макс – 100 б</w:t>
            </w:r>
          </w:p>
        </w:tc>
        <w:tc>
          <w:tcPr>
            <w:tcW w:w="4922" w:type="dxa"/>
            <w:vAlign w:val="bottom"/>
          </w:tcPr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Правильный ответ на каждый вопрос</w:t>
            </w:r>
          </w:p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7" w:type="dxa"/>
            <w:vAlign w:val="bottom"/>
          </w:tcPr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74F8" w:rsidRPr="000C74F8" w:rsidTr="008D70A6">
        <w:tc>
          <w:tcPr>
            <w:tcW w:w="2592" w:type="dxa"/>
            <w:vMerge w:val="restart"/>
          </w:tcPr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Модуль</w:t>
            </w:r>
            <w:proofErr w:type="gramStart"/>
            <w:r w:rsidRPr="000C74F8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</w:p>
          <w:p w:rsidR="00122F2E" w:rsidRPr="000C74F8" w:rsidRDefault="00122F2E" w:rsidP="008D70A6">
            <w:pPr>
              <w:tabs>
                <w:tab w:val="left" w:pos="759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 xml:space="preserve">«Пилотирование БПЛА в режиме </w:t>
            </w:r>
            <w:proofErr w:type="spellStart"/>
            <w:r w:rsidRPr="000C74F8">
              <w:rPr>
                <w:rFonts w:ascii="Times New Roman" w:hAnsi="Times New Roman"/>
                <w:sz w:val="24"/>
                <w:szCs w:val="24"/>
              </w:rPr>
              <w:t>авиасимулятора</w:t>
            </w:r>
            <w:proofErr w:type="spellEnd"/>
            <w:r w:rsidRPr="000C74F8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22F2E" w:rsidRPr="000C74F8" w:rsidRDefault="00122F2E" w:rsidP="008D70A6">
            <w:pPr>
              <w:tabs>
                <w:tab w:val="left" w:pos="759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 xml:space="preserve">макс –200 баллов </w:t>
            </w:r>
          </w:p>
        </w:tc>
        <w:tc>
          <w:tcPr>
            <w:tcW w:w="4922" w:type="dxa"/>
            <w:vAlign w:val="bottom"/>
          </w:tcPr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 xml:space="preserve">каждый пролет через ворота </w:t>
            </w:r>
          </w:p>
        </w:tc>
        <w:tc>
          <w:tcPr>
            <w:tcW w:w="2057" w:type="dxa"/>
            <w:vAlign w:val="bottom"/>
          </w:tcPr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C74F8" w:rsidRPr="000C74F8" w:rsidTr="008D70A6">
        <w:tc>
          <w:tcPr>
            <w:tcW w:w="2592" w:type="dxa"/>
            <w:vMerge/>
          </w:tcPr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2" w:type="dxa"/>
            <w:vAlign w:val="bottom"/>
          </w:tcPr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 xml:space="preserve">каждый пролет через двойные ворота </w:t>
            </w:r>
          </w:p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7" w:type="dxa"/>
            <w:vAlign w:val="bottom"/>
          </w:tcPr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74F8" w:rsidRPr="000C74F8" w:rsidTr="008D70A6">
        <w:tc>
          <w:tcPr>
            <w:tcW w:w="2592" w:type="dxa"/>
            <w:vMerge w:val="restart"/>
          </w:tcPr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Модуль</w:t>
            </w:r>
            <w:proofErr w:type="gramStart"/>
            <w:r w:rsidRPr="000C74F8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</w:p>
          <w:p w:rsidR="00122F2E" w:rsidRPr="000C74F8" w:rsidRDefault="00122F2E" w:rsidP="008D70A6">
            <w:pPr>
              <w:tabs>
                <w:tab w:val="left" w:pos="759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«Визуальное пилотирование беспилотного летательного аппарата»</w:t>
            </w:r>
          </w:p>
          <w:p w:rsidR="00122F2E" w:rsidRPr="000C74F8" w:rsidRDefault="00122F2E" w:rsidP="008D70A6">
            <w:pPr>
              <w:tabs>
                <w:tab w:val="left" w:pos="759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2F2E" w:rsidRPr="000C74F8" w:rsidRDefault="00122F2E" w:rsidP="008D70A6">
            <w:pPr>
              <w:tabs>
                <w:tab w:val="left" w:pos="759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макс – 100 б</w:t>
            </w:r>
          </w:p>
        </w:tc>
        <w:tc>
          <w:tcPr>
            <w:tcW w:w="4922" w:type="dxa"/>
            <w:vAlign w:val="bottom"/>
          </w:tcPr>
          <w:p w:rsidR="00122F2E" w:rsidRPr="000C74F8" w:rsidRDefault="00122F2E" w:rsidP="008D70A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/>
                <w:sz w:val="24"/>
                <w:szCs w:val="24"/>
              </w:rPr>
              <w:t>Прохождение трассы за наименьшее время:</w:t>
            </w:r>
          </w:p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1 место</w:t>
            </w:r>
          </w:p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4 место</w:t>
            </w:r>
          </w:p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5 место</w:t>
            </w:r>
          </w:p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7" w:type="dxa"/>
            <w:vAlign w:val="bottom"/>
          </w:tcPr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65</w:t>
            </w:r>
          </w:p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35</w:t>
            </w:r>
          </w:p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74F8" w:rsidRPr="000C74F8" w:rsidTr="008D70A6">
        <w:tc>
          <w:tcPr>
            <w:tcW w:w="2592" w:type="dxa"/>
            <w:vMerge/>
          </w:tcPr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2" w:type="dxa"/>
            <w:vAlign w:val="bottom"/>
          </w:tcPr>
          <w:p w:rsidR="00122F2E" w:rsidRPr="000C74F8" w:rsidRDefault="00122F2E" w:rsidP="008D70A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/>
                <w:sz w:val="24"/>
                <w:szCs w:val="24"/>
              </w:rPr>
              <w:t>Дополнительные баллы:</w:t>
            </w:r>
          </w:p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аккуратность полета, отсутствие столкновений, повреждений аппарата</w:t>
            </w:r>
          </w:p>
        </w:tc>
        <w:tc>
          <w:tcPr>
            <w:tcW w:w="2057" w:type="dxa"/>
            <w:vAlign w:val="bottom"/>
          </w:tcPr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74F8" w:rsidRPr="000C74F8" w:rsidTr="008D70A6">
        <w:tc>
          <w:tcPr>
            <w:tcW w:w="2592" w:type="dxa"/>
            <w:vMerge/>
          </w:tcPr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2" w:type="dxa"/>
            <w:vAlign w:val="bottom"/>
          </w:tcPr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- точное приземление на финишную площадку</w:t>
            </w:r>
          </w:p>
        </w:tc>
        <w:tc>
          <w:tcPr>
            <w:tcW w:w="2057" w:type="dxa"/>
            <w:vAlign w:val="bottom"/>
          </w:tcPr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10</w:t>
            </w:r>
          </w:p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74F8" w:rsidRPr="000C74F8" w:rsidTr="008D70A6">
        <w:tc>
          <w:tcPr>
            <w:tcW w:w="2592" w:type="dxa"/>
            <w:vMerge/>
          </w:tcPr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2" w:type="dxa"/>
            <w:vAlign w:val="bottom"/>
          </w:tcPr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 xml:space="preserve">соответствие полета заданной траектории </w:t>
            </w:r>
          </w:p>
        </w:tc>
        <w:tc>
          <w:tcPr>
            <w:tcW w:w="2057" w:type="dxa"/>
            <w:vAlign w:val="bottom"/>
          </w:tcPr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10</w:t>
            </w:r>
          </w:p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74F8" w:rsidRPr="000C74F8" w:rsidTr="008D70A6">
        <w:tc>
          <w:tcPr>
            <w:tcW w:w="2592" w:type="dxa"/>
            <w:vMerge/>
          </w:tcPr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2" w:type="dxa"/>
            <w:vAlign w:val="bottom"/>
          </w:tcPr>
          <w:p w:rsidR="00122F2E" w:rsidRPr="000C74F8" w:rsidRDefault="00122F2E" w:rsidP="008D70A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74F8">
              <w:rPr>
                <w:rFonts w:ascii="Times New Roman" w:hAnsi="Times New Roman"/>
                <w:b/>
                <w:sz w:val="24"/>
                <w:szCs w:val="24"/>
              </w:rPr>
              <w:t>Штрафные очки:</w:t>
            </w:r>
          </w:p>
        </w:tc>
        <w:tc>
          <w:tcPr>
            <w:tcW w:w="2057" w:type="dxa"/>
            <w:vAlign w:val="bottom"/>
          </w:tcPr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74F8" w:rsidRPr="000C74F8" w:rsidTr="008D70A6">
        <w:tc>
          <w:tcPr>
            <w:tcW w:w="2592" w:type="dxa"/>
            <w:vMerge/>
          </w:tcPr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2" w:type="dxa"/>
            <w:vAlign w:val="bottom"/>
          </w:tcPr>
          <w:p w:rsidR="00122F2E" w:rsidRPr="000C74F8" w:rsidRDefault="00122F2E" w:rsidP="008D70A6">
            <w:pPr>
              <w:pStyle w:val="ac"/>
              <w:jc w:val="both"/>
            </w:pPr>
            <w:r w:rsidRPr="000C74F8">
              <w:t>касание земли или препятстви</w:t>
            </w:r>
            <w:proofErr w:type="gramStart"/>
            <w:r w:rsidRPr="000C74F8">
              <w:t>я(</w:t>
            </w:r>
            <w:proofErr w:type="gramEnd"/>
            <w:r w:rsidRPr="000C74F8">
              <w:t>стойки)</w:t>
            </w:r>
          </w:p>
        </w:tc>
        <w:tc>
          <w:tcPr>
            <w:tcW w:w="2057" w:type="dxa"/>
            <w:vAlign w:val="bottom"/>
          </w:tcPr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74F8" w:rsidRPr="000C74F8" w:rsidTr="008D70A6">
        <w:tc>
          <w:tcPr>
            <w:tcW w:w="2592" w:type="dxa"/>
            <w:vMerge/>
          </w:tcPr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2" w:type="dxa"/>
            <w:vAlign w:val="bottom"/>
          </w:tcPr>
          <w:p w:rsidR="00122F2E" w:rsidRPr="000C74F8" w:rsidRDefault="00122F2E" w:rsidP="008D70A6">
            <w:pPr>
              <w:pStyle w:val="ac"/>
              <w:jc w:val="both"/>
            </w:pPr>
            <w:r w:rsidRPr="000C74F8">
              <w:t xml:space="preserve">каждое падение </w:t>
            </w:r>
            <w:proofErr w:type="spellStart"/>
            <w:r w:rsidRPr="000C74F8">
              <w:t>квадрокоптера</w:t>
            </w:r>
            <w:proofErr w:type="spellEnd"/>
            <w:r w:rsidRPr="000C74F8">
              <w:t>.</w:t>
            </w:r>
          </w:p>
          <w:p w:rsidR="00122F2E" w:rsidRPr="000C74F8" w:rsidRDefault="00122F2E" w:rsidP="008D70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7" w:type="dxa"/>
            <w:vAlign w:val="bottom"/>
          </w:tcPr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74F8">
              <w:rPr>
                <w:rFonts w:ascii="Times New Roman" w:hAnsi="Times New Roman"/>
                <w:sz w:val="24"/>
                <w:szCs w:val="24"/>
              </w:rPr>
              <w:t>10</w:t>
            </w:r>
          </w:p>
          <w:p w:rsidR="00122F2E" w:rsidRPr="000C74F8" w:rsidRDefault="00122F2E" w:rsidP="008D70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22F2E" w:rsidRPr="000C74F8" w:rsidRDefault="00122F2E" w:rsidP="00122F2E">
      <w:pPr>
        <w:rPr>
          <w:rFonts w:ascii="Times New Roman" w:hAnsi="Times New Roman" w:cs="Times New Roman"/>
          <w:sz w:val="24"/>
          <w:szCs w:val="24"/>
        </w:rPr>
      </w:pPr>
    </w:p>
    <w:p w:rsidR="00122F2E" w:rsidRPr="000C74F8" w:rsidRDefault="00122F2E" w:rsidP="00122F2E">
      <w:pPr>
        <w:pStyle w:val="12"/>
        <w:rPr>
          <w:rFonts w:ascii="Times New Roman" w:hAnsi="Times New Roman"/>
          <w:color w:val="auto"/>
          <w:szCs w:val="24"/>
          <w:lang w:val="ru-RU"/>
        </w:rPr>
      </w:pPr>
      <w:r w:rsidRPr="000C74F8">
        <w:rPr>
          <w:rFonts w:ascii="Times New Roman" w:hAnsi="Times New Roman"/>
          <w:i/>
          <w:color w:val="auto"/>
          <w:szCs w:val="24"/>
          <w:lang w:val="ru-RU"/>
        </w:rPr>
        <w:t>Примечание</w:t>
      </w:r>
      <w:r w:rsidRPr="000C74F8">
        <w:rPr>
          <w:rFonts w:ascii="Times New Roman" w:hAnsi="Times New Roman"/>
          <w:color w:val="auto"/>
          <w:szCs w:val="24"/>
          <w:lang w:val="ru-RU"/>
        </w:rPr>
        <w:t>: полный список критериев оценки конкурсного задания до сведения участников не доводится.</w:t>
      </w:r>
    </w:p>
    <w:p w:rsidR="00122F2E" w:rsidRPr="000C74F8" w:rsidRDefault="00122F2E" w:rsidP="00122F2E">
      <w:pPr>
        <w:pStyle w:val="12"/>
        <w:rPr>
          <w:rFonts w:ascii="Times New Roman" w:hAnsi="Times New Roman"/>
          <w:color w:val="auto"/>
          <w:szCs w:val="24"/>
          <w:lang w:val="ru-RU"/>
        </w:rPr>
      </w:pPr>
    </w:p>
    <w:p w:rsidR="00D15B0F" w:rsidRPr="000C74F8" w:rsidRDefault="00D15B0F" w:rsidP="00D15B0F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22F2E" w:rsidRPr="000C74F8" w:rsidRDefault="00122F2E" w:rsidP="00D15B0F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22F2E" w:rsidRPr="000C74F8" w:rsidRDefault="00122F2E" w:rsidP="00D15B0F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22F2E" w:rsidRPr="000C74F8" w:rsidRDefault="00122F2E" w:rsidP="00D15B0F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22F2E" w:rsidRPr="000C74F8" w:rsidRDefault="00122F2E" w:rsidP="00D15B0F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22F2E" w:rsidRPr="000C74F8" w:rsidRDefault="00122F2E" w:rsidP="00D15B0F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22F2E" w:rsidRPr="000C74F8" w:rsidRDefault="00122F2E" w:rsidP="00D15B0F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22F2E" w:rsidRPr="000C74F8" w:rsidRDefault="00122F2E" w:rsidP="00D15B0F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22F2E" w:rsidRPr="000C74F8" w:rsidRDefault="00122F2E" w:rsidP="00D15B0F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22F2E" w:rsidRPr="000C74F8" w:rsidRDefault="00122F2E" w:rsidP="00D15B0F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22F2E" w:rsidRPr="000C74F8" w:rsidRDefault="00122F2E" w:rsidP="00D15B0F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22F2E" w:rsidRPr="000C74F8" w:rsidRDefault="00122F2E" w:rsidP="00D15B0F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22F2E" w:rsidRPr="000C74F8" w:rsidRDefault="00122F2E" w:rsidP="00D15B0F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22F2E" w:rsidRPr="000C74F8" w:rsidRDefault="00122F2E" w:rsidP="00D15B0F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15B0F" w:rsidRPr="000C74F8" w:rsidRDefault="00D15B0F" w:rsidP="00D15B0F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8F48A0" w:rsidRDefault="00A76509" w:rsidP="00B0106E">
      <w:pPr>
        <w:spacing w:line="20" w:lineRule="atLeast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F48A0"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Приложение </w:t>
      </w:r>
      <w:r w:rsidR="00122F2E" w:rsidRPr="008F48A0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8F48A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76509" w:rsidRPr="000C74F8" w:rsidRDefault="001E476D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pict>
          <v:rect id="Rectangle 7" o:spid="_x0000_s1027" style="position:absolute;left:0;text-align:left;margin-left:-18.3pt;margin-top:9.4pt;width:102.85pt;height:1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"/>
        </w:pict>
      </w:r>
      <w:r w:rsidR="00A76509" w:rsidRPr="000C74F8">
        <w:rPr>
          <w:rFonts w:ascii="Times New Roman" w:hAnsi="Times New Roman" w:cs="Times New Roman"/>
          <w:b/>
          <w:bCs/>
          <w:sz w:val="36"/>
          <w:szCs w:val="36"/>
        </w:rPr>
        <w:t>Портфолио личных достижений</w:t>
      </w: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Фамилия </w:t>
      </w:r>
      <w:r w:rsidRPr="000C74F8">
        <w:rPr>
          <w:rFonts w:ascii="Times New Roman" w:hAnsi="Times New Roman" w:cs="Times New Roman"/>
          <w:bCs/>
          <w:sz w:val="24"/>
          <w:szCs w:val="24"/>
        </w:rPr>
        <w:t>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Имя </w:t>
      </w:r>
      <w:r w:rsidRPr="000C74F8">
        <w:rPr>
          <w:rFonts w:ascii="Times New Roman" w:hAnsi="Times New Roman" w:cs="Times New Roman"/>
          <w:bCs/>
          <w:sz w:val="24"/>
          <w:szCs w:val="24"/>
        </w:rPr>
        <w:t>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Отчество </w:t>
      </w:r>
      <w:r w:rsidRPr="000C74F8">
        <w:rPr>
          <w:rFonts w:ascii="Times New Roman" w:hAnsi="Times New Roman" w:cs="Times New Roman"/>
          <w:bCs/>
          <w:sz w:val="24"/>
          <w:szCs w:val="24"/>
        </w:rPr>
        <w:t>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Образовательное учреждение: </w:t>
      </w:r>
      <w:r w:rsidRPr="000C74F8">
        <w:rPr>
          <w:rFonts w:ascii="Times New Roman" w:hAnsi="Times New Roman" w:cs="Times New Roman"/>
          <w:bCs/>
          <w:i/>
          <w:sz w:val="24"/>
          <w:szCs w:val="24"/>
          <w:u w:val="single"/>
        </w:rPr>
        <w:t>Муниципальное автономное учреждение дополнительного образования «Голышмановский молодежный центр»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Класс </w:t>
      </w:r>
      <w:r w:rsidRPr="000C74F8">
        <w:rPr>
          <w:rFonts w:ascii="Times New Roman" w:hAnsi="Times New Roman" w:cs="Times New Roman"/>
          <w:bCs/>
          <w:sz w:val="24"/>
          <w:szCs w:val="24"/>
        </w:rPr>
        <w:t>________________________________________</w:t>
      </w: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Период, за который предоставлены документы и материалы:</w:t>
      </w: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80293B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с «__»____</w:t>
      </w:r>
      <w:r w:rsidR="00A76509"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>__</w:t>
      </w:r>
      <w:r w:rsidR="00A76509"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г. по 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>«_»____</w:t>
      </w:r>
      <w:r w:rsidR="00A76509" w:rsidRPr="000C74F8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 __</w:t>
      </w:r>
      <w:r w:rsidR="00A76509" w:rsidRPr="000C74F8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Личная подпись учащегося ____________________________________</w:t>
      </w:r>
    </w:p>
    <w:p w:rsidR="00A76509" w:rsidRPr="000C74F8" w:rsidRDefault="00A76509" w:rsidP="00B0106E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Голышманово</w:t>
      </w: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1. Сведения о себе</w:t>
      </w:r>
    </w:p>
    <w:p w:rsidR="00A76509" w:rsidRPr="000C74F8" w:rsidRDefault="00A76509" w:rsidP="00C00173">
      <w:pPr>
        <w:numPr>
          <w:ilvl w:val="0"/>
          <w:numId w:val="3"/>
        </w:numPr>
        <w:spacing w:line="20" w:lineRule="atLeast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>Фамилия Имя Отчество ________________________________________________</w:t>
      </w:r>
    </w:p>
    <w:p w:rsidR="00A76509" w:rsidRPr="000C74F8" w:rsidRDefault="00A76509" w:rsidP="00C00173">
      <w:pPr>
        <w:numPr>
          <w:ilvl w:val="0"/>
          <w:numId w:val="3"/>
        </w:numPr>
        <w:spacing w:line="20" w:lineRule="atLeast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>Моё имя означает ____________________________________________________</w:t>
      </w:r>
    </w:p>
    <w:p w:rsidR="00A76509" w:rsidRPr="000C74F8" w:rsidRDefault="00A76509" w:rsidP="00B0106E">
      <w:pPr>
        <w:spacing w:line="20" w:lineRule="atLeast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A76509" w:rsidRPr="000C74F8" w:rsidRDefault="00A76509" w:rsidP="00C00173">
      <w:pPr>
        <w:numPr>
          <w:ilvl w:val="0"/>
          <w:numId w:val="3"/>
        </w:numPr>
        <w:spacing w:line="20" w:lineRule="atLeast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>Дата рождения _______________________________________________________</w:t>
      </w:r>
    </w:p>
    <w:p w:rsidR="00A76509" w:rsidRPr="000C74F8" w:rsidRDefault="00A76509" w:rsidP="00C00173">
      <w:pPr>
        <w:numPr>
          <w:ilvl w:val="0"/>
          <w:numId w:val="3"/>
        </w:numPr>
        <w:spacing w:line="20" w:lineRule="atLeast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>Со мной вместе родились известные личности ____________________________</w:t>
      </w:r>
    </w:p>
    <w:p w:rsidR="00A76509" w:rsidRPr="000C74F8" w:rsidRDefault="00A76509" w:rsidP="00B0106E">
      <w:pPr>
        <w:spacing w:line="20" w:lineRule="atLeast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</w:t>
      </w:r>
    </w:p>
    <w:p w:rsidR="00A76509" w:rsidRPr="000C74F8" w:rsidRDefault="00A76509" w:rsidP="00B0106E">
      <w:pPr>
        <w:spacing w:line="20" w:lineRule="atLeast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</w:t>
      </w:r>
    </w:p>
    <w:p w:rsidR="00A76509" w:rsidRPr="000C74F8" w:rsidRDefault="00A76509" w:rsidP="00B0106E">
      <w:pPr>
        <w:spacing w:line="20" w:lineRule="atLeast"/>
        <w:rPr>
          <w:rFonts w:ascii="Times New Roman" w:hAnsi="Times New Roman" w:cs="Times New Roman"/>
          <w:bCs/>
          <w:sz w:val="24"/>
          <w:szCs w:val="24"/>
        </w:rPr>
      </w:pPr>
    </w:p>
    <w:p w:rsidR="00A76509" w:rsidRPr="000C74F8" w:rsidRDefault="00A76509" w:rsidP="00C00173">
      <w:pPr>
        <w:numPr>
          <w:ilvl w:val="0"/>
          <w:numId w:val="3"/>
        </w:numPr>
        <w:spacing w:line="20" w:lineRule="atLeast"/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>Мой девиз ___________________________________________________________</w:t>
      </w:r>
    </w:p>
    <w:p w:rsidR="00A76509" w:rsidRPr="000C74F8" w:rsidRDefault="00A76509" w:rsidP="00B0106E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2. Самоанализ на начало года</w:t>
      </w: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(анализ собственных планов и интересов)</w:t>
      </w: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1. Самые значительные события моей жизни, определяющие мое будущее 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2. Мне нравится заниматься (я увлекаюсь) 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3.Почему я посещаю занятия: 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4.Мои образовательные планы на ___________/____________ учебный год: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1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2"/>
        <w:gridCol w:w="4690"/>
        <w:gridCol w:w="3724"/>
      </w:tblGrid>
      <w:tr w:rsidR="00A76509" w:rsidRPr="000C74F8" w:rsidTr="008D70A6">
        <w:tc>
          <w:tcPr>
            <w:tcW w:w="1302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0" w:type="dxa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4F8">
              <w:rPr>
                <w:rFonts w:ascii="Times New Roman" w:hAnsi="Times New Roman" w:cs="Times New Roman"/>
                <w:sz w:val="24"/>
                <w:szCs w:val="24"/>
              </w:rPr>
              <w:t>Чего я хочу добиться?</w:t>
            </w:r>
          </w:p>
        </w:tc>
        <w:tc>
          <w:tcPr>
            <w:tcW w:w="3724" w:type="dxa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4F8">
              <w:rPr>
                <w:rFonts w:ascii="Times New Roman" w:hAnsi="Times New Roman" w:cs="Times New Roman"/>
                <w:sz w:val="24"/>
                <w:szCs w:val="24"/>
              </w:rPr>
              <w:t>Что собираюсь для этого сделать?</w:t>
            </w:r>
          </w:p>
        </w:tc>
      </w:tr>
      <w:tr w:rsidR="00A76509" w:rsidRPr="000C74F8" w:rsidTr="008D70A6">
        <w:tc>
          <w:tcPr>
            <w:tcW w:w="1302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74F8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</w:p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74F8">
              <w:rPr>
                <w:rFonts w:ascii="Times New Roman" w:hAnsi="Times New Roman" w:cs="Times New Roman"/>
                <w:sz w:val="24"/>
                <w:szCs w:val="24"/>
              </w:rPr>
              <w:t xml:space="preserve">концу </w:t>
            </w:r>
          </w:p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74F8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4690" w:type="dxa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4" w:type="dxa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5. Профессии или специальности, в которых могут пригодиться приобретённые знания ________________________________________________________________</w:t>
      </w:r>
    </w:p>
    <w:p w:rsidR="00A76509" w:rsidRPr="000C74F8" w:rsidRDefault="00A76509" w:rsidP="00B0106E">
      <w:pPr>
        <w:spacing w:line="2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3. Зачетный лист посещенных занятий по программе «</w:t>
      </w:r>
      <w:r w:rsidR="0080293B"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Юный </w:t>
      </w:r>
      <w:r w:rsidR="008D70A6">
        <w:rPr>
          <w:rFonts w:ascii="Times New Roman" w:hAnsi="Times New Roman" w:cs="Times New Roman"/>
          <w:b/>
          <w:bCs/>
          <w:sz w:val="24"/>
          <w:szCs w:val="24"/>
        </w:rPr>
        <w:t>оператор БПЛА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tbl>
      <w:tblPr>
        <w:tblW w:w="0" w:type="auto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4"/>
        <w:gridCol w:w="6323"/>
        <w:gridCol w:w="2348"/>
      </w:tblGrid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74F8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4F8">
              <w:rPr>
                <w:rFonts w:ascii="Times New Roman" w:hAnsi="Times New Roman" w:cs="Times New Roman"/>
                <w:sz w:val="24"/>
                <w:szCs w:val="24"/>
              </w:rPr>
              <w:t>краткая характеристика деятельности</w:t>
            </w: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74F8">
              <w:rPr>
                <w:rFonts w:ascii="Times New Roman" w:hAnsi="Times New Roman" w:cs="Times New Roman"/>
                <w:sz w:val="24"/>
                <w:szCs w:val="24"/>
              </w:rPr>
              <w:t>подпись учителя</w:t>
            </w: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110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Основные выводы для себя (</w:t>
      </w:r>
      <w:proofErr w:type="gramStart"/>
      <w:r w:rsidRPr="000C74F8">
        <w:rPr>
          <w:rFonts w:ascii="Times New Roman" w:hAnsi="Times New Roman" w:cs="Times New Roman"/>
          <w:sz w:val="24"/>
          <w:szCs w:val="24"/>
        </w:rPr>
        <w:t>на сколько</w:t>
      </w:r>
      <w:proofErr w:type="gramEnd"/>
      <w:r w:rsidRPr="000C74F8">
        <w:rPr>
          <w:rFonts w:ascii="Times New Roman" w:hAnsi="Times New Roman" w:cs="Times New Roman"/>
          <w:sz w:val="24"/>
          <w:szCs w:val="24"/>
        </w:rPr>
        <w:t xml:space="preserve"> и почему мне эти занятия интересны)________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1667E" w:rsidRPr="000C74F8" w:rsidRDefault="0021667E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1667E" w:rsidRPr="000C74F8" w:rsidRDefault="0021667E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1667E" w:rsidRPr="000C74F8" w:rsidRDefault="0021667E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4. Перечень моих достижений</w:t>
      </w:r>
    </w:p>
    <w:tbl>
      <w:tblPr>
        <w:tblW w:w="10456" w:type="dxa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8"/>
        <w:gridCol w:w="2529"/>
        <w:gridCol w:w="2410"/>
        <w:gridCol w:w="2551"/>
        <w:gridCol w:w="2268"/>
      </w:tblGrid>
      <w:tr w:rsidR="00A76509" w:rsidRPr="000C74F8" w:rsidTr="00A76509">
        <w:tc>
          <w:tcPr>
            <w:tcW w:w="0" w:type="auto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4F8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4F8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 (олимпиады, конкурсы, соревнования)</w:t>
            </w: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4F8">
              <w:rPr>
                <w:rFonts w:ascii="Times New Roman" w:hAnsi="Times New Roman" w:cs="Times New Roman"/>
                <w:sz w:val="24"/>
                <w:szCs w:val="24"/>
              </w:rPr>
              <w:t>Название документа</w:t>
            </w:r>
          </w:p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4F8">
              <w:rPr>
                <w:rFonts w:ascii="Times New Roman" w:hAnsi="Times New Roman" w:cs="Times New Roman"/>
                <w:sz w:val="24"/>
                <w:szCs w:val="24"/>
              </w:rPr>
              <w:t>(грамота, диплом, сертификат)</w:t>
            </w:r>
          </w:p>
        </w:tc>
        <w:tc>
          <w:tcPr>
            <w:tcW w:w="255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4F8">
              <w:rPr>
                <w:rFonts w:ascii="Times New Roman" w:hAnsi="Times New Roman" w:cs="Times New Roman"/>
                <w:sz w:val="24"/>
                <w:szCs w:val="24"/>
              </w:rPr>
              <w:t>Уровень участия</w:t>
            </w:r>
          </w:p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4F8">
              <w:rPr>
                <w:rFonts w:ascii="Times New Roman" w:hAnsi="Times New Roman" w:cs="Times New Roman"/>
                <w:sz w:val="24"/>
                <w:szCs w:val="24"/>
              </w:rPr>
              <w:t>(Школьный, районный, региональный)</w:t>
            </w:r>
          </w:p>
        </w:tc>
        <w:tc>
          <w:tcPr>
            <w:tcW w:w="2268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74F8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A76509" w:rsidRPr="000C74F8" w:rsidTr="00A76509">
        <w:tc>
          <w:tcPr>
            <w:tcW w:w="0" w:type="auto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0" w:type="auto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0" w:type="auto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0" w:type="auto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0" w:type="auto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76509" w:rsidRPr="000C74F8" w:rsidTr="00A76509">
        <w:tc>
          <w:tcPr>
            <w:tcW w:w="0" w:type="auto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29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Cs/>
          <w:sz w:val="24"/>
          <w:szCs w:val="24"/>
        </w:rPr>
        <w:t>5. Творческие и показательные работы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 данной части перечисляются собранные тобой «В копилке достижений» различные полностью законченные и оформленные творческие, исследовательские проекты, </w:t>
      </w:r>
      <w:r w:rsidRPr="000C74F8">
        <w:rPr>
          <w:rFonts w:ascii="Times New Roman" w:hAnsi="Times New Roman" w:cs="Times New Roman"/>
          <w:i/>
          <w:iCs/>
          <w:sz w:val="24"/>
          <w:szCs w:val="24"/>
        </w:rPr>
        <w:t xml:space="preserve">которые </w:t>
      </w: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ты</w:t>
      </w:r>
      <w:r w:rsidRPr="000C74F8">
        <w:rPr>
          <w:rFonts w:ascii="Times New Roman" w:hAnsi="Times New Roman" w:cs="Times New Roman"/>
          <w:i/>
          <w:iCs/>
          <w:sz w:val="24"/>
          <w:szCs w:val="24"/>
        </w:rPr>
        <w:t xml:space="preserve"> считаешь </w:t>
      </w:r>
      <w:proofErr w:type="gramStart"/>
      <w:r w:rsidRPr="000C74F8">
        <w:rPr>
          <w:rFonts w:ascii="Times New Roman" w:hAnsi="Times New Roman" w:cs="Times New Roman"/>
          <w:i/>
          <w:iCs/>
          <w:sz w:val="24"/>
          <w:szCs w:val="24"/>
        </w:rPr>
        <w:t>важными</w:t>
      </w:r>
      <w:proofErr w:type="gramEnd"/>
      <w:r w:rsidRPr="000C74F8">
        <w:rPr>
          <w:rFonts w:ascii="Times New Roman" w:hAnsi="Times New Roman" w:cs="Times New Roman"/>
          <w:sz w:val="24"/>
          <w:szCs w:val="24"/>
        </w:rPr>
        <w:t>, и которые показывают изменения твоей учебной и творческой активности, твои интересы, реальные достижения. Так же ты можешь поместить в «копилку достижений» отзывы учителей, рецензии о твоей работе.</w:t>
      </w:r>
    </w:p>
    <w:tbl>
      <w:tblPr>
        <w:tblW w:w="0" w:type="auto"/>
        <w:jc w:val="center"/>
        <w:tblInd w:w="-1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75"/>
        <w:gridCol w:w="2602"/>
        <w:gridCol w:w="4998"/>
      </w:tblGrid>
      <w:tr w:rsidR="00A76509" w:rsidRPr="000C74F8" w:rsidTr="00A76509">
        <w:trPr>
          <w:jc w:val="center"/>
        </w:trPr>
        <w:tc>
          <w:tcPr>
            <w:tcW w:w="1975" w:type="dxa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</w:t>
            </w:r>
          </w:p>
        </w:tc>
        <w:tc>
          <w:tcPr>
            <w:tcW w:w="2602" w:type="dxa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работы</w:t>
            </w:r>
          </w:p>
        </w:tc>
        <w:tc>
          <w:tcPr>
            <w:tcW w:w="4998" w:type="dxa"/>
          </w:tcPr>
          <w:p w:rsidR="00A76509" w:rsidRPr="000C74F8" w:rsidRDefault="00A76509" w:rsidP="00B0106E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74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Название работы</w:t>
            </w:r>
          </w:p>
        </w:tc>
      </w:tr>
      <w:tr w:rsidR="00A76509" w:rsidRPr="000C74F8" w:rsidTr="00A76509">
        <w:trPr>
          <w:jc w:val="center"/>
        </w:trPr>
        <w:tc>
          <w:tcPr>
            <w:tcW w:w="1975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02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98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76509" w:rsidRPr="000C74F8" w:rsidTr="00A76509">
        <w:trPr>
          <w:jc w:val="center"/>
        </w:trPr>
        <w:tc>
          <w:tcPr>
            <w:tcW w:w="1975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02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98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76509" w:rsidRPr="000C74F8" w:rsidTr="00A76509">
        <w:trPr>
          <w:jc w:val="center"/>
        </w:trPr>
        <w:tc>
          <w:tcPr>
            <w:tcW w:w="1975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02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98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76509" w:rsidRPr="000C74F8" w:rsidTr="00A76509">
        <w:trPr>
          <w:jc w:val="center"/>
        </w:trPr>
        <w:tc>
          <w:tcPr>
            <w:tcW w:w="1975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02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98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76509" w:rsidRPr="000C74F8" w:rsidTr="00A76509">
        <w:trPr>
          <w:jc w:val="center"/>
        </w:trPr>
        <w:tc>
          <w:tcPr>
            <w:tcW w:w="1975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02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98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76509" w:rsidRPr="000C74F8" w:rsidTr="00A76509">
        <w:trPr>
          <w:jc w:val="center"/>
        </w:trPr>
        <w:tc>
          <w:tcPr>
            <w:tcW w:w="1975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02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98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76509" w:rsidRPr="000C74F8" w:rsidTr="00A76509">
        <w:trPr>
          <w:jc w:val="center"/>
        </w:trPr>
        <w:tc>
          <w:tcPr>
            <w:tcW w:w="1975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02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98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76509" w:rsidRPr="000C74F8" w:rsidTr="00A76509">
        <w:trPr>
          <w:jc w:val="center"/>
        </w:trPr>
        <w:tc>
          <w:tcPr>
            <w:tcW w:w="1975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02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98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76509" w:rsidRPr="000C74F8" w:rsidTr="00A76509">
        <w:trPr>
          <w:jc w:val="center"/>
        </w:trPr>
        <w:tc>
          <w:tcPr>
            <w:tcW w:w="1975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02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98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76509" w:rsidRPr="000C74F8" w:rsidTr="00A76509">
        <w:trPr>
          <w:jc w:val="center"/>
        </w:trPr>
        <w:tc>
          <w:tcPr>
            <w:tcW w:w="1975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02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98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76509" w:rsidRPr="000C74F8" w:rsidTr="00A76509">
        <w:trPr>
          <w:jc w:val="center"/>
        </w:trPr>
        <w:tc>
          <w:tcPr>
            <w:tcW w:w="1975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02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98" w:type="dxa"/>
          </w:tcPr>
          <w:p w:rsidR="00A76509" w:rsidRPr="000C74F8" w:rsidRDefault="00A76509" w:rsidP="00B0106E">
            <w:pPr>
              <w:spacing w:line="2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6. Самоанализ по итогам ___________/__________ учебного  года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lastRenderedPageBreak/>
        <w:t>1. Итоги прошедшего учебного года для меня: 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2. Из </w:t>
      </w:r>
      <w:proofErr w:type="gramStart"/>
      <w:r w:rsidRPr="000C74F8">
        <w:rPr>
          <w:rFonts w:ascii="Times New Roman" w:hAnsi="Times New Roman" w:cs="Times New Roman"/>
          <w:sz w:val="24"/>
          <w:szCs w:val="24"/>
        </w:rPr>
        <w:t>запланированного</w:t>
      </w:r>
      <w:proofErr w:type="gramEnd"/>
      <w:r w:rsidRPr="000C74F8">
        <w:rPr>
          <w:rFonts w:ascii="Times New Roman" w:hAnsi="Times New Roman" w:cs="Times New Roman"/>
          <w:sz w:val="24"/>
          <w:szCs w:val="24"/>
        </w:rPr>
        <w:t xml:space="preserve"> мне удалось выполнить________________________________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3. Невыполненным оказалось…, потому что 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5. В результате </w:t>
      </w:r>
      <w:proofErr w:type="gramStart"/>
      <w:r w:rsidRPr="000C74F8">
        <w:rPr>
          <w:rFonts w:ascii="Times New Roman" w:hAnsi="Times New Roman" w:cs="Times New Roman"/>
          <w:sz w:val="24"/>
          <w:szCs w:val="24"/>
        </w:rPr>
        <w:t>обучения по программе</w:t>
      </w:r>
      <w:proofErr w:type="gramEnd"/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r w:rsidR="008D70A6" w:rsidRPr="008D70A6">
        <w:rPr>
          <w:rFonts w:ascii="Times New Roman" w:hAnsi="Times New Roman" w:cs="Times New Roman"/>
          <w:sz w:val="24"/>
          <w:szCs w:val="24"/>
        </w:rPr>
        <w:t>«Юный оператор БПЛА»</w:t>
      </w:r>
      <w:r w:rsidR="008D70A6">
        <w:rPr>
          <w:rFonts w:ascii="Times New Roman" w:hAnsi="Times New Roman" w:cs="Times New Roman"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sz w:val="24"/>
          <w:szCs w:val="24"/>
        </w:rPr>
        <w:t xml:space="preserve">я приобрел (а) опыт 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6. В этом учебном году для меня самым значимым и запоминающимся было 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7. Мои представления о себе за прошедший год изменились 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Короткой строкой ты можешь охарактеризовать свою деятельность по работе по программе </w:t>
      </w:r>
      <w:r w:rsidR="008D70A6"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«Юный </w:t>
      </w:r>
      <w:r w:rsidR="008D70A6">
        <w:rPr>
          <w:rFonts w:ascii="Times New Roman" w:hAnsi="Times New Roman" w:cs="Times New Roman"/>
          <w:b/>
          <w:bCs/>
          <w:sz w:val="24"/>
          <w:szCs w:val="24"/>
        </w:rPr>
        <w:t>оператор БПЛА</w:t>
      </w:r>
      <w:r w:rsidR="008D70A6" w:rsidRPr="000C74F8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Радость года 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Огорчение года 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Потеря года 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Удивление года 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Открытие года 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Находка года_______________________________________________________________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Проблема года______________________________________________________________</w:t>
      </w:r>
    </w:p>
    <w:p w:rsidR="00A76509" w:rsidRPr="000C74F8" w:rsidRDefault="00A76509" w:rsidP="00B0106E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A76509" w:rsidRDefault="00A76509" w:rsidP="00B0106E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8D70A6" w:rsidRDefault="008D70A6" w:rsidP="00B0106E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8D70A6" w:rsidRDefault="008D70A6" w:rsidP="00B0106E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8D70A6" w:rsidRPr="000C74F8" w:rsidRDefault="008D70A6" w:rsidP="00B0106E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A76509" w:rsidRPr="000C74F8" w:rsidRDefault="00A76509" w:rsidP="00B0106E">
      <w:pPr>
        <w:spacing w:line="20" w:lineRule="atLeast"/>
        <w:rPr>
          <w:rFonts w:ascii="Times New Roman" w:hAnsi="Times New Roman" w:cs="Times New Roman"/>
          <w:b/>
          <w:sz w:val="24"/>
          <w:szCs w:val="24"/>
        </w:rPr>
      </w:pPr>
    </w:p>
    <w:p w:rsidR="00A76509" w:rsidRPr="008F48A0" w:rsidRDefault="000C74F8" w:rsidP="000C74F8">
      <w:pPr>
        <w:spacing w:line="2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F48A0">
        <w:rPr>
          <w:rFonts w:ascii="Times New Roman" w:hAnsi="Times New Roman" w:cs="Times New Roman"/>
          <w:b/>
          <w:sz w:val="28"/>
          <w:szCs w:val="28"/>
        </w:rPr>
        <w:t>Приложение 9</w:t>
      </w:r>
    </w:p>
    <w:p w:rsidR="008D70A6" w:rsidRDefault="000C74F8" w:rsidP="000C74F8">
      <w:pPr>
        <w:spacing w:line="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СБОРНИК ТЕСТОВ </w:t>
      </w:r>
    </w:p>
    <w:p w:rsidR="000C74F8" w:rsidRPr="000C74F8" w:rsidRDefault="000C74F8" w:rsidP="000C74F8">
      <w:pPr>
        <w:spacing w:line="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ДЛЯ ОЦЕНКИ ЗНАНИЙ</w:t>
      </w:r>
      <w:r w:rsidR="008D70A6">
        <w:rPr>
          <w:rFonts w:ascii="Times New Roman" w:hAnsi="Times New Roman" w:cs="Times New Roman"/>
          <w:b/>
          <w:sz w:val="24"/>
          <w:szCs w:val="24"/>
        </w:rPr>
        <w:t xml:space="preserve"> ПО ПРОГРАММЕ</w:t>
      </w:r>
    </w:p>
    <w:p w:rsidR="00514B3C" w:rsidRPr="000C74F8" w:rsidRDefault="00514B3C" w:rsidP="00B0106E">
      <w:pPr>
        <w:spacing w:line="20" w:lineRule="atLeast"/>
        <w:rPr>
          <w:szCs w:val="24"/>
        </w:rPr>
      </w:pPr>
    </w:p>
    <w:p w:rsidR="00A968DC" w:rsidRPr="000C74F8" w:rsidRDefault="00A968DC" w:rsidP="00B0106E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E574AA">
      <w:pPr>
        <w:numPr>
          <w:ilvl w:val="0"/>
          <w:numId w:val="13"/>
        </w:numPr>
        <w:suppressAutoHyphens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Тест по истории БПЛА</w:t>
      </w:r>
    </w:p>
    <w:p w:rsidR="000C74F8" w:rsidRPr="000C74F8" w:rsidRDefault="000C74F8" w:rsidP="000C74F8">
      <w:pPr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708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1. Кто впервые продемонстрировал миниатюрное  радиоуправляемое судно </w:t>
      </w:r>
    </w:p>
    <w:p w:rsidR="000C74F8" w:rsidRPr="000C74F8" w:rsidRDefault="000C74F8" w:rsidP="000C74F8">
      <w:pPr>
        <w:ind w:left="708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А) Никола Тесла</w:t>
      </w:r>
    </w:p>
    <w:p w:rsidR="000C74F8" w:rsidRPr="000C74F8" w:rsidRDefault="000C74F8" w:rsidP="000C74F8">
      <w:pPr>
        <w:ind w:left="1440" w:hanging="73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Н. Винер</w:t>
      </w:r>
    </w:p>
    <w:p w:rsidR="000C74F8" w:rsidRPr="000C74F8" w:rsidRDefault="000C74F8" w:rsidP="000C74F8">
      <w:pPr>
        <w:ind w:left="1440" w:hanging="73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В) Попов</w:t>
      </w:r>
    </w:p>
    <w:p w:rsidR="000C74F8" w:rsidRPr="000C74F8" w:rsidRDefault="000C74F8" w:rsidP="000C74F8">
      <w:pPr>
        <w:ind w:left="1440" w:hanging="73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Франклин.</w:t>
      </w:r>
    </w:p>
    <w:p w:rsidR="000C74F8" w:rsidRPr="000C74F8" w:rsidRDefault="000C74F8" w:rsidP="000C74F8">
      <w:pPr>
        <w:ind w:left="708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2. Кто впервые предложил использовать летательные аппараты без человека </w:t>
      </w:r>
    </w:p>
    <w:p w:rsidR="000C74F8" w:rsidRPr="000C74F8" w:rsidRDefault="000C74F8" w:rsidP="000C74F8">
      <w:pPr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Каттеринг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Б) Жуковский  </w:t>
      </w:r>
    </w:p>
    <w:p w:rsidR="000C74F8" w:rsidRPr="000C74F8" w:rsidRDefault="000C74F8" w:rsidP="000C74F8">
      <w:pPr>
        <w:ind w:left="1440" w:hanging="447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В) Можайский</w:t>
      </w:r>
    </w:p>
    <w:p w:rsidR="000C74F8" w:rsidRPr="000C74F8" w:rsidRDefault="000C74F8" w:rsidP="000C74F8">
      <w:pPr>
        <w:ind w:left="1080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Ползунов</w:t>
      </w:r>
    </w:p>
    <w:p w:rsidR="000C74F8" w:rsidRPr="000C74F8" w:rsidRDefault="000C74F8" w:rsidP="00E574AA">
      <w:pPr>
        <w:numPr>
          <w:ilvl w:val="0"/>
          <w:numId w:val="12"/>
        </w:numPr>
        <w:suppressAutoHyphens/>
        <w:ind w:left="1134" w:hanging="425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«Орёл Свободы»</w:t>
      </w:r>
      <w:proofErr w:type="gramStart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—э</w:t>
      </w:r>
      <w:proofErr w:type="gramEnd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то</w:t>
      </w:r>
    </w:p>
    <w:p w:rsidR="000C74F8" w:rsidRPr="000C74F8" w:rsidRDefault="000C74F8" w:rsidP="000C74F8">
      <w:pPr>
        <w:ind w:left="1134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>беспилотная «воздушная торпеда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; </w:t>
      </w:r>
    </w:p>
    <w:p w:rsidR="000C74F8" w:rsidRPr="000C74F8" w:rsidRDefault="000C74F8" w:rsidP="000C74F8">
      <w:pPr>
        <w:ind w:left="1134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>первый предшественник современных крылатых ракет.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C74F8" w:rsidRPr="000C74F8" w:rsidRDefault="000C74F8" w:rsidP="000C74F8">
      <w:pPr>
        <w:ind w:left="1134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первый образец вертолета</w:t>
      </w:r>
    </w:p>
    <w:p w:rsidR="000C74F8" w:rsidRPr="000C74F8" w:rsidRDefault="000C74F8" w:rsidP="000C74F8">
      <w:pPr>
        <w:ind w:left="1134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первый летающий робот</w:t>
      </w:r>
    </w:p>
    <w:p w:rsidR="000C74F8" w:rsidRPr="000C74F8" w:rsidRDefault="000C74F8" w:rsidP="000C74F8">
      <w:pPr>
        <w:ind w:left="1134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en-US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4.</w:t>
      </w:r>
      <w:r w:rsidRPr="000C74F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 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Д</w:t>
      </w: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  <w:lang w:eastAsia="en-US"/>
        </w:rPr>
        <w:t>рон</w:t>
      </w:r>
      <w:proofErr w:type="spellEnd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  <w:lang w:eastAsia="en-US"/>
        </w:rPr>
        <w:t xml:space="preserve"> — это </w:t>
      </w:r>
    </w:p>
    <w:p w:rsidR="000C74F8" w:rsidRPr="000C74F8" w:rsidRDefault="000C74F8" w:rsidP="000C74F8">
      <w:pPr>
        <w:ind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  <w:lang w:eastAsia="en-US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bCs/>
          <w:iCs/>
          <w:sz w:val="24"/>
          <w:szCs w:val="24"/>
          <w:lang w:eastAsia="en-US"/>
        </w:rPr>
        <w:t>«жужжащая птица».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Б) жук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стрекоза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Г) </w:t>
      </w:r>
      <w:r w:rsidRPr="000C74F8">
        <w:rPr>
          <w:rFonts w:ascii="Times New Roman" w:hAnsi="Times New Roman" w:cs="Times New Roman"/>
          <w:b/>
          <w:bCs/>
          <w:iCs/>
          <w:sz w:val="24"/>
          <w:szCs w:val="24"/>
        </w:rPr>
        <w:t>ворона,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. Для каких целей </w:t>
      </w:r>
      <w:proofErr w:type="gramStart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предназначен</w:t>
      </w:r>
      <w:proofErr w:type="gramEnd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Bluetooth</w:t>
      </w:r>
      <w:proofErr w:type="spellEnd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-модуле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для передачи фото и видео файлов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Б) для стабилизации полета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дрона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>В)</w:t>
      </w:r>
      <w:r w:rsidRPr="000C74F8">
        <w:rPr>
          <w:rFonts w:ascii="Times New Roman" w:hAnsi="Times New Roman" w:cs="Times New Roman"/>
          <w:sz w:val="24"/>
          <w:szCs w:val="24"/>
        </w:rPr>
        <w:t xml:space="preserve"> для определения координат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дрона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Г)</w:t>
      </w:r>
      <w:r w:rsidRPr="000C74F8">
        <w:rPr>
          <w:rFonts w:ascii="Times New Roman" w:hAnsi="Times New Roman" w:cs="Times New Roman"/>
          <w:sz w:val="24"/>
          <w:szCs w:val="24"/>
        </w:rPr>
        <w:t xml:space="preserve"> для управления движением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дрона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709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proofErr w:type="spellStart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квадрокоптеры</w:t>
      </w:r>
      <w:proofErr w:type="spellEnd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это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</w:p>
    <w:p w:rsidR="000C74F8" w:rsidRPr="000C74F8" w:rsidRDefault="000C74F8" w:rsidP="000C74F8">
      <w:pPr>
        <w:ind w:left="709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А) </w:t>
      </w:r>
      <w:proofErr w:type="spellStart"/>
      <w:r w:rsidRPr="000C74F8">
        <w:rPr>
          <w:rFonts w:ascii="Times New Roman" w:hAnsi="Times New Roman" w:cs="Times New Roman"/>
          <w:b/>
          <w:sz w:val="24"/>
          <w:szCs w:val="24"/>
        </w:rPr>
        <w:t>дроны</w:t>
      </w:r>
      <w:proofErr w:type="spellEnd"/>
      <w:proofErr w:type="gramStart"/>
      <w:r w:rsidRPr="000C74F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,</w:t>
      </w:r>
      <w:proofErr w:type="gramEnd"/>
      <w:r w:rsidRPr="000C74F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содержащие четыре пары лопастей.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Б)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дроны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для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</w:t>
      </w:r>
      <w:proofErr w:type="gramStart"/>
      <w:r w:rsidRPr="000C74F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hyperlink r:id="rId21" w:history="1">
        <w:proofErr w:type="gramStart"/>
        <w:r w:rsidRPr="000C74F8">
          <w:rPr>
            <w:rFonts w:ascii="Times New Roman" w:hAnsi="Times New Roman" w:cs="Times New Roman"/>
            <w:sz w:val="24"/>
            <w:szCs w:val="24"/>
          </w:rPr>
          <w:t>н</w:t>
        </w:r>
        <w:proofErr w:type="gramEnd"/>
        <w:r w:rsidRPr="000C74F8">
          <w:rPr>
            <w:rFonts w:ascii="Times New Roman" w:hAnsi="Times New Roman" w:cs="Times New Roman"/>
            <w:sz w:val="24"/>
            <w:szCs w:val="24"/>
          </w:rPr>
          <w:t>аучно-фантастическая</w:t>
        </w:r>
      </w:hyperlink>
      <w:r w:rsidRPr="000C74F8">
        <w:rPr>
          <w:rFonts w:ascii="Times New Roman" w:hAnsi="Times New Roman" w:cs="Times New Roman"/>
          <w:sz w:val="24"/>
          <w:szCs w:val="24"/>
        </w:rPr>
        <w:t xml:space="preserve"> трилогия </w:t>
      </w:r>
      <w:hyperlink r:id="rId22" w:tooltip="Гибсон, Уильям" w:history="1">
        <w:r w:rsidRPr="000C74F8">
          <w:rPr>
            <w:rFonts w:ascii="Times New Roman" w:hAnsi="Times New Roman" w:cs="Times New Roman"/>
            <w:sz w:val="24"/>
            <w:szCs w:val="24"/>
          </w:rPr>
          <w:t xml:space="preserve">Уильяма </w:t>
        </w:r>
        <w:proofErr w:type="spellStart"/>
        <w:r w:rsidRPr="000C74F8">
          <w:rPr>
            <w:rFonts w:ascii="Times New Roman" w:hAnsi="Times New Roman" w:cs="Times New Roman"/>
            <w:sz w:val="24"/>
            <w:szCs w:val="24"/>
          </w:rPr>
          <w:t>Гибсона</w:t>
        </w:r>
        <w:proofErr w:type="spellEnd"/>
      </w:hyperlink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вертуальный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мир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7.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Ракета Фау-1 была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 первым применявшимся в реальных боевых действиях БПЛА</w:t>
      </w:r>
    </w:p>
    <w:p w:rsidR="000C74F8" w:rsidRPr="000C74F8" w:rsidRDefault="000C74F8" w:rsidP="000C74F8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sz w:val="24"/>
          <w:szCs w:val="24"/>
          <w:lang w:eastAsia="en-US"/>
        </w:rPr>
        <w:t>ракета для типа воздух-земля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ракета типа земля - воздух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Г) крылатая ракета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</w:p>
    <w:p w:rsidR="000C74F8" w:rsidRPr="000C74F8" w:rsidRDefault="000C74F8" w:rsidP="000C74F8">
      <w:pPr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  <w:lang w:eastAsia="en-US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8.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  <w:lang w:eastAsia="en-US"/>
        </w:rPr>
        <w:t xml:space="preserve">  Кто разработал ракету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Фау-1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А) американский ученый Нейман.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ученый Винер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lastRenderedPageBreak/>
        <w:t>В) советский инженер Королев,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Г) немецкий инженер Вернер фон Браун</w:t>
      </w:r>
    </w:p>
    <w:p w:rsidR="000C74F8" w:rsidRPr="000C74F8" w:rsidRDefault="000C74F8" w:rsidP="000C74F8">
      <w:pPr>
        <w:ind w:left="1080" w:hanging="371"/>
        <w:rPr>
          <w:rStyle w:val="a7"/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D3CEBD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9.  В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1930—1940 гг. было разработано беспилотное «</w:t>
      </w:r>
      <w:hyperlink r:id="rId23" w:tooltip="Летающее крыло" w:history="1">
        <w:r w:rsidRPr="000C74F8">
          <w:rPr>
            <w:rFonts w:ascii="Times New Roman" w:hAnsi="Times New Roman" w:cs="Times New Roman"/>
            <w:b/>
            <w:bCs/>
            <w:i/>
            <w:sz w:val="24"/>
            <w:szCs w:val="24"/>
          </w:rPr>
          <w:t>летающее крыло»</w:t>
        </w:r>
      </w:hyperlink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 советским авиаконструктором Никитиным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Б)</w:t>
      </w: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немецким инженером </w:t>
      </w:r>
      <w:r w:rsidRPr="000C74F8">
        <w:rPr>
          <w:rFonts w:ascii="Times New Roman" w:hAnsi="Times New Roman" w:cs="Times New Roman"/>
          <w:sz w:val="24"/>
          <w:szCs w:val="24"/>
        </w:rPr>
        <w:t>Вернером  фон Брауном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советским ученым Крыловым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Г) советским ученым М </w:t>
      </w:r>
      <w:proofErr w:type="gramStart"/>
      <w:r w:rsidRPr="000C74F8">
        <w:rPr>
          <w:rFonts w:ascii="Times New Roman" w:hAnsi="Times New Roman" w:cs="Times New Roman"/>
          <w:bCs/>
          <w:iCs/>
          <w:sz w:val="24"/>
          <w:szCs w:val="24"/>
        </w:rPr>
        <w:t>В</w:t>
      </w:r>
      <w:proofErr w:type="gramEnd"/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Келдышем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</w:p>
    <w:p w:rsidR="000C74F8" w:rsidRPr="000C74F8" w:rsidRDefault="000C74F8" w:rsidP="000C74F8">
      <w:pPr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10</w:t>
      </w:r>
      <w:proofErr w:type="gramStart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Г</w:t>
      </w:r>
      <w:proofErr w:type="gramEnd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де впервые использовались первые американские </w:t>
      </w:r>
      <w:proofErr w:type="spellStart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беспилотники</w:t>
      </w:r>
      <w:proofErr w:type="spellEnd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</w:t>
      </w:r>
    </w:p>
    <w:p w:rsidR="000C74F8" w:rsidRPr="000C74F8" w:rsidRDefault="000C74F8" w:rsidP="000C74F8">
      <w:pPr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>Во время войны во Вьетнаме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1964-1975 </w:t>
      </w:r>
      <w:proofErr w:type="spellStart"/>
      <w:proofErr w:type="gram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гг</w:t>
      </w:r>
      <w:proofErr w:type="spellEnd"/>
      <w:proofErr w:type="gram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Pr="000C74F8"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 w:rsidRPr="000C74F8">
        <w:rPr>
          <w:rFonts w:ascii="Times New Roman" w:hAnsi="Times New Roman" w:cs="Times New Roman"/>
          <w:bCs/>
          <w:sz w:val="24"/>
          <w:szCs w:val="24"/>
        </w:rPr>
        <w:t>о время войны в Ираке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</w:t>
      </w:r>
      <w:r w:rsidRPr="000C74F8">
        <w:rPr>
          <w:rFonts w:ascii="Times New Roman" w:hAnsi="Times New Roman" w:cs="Times New Roman"/>
          <w:bCs/>
          <w:sz w:val="24"/>
          <w:szCs w:val="24"/>
        </w:rPr>
        <w:t>Во время войны в Ливии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Г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Во время 2-й мировой войны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</w:p>
    <w:p w:rsidR="000C74F8" w:rsidRPr="000C74F8" w:rsidRDefault="000C74F8" w:rsidP="000C74F8">
      <w:pPr>
        <w:ind w:left="709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11.</w:t>
      </w: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Ту-121,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0C74F8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сверзвуковой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пассажирский лайнер</w:t>
      </w:r>
    </w:p>
    <w:p w:rsidR="000C74F8" w:rsidRPr="000C74F8" w:rsidRDefault="000C74F8" w:rsidP="000C74F8">
      <w:pPr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          Б)  </w:t>
      </w:r>
      <w:proofErr w:type="spellStart"/>
      <w:r w:rsidRPr="000C74F8">
        <w:rPr>
          <w:rFonts w:ascii="Times New Roman" w:hAnsi="Times New Roman" w:cs="Times New Roman"/>
          <w:b/>
          <w:sz w:val="24"/>
          <w:szCs w:val="24"/>
        </w:rPr>
        <w:t>сверзвуковая</w:t>
      </w:r>
      <w:proofErr w:type="spellEnd"/>
      <w:r w:rsidRPr="000C74F8">
        <w:rPr>
          <w:rFonts w:ascii="Times New Roman" w:hAnsi="Times New Roman" w:cs="Times New Roman"/>
          <w:b/>
          <w:sz w:val="24"/>
          <w:szCs w:val="24"/>
        </w:rPr>
        <w:t xml:space="preserve"> беспилотная ракета     </w:t>
      </w:r>
    </w:p>
    <w:p w:rsidR="000C74F8" w:rsidRPr="000C74F8" w:rsidRDefault="000C74F8" w:rsidP="000C74F8">
      <w:pPr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         В) сверхзвуковой истребитель</w:t>
      </w:r>
    </w:p>
    <w:p w:rsidR="000C74F8" w:rsidRPr="000C74F8" w:rsidRDefault="000C74F8" w:rsidP="000C74F8">
      <w:pPr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         Г) сверхзвуковой бомбардировщик</w:t>
      </w:r>
    </w:p>
    <w:p w:rsidR="000C74F8" w:rsidRPr="000C74F8" w:rsidRDefault="000C74F8" w:rsidP="000C74F8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12. Цели для использования военного  </w:t>
      </w:r>
      <w:proofErr w:type="spellStart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дрона</w:t>
      </w:r>
      <w:proofErr w:type="spellEnd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</w:t>
      </w:r>
      <w:hyperlink r:id="rId24" w:history="1">
        <w:proofErr w:type="spellStart"/>
        <w:r w:rsidRPr="000C74F8">
          <w:rPr>
            <w:rStyle w:val="a5"/>
            <w:rFonts w:ascii="Times New Roman" w:hAnsi="Times New Roman" w:cs="Times New Roman"/>
            <w:b/>
            <w:i/>
            <w:color w:val="auto"/>
            <w:sz w:val="24"/>
            <w:szCs w:val="24"/>
          </w:rPr>
          <w:t>Gyrodyne</w:t>
        </w:r>
        <w:proofErr w:type="spellEnd"/>
        <w:r w:rsidRPr="000C74F8">
          <w:rPr>
            <w:rStyle w:val="a5"/>
            <w:rFonts w:ascii="Times New Roman" w:hAnsi="Times New Roman" w:cs="Times New Roman"/>
            <w:b/>
            <w:i/>
            <w:color w:val="auto"/>
            <w:sz w:val="24"/>
            <w:szCs w:val="24"/>
          </w:rPr>
          <w:t xml:space="preserve"> QH-50</w:t>
        </w:r>
      </w:hyperlink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, также </w:t>
      </w:r>
      <w:proofErr w:type="gram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известный</w:t>
      </w:r>
      <w:proofErr w:type="gramEnd"/>
      <w:r w:rsidRPr="000C74F8">
        <w:rPr>
          <w:rFonts w:ascii="Times New Roman" w:hAnsi="Times New Roman" w:cs="Times New Roman"/>
          <w:b/>
          <w:i/>
          <w:sz w:val="24"/>
          <w:szCs w:val="24"/>
        </w:rPr>
        <w:t>, как DASH,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А)  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противолодочный </w:t>
      </w:r>
      <w:proofErr w:type="spellStart"/>
      <w:r w:rsidRPr="000C74F8">
        <w:rPr>
          <w:rFonts w:ascii="Times New Roman" w:hAnsi="Times New Roman" w:cs="Times New Roman"/>
          <w:b/>
          <w:sz w:val="24"/>
          <w:szCs w:val="24"/>
        </w:rPr>
        <w:t>дрон</w:t>
      </w:r>
      <w:proofErr w:type="spellEnd"/>
      <w:r w:rsidRPr="000C74F8">
        <w:rPr>
          <w:rFonts w:ascii="Times New Roman" w:hAnsi="Times New Roman" w:cs="Times New Roman"/>
          <w:b/>
          <w:sz w:val="24"/>
          <w:szCs w:val="24"/>
        </w:rPr>
        <w:t xml:space="preserve">-вертолёт </w:t>
      </w:r>
    </w:p>
    <w:p w:rsidR="000C74F8" w:rsidRPr="000C74F8" w:rsidRDefault="000C74F8" w:rsidP="000C74F8">
      <w:pPr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0C74F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Б) для </w:t>
      </w:r>
      <w:r w:rsidRPr="000C74F8">
        <w:rPr>
          <w:rFonts w:ascii="Times New Roman" w:hAnsi="Times New Roman" w:cs="Times New Roman"/>
          <w:b/>
          <w:sz w:val="24"/>
          <w:szCs w:val="24"/>
          <w:lang w:eastAsia="en-US"/>
        </w:rPr>
        <w:t>сбрасывания  наводящихся торпед в океан для борьбы с вражескими подлодками.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bCs/>
          <w:iCs/>
          <w:sz w:val="24"/>
          <w:szCs w:val="24"/>
        </w:rPr>
        <w:t>В) для разведки подводных лодок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bCs/>
          <w:iCs/>
          <w:sz w:val="24"/>
          <w:szCs w:val="24"/>
        </w:rPr>
        <w:t>Г) для борьбы с зенитными установками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1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. Цели использования </w:t>
      </w:r>
      <w:proofErr w:type="spellStart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дронов</w:t>
      </w:r>
      <w:proofErr w:type="spellEnd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в космосе 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для стыковки космических аппаратов.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iCs/>
          <w:sz w:val="24"/>
          <w:szCs w:val="24"/>
        </w:rPr>
      </w:pPr>
      <w:r w:rsidRPr="000C74F8">
        <w:rPr>
          <w:rFonts w:ascii="Times New Roman" w:hAnsi="Times New Roman" w:cs="Times New Roman"/>
          <w:iCs/>
          <w:sz w:val="24"/>
          <w:szCs w:val="24"/>
        </w:rPr>
        <w:t>Б) для выхода на поверхность Луны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iCs/>
          <w:sz w:val="24"/>
          <w:szCs w:val="24"/>
        </w:rPr>
      </w:pPr>
      <w:r w:rsidRPr="000C74F8">
        <w:rPr>
          <w:rFonts w:ascii="Times New Roman" w:hAnsi="Times New Roman" w:cs="Times New Roman"/>
          <w:iCs/>
          <w:sz w:val="24"/>
          <w:szCs w:val="24"/>
        </w:rPr>
        <w:t>В) для разведки военных объектов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iCs/>
          <w:sz w:val="24"/>
          <w:szCs w:val="24"/>
        </w:rPr>
      </w:pPr>
      <w:r w:rsidRPr="000C74F8">
        <w:rPr>
          <w:rFonts w:ascii="Times New Roman" w:hAnsi="Times New Roman" w:cs="Times New Roman"/>
          <w:iCs/>
          <w:sz w:val="24"/>
          <w:szCs w:val="24"/>
        </w:rPr>
        <w:t>Г) для наведения на космические цели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14.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Слово «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дрон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>» впервые было применено для описания БПЛА в конце 30 – х годов</w:t>
      </w:r>
      <w:proofErr w:type="gramStart"/>
      <w:r w:rsidRPr="000C74F8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0C74F8">
        <w:rPr>
          <w:rFonts w:ascii="Times New Roman" w:hAnsi="Times New Roman" w:cs="Times New Roman"/>
          <w:b/>
          <w:i/>
          <w:iCs/>
          <w:sz w:val="24"/>
          <w:szCs w:val="24"/>
        </w:rPr>
        <w:t>.</w:t>
      </w:r>
      <w:proofErr w:type="gram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i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sz w:val="24"/>
          <w:szCs w:val="24"/>
        </w:rPr>
        <w:t>низко летящие бипланы звучали, будто облако пчёл</w:t>
      </w:r>
      <w:r w:rsidRPr="000C74F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Б</w:t>
      </w:r>
      <w:r w:rsidRPr="000C74F8">
        <w:rPr>
          <w:rFonts w:ascii="Times New Roman" w:hAnsi="Times New Roman" w:cs="Times New Roman"/>
          <w:sz w:val="24"/>
          <w:szCs w:val="24"/>
        </w:rPr>
        <w:t>) для обозначения самолётов, использовавшихся в качестве мишеней В) для обозначения военных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С конца 1950-начала 1960 определение «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дрона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>» расширили, и включили в него все беспилотные летательные аппараты, от крылатых ракет до космических аппаратов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15.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В разговорной речи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дроном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теперь называют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А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Pr="000C74F8">
        <w:rPr>
          <w:rFonts w:ascii="Times New Roman" w:hAnsi="Times New Roman" w:cs="Times New Roman"/>
          <w:b/>
          <w:sz w:val="24"/>
          <w:szCs w:val="24"/>
        </w:rPr>
        <w:t>военные БПЛА;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Б) </w:t>
      </w:r>
      <w:proofErr w:type="spellStart"/>
      <w:r w:rsidRPr="000C74F8">
        <w:rPr>
          <w:rFonts w:ascii="Times New Roman" w:hAnsi="Times New Roman" w:cs="Times New Roman"/>
          <w:b/>
          <w:sz w:val="24"/>
          <w:szCs w:val="24"/>
        </w:rPr>
        <w:t>квадрокоптеры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ракеты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i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Г) </w:t>
      </w:r>
      <w:r w:rsidRPr="000C74F8">
        <w:rPr>
          <w:rFonts w:ascii="Times New Roman" w:hAnsi="Times New Roman" w:cs="Times New Roman"/>
          <w:i/>
          <w:sz w:val="24"/>
          <w:szCs w:val="24"/>
        </w:rPr>
        <w:t>самолеты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E574AA">
      <w:pPr>
        <w:numPr>
          <w:ilvl w:val="0"/>
          <w:numId w:val="13"/>
        </w:numPr>
        <w:suppressAutoHyphens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Тест по устройству БПЛА</w:t>
      </w:r>
    </w:p>
    <w:p w:rsidR="000C74F8" w:rsidRPr="000C74F8" w:rsidRDefault="000C74F8" w:rsidP="00E574AA">
      <w:pPr>
        <w:numPr>
          <w:ilvl w:val="0"/>
          <w:numId w:val="13"/>
        </w:numPr>
        <w:suppressAutoHyphens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1. Комплекс управления БПЛА состоит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А) НКУ, БКУ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Б) НКУ, БКУ,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Глонасс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пункта управления БПЛА, бортового оборудования, телеметрического оборудования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Г) наземного пункта управления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Глонасс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2. Графическое управляющее программное обеспечение (</w:t>
      </w:r>
      <w:proofErr w:type="gram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ПО</w:t>
      </w:r>
      <w:proofErr w:type="gram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осуществляет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программирование маршрута и отображение параметров полёта.</w:t>
      </w: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ручное управление 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В) отображение полета на дисплее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командное управление полетом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3. Причина  ошибок СНС со временем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Cs/>
          <w:sz w:val="24"/>
          <w:szCs w:val="24"/>
        </w:rPr>
        <w:t>дрейф гироскопов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;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ошибки </w:t>
      </w:r>
      <w:proofErr w:type="spellStart"/>
      <w:r w:rsidRPr="000C74F8">
        <w:rPr>
          <w:rFonts w:ascii="Times New Roman" w:hAnsi="Times New Roman" w:cs="Times New Roman"/>
          <w:bCs/>
          <w:sz w:val="24"/>
          <w:szCs w:val="24"/>
        </w:rPr>
        <w:t>Глонасс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ошибки автопилота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ошибки бортовой вычислительной машины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4.</w:t>
      </w:r>
      <w:r w:rsidRPr="000C74F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 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sz w:val="24"/>
          <w:szCs w:val="24"/>
        </w:rPr>
        <w:t xml:space="preserve">Акселерометр –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А) устройство, анализирующее ускорение устройства в трех плоскостях (x, y, z).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sz w:val="24"/>
          <w:szCs w:val="24"/>
        </w:rPr>
        <w:t xml:space="preserve">устройство, анализирующее скорость устройства в трех плоскостях (x, y, z).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устройство, стабилизации в трех плоскостях (x, y, z).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Г) устройство, анализирующее координаты БПЛА в трех плоскостях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(x, y, z).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. Для каких целей </w:t>
      </w:r>
      <w:proofErr w:type="gramStart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предназначен</w:t>
      </w:r>
      <w:proofErr w:type="gramEnd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Bluetooth</w:t>
      </w:r>
      <w:proofErr w:type="spellEnd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-модуле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для передачи фото и видео файлов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Б) для стабилизации полета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дрона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>В)</w:t>
      </w:r>
      <w:r w:rsidRPr="000C74F8">
        <w:rPr>
          <w:rFonts w:ascii="Times New Roman" w:hAnsi="Times New Roman" w:cs="Times New Roman"/>
          <w:sz w:val="24"/>
          <w:szCs w:val="24"/>
        </w:rPr>
        <w:t xml:space="preserve"> для определения координат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дрона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Г)</w:t>
      </w:r>
      <w:r w:rsidRPr="000C74F8">
        <w:rPr>
          <w:rFonts w:ascii="Times New Roman" w:hAnsi="Times New Roman" w:cs="Times New Roman"/>
          <w:sz w:val="24"/>
          <w:szCs w:val="24"/>
        </w:rPr>
        <w:t xml:space="preserve"> для управления движением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дрона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proofErr w:type="spellStart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квадрокоптеры</w:t>
      </w:r>
      <w:proofErr w:type="spellEnd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это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А)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дроны</w:t>
      </w:r>
      <w:proofErr w:type="spellEnd"/>
      <w:proofErr w:type="gramStart"/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,</w:t>
      </w:r>
      <w:proofErr w:type="gramEnd"/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содержащие четыре пары лопастей.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Б)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дроны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для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</w:t>
      </w:r>
      <w:proofErr w:type="gramStart"/>
      <w:r w:rsidRPr="000C74F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C74F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0C74F8">
        <w:rPr>
          <w:rFonts w:ascii="Times New Roman" w:hAnsi="Times New Roman" w:cs="Times New Roman"/>
          <w:sz w:val="24"/>
          <w:szCs w:val="24"/>
        </w:rPr>
        <w:t xml:space="preserve">аучно-фантастическая трилогия Уильяма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Гибсона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вертуальный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мир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7.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Уоррен Мак-</w:t>
      </w:r>
      <w:proofErr w:type="spellStart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Каллок</w:t>
      </w:r>
      <w:proofErr w:type="spellEnd"/>
      <w:r w:rsidRPr="000C74F8">
        <w:rPr>
          <w:rFonts w:ascii="Times New Roman" w:hAnsi="Times New Roman" w:cs="Times New Roman"/>
          <w:bCs/>
          <w:sz w:val="24"/>
          <w:szCs w:val="24"/>
        </w:rPr>
        <w:t xml:space="preserve"> (1898-1969)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А) нейрофизиолог</w:t>
      </w:r>
      <w:r w:rsidRPr="000C74F8">
        <w:rPr>
          <w:rFonts w:ascii="Times New Roman" w:hAnsi="Times New Roman" w:cs="Times New Roman"/>
          <w:sz w:val="24"/>
          <w:szCs w:val="24"/>
        </w:rPr>
        <w:t>.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теоретик искусственных нейронных сетей и один из отцов кибернетики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создатель теории распознания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создатель языка программирования Пролог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0C74F8">
        <w:rPr>
          <w:rFonts w:ascii="Times New Roman" w:hAnsi="Times New Roman" w:cs="Times New Roman"/>
          <w:b/>
          <w:sz w:val="24"/>
          <w:szCs w:val="24"/>
          <w:lang w:val="en-US"/>
        </w:rPr>
        <w:t>8</w:t>
      </w:r>
      <w:r w:rsidRPr="000C74F8">
        <w:rPr>
          <w:rFonts w:ascii="Times New Roman" w:hAnsi="Times New Roman" w:cs="Times New Roman"/>
          <w:i/>
          <w:sz w:val="24"/>
          <w:szCs w:val="24"/>
          <w:lang w:val="en-US"/>
        </w:rPr>
        <w:t xml:space="preserve">. </w:t>
      </w:r>
      <w:r w:rsidRPr="000C74F8">
        <w:rPr>
          <w:rFonts w:ascii="Times New Roman" w:hAnsi="Times New Roman" w:cs="Times New Roman"/>
          <w:bCs/>
          <w:i/>
          <w:sz w:val="24"/>
          <w:szCs w:val="24"/>
          <w:lang w:val="en-US"/>
        </w:rPr>
        <w:t xml:space="preserve"> 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  <w:t>First Person View</w:t>
      </w:r>
      <w:r w:rsidRPr="000C74F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</w:t>
      </w:r>
      <w:proofErr w:type="spellStart"/>
      <w:r w:rsidRPr="000C74F8">
        <w:rPr>
          <w:rFonts w:ascii="Times New Roman" w:hAnsi="Times New Roman" w:cs="Times New Roman"/>
          <w:i/>
          <w:sz w:val="24"/>
          <w:szCs w:val="24"/>
        </w:rPr>
        <w:t>сокр</w:t>
      </w:r>
      <w:proofErr w:type="spellEnd"/>
      <w:r w:rsidRPr="000C74F8">
        <w:rPr>
          <w:rFonts w:ascii="Times New Roman" w:hAnsi="Times New Roman" w:cs="Times New Roman"/>
          <w:i/>
          <w:sz w:val="24"/>
          <w:szCs w:val="24"/>
          <w:lang w:val="en-US"/>
        </w:rPr>
        <w:t xml:space="preserve">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  <w:t>FPV</w:t>
      </w:r>
      <w:r w:rsidRPr="000C74F8"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0C74F8">
        <w:rPr>
          <w:rFonts w:ascii="Times New Roman" w:hAnsi="Times New Roman" w:cs="Times New Roman"/>
          <w:b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одно из направлений </w:t>
      </w:r>
      <w:hyperlink r:id="rId25" w:history="1">
        <w:r w:rsidRPr="000C74F8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</w:rPr>
          <w:t>радиоуправляемого авиамоделизма</w:t>
        </w:r>
      </w:hyperlink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приём с модели видео изображения по дополнительному видео-радиоканалу в </w:t>
      </w:r>
      <w:hyperlink r:id="rId26" w:history="1">
        <w:r w:rsidRPr="000C74F8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</w:rPr>
          <w:t>режиме реального времени</w:t>
        </w:r>
      </w:hyperlink>
      <w:r w:rsidRPr="000C74F8">
        <w:rPr>
          <w:rFonts w:ascii="Times New Roman" w:hAnsi="Times New Roman" w:cs="Times New Roman"/>
          <w:sz w:val="24"/>
          <w:szCs w:val="24"/>
        </w:rPr>
        <w:t>.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ручное управление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дроном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Г) оператор управления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дроном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9.  Вычислитель БПЛА имеет следующие характеристики и особенности: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Производительность 400 MIPS Что означает MIPS</w:t>
      </w:r>
      <w:proofErr w:type="gramStart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;</w:t>
      </w:r>
      <w:proofErr w:type="gram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величина, показывающая число миллионов инструкций, выполняемых </w:t>
      </w:r>
      <w:hyperlink r:id="rId27" w:tooltip="Процессор" w:history="1">
        <w:r w:rsidRPr="000C74F8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</w:rPr>
          <w:t>процессором</w:t>
        </w:r>
      </w:hyperlink>
      <w:r w:rsidRPr="000C74F8">
        <w:rPr>
          <w:rFonts w:ascii="Times New Roman" w:hAnsi="Times New Roman" w:cs="Times New Roman"/>
          <w:b/>
          <w:sz w:val="24"/>
          <w:szCs w:val="24"/>
        </w:rPr>
        <w:t xml:space="preserve"> за одну </w:t>
      </w:r>
      <w:hyperlink r:id="rId28" w:tooltip="Секунда" w:history="1">
        <w:r w:rsidRPr="000C74F8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</w:rPr>
          <w:t>секунду</w:t>
        </w:r>
      </w:hyperlink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Б)</w:t>
      </w: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sz w:val="24"/>
          <w:szCs w:val="24"/>
        </w:rPr>
        <w:t xml:space="preserve">величина, показывающая число инструкций, выполняемых </w:t>
      </w:r>
      <w:hyperlink r:id="rId29" w:tooltip="Процессор" w:history="1">
        <w:r w:rsidRPr="000C74F8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процессором</w:t>
        </w:r>
      </w:hyperlink>
      <w:r w:rsidRPr="000C74F8">
        <w:rPr>
          <w:rFonts w:ascii="Times New Roman" w:hAnsi="Times New Roman" w:cs="Times New Roman"/>
          <w:sz w:val="24"/>
          <w:szCs w:val="24"/>
        </w:rPr>
        <w:t xml:space="preserve"> за одну </w:t>
      </w:r>
      <w:hyperlink r:id="rId30" w:tooltip="Секунда" w:history="1">
        <w:r w:rsidRPr="000C74F8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секунду</w:t>
        </w:r>
      </w:hyperlink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sz w:val="24"/>
          <w:szCs w:val="24"/>
        </w:rPr>
        <w:t xml:space="preserve">величина, показывающая число инструкций, выполняемых </w:t>
      </w:r>
      <w:hyperlink r:id="rId31" w:tooltip="Процессор" w:history="1">
        <w:r w:rsidRPr="000C74F8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процессором</w:t>
        </w:r>
      </w:hyperlink>
      <w:r w:rsidRPr="000C74F8">
        <w:rPr>
          <w:rFonts w:ascii="Times New Roman" w:hAnsi="Times New Roman" w:cs="Times New Roman"/>
          <w:sz w:val="24"/>
          <w:szCs w:val="24"/>
        </w:rPr>
        <w:t xml:space="preserve"> за одну минуту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bCs/>
          <w:iCs/>
          <w:sz w:val="24"/>
          <w:szCs w:val="24"/>
        </w:rPr>
        <w:t>Г) количество операций в 1 секунду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10. Что такое </w:t>
      </w:r>
      <w:r w:rsidRPr="000C74F8">
        <w:rPr>
          <w:rFonts w:ascii="Times New Roman" w:hAnsi="Times New Roman" w:cs="Times New Roman"/>
          <w:sz w:val="24"/>
          <w:szCs w:val="24"/>
        </w:rPr>
        <w:t>QNX</w:t>
      </w:r>
      <w:r w:rsidRPr="000C74F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 операционная система БПЛА.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мультиплатформенной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система БПЛА,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программа управления полетом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Г) </w:t>
      </w:r>
      <w:r w:rsidRPr="000C74F8">
        <w:rPr>
          <w:rFonts w:ascii="Times New Roman" w:hAnsi="Times New Roman" w:cs="Times New Roman"/>
          <w:sz w:val="24"/>
          <w:szCs w:val="24"/>
        </w:rPr>
        <w:t>система счисления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.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коптер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– это</w:t>
      </w: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sz w:val="24"/>
          <w:szCs w:val="24"/>
        </w:rPr>
        <w:t>беспилотный радиоуправляемый летательный аппарат, передвигающийся по воздуху по принципу вертолета.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беспилотный летательный аппарат для передвижения в космосе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Cs/>
          <w:sz w:val="24"/>
          <w:szCs w:val="24"/>
        </w:rPr>
        <w:t>В)</w:t>
      </w:r>
      <w:r w:rsidRPr="000C74F8">
        <w:rPr>
          <w:rFonts w:ascii="Times New Roman" w:hAnsi="Times New Roman" w:cs="Times New Roman"/>
          <w:sz w:val="24"/>
          <w:szCs w:val="24"/>
        </w:rPr>
        <w:t xml:space="preserve"> беспилотный летательный аппарат для передвижения на планетах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Г)</w:t>
      </w:r>
      <w:r w:rsidRPr="000C74F8">
        <w:rPr>
          <w:rFonts w:ascii="Times New Roman" w:hAnsi="Times New Roman" w:cs="Times New Roman"/>
          <w:sz w:val="24"/>
          <w:szCs w:val="24"/>
        </w:rPr>
        <w:t xml:space="preserve"> беспилотный летательный аппарат для передвижения в воде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12. </w:t>
      </w:r>
      <w:proofErr w:type="spellStart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квадрокоптеры</w:t>
      </w:r>
      <w:proofErr w:type="spellEnd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это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А)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дроны</w:t>
      </w:r>
      <w:proofErr w:type="spellEnd"/>
      <w:proofErr w:type="gramStart"/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,</w:t>
      </w:r>
      <w:proofErr w:type="gramEnd"/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содержащие четыре пары лопастей.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Б)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коптер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с радиоуправлением</w:t>
      </w: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В).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Дрон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с 8-ю лопастями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беспилотный робот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13.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Мультикоптер</w:t>
      </w:r>
      <w:proofErr w:type="spellEnd"/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это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) 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летательный аппарат с произвольным количеством несущих винтов, вращающихся диагонально в противоположных направлениях.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многороторный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вертолёт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коптер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с 8-ю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пропелерами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г) беспилотный аппарат для перемещения в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тунеллях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14</w:t>
      </w:r>
      <w:r w:rsidRPr="000C74F8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0C74F8">
        <w:rPr>
          <w:rFonts w:ascii="Times New Roman" w:hAnsi="Times New Roman" w:cs="Times New Roman"/>
          <w:bCs/>
          <w:i/>
          <w:sz w:val="24"/>
          <w:szCs w:val="24"/>
        </w:rPr>
        <w:t xml:space="preserve">  </w:t>
      </w:r>
      <w:hyperlink r:id="rId32" w:history="1">
        <w:proofErr w:type="spellStart"/>
        <w:r w:rsidRPr="000C74F8">
          <w:rPr>
            <w:rStyle w:val="a5"/>
            <w:rFonts w:ascii="Times New Roman" w:hAnsi="Times New Roman" w:cs="Times New Roman"/>
            <w:b/>
            <w:i/>
            <w:color w:val="auto"/>
            <w:sz w:val="24"/>
            <w:szCs w:val="24"/>
          </w:rPr>
          <w:t>Конвертопланы</w:t>
        </w:r>
        <w:proofErr w:type="spellEnd"/>
      </w:hyperlink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Беспилотник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, который садится и взлетает "по </w:t>
      </w:r>
      <w:proofErr w:type="gram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вертолетному</w:t>
      </w:r>
      <w:proofErr w:type="gramEnd"/>
      <w:r w:rsidRPr="000C74F8">
        <w:rPr>
          <w:rFonts w:ascii="Times New Roman" w:hAnsi="Times New Roman" w:cs="Times New Roman"/>
          <w:b/>
          <w:i/>
          <w:sz w:val="24"/>
          <w:szCs w:val="24"/>
        </w:rPr>
        <w:t>", за счет поворота его двигателей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Б)  грузовой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лететельный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беспилотник</w:t>
      </w:r>
      <w:proofErr w:type="spellEnd"/>
      <w:proofErr w:type="gramStart"/>
      <w:r w:rsidRPr="000C74F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беспилотный автомобиль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беспилотная ракета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15. </w:t>
      </w:r>
      <w:hyperlink r:id="rId33" w:history="1">
        <w:proofErr w:type="spellStart"/>
        <w:r w:rsidRPr="000C74F8">
          <w:rPr>
            <w:rStyle w:val="a5"/>
            <w:rFonts w:ascii="Times New Roman" w:hAnsi="Times New Roman" w:cs="Times New Roman"/>
            <w:b/>
            <w:i/>
            <w:color w:val="auto"/>
            <w:sz w:val="24"/>
            <w:szCs w:val="24"/>
          </w:rPr>
          <w:t>Тейлситтеры</w:t>
        </w:r>
        <w:proofErr w:type="spellEnd"/>
      </w:hyperlink>
      <w:r w:rsidRPr="000C74F8">
        <w:rPr>
          <w:rFonts w:ascii="Times New Roman" w:hAnsi="Times New Roman" w:cs="Times New Roman"/>
          <w:b/>
          <w:i/>
          <w:sz w:val="24"/>
          <w:szCs w:val="24"/>
        </w:rPr>
        <w:t> 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Беспилотник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вертикального взлёта, который, оказавшись в воздухе, поворачивается горизонтально и летит, как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дрон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самолет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беспилотник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– типа вертолет,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биологический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беспилотник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Г)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sz w:val="24"/>
          <w:szCs w:val="24"/>
        </w:rPr>
        <w:t xml:space="preserve">грузовой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беспилотник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E574AA">
      <w:pPr>
        <w:numPr>
          <w:ilvl w:val="0"/>
          <w:numId w:val="13"/>
        </w:numPr>
        <w:suppressAutoHyphens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Тест по аэродинамики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1. Аэродинамика – это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А) </w:t>
      </w:r>
      <w:r w:rsidRPr="000C74F8">
        <w:rPr>
          <w:rFonts w:ascii="Times New Roman" w:hAnsi="Times New Roman" w:cs="Times New Roman"/>
          <w:sz w:val="24"/>
          <w:szCs w:val="24"/>
        </w:rPr>
        <w:t>наука об общих законах движения газа (преимущественно воздуха), а также о взаимодействии газа с движущимися в нем телами.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Наука о свойствах газов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Наука об управлении 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Наука о движении 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2 основной задачей аэродинамики является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выбор рациональной внешней формы ЛА с целью получения заданных летно-технических характеристик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(Б) определение аэродинамических нагрузок и тепловых потоков, действующих на поверхность 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В) обеспечение устойчивых режимов полета 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обеспечение безаварийных режимов полета 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3. Атмосферой называют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А) газовую оболочку, которая благодаря воздействию гравитационного поля Земли удерживается ею и вращается вместе с планетой как единое целое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bCs/>
          <w:sz w:val="24"/>
          <w:szCs w:val="24"/>
        </w:rPr>
        <w:t>все, что окружает Землю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гравитационное поле Земли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Г). Воздушная оболочка </w:t>
      </w:r>
      <w:proofErr w:type="spellStart"/>
      <w:proofErr w:type="gramStart"/>
      <w:r w:rsidRPr="000C74F8">
        <w:rPr>
          <w:rFonts w:ascii="Times New Roman" w:hAnsi="Times New Roman" w:cs="Times New Roman"/>
          <w:sz w:val="24"/>
          <w:szCs w:val="24"/>
        </w:rPr>
        <w:t>оболочка</w:t>
      </w:r>
      <w:proofErr w:type="spellEnd"/>
      <w:proofErr w:type="gramEnd"/>
      <w:r w:rsidRPr="000C74F8">
        <w:rPr>
          <w:rFonts w:ascii="Times New Roman" w:hAnsi="Times New Roman" w:cs="Times New Roman"/>
          <w:sz w:val="24"/>
          <w:szCs w:val="24"/>
        </w:rPr>
        <w:t xml:space="preserve"> , окружающая земной шар и связанная с ним силой тяжести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4.</w:t>
      </w:r>
      <w:r w:rsidRPr="000C74F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 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Каких газов больше в </w:t>
      </w: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нижних слоях</w:t>
      </w: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атмосферы 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азота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Б) кислорода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водорода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0C74F8">
        <w:rPr>
          <w:rFonts w:ascii="Times New Roman" w:hAnsi="Times New Roman" w:cs="Times New Roman"/>
          <w:bCs/>
          <w:iCs/>
          <w:sz w:val="24"/>
          <w:szCs w:val="24"/>
        </w:rPr>
        <w:t>азона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тропосфера - это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.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Нижний слой атмосферы (от поверхности Земли до высоты 8 км над полюсами и 18 км над экватором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Нижний слой атмосферы (от поверхности Земли до высоты 18 км над полюсами и 18 км над экватором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>В)</w:t>
      </w:r>
      <w:r w:rsidRPr="000C74F8">
        <w:rPr>
          <w:rFonts w:ascii="Times New Roman" w:hAnsi="Times New Roman" w:cs="Times New Roman"/>
          <w:sz w:val="24"/>
          <w:szCs w:val="24"/>
        </w:rPr>
        <w:t xml:space="preserve"> Нижний слой атмосферы (от поверхности Земли до высоты 1 км над полюсами и 1 км над экватором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Г)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Нижний слой атмосферы до 10 км.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В верхнем слое тропосферы (для средних широт начиная с 11 км) температура воздуха практически неизменна и равна приблизительно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-56 град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Б) 217</w:t>
      </w:r>
      <w:proofErr w:type="gramStart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К</w:t>
      </w:r>
      <w:proofErr w:type="gram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-100 град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-217</w:t>
      </w:r>
      <w:proofErr w:type="gramStart"/>
      <w:r w:rsidRPr="000C74F8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7.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Тропопауза - это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переходные зоны между основными слоями атмосферы) </w:t>
      </w:r>
      <w:proofErr w:type="gram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отделяет тропосферу от следующего слоя – стратосферы, которая простирается до высоты приблизительно 55 км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отделяет тропосферу от следующего слоя – стратосферы, которая простирается до высоты приблизительно 100 км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отделяет тропосферу от следующего слоя – стратосферы, которая простирается до высоты приблизительно 10 км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8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Выше стратосферы располагается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А) мезосфера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Б) термосфера.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В) экзосфера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атмосфера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9.  Уравнение состояния газа, которое связывает параметры газа между собой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А) уравнение Менделеева –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Клайперона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Б)</w:t>
      </w: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уравнение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Бернулли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уравнение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Мнделеева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bCs/>
          <w:iCs/>
          <w:sz w:val="24"/>
          <w:szCs w:val="24"/>
        </w:rPr>
        <w:t>Г) уравнение  Келдыша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10 М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ера сжимаемости воздуха является число Маха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sz w:val="24"/>
          <w:szCs w:val="24"/>
        </w:rPr>
        <w:t xml:space="preserve"> отношение скорости потока </w:t>
      </w:r>
      <w:r w:rsidRPr="000C74F8">
        <w:rPr>
          <w:rFonts w:ascii="Times New Roman" w:hAnsi="Times New Roman" w:cs="Times New Roman"/>
          <w:i/>
          <w:iCs/>
          <w:sz w:val="24"/>
          <w:szCs w:val="24"/>
        </w:rPr>
        <w:t>V</w:t>
      </w:r>
      <w:r w:rsidRPr="000C74F8">
        <w:rPr>
          <w:rFonts w:ascii="Times New Roman" w:hAnsi="Times New Roman" w:cs="Times New Roman"/>
          <w:sz w:val="24"/>
          <w:szCs w:val="24"/>
        </w:rPr>
        <w:t> к скорости звука </w:t>
      </w:r>
      <w:r w:rsidRPr="000C74F8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0C74F8">
        <w:rPr>
          <w:rFonts w:ascii="Times New Roman" w:hAnsi="Times New Roman" w:cs="Times New Roman"/>
          <w:sz w:val="24"/>
          <w:szCs w:val="24"/>
        </w:rPr>
        <w:t> 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Pr="000C74F8">
        <w:rPr>
          <w:rFonts w:ascii="Times New Roman" w:hAnsi="Times New Roman" w:cs="Times New Roman"/>
          <w:sz w:val="24"/>
          <w:szCs w:val="24"/>
        </w:rPr>
        <w:t>отношение вязкости потока </w:t>
      </w:r>
      <w:r w:rsidRPr="000C74F8">
        <w:rPr>
          <w:rFonts w:ascii="Times New Roman" w:hAnsi="Times New Roman" w:cs="Times New Roman"/>
          <w:i/>
          <w:iCs/>
          <w:sz w:val="24"/>
          <w:szCs w:val="24"/>
        </w:rPr>
        <w:t>V</w:t>
      </w:r>
      <w:r w:rsidRPr="000C74F8">
        <w:rPr>
          <w:rFonts w:ascii="Times New Roman" w:hAnsi="Times New Roman" w:cs="Times New Roman"/>
          <w:sz w:val="24"/>
          <w:szCs w:val="24"/>
        </w:rPr>
        <w:t> к скорости звука </w:t>
      </w:r>
      <w:r w:rsidRPr="000C74F8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0C74F8">
        <w:rPr>
          <w:rFonts w:ascii="Times New Roman" w:hAnsi="Times New Roman" w:cs="Times New Roman"/>
          <w:sz w:val="24"/>
          <w:szCs w:val="24"/>
        </w:rPr>
        <w:t> 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отношение скорости потока </w:t>
      </w:r>
      <w:r w:rsidRPr="000C74F8">
        <w:rPr>
          <w:rFonts w:ascii="Times New Roman" w:hAnsi="Times New Roman" w:cs="Times New Roman"/>
          <w:i/>
          <w:iCs/>
          <w:sz w:val="24"/>
          <w:szCs w:val="24"/>
        </w:rPr>
        <w:t>V</w:t>
      </w:r>
      <w:r w:rsidRPr="000C74F8">
        <w:rPr>
          <w:rFonts w:ascii="Times New Roman" w:hAnsi="Times New Roman" w:cs="Times New Roman"/>
          <w:sz w:val="24"/>
          <w:szCs w:val="24"/>
        </w:rPr>
        <w:t xml:space="preserve"> к температуре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Г) отношение скорости звука </w:t>
      </w:r>
      <w:r w:rsidRPr="000C74F8">
        <w:rPr>
          <w:rFonts w:ascii="Times New Roman" w:hAnsi="Times New Roman" w:cs="Times New Roman"/>
          <w:b/>
          <w:i/>
          <w:iCs/>
          <w:sz w:val="24"/>
          <w:szCs w:val="24"/>
        </w:rPr>
        <w:t>V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 к скорости потока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11.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Уравнение состояния идеального газа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связывает между собой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плотность, давление, температуру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i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sz w:val="24"/>
          <w:szCs w:val="24"/>
        </w:rPr>
        <w:t xml:space="preserve">давление и плотность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давление и температуру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плотность и температуру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12.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Треугольные крылья способствуют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А) уменьшению подъемной силы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увеличению подъемной силы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форма крыла не влияет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Г) увеличению до </w:t>
      </w:r>
      <w:proofErr w:type="gramStart"/>
      <w:r w:rsidRPr="000C74F8">
        <w:rPr>
          <w:rFonts w:ascii="Times New Roman" w:hAnsi="Times New Roman" w:cs="Times New Roman"/>
          <w:sz w:val="24"/>
          <w:szCs w:val="24"/>
        </w:rPr>
        <w:t>определенной</w:t>
      </w:r>
      <w:proofErr w:type="gramEnd"/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величиныт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13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С увеличением скорости угол Маха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sz w:val="24"/>
          <w:szCs w:val="24"/>
        </w:rPr>
        <w:t>уменьшается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увеличивается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не меняется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увеличивается до определенного предела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14.  </w:t>
      </w: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 каких единицах измеряется плотность в системе СИ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  <w:vertAlign w:val="superscript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sz w:val="24"/>
          <w:szCs w:val="24"/>
        </w:rPr>
        <w:t xml:space="preserve"> кг с</w:t>
      </w:r>
      <w:proofErr w:type="gramStart"/>
      <w:r w:rsidRPr="000C74F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0C74F8">
        <w:rPr>
          <w:rFonts w:ascii="Times New Roman" w:hAnsi="Times New Roman" w:cs="Times New Roman"/>
          <w:sz w:val="24"/>
          <w:szCs w:val="24"/>
        </w:rPr>
        <w:t>/ м</w:t>
      </w:r>
      <w:r w:rsidRPr="000C74F8">
        <w:rPr>
          <w:rFonts w:ascii="Times New Roman" w:hAnsi="Times New Roman" w:cs="Times New Roman"/>
          <w:sz w:val="24"/>
          <w:szCs w:val="24"/>
          <w:vertAlign w:val="superscript"/>
        </w:rPr>
        <w:t>4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  <w:vertAlign w:val="superscript"/>
        </w:rPr>
      </w:pPr>
      <w:r w:rsidRPr="000C74F8">
        <w:rPr>
          <w:rFonts w:ascii="Times New Roman" w:hAnsi="Times New Roman" w:cs="Times New Roman"/>
          <w:sz w:val="24"/>
          <w:szCs w:val="24"/>
        </w:rPr>
        <w:t>Б</w:t>
      </w:r>
      <w:r w:rsidRPr="000C74F8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0C74F8">
        <w:rPr>
          <w:rFonts w:ascii="Times New Roman" w:hAnsi="Times New Roman" w:cs="Times New Roman"/>
          <w:sz w:val="24"/>
          <w:szCs w:val="24"/>
        </w:rPr>
        <w:t>кг / м</w:t>
      </w:r>
      <w:proofErr w:type="gramStart"/>
      <w:r w:rsidRPr="000C74F8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proofErr w:type="gram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  <w:vertAlign w:val="superscript"/>
        </w:rPr>
      </w:pPr>
      <w:r w:rsidRPr="000C74F8">
        <w:rPr>
          <w:rFonts w:ascii="Times New Roman" w:hAnsi="Times New Roman" w:cs="Times New Roman"/>
          <w:sz w:val="24"/>
          <w:szCs w:val="24"/>
        </w:rPr>
        <w:t>В) кг / м</w:t>
      </w:r>
      <w:r w:rsidRPr="000C74F8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  <w:vertAlign w:val="superscript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Г) кг с</w:t>
      </w:r>
      <w:proofErr w:type="gramStart"/>
      <w:r w:rsidRPr="000C74F8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2</w:t>
      </w:r>
      <w:proofErr w:type="gramEnd"/>
      <w:r w:rsidRPr="000C74F8">
        <w:rPr>
          <w:rFonts w:ascii="Times New Roman" w:hAnsi="Times New Roman" w:cs="Times New Roman"/>
          <w:b/>
          <w:i/>
          <w:sz w:val="24"/>
          <w:szCs w:val="24"/>
        </w:rPr>
        <w:t>/ м</w:t>
      </w:r>
      <w:r w:rsidRPr="000C74F8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3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15</w:t>
      </w:r>
      <w:proofErr w:type="gramStart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В</w:t>
      </w:r>
      <w:proofErr w:type="gramEnd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каких единицах измеряется давление в системе СИ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  <w:vertAlign w:val="superscript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sz w:val="24"/>
          <w:szCs w:val="24"/>
        </w:rPr>
        <w:t xml:space="preserve"> Па/м</w:t>
      </w:r>
      <w:proofErr w:type="gramStart"/>
      <w:r w:rsidRPr="000C74F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Б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Pr="000C74F8">
        <w:rPr>
          <w:rFonts w:ascii="Times New Roman" w:hAnsi="Times New Roman" w:cs="Times New Roman"/>
          <w:b/>
          <w:sz w:val="24"/>
          <w:szCs w:val="24"/>
        </w:rPr>
        <w:t>На/ м</w:t>
      </w:r>
      <w:proofErr w:type="gramStart"/>
      <w:r w:rsidRPr="000C74F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proofErr w:type="gram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Кг/ м</w:t>
      </w:r>
      <w:proofErr w:type="gramStart"/>
      <w:r w:rsidRPr="000C74F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Г)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мм</w:t>
      </w:r>
      <w:proofErr w:type="gramStart"/>
      <w:r w:rsidRPr="000C74F8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0C74F8">
        <w:rPr>
          <w:rFonts w:ascii="Times New Roman" w:hAnsi="Times New Roman" w:cs="Times New Roman"/>
          <w:sz w:val="24"/>
          <w:szCs w:val="24"/>
        </w:rPr>
        <w:t>т.ст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Тест по системе управления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Дисциплина  </w:t>
      </w:r>
      <w:r w:rsidRPr="000C74F8">
        <w:rPr>
          <w:rFonts w:ascii="Times New Roman" w:hAnsi="Times New Roman" w:cs="Times New Roman"/>
          <w:b/>
          <w:bCs/>
          <w:sz w:val="24"/>
          <w:szCs w:val="24"/>
          <w:lang w:bidi="ru-RU"/>
        </w:rPr>
        <w:t>«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Беспилотные летательные аппараты БПЛА. </w:t>
      </w:r>
      <w:r w:rsidRPr="000C74F8">
        <w:rPr>
          <w:rFonts w:ascii="Times New Roman" w:hAnsi="Times New Roman" w:cs="Times New Roman"/>
          <w:b/>
          <w:sz w:val="24"/>
          <w:szCs w:val="24"/>
          <w:lang w:bidi="ru-RU"/>
        </w:rPr>
        <w:t xml:space="preserve">Теория и методика преподавания  в образовательных организациях»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Cs/>
          <w:sz w:val="24"/>
          <w:szCs w:val="24"/>
        </w:rPr>
        <w:t>Критерии оценивания:</w:t>
      </w:r>
    </w:p>
    <w:p w:rsidR="000C74F8" w:rsidRPr="000C74F8" w:rsidRDefault="000C74F8" w:rsidP="00E574AA">
      <w:pPr>
        <w:numPr>
          <w:ilvl w:val="0"/>
          <w:numId w:val="10"/>
        </w:numPr>
        <w:suppressAutoHyphens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>от 30 до 60 % правильных ответов теста –  оценка «удовлетворительно»;</w:t>
      </w:r>
    </w:p>
    <w:p w:rsidR="000C74F8" w:rsidRPr="000C74F8" w:rsidRDefault="000C74F8" w:rsidP="00E574AA">
      <w:pPr>
        <w:numPr>
          <w:ilvl w:val="0"/>
          <w:numId w:val="10"/>
        </w:numPr>
        <w:suppressAutoHyphens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>от 60 до 90 % правильных ответов теста –  оценка «хорошо»;</w:t>
      </w:r>
    </w:p>
    <w:p w:rsidR="000C74F8" w:rsidRPr="000C74F8" w:rsidRDefault="000C74F8" w:rsidP="00E574AA">
      <w:pPr>
        <w:numPr>
          <w:ilvl w:val="0"/>
          <w:numId w:val="11"/>
        </w:numPr>
        <w:suppressAutoHyphens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>от 90 % правильных ответов теста –  оценка «отлично».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>(выбрать 1 правильный ответ – выделен жирным шрифтом сиреневого цвета)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1. Основная задача комплекса  управления БПЛА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А) обеспечить вывод БПЛА в заданный район и выполнение операций в соответствии с полетным заданием,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Б) также обеспечить доставку информации, полученной бортовыми средствами БПЛА, на пункт управления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В) обеспечить ручное управление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обеспечить связь с другими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2. Барометрический датчик давления предназначен </w:t>
      </w:r>
      <w:proofErr w:type="gram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для</w:t>
      </w:r>
      <w:proofErr w:type="gram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А) измерения высоты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Б) измерения давления на высоте БПЛА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В) измерения давления на уровне Земли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Г) измерения давления и температуры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E574AA">
      <w:pPr>
        <w:numPr>
          <w:ilvl w:val="0"/>
          <w:numId w:val="12"/>
        </w:numPr>
        <w:suppressAutoHyphens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Для чего предназначен магнитометр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gramStart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—э</w:t>
      </w:r>
      <w:proofErr w:type="gramEnd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то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sz w:val="24"/>
          <w:szCs w:val="24"/>
        </w:rPr>
        <w:t> </w:t>
      </w:r>
      <w:r w:rsidRPr="000C74F8">
        <w:rPr>
          <w:rFonts w:ascii="Times New Roman" w:hAnsi="Times New Roman" w:cs="Times New Roman"/>
          <w:b/>
          <w:sz w:val="24"/>
          <w:szCs w:val="24"/>
        </w:rPr>
        <w:t>прибор для измерения характеристик магнитного поля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>электронный компас.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</w:t>
      </w:r>
      <w:r w:rsidRPr="000C74F8">
        <w:rPr>
          <w:rFonts w:ascii="Times New Roman" w:hAnsi="Times New Roman" w:cs="Times New Roman"/>
          <w:b/>
          <w:sz w:val="24"/>
          <w:szCs w:val="24"/>
        </w:rPr>
        <w:t>магнитный гироскоп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измеритель скорости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4.</w:t>
      </w:r>
      <w:r w:rsidRPr="000C74F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 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Гироскоп это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А) устройство, способное реагировать на изменение углов ориентации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     БПЛА, относительно инерциальной системы отсчета</w:t>
      </w:r>
      <w:r w:rsidRPr="000C74F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Б) устройство для </w:t>
      </w:r>
      <w:r w:rsidRPr="000C74F8">
        <w:rPr>
          <w:rFonts w:ascii="Times New Roman" w:hAnsi="Times New Roman" w:cs="Times New Roman"/>
          <w:b/>
          <w:sz w:val="24"/>
          <w:szCs w:val="24"/>
        </w:rPr>
        <w:t>определения направления БПЛА в пространстве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устройство для измерения скорости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устройство для измерения дальности полета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. Для каких целей </w:t>
      </w:r>
      <w:proofErr w:type="gramStart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предназначен</w:t>
      </w:r>
      <w:proofErr w:type="gramEnd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spellStart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Bluetooth</w:t>
      </w:r>
      <w:proofErr w:type="spellEnd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-модуле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для передачи фото и видео файлов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Б) для стабилизации полета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дрона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>В)</w:t>
      </w:r>
      <w:r w:rsidRPr="000C74F8">
        <w:rPr>
          <w:rFonts w:ascii="Times New Roman" w:hAnsi="Times New Roman" w:cs="Times New Roman"/>
          <w:sz w:val="24"/>
          <w:szCs w:val="24"/>
        </w:rPr>
        <w:t xml:space="preserve"> для определения координат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дрона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Г)</w:t>
      </w:r>
      <w:r w:rsidRPr="000C74F8">
        <w:rPr>
          <w:rFonts w:ascii="Times New Roman" w:hAnsi="Times New Roman" w:cs="Times New Roman"/>
          <w:sz w:val="24"/>
          <w:szCs w:val="24"/>
        </w:rPr>
        <w:t xml:space="preserve"> для управления движением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дрона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Устройство для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стабилизации углов ориентации БПЛА в полете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блок инерциальной навигационной системы</w:t>
      </w:r>
      <w:r w:rsidRPr="000C74F8">
        <w:rPr>
          <w:rFonts w:ascii="Times New Roman" w:hAnsi="Times New Roman" w:cs="Times New Roman"/>
          <w:sz w:val="24"/>
          <w:szCs w:val="24"/>
        </w:rPr>
        <w:t>;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sz w:val="24"/>
          <w:szCs w:val="24"/>
        </w:rPr>
        <w:t>блок стабилизации полета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В). Блок управления полетом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блок измерения углов стабилизации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7.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Автопилот БПЛА предназначен </w:t>
      </w:r>
      <w:proofErr w:type="gramStart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для</w:t>
      </w:r>
      <w:proofErr w:type="gramEnd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</w:t>
      </w:r>
      <w:proofErr w:type="gramStart"/>
      <w:r w:rsidRPr="000C74F8">
        <w:rPr>
          <w:rFonts w:ascii="Times New Roman" w:hAnsi="Times New Roman" w:cs="Times New Roman"/>
          <w:b/>
          <w:i/>
          <w:sz w:val="24"/>
          <w:szCs w:val="24"/>
        </w:rPr>
        <w:t>)</w:t>
      </w:r>
      <w:r w:rsidRPr="000C74F8">
        <w:rPr>
          <w:rFonts w:ascii="Times New Roman" w:hAnsi="Times New Roman" w:cs="Times New Roman"/>
          <w:b/>
          <w:sz w:val="24"/>
          <w:szCs w:val="24"/>
        </w:rPr>
        <w:t>А</w:t>
      </w:r>
      <w:proofErr w:type="gramEnd"/>
      <w:r w:rsidRPr="000C74F8">
        <w:rPr>
          <w:rFonts w:ascii="Times New Roman" w:hAnsi="Times New Roman" w:cs="Times New Roman"/>
          <w:b/>
          <w:sz w:val="24"/>
          <w:szCs w:val="24"/>
        </w:rPr>
        <w:t>втоматическое управление БПЛА при полёте по заданной траектории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Б) Стабилизация углов ориентации БПЛА в полете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В) Определение навигационных параметров (координат, углов ориентации, параметров движения БПЛА)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lastRenderedPageBreak/>
        <w:t>Г) Выдача телеметрической информации о навигационных параметрах, углах ориентации и параметрах управления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8.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</w:t>
      </w:r>
      <w:proofErr w:type="spellStart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Т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рехосевой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акселерометр предназначен </w:t>
      </w:r>
      <w:proofErr w:type="gram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для</w:t>
      </w:r>
      <w:proofErr w:type="gram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А)   измерения проекции кажущегося </w:t>
      </w:r>
      <w:hyperlink r:id="rId34" w:tooltip="Ускорение" w:history="1">
        <w:r w:rsidRPr="000C74F8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</w:rPr>
          <w:t>ускорения</w:t>
        </w:r>
      </w:hyperlink>
      <w:r w:rsidRPr="000C74F8">
        <w:rPr>
          <w:rFonts w:ascii="Times New Roman" w:hAnsi="Times New Roman" w:cs="Times New Roman"/>
          <w:b/>
          <w:sz w:val="24"/>
          <w:szCs w:val="24"/>
        </w:rPr>
        <w:t> (разности между истинным ускорением объекта и </w:t>
      </w:r>
      <w:hyperlink r:id="rId35" w:tooltip="Гравитация" w:history="1">
        <w:r w:rsidRPr="000C74F8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</w:rPr>
          <w:t>гравитационным</w:t>
        </w:r>
      </w:hyperlink>
      <w:r w:rsidRPr="000C74F8">
        <w:rPr>
          <w:rFonts w:ascii="Times New Roman" w:hAnsi="Times New Roman" w:cs="Times New Roman"/>
          <w:b/>
          <w:sz w:val="24"/>
          <w:szCs w:val="24"/>
        </w:rPr>
        <w:t xml:space="preserve"> ускорением)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скорости полета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ускорения полета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Г) </w:t>
      </w:r>
      <w:r w:rsidRPr="000C74F8">
        <w:rPr>
          <w:rFonts w:ascii="Times New Roman" w:hAnsi="Times New Roman" w:cs="Times New Roman"/>
          <w:sz w:val="24"/>
          <w:szCs w:val="24"/>
        </w:rPr>
        <w:t>дальности полета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9.  датчик воздушной скорости.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 Прибор для измерения вертикальной скорости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Б)</w:t>
      </w: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sz w:val="24"/>
          <w:szCs w:val="24"/>
        </w:rPr>
        <w:t>вариометры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гироскопы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Г) приборы для измерения горизонтальной скорости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10 Л</w:t>
      </w:r>
      <w:r w:rsidRPr="000C74F8">
        <w:rPr>
          <w:rFonts w:ascii="Times New Roman" w:hAnsi="Times New Roman" w:cs="Times New Roman"/>
          <w:sz w:val="24"/>
          <w:szCs w:val="24"/>
        </w:rPr>
        <w:t xml:space="preserve">инейными координатами БПЛА являются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дальность, высота, боковое перемещение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proofErr w:type="gramStart"/>
      <w:r w:rsidRPr="000C74F8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0C74F8">
        <w:rPr>
          <w:rFonts w:ascii="Times New Roman" w:hAnsi="Times New Roman" w:cs="Times New Roman"/>
          <w:bCs/>
          <w:sz w:val="24"/>
          <w:szCs w:val="24"/>
        </w:rPr>
        <w:t xml:space="preserve"> скорость, угловые координаты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</w:t>
      </w:r>
      <w:r w:rsidRPr="000C74F8">
        <w:rPr>
          <w:rFonts w:ascii="Times New Roman" w:hAnsi="Times New Roman" w:cs="Times New Roman"/>
          <w:bCs/>
          <w:sz w:val="24"/>
          <w:szCs w:val="24"/>
        </w:rPr>
        <w:t>земные координаты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Г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скоростные </w:t>
      </w:r>
      <w:proofErr w:type="spellStart"/>
      <w:r w:rsidRPr="000C74F8">
        <w:rPr>
          <w:rFonts w:ascii="Times New Roman" w:hAnsi="Times New Roman" w:cs="Times New Roman"/>
          <w:bCs/>
          <w:sz w:val="24"/>
          <w:szCs w:val="24"/>
        </w:rPr>
        <w:t>координатв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11.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Устройство для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стабилизации углов ориентации БПЛА в полете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блок инерциальной навигационной системы</w:t>
      </w:r>
      <w:r w:rsidRPr="000C74F8">
        <w:rPr>
          <w:rFonts w:ascii="Times New Roman" w:hAnsi="Times New Roman" w:cs="Times New Roman"/>
          <w:sz w:val="24"/>
          <w:szCs w:val="24"/>
        </w:rPr>
        <w:t>;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sz w:val="24"/>
          <w:szCs w:val="24"/>
        </w:rPr>
        <w:t>блок стабилизации полета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В). Блок управления полетом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блок измерения углов стабилизации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12.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Инерциальная система на основе спутников </w:t>
      </w:r>
      <w:proofErr w:type="spellStart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Глонасс</w:t>
      </w:r>
      <w:proofErr w:type="spellEnd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 Определение координат земных объектов и БПЛА с использованием электронных карт местности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Б) Определение координат объектов и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Глонасса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с использованием земных пунктов управления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Определение навигационных параметров БПЛА с использованием приборов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Глонасса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Г) Определение параметров на основе гироскопов на станциях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Глонасс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13.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К автономным навигационным системам относят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А)   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>инерциальные системы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>астрономические системы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В) </w:t>
      </w:r>
      <w:proofErr w:type="spellStart"/>
      <w:r w:rsidRPr="000C74F8">
        <w:rPr>
          <w:rFonts w:ascii="Times New Roman" w:hAnsi="Times New Roman" w:cs="Times New Roman"/>
          <w:b/>
          <w:bCs/>
          <w:sz w:val="24"/>
          <w:szCs w:val="24"/>
        </w:rPr>
        <w:t>астро</w:t>
      </w:r>
      <w:proofErr w:type="spellEnd"/>
      <w:r w:rsidRPr="000C74F8">
        <w:rPr>
          <w:rFonts w:ascii="Times New Roman" w:hAnsi="Times New Roman" w:cs="Times New Roman"/>
          <w:b/>
          <w:bCs/>
          <w:sz w:val="24"/>
          <w:szCs w:val="24"/>
        </w:rPr>
        <w:t>-инерциальные системы, сочетающие функции инерциальных и астрономических систем;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Г) 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>системы, основанные на использовании энергии электромагнитного излучения Солнца и других планет;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14. 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- астрономические системы, позволяют</w:t>
      </w:r>
      <w:r w:rsidRPr="000C74F8">
        <w:rPr>
          <w:rFonts w:ascii="Times New Roman" w:hAnsi="Times New Roman" w:cs="Times New Roman"/>
          <w:bCs/>
          <w:sz w:val="24"/>
          <w:szCs w:val="24"/>
        </w:rPr>
        <w:t>;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получать координаты местонахождения, скорость и время полета путем измерения угловых размеров небесных тел и направлений на них,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Б)</w:t>
      </w: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получать координаты местонахождения, путем измерения угловых размеров небесных тел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Cs/>
          <w:sz w:val="24"/>
          <w:szCs w:val="24"/>
        </w:rPr>
        <w:t>получать координаты местонахождения, путем измерения угловых координат на солнце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bCs/>
          <w:iCs/>
          <w:sz w:val="24"/>
          <w:szCs w:val="24"/>
        </w:rPr>
        <w:lastRenderedPageBreak/>
        <w:t xml:space="preserve">Г) </w:t>
      </w:r>
      <w:r w:rsidRPr="000C74F8">
        <w:rPr>
          <w:rFonts w:ascii="Times New Roman" w:hAnsi="Times New Roman" w:cs="Times New Roman"/>
          <w:bCs/>
          <w:sz w:val="24"/>
          <w:szCs w:val="24"/>
        </w:rPr>
        <w:t>получать координаты местонахождения, путем измерения дальности  и направления на луну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15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- инерциальные системы, основаны на измерении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0C74F8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ускорений и их </w:t>
      </w:r>
      <w:proofErr w:type="gramStart"/>
      <w:r w:rsidRPr="000C74F8">
        <w:rPr>
          <w:rFonts w:ascii="Times New Roman" w:hAnsi="Times New Roman" w:cs="Times New Roman"/>
          <w:bCs/>
          <w:sz w:val="24"/>
          <w:szCs w:val="24"/>
        </w:rPr>
        <w:t>интегрировании</w:t>
      </w:r>
      <w:proofErr w:type="gramEnd"/>
      <w:r w:rsidRPr="000C74F8">
        <w:rPr>
          <w:rFonts w:ascii="Times New Roman" w:hAnsi="Times New Roman" w:cs="Times New Roman"/>
          <w:bCs/>
          <w:sz w:val="24"/>
          <w:szCs w:val="24"/>
        </w:rPr>
        <w:t xml:space="preserve"> во времени c целью получения скорости и координат положения;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proofErr w:type="gramStart"/>
      <w:r w:rsidRPr="000C74F8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0C74F8">
        <w:rPr>
          <w:rFonts w:ascii="Times New Roman" w:hAnsi="Times New Roman" w:cs="Times New Roman"/>
          <w:bCs/>
          <w:sz w:val="24"/>
          <w:szCs w:val="24"/>
        </w:rPr>
        <w:t xml:space="preserve"> скорости и угловых координат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</w:t>
      </w:r>
      <w:r w:rsidRPr="000C74F8">
        <w:rPr>
          <w:rFonts w:ascii="Times New Roman" w:hAnsi="Times New Roman" w:cs="Times New Roman"/>
          <w:bCs/>
          <w:sz w:val="24"/>
          <w:szCs w:val="24"/>
        </w:rPr>
        <w:t>скорости и координат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Г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координат в земной системе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</w:p>
    <w:p w:rsidR="000C74F8" w:rsidRPr="000C74F8" w:rsidRDefault="000C74F8" w:rsidP="00E574AA">
      <w:pPr>
        <w:numPr>
          <w:ilvl w:val="0"/>
          <w:numId w:val="12"/>
        </w:numPr>
        <w:suppressAutoHyphens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Тест по системе навигации </w:t>
      </w:r>
      <w:proofErr w:type="spellStart"/>
      <w:r w:rsidRPr="000C74F8">
        <w:rPr>
          <w:rFonts w:ascii="Times New Roman" w:hAnsi="Times New Roman" w:cs="Times New Roman"/>
          <w:b/>
          <w:bCs/>
          <w:sz w:val="24"/>
          <w:szCs w:val="24"/>
        </w:rPr>
        <w:t>Глонасс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1. Спутниковая система навигация предназначена </w:t>
      </w:r>
      <w:proofErr w:type="gram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для</w:t>
      </w:r>
      <w:proofErr w:type="gram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определения местоположения и параметров для различных  объектов. 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определения прогноза температуры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В) определения характеристик атмосферы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организации мобильной связи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2. Система спутниковой навигации: NAVSTAR принадлежит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министерству обороны США,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</w:t>
      </w:r>
      <w:proofErr w:type="gramStart"/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)</w:t>
      </w:r>
      <w:proofErr w:type="gram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sz w:val="24"/>
          <w:szCs w:val="24"/>
        </w:rPr>
        <w:t>министерству</w:t>
      </w:r>
      <w:r w:rsidRPr="000C74F8">
        <w:rPr>
          <w:rFonts w:ascii="Times New Roman" w:hAnsi="Times New Roman" w:cs="Times New Roman"/>
          <w:sz w:val="24"/>
          <w:szCs w:val="24"/>
        </w:rPr>
        <w:t xml:space="preserve"> обороны НАТО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странам Европы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Израилю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3. Спутниковая навигационная система. ГЛОНАСС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sz w:val="24"/>
          <w:szCs w:val="24"/>
        </w:rPr>
        <w:t> Российская спутниковая система навигации,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i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bCs/>
          <w:sz w:val="24"/>
          <w:szCs w:val="24"/>
        </w:rPr>
        <w:t>Американо-Российская система навигации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телевизионная система передачи информации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система мобильной связи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4.</w:t>
      </w:r>
      <w:r w:rsidRPr="000C74F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 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 Навигационная система</w:t>
      </w: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sz w:val="24"/>
          <w:szCs w:val="24"/>
        </w:rPr>
        <w:t>GNSS</w:t>
      </w: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А) Китайская навигационная система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Б) спутниковая система </w:t>
      </w:r>
      <w:r w:rsidRPr="000C74F8">
        <w:rPr>
          <w:rFonts w:ascii="Times New Roman" w:hAnsi="Times New Roman" w:cs="Times New Roman"/>
          <w:sz w:val="24"/>
          <w:szCs w:val="24"/>
        </w:rPr>
        <w:t>БЭЙДОУ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навигационная система Японии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навигационная система Южной Кореи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.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ГЛОНАСС содержит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24 штатных Космических Аппарата (КА</w:t>
      </w:r>
      <w:r w:rsidRPr="000C74F8">
        <w:rPr>
          <w:rFonts w:ascii="Times New Roman" w:hAnsi="Times New Roman" w:cs="Times New Roman"/>
          <w:b/>
          <w:sz w:val="24"/>
          <w:szCs w:val="24"/>
        </w:rPr>
        <w:t>)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20 штатных Космических Аппарата (КА</w:t>
      </w:r>
      <w:r w:rsidRPr="000C74F8">
        <w:rPr>
          <w:rFonts w:ascii="Times New Roman" w:hAnsi="Times New Roman" w:cs="Times New Roman"/>
          <w:sz w:val="24"/>
          <w:szCs w:val="24"/>
        </w:rPr>
        <w:t>)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>В)</w:t>
      </w:r>
      <w:r w:rsidRPr="000C74F8">
        <w:rPr>
          <w:rFonts w:ascii="Times New Roman" w:hAnsi="Times New Roman" w:cs="Times New Roman"/>
          <w:sz w:val="24"/>
          <w:szCs w:val="24"/>
        </w:rPr>
        <w:t xml:space="preserve"> 10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штатных Космических Аппарата (КА</w:t>
      </w:r>
      <w:r w:rsidRPr="000C74F8">
        <w:rPr>
          <w:rFonts w:ascii="Times New Roman" w:hAnsi="Times New Roman" w:cs="Times New Roman"/>
          <w:sz w:val="24"/>
          <w:szCs w:val="24"/>
        </w:rPr>
        <w:t>)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Г)</w:t>
      </w: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4 штатных Космических Аппарата (КА</w:t>
      </w:r>
      <w:r w:rsidRPr="000C74F8">
        <w:rPr>
          <w:rFonts w:ascii="Times New Roman" w:hAnsi="Times New Roman" w:cs="Times New Roman"/>
          <w:sz w:val="24"/>
          <w:szCs w:val="24"/>
        </w:rPr>
        <w:t>)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ГЛОНАСС содержит Космические Аппараты на высоте</w:t>
      </w:r>
      <w:proofErr w:type="gramStart"/>
      <w:r w:rsidRPr="000C74F8">
        <w:rPr>
          <w:rFonts w:ascii="Times New Roman" w:hAnsi="Times New Roman" w:cs="Times New Roman"/>
          <w:b/>
          <w:i/>
          <w:sz w:val="24"/>
          <w:szCs w:val="24"/>
        </w:rPr>
        <w:t>.,</w:t>
      </w:r>
      <w:proofErr w:type="gram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19100км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sz w:val="24"/>
          <w:szCs w:val="24"/>
        </w:rPr>
        <w:t>10000 км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В). 20000 км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50000 км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7. Запуск в Советском Союзе первого в истории человечества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Искуственного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Спутника Земли (ИСЗ)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sz w:val="24"/>
          <w:szCs w:val="24"/>
        </w:rPr>
        <w:t xml:space="preserve"> 4 октября 1957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lastRenderedPageBreak/>
        <w:t>Б) 1апреля 1961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1 сентября 1957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4 октября 1960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8.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</w:t>
      </w:r>
      <w:proofErr w:type="spellStart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Т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рехосевой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акселерометр предназначен </w:t>
      </w:r>
      <w:proofErr w:type="gram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для</w:t>
      </w:r>
      <w:proofErr w:type="gram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А)   измерения проекции кажущегося </w:t>
      </w:r>
      <w:hyperlink r:id="rId36" w:tooltip="Ускорение" w:history="1">
        <w:r w:rsidRPr="000C74F8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</w:rPr>
          <w:t>ускорения</w:t>
        </w:r>
      </w:hyperlink>
      <w:r w:rsidRPr="000C74F8">
        <w:rPr>
          <w:rFonts w:ascii="Times New Roman" w:hAnsi="Times New Roman" w:cs="Times New Roman"/>
          <w:b/>
          <w:sz w:val="24"/>
          <w:szCs w:val="24"/>
        </w:rPr>
        <w:t> (разности между истинным ускорением объекта и </w:t>
      </w:r>
      <w:hyperlink r:id="rId37" w:tooltip="Гравитация" w:history="1">
        <w:r w:rsidRPr="000C74F8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</w:rPr>
          <w:t>гравитационным</w:t>
        </w:r>
      </w:hyperlink>
      <w:r w:rsidRPr="000C74F8">
        <w:rPr>
          <w:rFonts w:ascii="Times New Roman" w:hAnsi="Times New Roman" w:cs="Times New Roman"/>
          <w:b/>
          <w:sz w:val="24"/>
          <w:szCs w:val="24"/>
        </w:rPr>
        <w:t xml:space="preserve"> ускорением)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скорости полета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ускорения полета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Г) </w:t>
      </w:r>
      <w:r w:rsidRPr="000C74F8">
        <w:rPr>
          <w:rFonts w:ascii="Times New Roman" w:hAnsi="Times New Roman" w:cs="Times New Roman"/>
          <w:sz w:val="24"/>
          <w:szCs w:val="24"/>
        </w:rPr>
        <w:t>дальности полета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9.  датчик воздушной скорости.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 Прибор для измерения вертикальной скорости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Б)</w:t>
      </w: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sz w:val="24"/>
          <w:szCs w:val="24"/>
        </w:rPr>
        <w:t>вариометры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гироскопы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Г) приборы для измерения горизонтальной скорости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10 Л</w:t>
      </w:r>
      <w:r w:rsidRPr="000C74F8">
        <w:rPr>
          <w:rFonts w:ascii="Times New Roman" w:hAnsi="Times New Roman" w:cs="Times New Roman"/>
          <w:sz w:val="24"/>
          <w:szCs w:val="24"/>
        </w:rPr>
        <w:t xml:space="preserve">инейными координатами БПЛА являются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дальность, высота, боковое перемещение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proofErr w:type="gramStart"/>
      <w:r w:rsidRPr="000C74F8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0C74F8">
        <w:rPr>
          <w:rFonts w:ascii="Times New Roman" w:hAnsi="Times New Roman" w:cs="Times New Roman"/>
          <w:bCs/>
          <w:sz w:val="24"/>
          <w:szCs w:val="24"/>
        </w:rPr>
        <w:t xml:space="preserve"> скорость, угловые координаты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</w:t>
      </w:r>
      <w:r w:rsidRPr="000C74F8">
        <w:rPr>
          <w:rFonts w:ascii="Times New Roman" w:hAnsi="Times New Roman" w:cs="Times New Roman"/>
          <w:bCs/>
          <w:sz w:val="24"/>
          <w:szCs w:val="24"/>
        </w:rPr>
        <w:t>земные координаты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Г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скоростные </w:t>
      </w:r>
      <w:proofErr w:type="spellStart"/>
      <w:r w:rsidRPr="000C74F8">
        <w:rPr>
          <w:rFonts w:ascii="Times New Roman" w:hAnsi="Times New Roman" w:cs="Times New Roman"/>
          <w:bCs/>
          <w:sz w:val="24"/>
          <w:szCs w:val="24"/>
        </w:rPr>
        <w:t>координатв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11.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ГЛОНАСС содержит Космические Аппараты на высоте</w:t>
      </w:r>
      <w:proofErr w:type="gramStart"/>
      <w:r w:rsidRPr="000C74F8">
        <w:rPr>
          <w:rFonts w:ascii="Times New Roman" w:hAnsi="Times New Roman" w:cs="Times New Roman"/>
          <w:b/>
          <w:i/>
          <w:sz w:val="24"/>
          <w:szCs w:val="24"/>
        </w:rPr>
        <w:t>.,</w:t>
      </w:r>
      <w:proofErr w:type="gram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19100км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sz w:val="24"/>
          <w:szCs w:val="24"/>
        </w:rPr>
        <w:t>10000 км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В). 20000 км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50000 км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12. Запуск в Советском Союзе первого в истории человечества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Искуственного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Спутника Земли (ИСЗ)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sz w:val="24"/>
          <w:szCs w:val="24"/>
        </w:rPr>
        <w:t xml:space="preserve"> 4 октября 1957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1апреля 1961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1 сентября 1957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4 октября 1960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13. </w:t>
      </w:r>
      <w:r w:rsidRPr="000C74F8">
        <w:rPr>
          <w:rFonts w:ascii="Times New Roman" w:hAnsi="Times New Roman" w:cs="Times New Roman"/>
          <w:sz w:val="24"/>
          <w:szCs w:val="24"/>
        </w:rPr>
        <w:t>В каких орбитальных плоскостях по восемь КА в каждой. Управление орбитальным сегментом ГЛОНАСС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А)   </w:t>
      </w:r>
      <w:r w:rsidRPr="000C74F8">
        <w:rPr>
          <w:rFonts w:ascii="Times New Roman" w:hAnsi="Times New Roman" w:cs="Times New Roman"/>
          <w:sz w:val="24"/>
          <w:szCs w:val="24"/>
        </w:rPr>
        <w:t>трех орбитах по 8 спутников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Б) 5-х </w:t>
      </w:r>
      <w:proofErr w:type="gramStart"/>
      <w:r w:rsidRPr="000C74F8">
        <w:rPr>
          <w:rFonts w:ascii="Times New Roman" w:hAnsi="Times New Roman" w:cs="Times New Roman"/>
          <w:sz w:val="24"/>
          <w:szCs w:val="24"/>
        </w:rPr>
        <w:t>спутниках</w:t>
      </w:r>
      <w:proofErr w:type="gramEnd"/>
      <w:r w:rsidRPr="000C74F8">
        <w:rPr>
          <w:rFonts w:ascii="Times New Roman" w:hAnsi="Times New Roman" w:cs="Times New Roman"/>
          <w:sz w:val="24"/>
          <w:szCs w:val="24"/>
        </w:rPr>
        <w:t xml:space="preserve"> на 2 –х орбитах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4-х </w:t>
      </w:r>
      <w:proofErr w:type="gramStart"/>
      <w:r w:rsidRPr="000C74F8">
        <w:rPr>
          <w:rFonts w:ascii="Times New Roman" w:hAnsi="Times New Roman" w:cs="Times New Roman"/>
          <w:sz w:val="24"/>
          <w:szCs w:val="24"/>
        </w:rPr>
        <w:t>спутниках</w:t>
      </w:r>
      <w:proofErr w:type="gramEnd"/>
      <w:r w:rsidRPr="000C74F8">
        <w:rPr>
          <w:rFonts w:ascii="Times New Roman" w:hAnsi="Times New Roman" w:cs="Times New Roman"/>
          <w:sz w:val="24"/>
          <w:szCs w:val="24"/>
        </w:rPr>
        <w:t xml:space="preserve"> на 3 –х орбитах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Г) </w:t>
      </w:r>
      <w:r w:rsidRPr="000C74F8">
        <w:rPr>
          <w:rFonts w:ascii="Times New Roman" w:hAnsi="Times New Roman" w:cs="Times New Roman"/>
          <w:sz w:val="24"/>
          <w:szCs w:val="24"/>
        </w:rPr>
        <w:t xml:space="preserve">3-х </w:t>
      </w:r>
      <w:proofErr w:type="gramStart"/>
      <w:r w:rsidRPr="000C74F8">
        <w:rPr>
          <w:rFonts w:ascii="Times New Roman" w:hAnsi="Times New Roman" w:cs="Times New Roman"/>
          <w:sz w:val="24"/>
          <w:szCs w:val="24"/>
        </w:rPr>
        <w:t>орбитах</w:t>
      </w:r>
      <w:proofErr w:type="gramEnd"/>
      <w:r w:rsidRPr="000C74F8">
        <w:rPr>
          <w:rFonts w:ascii="Times New Roman" w:hAnsi="Times New Roman" w:cs="Times New Roman"/>
          <w:sz w:val="24"/>
          <w:szCs w:val="24"/>
        </w:rPr>
        <w:t xml:space="preserve"> по 10 спутниках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14.  Спутниковая навигационная система обеспечивает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sz w:val="24"/>
          <w:szCs w:val="24"/>
        </w:rPr>
        <w:t>привязку координат (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топопривязку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>) БПЛА и наблюдаемых объектов по сигналам глобальной спутниковой навигационной системы ГЛОНАСС (GPS)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Б)</w:t>
      </w: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sz w:val="24"/>
          <w:szCs w:val="24"/>
        </w:rPr>
        <w:t>привязку наземных объектов к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электронной  карте </w:t>
      </w:r>
      <w:proofErr w:type="gramStart"/>
      <w:r w:rsidRPr="000C74F8">
        <w:rPr>
          <w:rFonts w:ascii="Times New Roman" w:hAnsi="Times New Roman" w:cs="Times New Roman"/>
          <w:bCs/>
          <w:sz w:val="24"/>
          <w:szCs w:val="24"/>
        </w:rPr>
        <w:t>записанная</w:t>
      </w:r>
      <w:proofErr w:type="gramEnd"/>
      <w:r w:rsidRPr="000C74F8">
        <w:rPr>
          <w:rFonts w:ascii="Times New Roman" w:hAnsi="Times New Roman" w:cs="Times New Roman"/>
          <w:bCs/>
          <w:sz w:val="24"/>
          <w:szCs w:val="24"/>
        </w:rPr>
        <w:t xml:space="preserve"> в памяти машины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привязка координат в скоростной системе координат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bCs/>
          <w:iCs/>
          <w:sz w:val="24"/>
          <w:szCs w:val="24"/>
        </w:rPr>
        <w:t>Г) привязка координат объектов к бортовой системе координат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15 </w:t>
      </w:r>
      <w:proofErr w:type="spellStart"/>
      <w:proofErr w:type="gramStart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Электро́нная</w:t>
      </w:r>
      <w:proofErr w:type="spellEnd"/>
      <w:proofErr w:type="gramEnd"/>
      <w:r w:rsidRPr="000C74F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ка́рта</w:t>
      </w:r>
      <w:proofErr w:type="spellEnd"/>
      <w:r w:rsidRPr="000C74F8">
        <w:rPr>
          <w:rFonts w:ascii="Times New Roman" w:hAnsi="Times New Roman" w:cs="Times New Roman"/>
          <w:i/>
          <w:sz w:val="24"/>
          <w:szCs w:val="24"/>
        </w:rPr>
        <w:t xml:space="preserve"> —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А) </w:t>
      </w:r>
      <w:r w:rsidRPr="000C74F8">
        <w:rPr>
          <w:rFonts w:ascii="Times New Roman" w:hAnsi="Times New Roman" w:cs="Times New Roman"/>
          <w:sz w:val="24"/>
          <w:szCs w:val="24"/>
        </w:rPr>
        <w:t xml:space="preserve">картографическое изображение, сгенерированное на основе данных цифровых 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>карт</w:t>
      </w: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proofErr w:type="gramStart"/>
      <w:r w:rsidRPr="000C74F8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0C74F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sz w:val="24"/>
          <w:szCs w:val="24"/>
        </w:rPr>
        <w:t>цифровая картографическая модель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</w:t>
      </w:r>
      <w:r w:rsidRPr="000C74F8">
        <w:rPr>
          <w:rFonts w:ascii="Times New Roman" w:hAnsi="Times New Roman" w:cs="Times New Roman"/>
          <w:bCs/>
          <w:sz w:val="24"/>
          <w:szCs w:val="24"/>
        </w:rPr>
        <w:t>географическая карта местности в цифровой форме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Г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proofErr w:type="gramStart"/>
      <w:r w:rsidRPr="000C74F8">
        <w:rPr>
          <w:rFonts w:ascii="Times New Roman" w:hAnsi="Times New Roman" w:cs="Times New Roman"/>
          <w:bCs/>
          <w:sz w:val="24"/>
          <w:szCs w:val="24"/>
        </w:rPr>
        <w:t>географическая</w:t>
      </w:r>
      <w:proofErr w:type="gramEnd"/>
      <w:r w:rsidRPr="000C74F8">
        <w:rPr>
          <w:rFonts w:ascii="Times New Roman" w:hAnsi="Times New Roman" w:cs="Times New Roman"/>
          <w:bCs/>
          <w:sz w:val="24"/>
          <w:szCs w:val="24"/>
        </w:rPr>
        <w:t xml:space="preserve"> электронной карте    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E574AA">
      <w:pPr>
        <w:numPr>
          <w:ilvl w:val="0"/>
          <w:numId w:val="12"/>
        </w:numPr>
        <w:suppressAutoHyphens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Тест по моделированию динамики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1. Нормальная земная система координат.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Начало находится на поверхности земли. Оси </w:t>
      </w:r>
      <w:proofErr w:type="spellStart"/>
      <w:r w:rsidRPr="000C74F8">
        <w:rPr>
          <w:rFonts w:ascii="Times New Roman" w:hAnsi="Times New Roman" w:cs="Times New Roman"/>
          <w:b/>
          <w:sz w:val="24"/>
          <w:szCs w:val="24"/>
        </w:rPr>
        <w:t>OoXg</w:t>
      </w:r>
      <w:proofErr w:type="spellEnd"/>
      <w:r w:rsidRPr="000C74F8">
        <w:rPr>
          <w:rFonts w:ascii="Times New Roman" w:hAnsi="Times New Roman" w:cs="Times New Roman"/>
          <w:b/>
          <w:sz w:val="24"/>
          <w:szCs w:val="24"/>
        </w:rPr>
        <w:t xml:space="preserve"> (направлена на север) и </w:t>
      </w:r>
      <w:proofErr w:type="spellStart"/>
      <w:r w:rsidRPr="000C74F8">
        <w:rPr>
          <w:rFonts w:ascii="Times New Roman" w:hAnsi="Times New Roman" w:cs="Times New Roman"/>
          <w:b/>
          <w:sz w:val="24"/>
          <w:szCs w:val="24"/>
        </w:rPr>
        <w:t>OoZg</w:t>
      </w:r>
      <w:proofErr w:type="spellEnd"/>
      <w:r w:rsidRPr="000C74F8">
        <w:rPr>
          <w:rFonts w:ascii="Times New Roman" w:hAnsi="Times New Roman" w:cs="Times New Roman"/>
          <w:b/>
          <w:sz w:val="24"/>
          <w:szCs w:val="24"/>
        </w:rPr>
        <w:t xml:space="preserve"> (направлена на восток), а ось </w:t>
      </w:r>
      <w:proofErr w:type="spellStart"/>
      <w:r w:rsidRPr="000C74F8">
        <w:rPr>
          <w:rFonts w:ascii="Times New Roman" w:hAnsi="Times New Roman" w:cs="Times New Roman"/>
          <w:b/>
          <w:sz w:val="24"/>
          <w:szCs w:val="24"/>
        </w:rPr>
        <w:t>OoYg</w:t>
      </w:r>
      <w:proofErr w:type="spellEnd"/>
      <w:r w:rsidRPr="000C74F8">
        <w:rPr>
          <w:rFonts w:ascii="Times New Roman" w:hAnsi="Times New Roman" w:cs="Times New Roman"/>
          <w:b/>
          <w:sz w:val="24"/>
          <w:szCs w:val="24"/>
        </w:rPr>
        <w:t xml:space="preserve"> направлена вверх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sz w:val="24"/>
          <w:szCs w:val="24"/>
        </w:rPr>
        <w:t xml:space="preserve">Начало находится на поверхности земли. Оси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OoXg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(направлена на север) и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OoZg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(направлена на запад), а ось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OoYg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направлена вверх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В) Начало находится на БПЛА. Оси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OoXg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(направлена на север) и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OoZg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(направлена на восток), а ось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OoYg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направлена вверх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Г) Начало находится на поверхности земли. Оси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OoXg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(направлена на юг) и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OoZg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(направлена на восток), а ось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OoYg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направлена вниз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2. Скоростная система координат.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Начало находится в центре масс БПЛА. Ось </w:t>
      </w:r>
      <w:proofErr w:type="spellStart"/>
      <w:r w:rsidRPr="000C74F8">
        <w:rPr>
          <w:rFonts w:ascii="Times New Roman" w:hAnsi="Times New Roman" w:cs="Times New Roman"/>
          <w:b/>
          <w:sz w:val="24"/>
          <w:szCs w:val="24"/>
        </w:rPr>
        <w:t>OXa</w:t>
      </w:r>
      <w:proofErr w:type="spellEnd"/>
      <w:r w:rsidRPr="000C74F8">
        <w:rPr>
          <w:rFonts w:ascii="Times New Roman" w:hAnsi="Times New Roman" w:cs="Times New Roman"/>
          <w:b/>
          <w:sz w:val="24"/>
          <w:szCs w:val="24"/>
        </w:rPr>
        <w:t xml:space="preserve"> направлена вдоль вектора скорости БПЛА. Ось </w:t>
      </w:r>
      <w:proofErr w:type="spellStart"/>
      <w:r w:rsidRPr="000C74F8">
        <w:rPr>
          <w:rFonts w:ascii="Times New Roman" w:hAnsi="Times New Roman" w:cs="Times New Roman"/>
          <w:b/>
          <w:sz w:val="24"/>
          <w:szCs w:val="24"/>
        </w:rPr>
        <w:t>OZa</w:t>
      </w:r>
      <w:proofErr w:type="spellEnd"/>
      <w:r w:rsidRPr="000C74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0C74F8">
        <w:rPr>
          <w:rFonts w:ascii="Times New Roman" w:hAnsi="Times New Roman" w:cs="Times New Roman"/>
          <w:b/>
          <w:sz w:val="24"/>
          <w:szCs w:val="24"/>
        </w:rPr>
        <w:t xml:space="preserve">направлена вправо Ось </w:t>
      </w:r>
      <w:proofErr w:type="spellStart"/>
      <w:r w:rsidRPr="000C74F8">
        <w:rPr>
          <w:rFonts w:ascii="Times New Roman" w:hAnsi="Times New Roman" w:cs="Times New Roman"/>
          <w:b/>
          <w:sz w:val="24"/>
          <w:szCs w:val="24"/>
        </w:rPr>
        <w:t>OYa</w:t>
      </w:r>
      <w:proofErr w:type="spellEnd"/>
      <w:r w:rsidRPr="000C74F8">
        <w:rPr>
          <w:rFonts w:ascii="Times New Roman" w:hAnsi="Times New Roman" w:cs="Times New Roman"/>
          <w:b/>
          <w:sz w:val="24"/>
          <w:szCs w:val="24"/>
        </w:rPr>
        <w:t xml:space="preserve"> лежит</w:t>
      </w:r>
      <w:proofErr w:type="gramEnd"/>
      <w:r w:rsidRPr="000C74F8">
        <w:rPr>
          <w:rFonts w:ascii="Times New Roman" w:hAnsi="Times New Roman" w:cs="Times New Roman"/>
          <w:b/>
          <w:sz w:val="24"/>
          <w:szCs w:val="24"/>
        </w:rPr>
        <w:t xml:space="preserve"> в плоскости симметрии, направлена вверх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Б) Начало находится в центре масс БПЛА. Ось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OXa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направлена вдоль вектора скорости БПЛА. Ось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OZa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C74F8">
        <w:rPr>
          <w:rFonts w:ascii="Times New Roman" w:hAnsi="Times New Roman" w:cs="Times New Roman"/>
          <w:sz w:val="24"/>
          <w:szCs w:val="24"/>
        </w:rPr>
        <w:t xml:space="preserve">направлена влево Ось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OYa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лежит</w:t>
      </w:r>
      <w:proofErr w:type="gramEnd"/>
      <w:r w:rsidRPr="000C74F8">
        <w:rPr>
          <w:rFonts w:ascii="Times New Roman" w:hAnsi="Times New Roman" w:cs="Times New Roman"/>
          <w:sz w:val="24"/>
          <w:szCs w:val="24"/>
        </w:rPr>
        <w:t xml:space="preserve"> в плоскости симметрии, направлена вниз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В Начало находится в центре тяжести БПЛА. Ось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OXa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направлена вправо. Ось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OZa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направлена влево Ось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OYa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, направлена вверх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Г) Начало находится в центре масс БПЛА. Ось </w:t>
      </w:r>
      <w:proofErr w:type="spellStart"/>
      <w:r w:rsidRPr="000C74F8">
        <w:rPr>
          <w:rFonts w:ascii="Times New Roman" w:hAnsi="Times New Roman" w:cs="Times New Roman"/>
          <w:b/>
          <w:sz w:val="24"/>
          <w:szCs w:val="24"/>
        </w:rPr>
        <w:t>OXa</w:t>
      </w:r>
      <w:proofErr w:type="spellEnd"/>
      <w:r w:rsidRPr="000C74F8">
        <w:rPr>
          <w:rFonts w:ascii="Times New Roman" w:hAnsi="Times New Roman" w:cs="Times New Roman"/>
          <w:b/>
          <w:sz w:val="24"/>
          <w:szCs w:val="24"/>
        </w:rPr>
        <w:t xml:space="preserve"> направлена вдоль вектора скорости БПЛА. Ось </w:t>
      </w:r>
      <w:proofErr w:type="spellStart"/>
      <w:r w:rsidRPr="000C74F8">
        <w:rPr>
          <w:rFonts w:ascii="Times New Roman" w:hAnsi="Times New Roman" w:cs="Times New Roman"/>
          <w:b/>
          <w:sz w:val="24"/>
          <w:szCs w:val="24"/>
        </w:rPr>
        <w:t>OZa</w:t>
      </w:r>
      <w:proofErr w:type="spellEnd"/>
      <w:r w:rsidRPr="000C74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0C74F8">
        <w:rPr>
          <w:rFonts w:ascii="Times New Roman" w:hAnsi="Times New Roman" w:cs="Times New Roman"/>
          <w:b/>
          <w:sz w:val="24"/>
          <w:szCs w:val="24"/>
        </w:rPr>
        <w:t xml:space="preserve">направлена вправо Ось </w:t>
      </w:r>
      <w:proofErr w:type="spellStart"/>
      <w:r w:rsidRPr="000C74F8">
        <w:rPr>
          <w:rFonts w:ascii="Times New Roman" w:hAnsi="Times New Roman" w:cs="Times New Roman"/>
          <w:b/>
          <w:sz w:val="24"/>
          <w:szCs w:val="24"/>
        </w:rPr>
        <w:t>OYa</w:t>
      </w:r>
      <w:proofErr w:type="spellEnd"/>
      <w:r w:rsidRPr="000C74F8">
        <w:rPr>
          <w:rFonts w:ascii="Times New Roman" w:hAnsi="Times New Roman" w:cs="Times New Roman"/>
          <w:b/>
          <w:sz w:val="24"/>
          <w:szCs w:val="24"/>
        </w:rPr>
        <w:t xml:space="preserve"> является</w:t>
      </w:r>
      <w:proofErr w:type="gramEnd"/>
      <w:r w:rsidRPr="000C74F8">
        <w:rPr>
          <w:rFonts w:ascii="Times New Roman" w:hAnsi="Times New Roman" w:cs="Times New Roman"/>
          <w:b/>
          <w:sz w:val="24"/>
          <w:szCs w:val="24"/>
        </w:rPr>
        <w:t xml:space="preserve"> подъемной силой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E574AA">
      <w:pPr>
        <w:numPr>
          <w:ilvl w:val="0"/>
          <w:numId w:val="12"/>
        </w:numPr>
        <w:suppressAutoHyphens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Программы для визуального моделирования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sz w:val="24"/>
          <w:szCs w:val="24"/>
        </w:rPr>
        <w:t> </w:t>
      </w:r>
      <w:r w:rsidRPr="000C74F8">
        <w:rPr>
          <w:rFonts w:ascii="Times New Roman" w:hAnsi="Times New Roman" w:cs="Times New Roman"/>
          <w:sz w:val="24"/>
          <w:szCs w:val="24"/>
          <w:lang w:val="en-US"/>
        </w:rPr>
        <w:t>Mathcad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bCs/>
          <w:sz w:val="24"/>
          <w:szCs w:val="24"/>
          <w:lang w:val="en-US"/>
        </w:rPr>
        <w:t>Maple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0C74F8">
        <w:rPr>
          <w:rFonts w:ascii="Times New Roman" w:hAnsi="Times New Roman" w:cs="Times New Roman"/>
          <w:b/>
          <w:sz w:val="24"/>
          <w:szCs w:val="24"/>
          <w:lang w:val="en-US"/>
        </w:rPr>
        <w:t>MatLab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  <w:lang w:val="en-US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0C74F8">
        <w:rPr>
          <w:rFonts w:ascii="Times New Roman" w:hAnsi="Times New Roman" w:cs="Times New Roman"/>
          <w:sz w:val="24"/>
          <w:szCs w:val="24"/>
          <w:lang w:val="en-US"/>
        </w:rPr>
        <w:t>Mathematica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4.</w:t>
      </w:r>
      <w:r w:rsidRPr="000C74F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 </w:t>
      </w:r>
      <w:r w:rsidRPr="000C74F8">
        <w:rPr>
          <w:rFonts w:ascii="Times New Roman" w:hAnsi="Times New Roman" w:cs="Times New Roman"/>
          <w:b/>
          <w:sz w:val="24"/>
          <w:szCs w:val="24"/>
        </w:rPr>
        <w:t>Математическая модель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А) системы дифференциальных уравнений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с постоянными параметрами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Б) системы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дифференциаотных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уравнений с переменными параметрами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системы алгебраических уравнений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системы статистических уравнений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. Математические методы решения систем дифференциальных уравнений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метод Эйлера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метод Ньютона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В)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 метод Рунге  - Кутта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Г)</w:t>
      </w:r>
      <w:r w:rsidRPr="000C74F8">
        <w:rPr>
          <w:rFonts w:ascii="Times New Roman" w:hAnsi="Times New Roman" w:cs="Times New Roman"/>
          <w:sz w:val="24"/>
          <w:szCs w:val="24"/>
        </w:rPr>
        <w:t xml:space="preserve"> метод Гурвица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Модель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модель вертолета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Б) </w:t>
      </w:r>
      <w:r w:rsidRPr="000C74F8">
        <w:rPr>
          <w:rFonts w:ascii="Times New Roman" w:hAnsi="Times New Roman" w:cs="Times New Roman"/>
          <w:b/>
          <w:sz w:val="24"/>
          <w:szCs w:val="24"/>
        </w:rPr>
        <w:t>модель самолета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В)</w:t>
      </w:r>
      <w:proofErr w:type="gramStart"/>
      <w:r w:rsidRPr="000C74F8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0C74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0C74F8">
        <w:rPr>
          <w:rFonts w:ascii="Times New Roman" w:hAnsi="Times New Roman" w:cs="Times New Roman"/>
          <w:b/>
          <w:sz w:val="24"/>
          <w:szCs w:val="24"/>
        </w:rPr>
        <w:t>м</w:t>
      </w:r>
      <w:proofErr w:type="gramEnd"/>
      <w:r w:rsidRPr="000C74F8">
        <w:rPr>
          <w:rFonts w:ascii="Times New Roman" w:hAnsi="Times New Roman" w:cs="Times New Roman"/>
          <w:b/>
          <w:sz w:val="24"/>
          <w:szCs w:val="24"/>
        </w:rPr>
        <w:t>одель ракеты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модель управления предприятием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7.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Автопилот БПЛА предназначен </w:t>
      </w:r>
      <w:proofErr w:type="gramStart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для</w:t>
      </w:r>
      <w:proofErr w:type="gramEnd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</w:t>
      </w:r>
      <w:proofErr w:type="gramStart"/>
      <w:r w:rsidRPr="000C74F8">
        <w:rPr>
          <w:rFonts w:ascii="Times New Roman" w:hAnsi="Times New Roman" w:cs="Times New Roman"/>
          <w:b/>
          <w:i/>
          <w:sz w:val="24"/>
          <w:szCs w:val="24"/>
        </w:rPr>
        <w:t>)</w:t>
      </w:r>
      <w:r w:rsidRPr="000C74F8">
        <w:rPr>
          <w:rFonts w:ascii="Times New Roman" w:hAnsi="Times New Roman" w:cs="Times New Roman"/>
          <w:b/>
          <w:sz w:val="24"/>
          <w:szCs w:val="24"/>
        </w:rPr>
        <w:t>А</w:t>
      </w:r>
      <w:proofErr w:type="gramEnd"/>
      <w:r w:rsidRPr="000C74F8">
        <w:rPr>
          <w:rFonts w:ascii="Times New Roman" w:hAnsi="Times New Roman" w:cs="Times New Roman"/>
          <w:b/>
          <w:sz w:val="24"/>
          <w:szCs w:val="24"/>
        </w:rPr>
        <w:t>втоматическое управление БПЛА при полёте по заданной траектории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Б) Стабилизация углов ориентации БПЛА в полете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В) Определение навигационных параметров (координат, углов ориентации, параметров движения БПЛА)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Г) Выдача телеметрической информации о навигационных параметрах, углах ориентации и параметрах управления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8.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</w:t>
      </w:r>
      <w:proofErr w:type="spellStart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Т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рехосевой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акселерометр предназначен </w:t>
      </w:r>
      <w:proofErr w:type="gram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для</w:t>
      </w:r>
      <w:proofErr w:type="gram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А)   измерения проекции кажущегося </w:t>
      </w:r>
      <w:hyperlink r:id="rId38" w:tooltip="Ускорение" w:history="1">
        <w:r w:rsidRPr="000C74F8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</w:rPr>
          <w:t>ускорения</w:t>
        </w:r>
      </w:hyperlink>
      <w:r w:rsidRPr="000C74F8">
        <w:rPr>
          <w:rFonts w:ascii="Times New Roman" w:hAnsi="Times New Roman" w:cs="Times New Roman"/>
          <w:b/>
          <w:sz w:val="24"/>
          <w:szCs w:val="24"/>
        </w:rPr>
        <w:t> (разности между истинным ускорением объекта и </w:t>
      </w:r>
      <w:hyperlink r:id="rId39" w:tooltip="Гравитация" w:history="1">
        <w:r w:rsidRPr="000C74F8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</w:rPr>
          <w:t>гравитационным</w:t>
        </w:r>
      </w:hyperlink>
      <w:r w:rsidRPr="000C74F8">
        <w:rPr>
          <w:rFonts w:ascii="Times New Roman" w:hAnsi="Times New Roman" w:cs="Times New Roman"/>
          <w:b/>
          <w:sz w:val="24"/>
          <w:szCs w:val="24"/>
        </w:rPr>
        <w:t xml:space="preserve"> ускорением)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скорости полета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ускорения полета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Г) </w:t>
      </w:r>
      <w:r w:rsidRPr="000C74F8">
        <w:rPr>
          <w:rFonts w:ascii="Times New Roman" w:hAnsi="Times New Roman" w:cs="Times New Roman"/>
          <w:sz w:val="24"/>
          <w:szCs w:val="24"/>
        </w:rPr>
        <w:t>дальности полета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9.  датчик воздушной скорости.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 Прибор для измерения вертикальной скорости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Б)</w:t>
      </w: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sz w:val="24"/>
          <w:szCs w:val="24"/>
        </w:rPr>
        <w:t>вариометры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гироскопы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Г) приборы для измерения горизонтальной скорости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10 Л</w:t>
      </w:r>
      <w:r w:rsidRPr="000C74F8">
        <w:rPr>
          <w:rFonts w:ascii="Times New Roman" w:hAnsi="Times New Roman" w:cs="Times New Roman"/>
          <w:sz w:val="24"/>
          <w:szCs w:val="24"/>
        </w:rPr>
        <w:t xml:space="preserve">инейными координатами БПЛА являются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дальность, высота, боковое перемещение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proofErr w:type="gramStart"/>
      <w:r w:rsidRPr="000C74F8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0C74F8">
        <w:rPr>
          <w:rFonts w:ascii="Times New Roman" w:hAnsi="Times New Roman" w:cs="Times New Roman"/>
          <w:bCs/>
          <w:sz w:val="24"/>
          <w:szCs w:val="24"/>
        </w:rPr>
        <w:t xml:space="preserve"> скорость, угловые координаты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</w:t>
      </w:r>
      <w:r w:rsidRPr="000C74F8">
        <w:rPr>
          <w:rFonts w:ascii="Times New Roman" w:hAnsi="Times New Roman" w:cs="Times New Roman"/>
          <w:bCs/>
          <w:sz w:val="24"/>
          <w:szCs w:val="24"/>
        </w:rPr>
        <w:t>земные координаты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Г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скоростные </w:t>
      </w:r>
      <w:proofErr w:type="spellStart"/>
      <w:r w:rsidRPr="000C74F8">
        <w:rPr>
          <w:rFonts w:ascii="Times New Roman" w:hAnsi="Times New Roman" w:cs="Times New Roman"/>
          <w:bCs/>
          <w:sz w:val="24"/>
          <w:szCs w:val="24"/>
        </w:rPr>
        <w:t>координатв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11.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Модель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модель вертолета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b/>
          <w:sz w:val="24"/>
          <w:szCs w:val="24"/>
        </w:rPr>
        <w:t>модель самолета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В)</w:t>
      </w:r>
      <w:proofErr w:type="gramStart"/>
      <w:r w:rsidRPr="000C74F8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0C74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0C74F8">
        <w:rPr>
          <w:rFonts w:ascii="Times New Roman" w:hAnsi="Times New Roman" w:cs="Times New Roman"/>
          <w:b/>
          <w:sz w:val="24"/>
          <w:szCs w:val="24"/>
        </w:rPr>
        <w:t>м</w:t>
      </w:r>
      <w:proofErr w:type="gramEnd"/>
      <w:r w:rsidRPr="000C74F8">
        <w:rPr>
          <w:rFonts w:ascii="Times New Roman" w:hAnsi="Times New Roman" w:cs="Times New Roman"/>
          <w:b/>
          <w:sz w:val="24"/>
          <w:szCs w:val="24"/>
        </w:rPr>
        <w:t>одель ракеты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модель управления предприятием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12.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Какие компьютерные технологии используются для реализации математических моделей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 - языки программирования,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bCs/>
          <w:sz w:val="24"/>
          <w:szCs w:val="24"/>
        </w:rPr>
        <w:t>таблицы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В) 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математические пакеты программ </w:t>
      </w:r>
      <w:proofErr w:type="gramStart"/>
      <w:r w:rsidRPr="000C74F8">
        <w:rPr>
          <w:rFonts w:ascii="Times New Roman" w:hAnsi="Times New Roman" w:cs="Times New Roman"/>
          <w:bCs/>
          <w:sz w:val="24"/>
          <w:szCs w:val="24"/>
        </w:rPr>
        <w:t xml:space="preserve">( </w:t>
      </w:r>
      <w:proofErr w:type="spellStart"/>
      <w:proofErr w:type="gramEnd"/>
      <w:r w:rsidRPr="000C74F8">
        <w:rPr>
          <w:rFonts w:ascii="Times New Roman" w:hAnsi="Times New Roman" w:cs="Times New Roman"/>
          <w:bCs/>
          <w:sz w:val="24"/>
          <w:szCs w:val="24"/>
          <w:lang w:val="en-US"/>
        </w:rPr>
        <w:t>MatLab</w:t>
      </w:r>
      <w:proofErr w:type="spellEnd"/>
      <w:r w:rsidRPr="000C74F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0C74F8">
        <w:rPr>
          <w:rFonts w:ascii="Times New Roman" w:hAnsi="Times New Roman" w:cs="Times New Roman"/>
          <w:bCs/>
          <w:sz w:val="24"/>
          <w:szCs w:val="24"/>
          <w:lang w:val="en-US"/>
        </w:rPr>
        <w:t>Maple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0C74F8">
        <w:rPr>
          <w:rFonts w:ascii="Times New Roman" w:hAnsi="Times New Roman" w:cs="Times New Roman"/>
          <w:bCs/>
          <w:sz w:val="24"/>
          <w:szCs w:val="24"/>
          <w:lang w:val="en-US"/>
        </w:rPr>
        <w:t>MatCad</w:t>
      </w:r>
      <w:proofErr w:type="spellEnd"/>
      <w:r w:rsidRPr="000C74F8">
        <w:rPr>
          <w:rFonts w:ascii="Times New Roman" w:hAnsi="Times New Roman" w:cs="Times New Roman"/>
          <w:bCs/>
          <w:sz w:val="24"/>
          <w:szCs w:val="24"/>
        </w:rPr>
        <w:t>)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Г) система </w:t>
      </w:r>
      <w:r w:rsidRPr="000C74F8">
        <w:rPr>
          <w:rFonts w:ascii="Times New Roman" w:hAnsi="Times New Roman" w:cs="Times New Roman"/>
          <w:sz w:val="24"/>
          <w:szCs w:val="24"/>
          <w:lang w:val="en-US"/>
        </w:rPr>
        <w:t>GPSS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13.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Математический аппарат для коррекции точности </w:t>
      </w:r>
      <w:proofErr w:type="spellStart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определкния</w:t>
      </w:r>
      <w:proofErr w:type="spellEnd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координат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А)   </w:t>
      </w:r>
      <w:proofErr w:type="spellStart"/>
      <w:r w:rsidRPr="000C74F8">
        <w:rPr>
          <w:rFonts w:ascii="Times New Roman" w:hAnsi="Times New Roman" w:cs="Times New Roman"/>
          <w:b/>
          <w:sz w:val="24"/>
          <w:szCs w:val="24"/>
        </w:rPr>
        <w:t>Калмановская</w:t>
      </w:r>
      <w:proofErr w:type="spellEnd"/>
      <w:r w:rsidRPr="000C74F8">
        <w:rPr>
          <w:rFonts w:ascii="Times New Roman" w:hAnsi="Times New Roman" w:cs="Times New Roman"/>
          <w:b/>
          <w:sz w:val="24"/>
          <w:szCs w:val="24"/>
        </w:rPr>
        <w:t xml:space="preserve"> фильтрация</w:t>
      </w: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оптимальная фильтрация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цифровая фильтрация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Г) </w:t>
      </w:r>
      <w:r w:rsidRPr="000C74F8">
        <w:rPr>
          <w:rFonts w:ascii="Times New Roman" w:hAnsi="Times New Roman" w:cs="Times New Roman"/>
          <w:sz w:val="24"/>
          <w:szCs w:val="24"/>
        </w:rPr>
        <w:t>аналоговая фильтрация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14.  датчик воздушной скорости.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lastRenderedPageBreak/>
        <w:t>А)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 Прибор для измерения вертикальной скорости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Б)</w:t>
      </w: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sz w:val="24"/>
          <w:szCs w:val="24"/>
        </w:rPr>
        <w:t>вариометры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гироскопы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Г) приборы для измерения горизонтальной скорости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15 Л</w:t>
      </w:r>
      <w:r w:rsidRPr="000C74F8">
        <w:rPr>
          <w:rFonts w:ascii="Times New Roman" w:hAnsi="Times New Roman" w:cs="Times New Roman"/>
          <w:sz w:val="24"/>
          <w:szCs w:val="24"/>
        </w:rPr>
        <w:t xml:space="preserve">инейными координатами БПЛА являются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дальность, высота, боковое перемещение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proofErr w:type="gramStart"/>
      <w:r w:rsidRPr="000C74F8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0C74F8">
        <w:rPr>
          <w:rFonts w:ascii="Times New Roman" w:hAnsi="Times New Roman" w:cs="Times New Roman"/>
          <w:bCs/>
          <w:sz w:val="24"/>
          <w:szCs w:val="24"/>
        </w:rPr>
        <w:t xml:space="preserve"> скорость, угловые координаты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</w:t>
      </w:r>
      <w:r w:rsidRPr="000C74F8">
        <w:rPr>
          <w:rFonts w:ascii="Times New Roman" w:hAnsi="Times New Roman" w:cs="Times New Roman"/>
          <w:bCs/>
          <w:sz w:val="24"/>
          <w:szCs w:val="24"/>
        </w:rPr>
        <w:t>земные координаты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Г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скоростные </w:t>
      </w:r>
      <w:proofErr w:type="spellStart"/>
      <w:r w:rsidRPr="000C74F8">
        <w:rPr>
          <w:rFonts w:ascii="Times New Roman" w:hAnsi="Times New Roman" w:cs="Times New Roman"/>
          <w:bCs/>
          <w:sz w:val="24"/>
          <w:szCs w:val="24"/>
        </w:rPr>
        <w:t>координатв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Тест по перспективе беспилотных транспортных средств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В августе в Москве открылся специальный полигон для испытаний автомобильных систем автоматического управления. А какая там протяженность трассы?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трассу длиной в 400 м построили в технопарке «Калибр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sz w:val="24"/>
          <w:szCs w:val="24"/>
        </w:rPr>
        <w:t xml:space="preserve">трассу длиной в 800 м построили в технопарке «Калибр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трассу длиной в 1500 м построили в технопарке «Калибр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Г) трассу длиной в 3000 м построили в технопарке «Калибр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2. В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2017 г. начал работать крупнейший в мире испытательный полигон для беспилотной техники. Это целый город площадью 360 000 кв. м с полноценными дорогами, выделенными линиями, развязками, скоростными магистралями и парковками. Где построили такой </w:t>
      </w:r>
      <w:proofErr w:type="spellStart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полиглн</w:t>
      </w:r>
      <w:proofErr w:type="spellEnd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?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Южной Корее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США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В) Франция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Китай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3. До конца 2017 г. в Дубае появятся миниатюрные беспилотные автомобили Q-R3, разработанные сингапурской компанией OTSAW </w:t>
      </w:r>
      <w:proofErr w:type="spellStart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Digital</w:t>
      </w:r>
      <w:proofErr w:type="spellEnd"/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. Какие функции они будут выполнять?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sz w:val="24"/>
          <w:szCs w:val="24"/>
        </w:rPr>
        <w:t> Будут служить в качестве одноместных такси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sz w:val="24"/>
          <w:szCs w:val="24"/>
        </w:rPr>
        <w:t>Выступят в качестве мобильных комплексов фиксации нарушений ПДД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</w:t>
      </w:r>
      <w:r w:rsidRPr="000C74F8">
        <w:rPr>
          <w:rFonts w:ascii="Times New Roman" w:hAnsi="Times New Roman" w:cs="Times New Roman"/>
          <w:b/>
          <w:sz w:val="24"/>
          <w:szCs w:val="24"/>
        </w:rPr>
        <w:t>Будут помогать полиции отслеживать и задерживать преступников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Г) Будут пополнять автопарк службы доставки кофе и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кебаба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4.</w:t>
      </w:r>
      <w:r w:rsidRPr="000C74F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 </w:t>
      </w:r>
      <w:r w:rsidRPr="000C74F8">
        <w:rPr>
          <w:rFonts w:ascii="Times New Roman" w:hAnsi="Times New Roman" w:cs="Times New Roman"/>
          <w:sz w:val="24"/>
          <w:szCs w:val="24"/>
        </w:rPr>
        <w:t>Одним из первых прототипов беспилотного автотранспорта стала разработка студента Джеймса Адамса в 1961 г.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         А) </w:t>
      </w:r>
      <w:proofErr w:type="gramStart"/>
      <w:r w:rsidRPr="000C74F8">
        <w:rPr>
          <w:rFonts w:ascii="Times New Roman" w:hAnsi="Times New Roman" w:cs="Times New Roman"/>
          <w:sz w:val="24"/>
          <w:szCs w:val="24"/>
        </w:rPr>
        <w:t>управляемая</w:t>
      </w:r>
      <w:proofErr w:type="gramEnd"/>
      <w:r w:rsidRPr="000C74F8">
        <w:rPr>
          <w:rFonts w:ascii="Times New Roman" w:hAnsi="Times New Roman" w:cs="Times New Roman"/>
          <w:sz w:val="24"/>
          <w:szCs w:val="24"/>
        </w:rPr>
        <w:t xml:space="preserve"> по линии на дороге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b/>
          <w:sz w:val="24"/>
          <w:szCs w:val="24"/>
        </w:rPr>
        <w:t>радиоуправляемую тележку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В) Стэндфордская тележка».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Г) на основе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перцептрона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Розенблатта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. В Индии 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появление машин с автопилотом просто недопустимо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из-за безработицы среди водителей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из-за животных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>В)</w:t>
      </w:r>
      <w:r w:rsidRPr="000C74F8">
        <w:rPr>
          <w:rFonts w:ascii="Times New Roman" w:hAnsi="Times New Roman" w:cs="Times New Roman"/>
          <w:sz w:val="24"/>
          <w:szCs w:val="24"/>
        </w:rPr>
        <w:t xml:space="preserve"> из-за больших вложений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Г)</w:t>
      </w:r>
      <w:r w:rsidRPr="000C74F8">
        <w:rPr>
          <w:rFonts w:ascii="Times New Roman" w:hAnsi="Times New Roman" w:cs="Times New Roman"/>
          <w:sz w:val="24"/>
          <w:szCs w:val="24"/>
        </w:rPr>
        <w:t xml:space="preserve"> больших ДТП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6.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Над созданием грузовика с автопилотом трудится и отечественный «КамАЗ», который с 2015 года ведет работу над проектом совместно с компанией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lastRenderedPageBreak/>
        <w:t>Cognitive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Technologies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. А когда должен появиться полностью рабочий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беспилотник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>?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2025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i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sz w:val="24"/>
          <w:szCs w:val="24"/>
        </w:rPr>
        <w:t>2018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В). 2020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2050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7. 2025 г. специалисты чаще всего называют тем самым сроком, когда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беспилотники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на дорогах станут обыденными. Эксперты холдинга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Morgan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Stanley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пришли к выводу, что к тому времени массовое появление машин с автопилотом принесет дополнительные 100 </w:t>
      </w:r>
      <w:proofErr w:type="gram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млрд</w:t>
      </w:r>
      <w:proofErr w:type="gram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долларов индустрии, казалось бы, не относящейся к автомобилям. Какой именно?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sz w:val="24"/>
          <w:szCs w:val="24"/>
        </w:rPr>
        <w:t xml:space="preserve"> Спортивной индустрии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sz w:val="24"/>
          <w:szCs w:val="24"/>
        </w:rPr>
        <w:t>Индустрии развлечений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В) </w:t>
      </w:r>
      <w:r w:rsidRPr="000C74F8">
        <w:rPr>
          <w:rFonts w:ascii="Times New Roman" w:hAnsi="Times New Roman" w:cs="Times New Roman"/>
          <w:sz w:val="24"/>
          <w:szCs w:val="24"/>
        </w:rPr>
        <w:t>Туризму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Г) Алкогольному рынку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8.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Недавно компания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Waymo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(проект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Google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>) объявила о завершении испытаний маленьких полностью автономных машинок, характерной особенностью которых было отсутствие руля и педалей. А еще у них было необычное название – в честь насекомого, какого?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C74F8">
        <w:rPr>
          <w:rFonts w:ascii="Times New Roman" w:hAnsi="Times New Roman" w:cs="Times New Roman"/>
          <w:b/>
          <w:sz w:val="24"/>
          <w:szCs w:val="24"/>
        </w:rPr>
        <w:t>А)   («Светлячок»))</w:t>
      </w:r>
      <w:proofErr w:type="gram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(«Стрекоза»)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(«Бабочка»)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Г) </w:t>
      </w:r>
      <w:r w:rsidRPr="000C74F8">
        <w:rPr>
          <w:rFonts w:ascii="Times New Roman" w:hAnsi="Times New Roman" w:cs="Times New Roman"/>
          <w:sz w:val="24"/>
          <w:szCs w:val="24"/>
        </w:rPr>
        <w:t>(«Слепень»)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9. 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Volvo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активно разрабатывает автопилот для тяжелых грузовиков. А какое самое экстремальное место, где были проведены испытания беспилотной техники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Volvo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Trucks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>?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А)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sz w:val="24"/>
          <w:szCs w:val="24"/>
        </w:rPr>
        <w:t>В скандинавских горах на высоте более 2000 метров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proofErr w:type="gramStart"/>
      <w:r w:rsidRPr="000C74F8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0C74F8">
        <w:rPr>
          <w:rFonts w:ascii="Times New Roman" w:hAnsi="Times New Roman" w:cs="Times New Roman"/>
          <w:sz w:val="24"/>
          <w:szCs w:val="24"/>
        </w:rPr>
        <w:t xml:space="preserve"> Зимой за Полярным кругом при крайне низких температурах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sz w:val="24"/>
          <w:szCs w:val="24"/>
        </w:rPr>
        <w:t>На морской платформе в Балтийском море в шторм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Г) </w:t>
      </w:r>
      <w:r w:rsidRPr="000C74F8">
        <w:rPr>
          <w:rFonts w:ascii="Times New Roman" w:hAnsi="Times New Roman" w:cs="Times New Roman"/>
          <w:b/>
          <w:sz w:val="24"/>
          <w:szCs w:val="24"/>
        </w:rPr>
        <w:t>В шахте на глубине более 1000 метров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10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>. Лазерный датчик кругового обзора, который составляет трехмерную карту пространства вокруг машины. 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proofErr w:type="spellStart"/>
      <w:r w:rsidRPr="000C74F8">
        <w:rPr>
          <w:rFonts w:ascii="Times New Roman" w:hAnsi="Times New Roman" w:cs="Times New Roman"/>
          <w:b/>
          <w:bCs/>
          <w:sz w:val="24"/>
          <w:szCs w:val="24"/>
        </w:rPr>
        <w:t>Лидар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proofErr w:type="gramStart"/>
      <w:r w:rsidRPr="000C74F8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0C74F8">
        <w:rPr>
          <w:rFonts w:ascii="Times New Roman" w:hAnsi="Times New Roman" w:cs="Times New Roman"/>
          <w:bCs/>
          <w:sz w:val="24"/>
          <w:szCs w:val="24"/>
        </w:rPr>
        <w:t xml:space="preserve">  Радар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</w:t>
      </w:r>
      <w:r w:rsidRPr="000C74F8">
        <w:rPr>
          <w:rFonts w:ascii="Times New Roman" w:hAnsi="Times New Roman" w:cs="Times New Roman"/>
          <w:bCs/>
          <w:sz w:val="24"/>
          <w:szCs w:val="24"/>
        </w:rPr>
        <w:t>стереокамеры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Г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Pr="000C74F8">
        <w:rPr>
          <w:rFonts w:ascii="Times New Roman" w:hAnsi="Times New Roman" w:cs="Times New Roman"/>
          <w:bCs/>
          <w:sz w:val="24"/>
          <w:szCs w:val="24"/>
        </w:rPr>
        <w:t>3-х мерный радар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11. SLAM это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Cs/>
          <w:sz w:val="24"/>
          <w:szCs w:val="24"/>
        </w:rPr>
        <w:t>Метод одновременной локализации и построения карты</w:t>
      </w: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sz w:val="24"/>
          <w:szCs w:val="24"/>
        </w:rPr>
        <w:t>метод, используемый в мобильных автономных средствах для построения карты в неизвестном пространстве или для обновления карты в заранее известном пространстве с одновременным контролем текущего местоположения и пройденного пути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</w:t>
      </w:r>
      <w:proofErr w:type="gramStart"/>
      <w:r w:rsidRPr="000C74F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C74F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C74F8">
        <w:rPr>
          <w:rFonts w:ascii="Times New Roman" w:hAnsi="Times New Roman" w:cs="Times New Roman"/>
          <w:sz w:val="24"/>
          <w:szCs w:val="24"/>
        </w:rPr>
        <w:t>одходы используются в самостоятельном вождении автомобилей, беспилотных летательных аппаратов, автономных подводных аппаратов, планетоходов, домашних роботов и даже внутри человеческого тела.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Г) Популярные методы приближенного решения данной задачи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12. </w:t>
      </w:r>
      <w:hyperlink r:id="rId40" w:tooltip="Гиростабилизатор" w:history="1">
        <w:proofErr w:type="spellStart"/>
        <w:r w:rsidRPr="000C74F8">
          <w:rPr>
            <w:rStyle w:val="a5"/>
            <w:rFonts w:ascii="Times New Roman" w:hAnsi="Times New Roman" w:cs="Times New Roman"/>
            <w:b/>
            <w:i/>
            <w:color w:val="auto"/>
            <w:sz w:val="24"/>
            <w:szCs w:val="24"/>
          </w:rPr>
          <w:t>Гиростабилизатор</w:t>
        </w:r>
        <w:proofErr w:type="spellEnd"/>
      </w:hyperlink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lastRenderedPageBreak/>
        <w:t>А)</w:t>
      </w:r>
      <w:r w:rsidRPr="000C74F8">
        <w:rPr>
          <w:rFonts w:ascii="Times New Roman" w:hAnsi="Times New Roman" w:cs="Times New Roman"/>
          <w:sz w:val="24"/>
          <w:szCs w:val="24"/>
        </w:rPr>
        <w:t xml:space="preserve"> Гиростабилизированная платформа из 1, 2 или 3 гироскопов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sz w:val="24"/>
          <w:szCs w:val="24"/>
        </w:rPr>
        <w:t>платформа для размещения приборов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В) </w:t>
      </w:r>
      <w:r w:rsidRPr="000C74F8">
        <w:rPr>
          <w:rFonts w:ascii="Times New Roman" w:hAnsi="Times New Roman" w:cs="Times New Roman"/>
          <w:sz w:val="24"/>
          <w:szCs w:val="24"/>
        </w:rPr>
        <w:t>устройство измерения координат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Г) гироскопическое устройство, предназначенное для стабилизации отдельных объектов или приборов, а также для определения угловых отклонений объектов.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13.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</w:t>
      </w:r>
      <w:hyperlink r:id="rId41" w:tooltip="Система глобального позиционирования" w:history="1">
        <w:r w:rsidRPr="000C74F8">
          <w:rPr>
            <w:rStyle w:val="a5"/>
            <w:rFonts w:ascii="Times New Roman" w:hAnsi="Times New Roman" w:cs="Times New Roman"/>
            <w:b/>
            <w:i/>
            <w:color w:val="auto"/>
            <w:sz w:val="24"/>
            <w:szCs w:val="24"/>
          </w:rPr>
          <w:t>Система глобального позиционирования</w:t>
        </w:r>
      </w:hyperlink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А)   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>GPS</w:t>
      </w:r>
      <w:r w:rsidRPr="000C74F8">
        <w:rPr>
          <w:rFonts w:ascii="Times New Roman" w:hAnsi="Times New Roman" w:cs="Times New Roman"/>
          <w:sz w:val="24"/>
          <w:szCs w:val="24"/>
        </w:rPr>
        <w:t xml:space="preserve">— система глобального позиционирования,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Б) </w:t>
      </w:r>
      <w:hyperlink r:id="rId42" w:tooltip="Спутниковая система навигации" w:history="1">
        <w:r w:rsidRPr="000C74F8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спутниковая система навигации</w:t>
        </w:r>
      </w:hyperlink>
      <w:r w:rsidRPr="000C74F8">
        <w:rPr>
          <w:rFonts w:ascii="Times New Roman" w:hAnsi="Times New Roman" w:cs="Times New Roman"/>
          <w:sz w:val="24"/>
          <w:szCs w:val="24"/>
        </w:rPr>
        <w:t xml:space="preserve">, обеспечивающая измерение расстояния, времени и определяющая местоположение во всемирной системе координат </w:t>
      </w:r>
      <w:hyperlink r:id="rId43" w:tooltip="WGS 84" w:history="1">
        <w:r w:rsidRPr="000C74F8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WGS 84</w:t>
        </w:r>
      </w:hyperlink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система ориентации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Г) </w:t>
      </w:r>
      <w:r w:rsidRPr="000C74F8">
        <w:rPr>
          <w:rFonts w:ascii="Times New Roman" w:hAnsi="Times New Roman" w:cs="Times New Roman"/>
          <w:sz w:val="24"/>
          <w:szCs w:val="24"/>
        </w:rPr>
        <w:t xml:space="preserve">система измерения координат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14.  Система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стереозрения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А)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sz w:val="24"/>
          <w:szCs w:val="24"/>
        </w:rPr>
        <w:t xml:space="preserve">картина, использующий два отдельных </w:t>
      </w:r>
      <w:hyperlink r:id="rId44" w:history="1">
        <w:r w:rsidRPr="000C74F8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изображения</w:t>
        </w:r>
      </w:hyperlink>
      <w:r w:rsidRPr="000C74F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0C74F8">
        <w:rPr>
          <w:rFonts w:ascii="Times New Roman" w:hAnsi="Times New Roman" w:cs="Times New Roman"/>
          <w:sz w:val="24"/>
          <w:szCs w:val="24"/>
        </w:rPr>
        <w:t xml:space="preserve">позволяющих достичь </w:t>
      </w:r>
      <w:hyperlink r:id="rId45" w:tooltip="Стереоэффект" w:history="1">
        <w:r w:rsidRPr="000C74F8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стереоэффект</w:t>
        </w:r>
        <w:proofErr w:type="gramEnd"/>
      </w:hyperlink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Pr="000C74F8">
        <w:rPr>
          <w:rFonts w:ascii="Times New Roman" w:hAnsi="Times New Roman" w:cs="Times New Roman"/>
          <w:sz w:val="24"/>
          <w:szCs w:val="24"/>
        </w:rPr>
        <w:t xml:space="preserve"> Ч</w:t>
      </w:r>
      <w:proofErr w:type="gramEnd"/>
      <w:r w:rsidRPr="000C74F8">
        <w:rPr>
          <w:rFonts w:ascii="Times New Roman" w:hAnsi="Times New Roman" w:cs="Times New Roman"/>
          <w:sz w:val="24"/>
          <w:szCs w:val="24"/>
        </w:rPr>
        <w:t xml:space="preserve">тобы создать стереоизображение в программе трёхмерного моделирования,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sz w:val="24"/>
          <w:szCs w:val="24"/>
        </w:rPr>
        <w:t>система измерения дальности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Г) </w:t>
      </w:r>
      <w:r w:rsidRPr="000C74F8">
        <w:rPr>
          <w:rFonts w:ascii="Times New Roman" w:hAnsi="Times New Roman" w:cs="Times New Roman"/>
          <w:sz w:val="24"/>
          <w:szCs w:val="24"/>
        </w:rPr>
        <w:t>система локализации с помощью светового луча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15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Трансмиссометр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- это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sz w:val="24"/>
          <w:szCs w:val="24"/>
        </w:rPr>
        <w:t>Измеритель </w:t>
      </w:r>
      <w:hyperlink r:id="rId46" w:tooltip="Дальность видимости" w:history="1">
        <w:r w:rsidRPr="000C74F8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дальности видимости</w:t>
        </w:r>
      </w:hyperlink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proofErr w:type="gramStart"/>
      <w:r w:rsidRPr="000C74F8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0C74F8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0C74F8">
        <w:rPr>
          <w:rFonts w:ascii="Times New Roman" w:hAnsi="Times New Roman" w:cs="Times New Roman"/>
          <w:sz w:val="24"/>
          <w:szCs w:val="24"/>
        </w:rPr>
        <w:t>Измеритель </w:t>
      </w:r>
      <w:hyperlink r:id="rId47" w:tooltip="Дальность видимости" w:history="1">
        <w:r w:rsidRPr="000C74F8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 xml:space="preserve">дальности </w:t>
        </w:r>
      </w:hyperlink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 Измеритель </w:t>
      </w:r>
      <w:hyperlink r:id="rId48" w:tooltip="Дальность видимости" w:history="1">
        <w:r w:rsidRPr="000C74F8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скорости</w:t>
        </w:r>
      </w:hyperlink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Г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Pr="000C74F8">
        <w:rPr>
          <w:rFonts w:ascii="Times New Roman" w:hAnsi="Times New Roman" w:cs="Times New Roman"/>
          <w:sz w:val="24"/>
          <w:szCs w:val="24"/>
        </w:rPr>
        <w:t>Измеритель </w:t>
      </w:r>
      <w:hyperlink r:id="rId49" w:tooltip="Дальность видимости" w:history="1">
        <w:r w:rsidRPr="000C74F8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давления</w:t>
        </w:r>
      </w:hyperlink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часла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Итоговый тест по дисциплине  </w:t>
      </w:r>
      <w:r w:rsidRPr="000C74F8">
        <w:rPr>
          <w:rFonts w:ascii="Times New Roman" w:hAnsi="Times New Roman" w:cs="Times New Roman"/>
          <w:b/>
          <w:bCs/>
          <w:sz w:val="24"/>
          <w:szCs w:val="24"/>
          <w:lang w:bidi="ru-RU"/>
        </w:rPr>
        <w:t>«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Беспилотные летательные аппараты БПЛА. </w:t>
      </w:r>
      <w:proofErr w:type="spellStart"/>
      <w:r w:rsidRPr="000C74F8">
        <w:rPr>
          <w:rFonts w:ascii="Times New Roman" w:hAnsi="Times New Roman" w:cs="Times New Roman"/>
          <w:b/>
          <w:sz w:val="24"/>
          <w:szCs w:val="24"/>
        </w:rPr>
        <w:t>Дроны</w:t>
      </w:r>
      <w:proofErr w:type="spellEnd"/>
      <w:r w:rsidRPr="000C74F8">
        <w:rPr>
          <w:rFonts w:ascii="Times New Roman" w:hAnsi="Times New Roman" w:cs="Times New Roman"/>
          <w:b/>
          <w:sz w:val="24"/>
          <w:szCs w:val="24"/>
        </w:rPr>
        <w:t>»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1. Максимальная высота полета БПЛА устанавливается из условия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0C74F8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0C74F8">
        <w:rPr>
          <w:rFonts w:ascii="Times New Roman" w:hAnsi="Times New Roman" w:cs="Times New Roman"/>
          <w:sz w:val="24"/>
          <w:szCs w:val="24"/>
        </w:rPr>
        <w:t>устойчивости и управляемости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располагаемого запаса по тяге двигателя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sz w:val="24"/>
          <w:szCs w:val="24"/>
        </w:rPr>
        <w:t>В) запаса по углу атаки до сваливания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экономичности полета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2. Ограничение скорости БПЛА по допустимому числу М устанавливается из условия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устойчивости и управляемости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прочности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В) отработки ресурса БПЛА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Г) необходимости контроля </w:t>
      </w:r>
      <w:r w:rsidRPr="000C74F8">
        <w:rPr>
          <w:rFonts w:ascii="Times New Roman" w:hAnsi="Times New Roman" w:cs="Times New Roman"/>
          <w:bCs/>
          <w:sz w:val="24"/>
          <w:szCs w:val="24"/>
        </w:rPr>
        <w:t>высоты полета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E574AA">
      <w:pPr>
        <w:numPr>
          <w:ilvl w:val="0"/>
          <w:numId w:val="12"/>
        </w:numPr>
        <w:suppressAutoHyphens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Программы для исследования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 </w:t>
      </w:r>
      <w:r w:rsidRPr="000C74F8">
        <w:rPr>
          <w:rFonts w:ascii="Times New Roman" w:hAnsi="Times New Roman" w:cs="Times New Roman"/>
          <w:b/>
          <w:sz w:val="24"/>
          <w:szCs w:val="24"/>
          <w:lang w:val="en-US"/>
        </w:rPr>
        <w:t>Mathcad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b/>
          <w:bCs/>
          <w:sz w:val="24"/>
          <w:szCs w:val="24"/>
          <w:lang w:val="en-US"/>
        </w:rPr>
        <w:t>Maple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0C74F8">
        <w:rPr>
          <w:rFonts w:ascii="Times New Roman" w:hAnsi="Times New Roman" w:cs="Times New Roman"/>
          <w:b/>
          <w:sz w:val="24"/>
          <w:szCs w:val="24"/>
          <w:lang w:val="en-US"/>
        </w:rPr>
        <w:t>MatLab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Г) </w:t>
      </w:r>
      <w:r w:rsidRPr="000C74F8">
        <w:rPr>
          <w:rFonts w:ascii="Times New Roman" w:hAnsi="Times New Roman" w:cs="Times New Roman"/>
          <w:sz w:val="24"/>
          <w:szCs w:val="24"/>
          <w:lang w:val="en-US"/>
        </w:rPr>
        <w:t>GPSS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4.</w:t>
      </w:r>
      <w:r w:rsidRPr="000C74F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 </w:t>
      </w:r>
      <w:r w:rsidRPr="000C74F8">
        <w:rPr>
          <w:rFonts w:ascii="Times New Roman" w:hAnsi="Times New Roman" w:cs="Times New Roman"/>
          <w:b/>
          <w:sz w:val="24"/>
          <w:szCs w:val="24"/>
        </w:rPr>
        <w:t>Математическая модель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А) системы дифференциальных уравнений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с постоянными параметрами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Б) системы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дифференциаотных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уравнений с переменными параметрами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системы алгебраических уравнений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системы статистических уравнений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. Математические методы построения оптимальных систем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метод линейного программирования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Б) метод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Кантаровича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>В)</w:t>
      </w:r>
      <w:r w:rsidRPr="000C74F8">
        <w:rPr>
          <w:rFonts w:ascii="Times New Roman" w:hAnsi="Times New Roman" w:cs="Times New Roman"/>
          <w:sz w:val="24"/>
          <w:szCs w:val="24"/>
        </w:rPr>
        <w:t xml:space="preserve"> метод Ньютона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>Г)</w:t>
      </w:r>
      <w:r w:rsidRPr="000C74F8">
        <w:rPr>
          <w:rFonts w:ascii="Times New Roman" w:hAnsi="Times New Roman" w:cs="Times New Roman"/>
          <w:sz w:val="24"/>
          <w:szCs w:val="24"/>
        </w:rPr>
        <w:t xml:space="preserve"> метод Келдыша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Модель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модель вертолета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b/>
          <w:sz w:val="24"/>
          <w:szCs w:val="24"/>
        </w:rPr>
        <w:t>модель самолета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В)</w:t>
      </w:r>
      <w:proofErr w:type="gramStart"/>
      <w:r w:rsidRPr="000C74F8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0C74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0C74F8">
        <w:rPr>
          <w:rFonts w:ascii="Times New Roman" w:hAnsi="Times New Roman" w:cs="Times New Roman"/>
          <w:b/>
          <w:sz w:val="24"/>
          <w:szCs w:val="24"/>
        </w:rPr>
        <w:t>м</w:t>
      </w:r>
      <w:proofErr w:type="gramEnd"/>
      <w:r w:rsidRPr="000C74F8">
        <w:rPr>
          <w:rFonts w:ascii="Times New Roman" w:hAnsi="Times New Roman" w:cs="Times New Roman"/>
          <w:b/>
          <w:sz w:val="24"/>
          <w:szCs w:val="24"/>
        </w:rPr>
        <w:t>одель ракеты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модель управления предприятием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7. Время и параметры </w:t>
      </w:r>
      <w:proofErr w:type="gram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китайской</w:t>
      </w:r>
      <w:proofErr w:type="gram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спутниковая система </w:t>
      </w: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Beidou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А</w:t>
      </w:r>
      <w:r w:rsidRPr="000C74F8">
        <w:rPr>
          <w:rFonts w:ascii="Times New Roman" w:hAnsi="Times New Roman" w:cs="Times New Roman"/>
          <w:sz w:val="24"/>
          <w:szCs w:val="24"/>
        </w:rPr>
        <w:t>)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iCs/>
          <w:sz w:val="24"/>
          <w:szCs w:val="24"/>
        </w:rPr>
        <w:t>Действующих спутников: 20,  Средняя высота от Земли: 23222, Время полного оборота вокруг Земли: 12 ч 38 мин</w:t>
      </w:r>
      <w:proofErr w:type="gramStart"/>
      <w:r w:rsidRPr="000C74F8">
        <w:rPr>
          <w:rFonts w:ascii="Times New Roman" w:hAnsi="Times New Roman" w:cs="Times New Roman"/>
          <w:iCs/>
          <w:sz w:val="24"/>
          <w:szCs w:val="24"/>
        </w:rPr>
        <w:t xml:space="preserve"> ,</w:t>
      </w:r>
      <w:proofErr w:type="gramEnd"/>
      <w:r w:rsidRPr="000C74F8">
        <w:rPr>
          <w:rFonts w:ascii="Times New Roman" w:hAnsi="Times New Roman" w:cs="Times New Roman"/>
          <w:iCs/>
          <w:sz w:val="24"/>
          <w:szCs w:val="24"/>
        </w:rPr>
        <w:t xml:space="preserve"> действует с 2000 г</w:t>
      </w:r>
      <w:r w:rsidRPr="000C74F8">
        <w:rPr>
          <w:rFonts w:ascii="Times New Roman" w:hAnsi="Times New Roman" w:cs="Times New Roman"/>
          <w:sz w:val="24"/>
          <w:szCs w:val="24"/>
        </w:rPr>
        <w:br/>
        <w:t>Б)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iCs/>
          <w:sz w:val="24"/>
          <w:szCs w:val="24"/>
        </w:rPr>
        <w:t>Действующих спутников: 20,  Средняя высота от Земли: 20 км, Время полного оборота вокруг Земли: 10 ч действует с 2005 г</w:t>
      </w:r>
      <w:r w:rsidRPr="000C74F8">
        <w:rPr>
          <w:rFonts w:ascii="Times New Roman" w:hAnsi="Times New Roman" w:cs="Times New Roman"/>
          <w:sz w:val="24"/>
          <w:szCs w:val="24"/>
        </w:rPr>
        <w:br/>
        <w:t>В)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iCs/>
          <w:sz w:val="24"/>
          <w:szCs w:val="24"/>
        </w:rPr>
        <w:t>Действующих спутников: 15,  Средняя высота от Земли: 15 км Время полного оборота вокруг Земли: 10 ч действует с 2001 г</w:t>
      </w:r>
      <w:r w:rsidRPr="000C74F8">
        <w:rPr>
          <w:rFonts w:ascii="Times New Roman" w:hAnsi="Times New Roman" w:cs="Times New Roman"/>
          <w:sz w:val="24"/>
          <w:szCs w:val="24"/>
        </w:rPr>
        <w:br/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Г) </w:t>
      </w:r>
      <w:r w:rsidRPr="000C74F8">
        <w:rPr>
          <w:rFonts w:ascii="Times New Roman" w:hAnsi="Times New Roman" w:cs="Times New Roman"/>
          <w:iCs/>
          <w:sz w:val="24"/>
          <w:szCs w:val="24"/>
        </w:rPr>
        <w:t>Действующих спутников: 30,  Средняя высота от Земли: 18 км  Время полного оборота вокруг Земли: 10 ч действует с 2002 г</w:t>
      </w:r>
      <w:r w:rsidRPr="000C74F8">
        <w:rPr>
          <w:rFonts w:ascii="Times New Roman" w:hAnsi="Times New Roman" w:cs="Times New Roman"/>
          <w:sz w:val="24"/>
          <w:szCs w:val="24"/>
        </w:rPr>
        <w:br/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8 Параметры </w:t>
      </w: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американская спутниковая система </w:t>
      </w: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Galileo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proofErr w:type="gramStart"/>
      <w:r w:rsidRPr="000C74F8">
        <w:rPr>
          <w:rFonts w:ascii="Times New Roman" w:hAnsi="Times New Roman" w:cs="Times New Roman"/>
          <w:i/>
          <w:sz w:val="24"/>
          <w:szCs w:val="24"/>
        </w:rPr>
        <w:t>А</w:t>
      </w:r>
      <w:r w:rsidRPr="000C74F8">
        <w:rPr>
          <w:rFonts w:ascii="Times New Roman" w:hAnsi="Times New Roman" w:cs="Times New Roman"/>
          <w:sz w:val="24"/>
          <w:szCs w:val="24"/>
        </w:rPr>
        <w:t>)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iCs/>
          <w:sz w:val="24"/>
          <w:szCs w:val="24"/>
        </w:rPr>
        <w:t>Действующих спутников: 10,  Средняя высота от Земли: 23222, Время полного оборота вокруг Земли: 14 ч 04 мин</w:t>
      </w:r>
      <w:r w:rsidRPr="000C74F8">
        <w:rPr>
          <w:rFonts w:ascii="Times New Roman" w:hAnsi="Times New Roman" w:cs="Times New Roman"/>
          <w:sz w:val="24"/>
          <w:szCs w:val="24"/>
        </w:rPr>
        <w:br/>
        <w:t>Б)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iCs/>
          <w:sz w:val="24"/>
          <w:szCs w:val="24"/>
        </w:rPr>
        <w:t>Действующих спутников: 20,  Средняя высота от Земли: 20 км, Время полного оборота вокруг Земли: 10 ч</w:t>
      </w:r>
      <w:r w:rsidRPr="000C74F8">
        <w:rPr>
          <w:rFonts w:ascii="Times New Roman" w:hAnsi="Times New Roman" w:cs="Times New Roman"/>
          <w:sz w:val="24"/>
          <w:szCs w:val="24"/>
        </w:rPr>
        <w:br/>
        <w:t>В)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iCs/>
          <w:sz w:val="24"/>
          <w:szCs w:val="24"/>
        </w:rPr>
        <w:t>Действующих спутников: 15,  Средняя высота от Земли: 15 км Время полного оборота вокруг Земли: 10 ч</w:t>
      </w:r>
      <w:proofErr w:type="gram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Г) </w:t>
      </w:r>
      <w:r w:rsidRPr="000C74F8">
        <w:rPr>
          <w:rFonts w:ascii="Times New Roman" w:hAnsi="Times New Roman" w:cs="Times New Roman"/>
          <w:iCs/>
          <w:sz w:val="24"/>
          <w:szCs w:val="24"/>
        </w:rPr>
        <w:t>Действующих спутников: 30,  Средняя высота от Земли: 18 км  Время полного оборота вокруг Земли: 10 ч</w:t>
      </w:r>
      <w:r w:rsidRPr="000C74F8">
        <w:rPr>
          <w:rFonts w:ascii="Times New Roman" w:hAnsi="Times New Roman" w:cs="Times New Roman"/>
          <w:sz w:val="24"/>
          <w:szCs w:val="24"/>
        </w:rPr>
        <w:br/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9.  </w:t>
      </w:r>
      <w:r w:rsidRPr="000C74F8">
        <w:rPr>
          <w:rFonts w:ascii="Times New Roman" w:hAnsi="Times New Roman" w:cs="Times New Roman"/>
          <w:b/>
          <w:sz w:val="24"/>
          <w:szCs w:val="24"/>
        </w:rPr>
        <w:t>Иерархический тип информационных моделей применяется для описания ряда объектов: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0C74F8">
        <w:rPr>
          <w:rFonts w:ascii="Times New Roman" w:hAnsi="Times New Roman" w:cs="Times New Roman"/>
          <w:b/>
          <w:sz w:val="24"/>
          <w:szCs w:val="24"/>
        </w:rPr>
        <w:t>распределяемых</w:t>
      </w:r>
      <w:proofErr w:type="gramEnd"/>
      <w:r w:rsidRPr="000C74F8">
        <w:rPr>
          <w:rFonts w:ascii="Times New Roman" w:hAnsi="Times New Roman" w:cs="Times New Roman"/>
          <w:b/>
          <w:sz w:val="24"/>
          <w:szCs w:val="24"/>
        </w:rPr>
        <w:t xml:space="preserve"> по уровням: от первого (верхнего) до нижнего (последнего).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</w:t>
      </w: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gramStart"/>
      <w:r w:rsidRPr="000C74F8"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 w:rsidRPr="000C74F8">
        <w:rPr>
          <w:rFonts w:ascii="Times New Roman" w:hAnsi="Times New Roman" w:cs="Times New Roman"/>
          <w:sz w:val="24"/>
          <w:szCs w:val="24"/>
        </w:rPr>
        <w:t xml:space="preserve"> между которыми имеют произвольный характер;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sz w:val="24"/>
          <w:szCs w:val="24"/>
        </w:rPr>
        <w:t xml:space="preserve">обладающих одинаковым набором свойств;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Г) </w:t>
      </w:r>
      <w:r w:rsidRPr="000C74F8">
        <w:rPr>
          <w:rFonts w:ascii="Times New Roman" w:hAnsi="Times New Roman" w:cs="Times New Roman"/>
          <w:sz w:val="24"/>
          <w:szCs w:val="24"/>
        </w:rPr>
        <w:t>описывающих процессы изменения и развития систем;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10 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Модель отражает: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существенные признаки в соответствии с целью моделирования</w:t>
      </w:r>
      <w:r w:rsidRPr="000C74F8">
        <w:rPr>
          <w:rFonts w:ascii="Times New Roman" w:hAnsi="Times New Roman" w:cs="Times New Roman"/>
          <w:sz w:val="24"/>
          <w:szCs w:val="24"/>
        </w:rPr>
        <w:t xml:space="preserve"> Б)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sz w:val="24"/>
          <w:szCs w:val="24"/>
        </w:rPr>
        <w:t xml:space="preserve">все существующие признаки объекта;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некоторые из всех существующих;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Г</w:t>
      </w:r>
      <w:r w:rsidRPr="000C74F8">
        <w:rPr>
          <w:rFonts w:ascii="Times New Roman" w:hAnsi="Times New Roman" w:cs="Times New Roman"/>
          <w:sz w:val="24"/>
          <w:szCs w:val="24"/>
        </w:rPr>
        <w:t>) все существенные признаки.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11. 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Информационной моделью части земной поверхности является: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карта местности;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sz w:val="24"/>
          <w:szCs w:val="24"/>
        </w:rPr>
        <w:t>глобус (Земли);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В) рисунок дома;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рисунок участка Земли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 xml:space="preserve">12. </w:t>
      </w: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Когда появилась европейская   спутниковая система </w:t>
      </w: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Galileo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2005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2001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</w:t>
      </w:r>
      <w:r w:rsidRPr="000C74F8">
        <w:rPr>
          <w:rFonts w:ascii="Times New Roman" w:hAnsi="Times New Roman" w:cs="Times New Roman"/>
          <w:bCs/>
          <w:sz w:val="24"/>
          <w:szCs w:val="24"/>
        </w:rPr>
        <w:t>1999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Г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Pr="000C74F8">
        <w:rPr>
          <w:rFonts w:ascii="Times New Roman" w:hAnsi="Times New Roman" w:cs="Times New Roman"/>
          <w:bCs/>
          <w:sz w:val="24"/>
          <w:szCs w:val="24"/>
        </w:rPr>
        <w:t>2010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E574AA">
      <w:pPr>
        <w:numPr>
          <w:ilvl w:val="0"/>
          <w:numId w:val="14"/>
        </w:numPr>
        <w:suppressAutoHyphens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Программы для визуального моделирования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sz w:val="24"/>
          <w:szCs w:val="24"/>
        </w:rPr>
        <w:t> </w:t>
      </w:r>
      <w:r w:rsidRPr="000C74F8">
        <w:rPr>
          <w:rFonts w:ascii="Times New Roman" w:hAnsi="Times New Roman" w:cs="Times New Roman"/>
          <w:sz w:val="24"/>
          <w:szCs w:val="24"/>
          <w:lang w:val="en-US"/>
        </w:rPr>
        <w:t>Mathcad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bCs/>
          <w:sz w:val="24"/>
          <w:szCs w:val="24"/>
          <w:lang w:val="en-US"/>
        </w:rPr>
        <w:t>Maple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0C74F8">
        <w:rPr>
          <w:rFonts w:ascii="Times New Roman" w:hAnsi="Times New Roman" w:cs="Times New Roman"/>
          <w:b/>
          <w:sz w:val="24"/>
          <w:szCs w:val="24"/>
          <w:lang w:val="en-US"/>
        </w:rPr>
        <w:t>MatLab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  <w:lang w:val="en-US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0C74F8">
        <w:rPr>
          <w:rFonts w:ascii="Times New Roman" w:hAnsi="Times New Roman" w:cs="Times New Roman"/>
          <w:sz w:val="24"/>
          <w:szCs w:val="24"/>
          <w:lang w:val="en-US"/>
        </w:rPr>
        <w:t>Mathematica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14.</w:t>
      </w:r>
      <w:r w:rsidRPr="000C74F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 </w:t>
      </w:r>
      <w:r w:rsidRPr="000C74F8">
        <w:rPr>
          <w:rFonts w:ascii="Times New Roman" w:hAnsi="Times New Roman" w:cs="Times New Roman"/>
          <w:b/>
          <w:sz w:val="24"/>
          <w:szCs w:val="24"/>
        </w:rPr>
        <w:t>Математическая модель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А) системы дифференциальных уравнений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с постоянными параметрами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Б) системы </w:t>
      </w:r>
      <w:proofErr w:type="spell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дифференциаотных</w:t>
      </w:r>
      <w:proofErr w:type="spell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уравнений с переменными параметрами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В) системы алгебраических уравнений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системы статистических уравнений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. Математические методы решения систем дифференциальных уравнений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А)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метод Эйлера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 метод Ньютона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В)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 метод Рунге  - Кутта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>Г)</w:t>
      </w:r>
      <w:r w:rsidRPr="000C74F8">
        <w:rPr>
          <w:rFonts w:ascii="Times New Roman" w:hAnsi="Times New Roman" w:cs="Times New Roman"/>
          <w:sz w:val="24"/>
          <w:szCs w:val="24"/>
        </w:rPr>
        <w:t xml:space="preserve"> метод Гурвица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16. </w:t>
      </w: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Модель БПЛА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модель вертолета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Б) </w:t>
      </w:r>
      <w:r w:rsidRPr="000C74F8">
        <w:rPr>
          <w:rFonts w:ascii="Times New Roman" w:hAnsi="Times New Roman" w:cs="Times New Roman"/>
          <w:b/>
          <w:sz w:val="24"/>
          <w:szCs w:val="24"/>
        </w:rPr>
        <w:t>модель самолета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В)</w:t>
      </w:r>
      <w:proofErr w:type="gramStart"/>
      <w:r w:rsidRPr="000C74F8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0C74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0C74F8">
        <w:rPr>
          <w:rFonts w:ascii="Times New Roman" w:hAnsi="Times New Roman" w:cs="Times New Roman"/>
          <w:b/>
          <w:sz w:val="24"/>
          <w:szCs w:val="24"/>
        </w:rPr>
        <w:t>м</w:t>
      </w:r>
      <w:proofErr w:type="gramEnd"/>
      <w:r w:rsidRPr="000C74F8">
        <w:rPr>
          <w:rFonts w:ascii="Times New Roman" w:hAnsi="Times New Roman" w:cs="Times New Roman"/>
          <w:b/>
          <w:sz w:val="24"/>
          <w:szCs w:val="24"/>
        </w:rPr>
        <w:t>одель ракеты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Г) модель управления предприятием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>17) Параметры РОССИЙСКОЙ</w:t>
      </w: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спутниковой системы </w:t>
      </w: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C74F8">
        <w:rPr>
          <w:rFonts w:ascii="Times New Roman" w:hAnsi="Times New Roman" w:cs="Times New Roman"/>
          <w:b/>
          <w:sz w:val="24"/>
          <w:szCs w:val="24"/>
        </w:rPr>
        <w:t>Глонасс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proofErr w:type="gramStart"/>
      <w:r w:rsidRPr="000C74F8">
        <w:rPr>
          <w:rFonts w:ascii="Times New Roman" w:hAnsi="Times New Roman" w:cs="Times New Roman"/>
          <w:i/>
          <w:sz w:val="24"/>
          <w:szCs w:val="24"/>
        </w:rPr>
        <w:t>А</w:t>
      </w:r>
      <w:r w:rsidRPr="000C74F8">
        <w:rPr>
          <w:rFonts w:ascii="Times New Roman" w:hAnsi="Times New Roman" w:cs="Times New Roman"/>
          <w:sz w:val="24"/>
          <w:szCs w:val="24"/>
        </w:rPr>
        <w:t>)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iCs/>
          <w:sz w:val="24"/>
          <w:szCs w:val="24"/>
        </w:rPr>
        <w:t>Действующих спутников: 24,  Средняя высота от Земли: 19400, Время полного оборота вокруг Земли: 11 ч 15 мин</w:t>
      </w:r>
      <w:r w:rsidRPr="000C74F8">
        <w:rPr>
          <w:rFonts w:ascii="Times New Roman" w:hAnsi="Times New Roman" w:cs="Times New Roman"/>
          <w:sz w:val="24"/>
          <w:szCs w:val="24"/>
        </w:rPr>
        <w:br/>
        <w:t>Б)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iCs/>
          <w:sz w:val="24"/>
          <w:szCs w:val="24"/>
        </w:rPr>
        <w:t>Действующих спутников: 25,  Средняя высота от Земли: 30 км, Время полного оборота вокруг Земли: 8 ч</w:t>
      </w:r>
      <w:r w:rsidRPr="000C74F8">
        <w:rPr>
          <w:rFonts w:ascii="Times New Roman" w:hAnsi="Times New Roman" w:cs="Times New Roman"/>
          <w:sz w:val="24"/>
          <w:szCs w:val="24"/>
        </w:rPr>
        <w:br/>
        <w:t>В)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iCs/>
          <w:sz w:val="24"/>
          <w:szCs w:val="24"/>
        </w:rPr>
        <w:t>Действующих спутников: 20,  Средняя высота от Земли: 20 км Время полного оборота вокруг Земли: 10 ч</w:t>
      </w:r>
      <w:proofErr w:type="gram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Г) </w:t>
      </w:r>
      <w:r w:rsidRPr="000C74F8">
        <w:rPr>
          <w:rFonts w:ascii="Times New Roman" w:hAnsi="Times New Roman" w:cs="Times New Roman"/>
          <w:iCs/>
          <w:sz w:val="24"/>
          <w:szCs w:val="24"/>
        </w:rPr>
        <w:t>Действующих спутников: 33,  Средняя высота от Земли: 18 км  Время полного оборота вокруг Земли: 10 ч</w:t>
      </w:r>
      <w:r w:rsidRPr="000C74F8">
        <w:rPr>
          <w:rFonts w:ascii="Times New Roman" w:hAnsi="Times New Roman" w:cs="Times New Roman"/>
          <w:sz w:val="24"/>
          <w:szCs w:val="24"/>
        </w:rPr>
        <w:br/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sz w:val="24"/>
          <w:szCs w:val="24"/>
        </w:rPr>
        <w:t>18</w:t>
      </w: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) Когда появилась российская  спутниковая система </w:t>
      </w:r>
      <w:r w:rsidRPr="000C74F8">
        <w:rPr>
          <w:rFonts w:ascii="Times New Roman" w:hAnsi="Times New Roman" w:cs="Times New Roman"/>
          <w:sz w:val="24"/>
          <w:szCs w:val="24"/>
        </w:rPr>
        <w:t xml:space="preserve"> ГЛОНАСС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1993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1970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</w:t>
      </w:r>
      <w:r w:rsidRPr="000C74F8">
        <w:rPr>
          <w:rFonts w:ascii="Times New Roman" w:hAnsi="Times New Roman" w:cs="Times New Roman"/>
          <w:bCs/>
          <w:sz w:val="24"/>
          <w:szCs w:val="24"/>
        </w:rPr>
        <w:t>1965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Г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Pr="000C74F8">
        <w:rPr>
          <w:rFonts w:ascii="Times New Roman" w:hAnsi="Times New Roman" w:cs="Times New Roman"/>
          <w:bCs/>
          <w:sz w:val="24"/>
          <w:szCs w:val="24"/>
        </w:rPr>
        <w:t>1973 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19.  Параметры </w:t>
      </w: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американская спутниковая система </w:t>
      </w:r>
      <w:r w:rsidRPr="000C74F8">
        <w:rPr>
          <w:rFonts w:ascii="Times New Roman" w:hAnsi="Times New Roman" w:cs="Times New Roman"/>
          <w:sz w:val="24"/>
          <w:szCs w:val="24"/>
        </w:rPr>
        <w:t xml:space="preserve"> GPS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proofErr w:type="gramStart"/>
      <w:r w:rsidRPr="000C74F8">
        <w:rPr>
          <w:rFonts w:ascii="Times New Roman" w:hAnsi="Times New Roman" w:cs="Times New Roman"/>
          <w:i/>
          <w:sz w:val="24"/>
          <w:szCs w:val="24"/>
        </w:rPr>
        <w:lastRenderedPageBreak/>
        <w:t>А</w:t>
      </w:r>
      <w:r w:rsidRPr="000C74F8">
        <w:rPr>
          <w:rFonts w:ascii="Times New Roman" w:hAnsi="Times New Roman" w:cs="Times New Roman"/>
          <w:sz w:val="24"/>
          <w:szCs w:val="24"/>
        </w:rPr>
        <w:t>)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iCs/>
          <w:sz w:val="24"/>
          <w:szCs w:val="24"/>
        </w:rPr>
        <w:t>Действующих спутников: 31,  Средняя высота от Земли: 22180, Время полного оборота вокруг Земли: 11 ч 58 мин</w:t>
      </w:r>
      <w:r w:rsidRPr="000C74F8">
        <w:rPr>
          <w:rFonts w:ascii="Times New Roman" w:hAnsi="Times New Roman" w:cs="Times New Roman"/>
          <w:sz w:val="24"/>
          <w:szCs w:val="24"/>
        </w:rPr>
        <w:br/>
        <w:t>Б)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iCs/>
          <w:sz w:val="24"/>
          <w:szCs w:val="24"/>
        </w:rPr>
        <w:t>Действующих спутников: 40,  Средняя высота от Земли: 30 км, Время полного оборота вокруг Земли: 8 ч</w:t>
      </w:r>
      <w:r w:rsidRPr="000C74F8">
        <w:rPr>
          <w:rFonts w:ascii="Times New Roman" w:hAnsi="Times New Roman" w:cs="Times New Roman"/>
          <w:sz w:val="24"/>
          <w:szCs w:val="24"/>
        </w:rPr>
        <w:br/>
        <w:t>В)</w:t>
      </w: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iCs/>
          <w:sz w:val="24"/>
          <w:szCs w:val="24"/>
        </w:rPr>
        <w:t>Действующих спутников: 25,  Средняя высота от Земли: 40 км Время полного оборота вокруг Земли: 10 ч</w:t>
      </w:r>
      <w:proofErr w:type="gram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  <w:r w:rsidRPr="000C74F8">
        <w:rPr>
          <w:rFonts w:ascii="Times New Roman" w:hAnsi="Times New Roman" w:cs="Times New Roman"/>
          <w:bCs/>
          <w:iCs/>
          <w:sz w:val="24"/>
          <w:szCs w:val="24"/>
        </w:rPr>
        <w:t xml:space="preserve">Г) </w:t>
      </w:r>
      <w:r w:rsidRPr="000C74F8">
        <w:rPr>
          <w:rFonts w:ascii="Times New Roman" w:hAnsi="Times New Roman" w:cs="Times New Roman"/>
          <w:iCs/>
          <w:sz w:val="24"/>
          <w:szCs w:val="24"/>
        </w:rPr>
        <w:t>Действующих спутников: 33,  Средняя высота от Земли: 18 км  Время полного оборота вокруг Земли: 10 ч</w:t>
      </w:r>
      <w:r w:rsidRPr="000C74F8">
        <w:rPr>
          <w:rFonts w:ascii="Times New Roman" w:hAnsi="Times New Roman" w:cs="Times New Roman"/>
          <w:sz w:val="24"/>
          <w:szCs w:val="24"/>
        </w:rPr>
        <w:br/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iCs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20) Когда появилась американская спутниковая система </w:t>
      </w:r>
      <w:r w:rsidRPr="000C74F8">
        <w:rPr>
          <w:rFonts w:ascii="Times New Roman" w:hAnsi="Times New Roman" w:cs="Times New Roman"/>
          <w:sz w:val="24"/>
          <w:szCs w:val="24"/>
        </w:rPr>
        <w:t xml:space="preserve"> GPS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1974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1970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</w:t>
      </w:r>
      <w:r w:rsidRPr="000C74F8">
        <w:rPr>
          <w:rFonts w:ascii="Times New Roman" w:hAnsi="Times New Roman" w:cs="Times New Roman"/>
          <w:bCs/>
          <w:sz w:val="24"/>
          <w:szCs w:val="24"/>
        </w:rPr>
        <w:t>1960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Г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Pr="000C74F8">
        <w:rPr>
          <w:rFonts w:ascii="Times New Roman" w:hAnsi="Times New Roman" w:cs="Times New Roman"/>
          <w:bCs/>
          <w:sz w:val="24"/>
          <w:szCs w:val="24"/>
        </w:rPr>
        <w:t>1980 г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21) Цель навигационной системы Эра </w:t>
      </w:r>
      <w:proofErr w:type="spellStart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Глонасс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определение местоположения грузовых автомобилей при ДТП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определения маршрута движения транспорта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</w:t>
      </w:r>
      <w:r w:rsidRPr="000C74F8">
        <w:rPr>
          <w:rFonts w:ascii="Times New Roman" w:hAnsi="Times New Roman" w:cs="Times New Roman"/>
          <w:bCs/>
          <w:sz w:val="24"/>
          <w:szCs w:val="24"/>
        </w:rPr>
        <w:t>для беспилотного вождения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Г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для связи с </w:t>
      </w:r>
      <w:proofErr w:type="spellStart"/>
      <w:r w:rsidRPr="000C74F8">
        <w:rPr>
          <w:rFonts w:ascii="Times New Roman" w:hAnsi="Times New Roman" w:cs="Times New Roman"/>
          <w:bCs/>
          <w:sz w:val="24"/>
          <w:szCs w:val="24"/>
        </w:rPr>
        <w:t>Глонасс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i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22) </w:t>
      </w: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в беспилотных автомобилях присутствуют внутренние </w:t>
      </w:r>
      <w:proofErr w:type="gramStart"/>
      <w:r w:rsidRPr="000C74F8">
        <w:rPr>
          <w:rFonts w:ascii="Times New Roman" w:hAnsi="Times New Roman" w:cs="Times New Roman"/>
          <w:b/>
          <w:i/>
          <w:sz w:val="24"/>
          <w:szCs w:val="24"/>
        </w:rPr>
        <w:t>камеры</w:t>
      </w:r>
      <w:proofErr w:type="gramEnd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 с какой  целью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помогают бортовому компьютеру распознавать цвет светофора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sz w:val="24"/>
          <w:szCs w:val="24"/>
        </w:rPr>
      </w:pPr>
      <w:r w:rsidRPr="000C74F8">
        <w:rPr>
          <w:rFonts w:ascii="Times New Roman" w:hAnsi="Times New Roman" w:cs="Times New Roman"/>
          <w:b/>
          <w:sz w:val="24"/>
          <w:szCs w:val="24"/>
        </w:rPr>
        <w:t>Б)</w:t>
      </w:r>
      <w:r w:rsidRPr="000C74F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помогают бортовому компьютеру распознавать приближающиеся объекты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</w:t>
      </w:r>
      <w:r w:rsidRPr="000C74F8">
        <w:rPr>
          <w:rFonts w:ascii="Times New Roman" w:hAnsi="Times New Roman" w:cs="Times New Roman"/>
          <w:bCs/>
          <w:sz w:val="24"/>
          <w:szCs w:val="24"/>
        </w:rPr>
        <w:t>измеряют дальность до конечной цели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Г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Pr="000C74F8">
        <w:rPr>
          <w:rFonts w:ascii="Times New Roman" w:hAnsi="Times New Roman" w:cs="Times New Roman"/>
          <w:bCs/>
          <w:sz w:val="24"/>
          <w:szCs w:val="24"/>
        </w:rPr>
        <w:t>для измерения температуры воздуха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56F4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23) </w:t>
      </w:r>
      <w:r w:rsidRPr="000C74F8">
        <w:rPr>
          <w:rFonts w:ascii="Times New Roman" w:hAnsi="Times New Roman" w:cs="Times New Roman"/>
          <w:sz w:val="24"/>
          <w:szCs w:val="24"/>
        </w:rPr>
        <w:t>Системы автопилота в беспилотных автомобилях используются для</w:t>
      </w:r>
      <w:proofErr w:type="gramStart"/>
      <w:r w:rsidRPr="000C74F8">
        <w:rPr>
          <w:rFonts w:ascii="Times New Roman" w:hAnsi="Times New Roman" w:cs="Times New Roman"/>
          <w:sz w:val="24"/>
          <w:szCs w:val="24"/>
        </w:rPr>
        <w:t xml:space="preserve">  .</w:t>
      </w:r>
      <w:proofErr w:type="gramEnd"/>
      <w:r w:rsidRPr="000C74F8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sz w:val="24"/>
          <w:szCs w:val="24"/>
        </w:rPr>
        <w:t>направлены на то, чтобы помочь человеку вести машину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связь с </w:t>
      </w:r>
      <w:proofErr w:type="spellStart"/>
      <w:r w:rsidRPr="000C74F8">
        <w:rPr>
          <w:rFonts w:ascii="Times New Roman" w:hAnsi="Times New Roman" w:cs="Times New Roman"/>
          <w:bCs/>
          <w:sz w:val="24"/>
          <w:szCs w:val="24"/>
        </w:rPr>
        <w:t>глонасс</w:t>
      </w:r>
      <w:proofErr w:type="spell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</w:t>
      </w:r>
      <w:r w:rsidRPr="000C74F8">
        <w:rPr>
          <w:rFonts w:ascii="Times New Roman" w:hAnsi="Times New Roman" w:cs="Times New Roman"/>
          <w:bCs/>
          <w:sz w:val="24"/>
          <w:szCs w:val="24"/>
        </w:rPr>
        <w:t>устанавливать маршрут движения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Г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proofErr w:type="gramStart"/>
      <w:r w:rsidRPr="000C74F8"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  <w:r w:rsidRPr="000C74F8">
        <w:rPr>
          <w:rFonts w:ascii="Times New Roman" w:hAnsi="Times New Roman" w:cs="Times New Roman"/>
          <w:sz w:val="24"/>
          <w:szCs w:val="24"/>
        </w:rPr>
        <w:t xml:space="preserve"> может полностью принять управление на себя во время движения по трассе. 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24) Чем будут </w:t>
      </w:r>
      <w:proofErr w:type="gramStart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отличатся</w:t>
      </w:r>
      <w:proofErr w:type="gramEnd"/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беспилотные автомобили марок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Tesla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, </w:t>
      </w:r>
      <w:hyperlink r:id="rId50" w:tgtFrame="_blank" w:history="1">
        <w:proofErr w:type="spellStart"/>
        <w:r w:rsidRPr="000C74F8">
          <w:rPr>
            <w:rFonts w:ascii="Times New Roman" w:hAnsi="Times New Roman" w:cs="Times New Roman"/>
            <w:sz w:val="24"/>
            <w:szCs w:val="24"/>
          </w:rPr>
          <w:t>Apple</w:t>
        </w:r>
        <w:proofErr w:type="spellEnd"/>
      </w:hyperlink>
      <w:r w:rsidRPr="000C74F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C74F8">
        <w:rPr>
          <w:rFonts w:ascii="Times New Roman" w:hAnsi="Times New Roman" w:cs="Times New Roman"/>
          <w:sz w:val="24"/>
          <w:szCs w:val="24"/>
        </w:rPr>
        <w:t>Mercedes</w:t>
      </w:r>
      <w:proofErr w:type="spellEnd"/>
      <w:r w:rsidRPr="000C74F8">
        <w:rPr>
          <w:rFonts w:ascii="Times New Roman" w:hAnsi="Times New Roman" w:cs="Times New Roman"/>
          <w:sz w:val="24"/>
          <w:szCs w:val="24"/>
        </w:rPr>
        <w:t xml:space="preserve">, </w:t>
      </w:r>
      <w:hyperlink r:id="rId51" w:tgtFrame="_blank" w:history="1">
        <w:proofErr w:type="spellStart"/>
        <w:r w:rsidRPr="000C74F8">
          <w:rPr>
            <w:rFonts w:ascii="Times New Roman" w:hAnsi="Times New Roman" w:cs="Times New Roman"/>
            <w:sz w:val="24"/>
            <w:szCs w:val="24"/>
          </w:rPr>
          <w:t>Volvo</w:t>
        </w:r>
        <w:proofErr w:type="spellEnd"/>
      </w:hyperlink>
      <w:r w:rsidRPr="000C74F8">
        <w:rPr>
          <w:rFonts w:ascii="Times New Roman" w:hAnsi="Times New Roman" w:cs="Times New Roman"/>
          <w:sz w:val="24"/>
          <w:szCs w:val="24"/>
        </w:rPr>
        <w:t xml:space="preserve"> от беспилотного автомобиля занимается КамАЗ.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</w:t>
      </w:r>
      <w:r w:rsidRPr="000C74F8">
        <w:rPr>
          <w:rFonts w:ascii="Times New Roman" w:hAnsi="Times New Roman" w:cs="Times New Roman"/>
          <w:b/>
          <w:sz w:val="24"/>
          <w:szCs w:val="24"/>
        </w:rPr>
        <w:t>возможностью езды по бездорожью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комфортом оборудования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</w:t>
      </w:r>
      <w:r w:rsidRPr="000C74F8">
        <w:rPr>
          <w:rFonts w:ascii="Times New Roman" w:hAnsi="Times New Roman" w:cs="Times New Roman"/>
          <w:bCs/>
          <w:sz w:val="24"/>
          <w:szCs w:val="24"/>
        </w:rPr>
        <w:t>скоростью движения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Г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Pr="000C74F8">
        <w:rPr>
          <w:rFonts w:ascii="Times New Roman" w:hAnsi="Times New Roman" w:cs="Times New Roman"/>
          <w:bCs/>
          <w:sz w:val="24"/>
          <w:szCs w:val="24"/>
        </w:rPr>
        <w:t>меньшей аварийностью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r w:rsidRPr="000C74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25) Цель использования искусственного интеллекта в беспилотных автомобилях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sz w:val="24"/>
          <w:szCs w:val="24"/>
        </w:rPr>
      </w:pPr>
      <w:proofErr w:type="gramStart"/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А) для создания </w:t>
      </w:r>
      <w:r w:rsidRPr="000C74F8">
        <w:rPr>
          <w:rFonts w:ascii="Times New Roman" w:hAnsi="Times New Roman" w:cs="Times New Roman"/>
          <w:sz w:val="24"/>
          <w:szCs w:val="24"/>
        </w:rPr>
        <w:t xml:space="preserve">искусственных глаз для распознавания предметов, лежащие на дороге, </w:t>
      </w:r>
      <w:proofErr w:type="gram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>Б)</w:t>
      </w:r>
      <w:r w:rsidRPr="000C74F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C74F8">
        <w:rPr>
          <w:rFonts w:ascii="Times New Roman" w:hAnsi="Times New Roman" w:cs="Times New Roman"/>
          <w:sz w:val="24"/>
          <w:szCs w:val="24"/>
        </w:rPr>
        <w:t>и помогать автомобилю двигаться в сложных погодных условиях</w:t>
      </w:r>
      <w:r w:rsidRPr="000C74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0C74F8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sz w:val="24"/>
          <w:szCs w:val="24"/>
        </w:rPr>
        <w:t xml:space="preserve">В) </w:t>
      </w:r>
      <w:r w:rsidRPr="000C74F8">
        <w:rPr>
          <w:rFonts w:ascii="Times New Roman" w:hAnsi="Times New Roman" w:cs="Times New Roman"/>
          <w:bCs/>
          <w:sz w:val="24"/>
          <w:szCs w:val="24"/>
        </w:rPr>
        <w:t>для автономного вождения</w:t>
      </w:r>
    </w:p>
    <w:p w:rsidR="000C74F8" w:rsidRPr="000C74F8" w:rsidRDefault="000C74F8" w:rsidP="000C74F8">
      <w:pPr>
        <w:ind w:left="1080" w:hanging="371"/>
        <w:rPr>
          <w:rFonts w:ascii="Times New Roman" w:hAnsi="Times New Roman" w:cs="Times New Roman"/>
          <w:bCs/>
          <w:sz w:val="24"/>
          <w:szCs w:val="24"/>
        </w:rPr>
      </w:pPr>
      <w:r w:rsidRPr="000C74F8">
        <w:rPr>
          <w:rFonts w:ascii="Times New Roman" w:hAnsi="Times New Roman" w:cs="Times New Roman"/>
          <w:i/>
          <w:sz w:val="24"/>
          <w:szCs w:val="24"/>
        </w:rPr>
        <w:t>Г</w:t>
      </w:r>
      <w:r w:rsidRPr="000C74F8">
        <w:rPr>
          <w:rFonts w:ascii="Times New Roman" w:hAnsi="Times New Roman" w:cs="Times New Roman"/>
          <w:b/>
          <w:i/>
          <w:sz w:val="24"/>
          <w:szCs w:val="24"/>
        </w:rPr>
        <w:t xml:space="preserve">) </w:t>
      </w:r>
      <w:r w:rsidRPr="000C74F8">
        <w:rPr>
          <w:rFonts w:ascii="Times New Roman" w:hAnsi="Times New Roman" w:cs="Times New Roman"/>
          <w:bCs/>
          <w:sz w:val="24"/>
          <w:szCs w:val="24"/>
        </w:rPr>
        <w:t>для связи с центром управления</w:t>
      </w:r>
    </w:p>
    <w:p w:rsidR="00A968DC" w:rsidRPr="000C74F8" w:rsidRDefault="00A968DC" w:rsidP="00B0106E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</w:p>
    <w:sectPr w:rsidR="00A968DC" w:rsidRPr="000C74F8" w:rsidSect="00A76509">
      <w:type w:val="continuous"/>
      <w:pgSz w:w="11900" w:h="16838" w:code="9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487" w:rsidRDefault="00591487">
      <w:r>
        <w:separator/>
      </w:r>
    </w:p>
  </w:endnote>
  <w:endnote w:type="continuationSeparator" w:id="0">
    <w:p w:rsidR="00591487" w:rsidRDefault="00591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roman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76D" w:rsidRDefault="001E476D">
    <w:pPr>
      <w:pStyle w:val="ad"/>
      <w:spacing w:line="14" w:lineRule="auto"/>
      <w:rPr>
        <w:sz w:val="14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35pt;margin-top:780.3pt;width:17.3pt;height:13.05pt;z-index:-251658752;mso-position-horizontal-relative:page;mso-position-vertical-relative:page" filled="f" stroked="f">
          <v:textbox inset="0,0,0,0">
            <w:txbxContent>
              <w:p w:rsidR="001E476D" w:rsidRDefault="001E476D">
                <w:pPr>
                  <w:spacing w:line="245" w:lineRule="exact"/>
                  <w:ind w:left="60"/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487" w:rsidRDefault="00591487">
      <w:r>
        <w:separator/>
      </w:r>
    </w:p>
  </w:footnote>
  <w:footnote w:type="continuationSeparator" w:id="0">
    <w:p w:rsidR="00591487" w:rsidRDefault="005914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76D" w:rsidRDefault="001E476D">
    <w:pPr>
      <w:pStyle w:val="af5"/>
    </w:pPr>
  </w:p>
  <w:p w:rsidR="001E476D" w:rsidRDefault="001E476D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sz w:val="24"/>
        <w:szCs w:val="24"/>
      </w:rPr>
    </w:lvl>
  </w:abstractNum>
  <w:abstractNum w:abstractNumId="1">
    <w:nsid w:val="00000002"/>
    <w:multiLevelType w:val="singleLevel"/>
    <w:tmpl w:val="00000002"/>
    <w:name w:val="WW8Num3"/>
    <w:lvl w:ilvl="0">
      <w:start w:val="28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</w:abstractNum>
  <w:abstractNum w:abstractNumId="3">
    <w:nsid w:val="00000004"/>
    <w:multiLevelType w:val="singleLevel"/>
    <w:tmpl w:val="00000004"/>
    <w:name w:val="WW8Num5"/>
    <w:lvl w:ilvl="0">
      <w:start w:val="1"/>
      <w:numFmt w:val="decimal"/>
      <w:lvlText w:val="%1"/>
      <w:lvlJc w:val="left"/>
      <w:pPr>
        <w:tabs>
          <w:tab w:val="num" w:pos="0"/>
        </w:tabs>
        <w:ind w:left="1080" w:hanging="360"/>
      </w:pPr>
    </w:lvl>
  </w:abstractNum>
  <w:abstractNum w:abstractNumId="4">
    <w:nsid w:val="000022CD"/>
    <w:multiLevelType w:val="hybridMultilevel"/>
    <w:tmpl w:val="308CF052"/>
    <w:lvl w:ilvl="0" w:tplc="FE325F36">
      <w:start w:val="1"/>
      <w:numFmt w:val="decimal"/>
      <w:lvlText w:val="%1."/>
      <w:lvlJc w:val="left"/>
    </w:lvl>
    <w:lvl w:ilvl="1" w:tplc="18EEA450">
      <w:numFmt w:val="decimal"/>
      <w:lvlText w:val=""/>
      <w:lvlJc w:val="left"/>
    </w:lvl>
    <w:lvl w:ilvl="2" w:tplc="250C9832">
      <w:numFmt w:val="decimal"/>
      <w:lvlText w:val=""/>
      <w:lvlJc w:val="left"/>
    </w:lvl>
    <w:lvl w:ilvl="3" w:tplc="5F640388">
      <w:numFmt w:val="decimal"/>
      <w:lvlText w:val=""/>
      <w:lvlJc w:val="left"/>
    </w:lvl>
    <w:lvl w:ilvl="4" w:tplc="C880897C">
      <w:numFmt w:val="decimal"/>
      <w:lvlText w:val=""/>
      <w:lvlJc w:val="left"/>
    </w:lvl>
    <w:lvl w:ilvl="5" w:tplc="D6807F6C">
      <w:numFmt w:val="decimal"/>
      <w:lvlText w:val=""/>
      <w:lvlJc w:val="left"/>
    </w:lvl>
    <w:lvl w:ilvl="6" w:tplc="C69E50FA">
      <w:numFmt w:val="decimal"/>
      <w:lvlText w:val=""/>
      <w:lvlJc w:val="left"/>
    </w:lvl>
    <w:lvl w:ilvl="7" w:tplc="EBC0D708">
      <w:numFmt w:val="decimal"/>
      <w:lvlText w:val=""/>
      <w:lvlJc w:val="left"/>
    </w:lvl>
    <w:lvl w:ilvl="8" w:tplc="F3800E1E">
      <w:numFmt w:val="decimal"/>
      <w:lvlText w:val=""/>
      <w:lvlJc w:val="left"/>
    </w:lvl>
  </w:abstractNum>
  <w:abstractNum w:abstractNumId="5">
    <w:nsid w:val="00003A61"/>
    <w:multiLevelType w:val="hybridMultilevel"/>
    <w:tmpl w:val="490CD0C0"/>
    <w:lvl w:ilvl="0" w:tplc="F3744670">
      <w:start w:val="1"/>
      <w:numFmt w:val="bullet"/>
      <w:lvlText w:val="в"/>
      <w:lvlJc w:val="left"/>
    </w:lvl>
    <w:lvl w:ilvl="1" w:tplc="9C284088">
      <w:start w:val="1"/>
      <w:numFmt w:val="bullet"/>
      <w:lvlText w:val="-"/>
      <w:lvlJc w:val="left"/>
    </w:lvl>
    <w:lvl w:ilvl="2" w:tplc="3716C970">
      <w:numFmt w:val="decimal"/>
      <w:lvlText w:val=""/>
      <w:lvlJc w:val="left"/>
    </w:lvl>
    <w:lvl w:ilvl="3" w:tplc="68F4CB06">
      <w:numFmt w:val="decimal"/>
      <w:lvlText w:val=""/>
      <w:lvlJc w:val="left"/>
    </w:lvl>
    <w:lvl w:ilvl="4" w:tplc="42566AC6">
      <w:numFmt w:val="decimal"/>
      <w:lvlText w:val=""/>
      <w:lvlJc w:val="left"/>
    </w:lvl>
    <w:lvl w:ilvl="5" w:tplc="A0C64F58">
      <w:numFmt w:val="decimal"/>
      <w:lvlText w:val=""/>
      <w:lvlJc w:val="left"/>
    </w:lvl>
    <w:lvl w:ilvl="6" w:tplc="53600AE6">
      <w:numFmt w:val="decimal"/>
      <w:lvlText w:val=""/>
      <w:lvlJc w:val="left"/>
    </w:lvl>
    <w:lvl w:ilvl="7" w:tplc="555C322E">
      <w:numFmt w:val="decimal"/>
      <w:lvlText w:val=""/>
      <w:lvlJc w:val="left"/>
    </w:lvl>
    <w:lvl w:ilvl="8" w:tplc="8222C264">
      <w:numFmt w:val="decimal"/>
      <w:lvlText w:val=""/>
      <w:lvlJc w:val="left"/>
    </w:lvl>
  </w:abstractNum>
  <w:abstractNum w:abstractNumId="6">
    <w:nsid w:val="03CB2E42"/>
    <w:multiLevelType w:val="hybridMultilevel"/>
    <w:tmpl w:val="AB5ECE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74D01"/>
    <w:multiLevelType w:val="hybridMultilevel"/>
    <w:tmpl w:val="A94C79A0"/>
    <w:lvl w:ilvl="0" w:tplc="80629D8A">
      <w:numFmt w:val="bullet"/>
      <w:lvlText w:val="–"/>
      <w:lvlJc w:val="left"/>
      <w:pPr>
        <w:ind w:left="219" w:hanging="21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526094C4">
      <w:numFmt w:val="bullet"/>
      <w:lvlText w:val="–"/>
      <w:lvlJc w:val="left"/>
      <w:pPr>
        <w:ind w:left="219" w:hanging="21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C35AE68C">
      <w:numFmt w:val="bullet"/>
      <w:lvlText w:val="–"/>
      <w:lvlJc w:val="left"/>
      <w:pPr>
        <w:ind w:left="219" w:hanging="432"/>
      </w:pPr>
      <w:rPr>
        <w:rFonts w:ascii="Calibri" w:eastAsia="Calibri" w:hAnsi="Calibri" w:cs="Calibri" w:hint="default"/>
        <w:w w:val="99"/>
        <w:sz w:val="28"/>
        <w:szCs w:val="28"/>
        <w:lang w:val="ru-RU" w:eastAsia="en-US" w:bidi="ar-SA"/>
      </w:rPr>
    </w:lvl>
    <w:lvl w:ilvl="3" w:tplc="1E2863E4">
      <w:numFmt w:val="bullet"/>
      <w:lvlText w:val="•"/>
      <w:lvlJc w:val="left"/>
      <w:pPr>
        <w:ind w:left="3107" w:hanging="432"/>
      </w:pPr>
      <w:rPr>
        <w:rFonts w:hint="default"/>
        <w:lang w:val="ru-RU" w:eastAsia="en-US" w:bidi="ar-SA"/>
      </w:rPr>
    </w:lvl>
    <w:lvl w:ilvl="4" w:tplc="982C79E4">
      <w:numFmt w:val="bullet"/>
      <w:lvlText w:val="•"/>
      <w:lvlJc w:val="left"/>
      <w:pPr>
        <w:ind w:left="4069" w:hanging="432"/>
      </w:pPr>
      <w:rPr>
        <w:rFonts w:hint="default"/>
        <w:lang w:val="ru-RU" w:eastAsia="en-US" w:bidi="ar-SA"/>
      </w:rPr>
    </w:lvl>
    <w:lvl w:ilvl="5" w:tplc="9140A85C">
      <w:numFmt w:val="bullet"/>
      <w:lvlText w:val="•"/>
      <w:lvlJc w:val="left"/>
      <w:pPr>
        <w:ind w:left="5032" w:hanging="432"/>
      </w:pPr>
      <w:rPr>
        <w:rFonts w:hint="default"/>
        <w:lang w:val="ru-RU" w:eastAsia="en-US" w:bidi="ar-SA"/>
      </w:rPr>
    </w:lvl>
    <w:lvl w:ilvl="6" w:tplc="7852731A">
      <w:numFmt w:val="bullet"/>
      <w:lvlText w:val="•"/>
      <w:lvlJc w:val="left"/>
      <w:pPr>
        <w:ind w:left="5994" w:hanging="432"/>
      </w:pPr>
      <w:rPr>
        <w:rFonts w:hint="default"/>
        <w:lang w:val="ru-RU" w:eastAsia="en-US" w:bidi="ar-SA"/>
      </w:rPr>
    </w:lvl>
    <w:lvl w:ilvl="7" w:tplc="1D48B328">
      <w:numFmt w:val="bullet"/>
      <w:lvlText w:val="•"/>
      <w:lvlJc w:val="left"/>
      <w:pPr>
        <w:ind w:left="6956" w:hanging="432"/>
      </w:pPr>
      <w:rPr>
        <w:rFonts w:hint="default"/>
        <w:lang w:val="ru-RU" w:eastAsia="en-US" w:bidi="ar-SA"/>
      </w:rPr>
    </w:lvl>
    <w:lvl w:ilvl="8" w:tplc="AFA8686E">
      <w:numFmt w:val="bullet"/>
      <w:lvlText w:val="•"/>
      <w:lvlJc w:val="left"/>
      <w:pPr>
        <w:ind w:left="7919" w:hanging="432"/>
      </w:pPr>
      <w:rPr>
        <w:rFonts w:hint="default"/>
        <w:lang w:val="ru-RU" w:eastAsia="en-US" w:bidi="ar-SA"/>
      </w:rPr>
    </w:lvl>
  </w:abstractNum>
  <w:abstractNum w:abstractNumId="8">
    <w:nsid w:val="105A711C"/>
    <w:multiLevelType w:val="hybridMultilevel"/>
    <w:tmpl w:val="73A2789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1A944869"/>
    <w:multiLevelType w:val="multilevel"/>
    <w:tmpl w:val="646277F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8"/>
        <w:szCs w:val="28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ind w:left="3600" w:hanging="360"/>
      </w:pPr>
      <w:rPr>
        <w:rFonts w:ascii="Symbol" w:hAnsi="Symbol" w:cs="Symbol" w:hint="default"/>
      </w:rPr>
    </w:lvl>
  </w:abstractNum>
  <w:abstractNum w:abstractNumId="10">
    <w:nsid w:val="1F66423D"/>
    <w:multiLevelType w:val="hybridMultilevel"/>
    <w:tmpl w:val="BBBA60C0"/>
    <w:lvl w:ilvl="0" w:tplc="34423AF0">
      <w:start w:val="1"/>
      <w:numFmt w:val="decimal"/>
      <w:lvlText w:val="%1."/>
      <w:lvlJc w:val="left"/>
      <w:pPr>
        <w:ind w:left="1254" w:hanging="425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52E81DFC">
      <w:numFmt w:val="bullet"/>
      <w:lvlText w:val="•"/>
      <w:lvlJc w:val="left"/>
      <w:pPr>
        <w:ind w:left="2130" w:hanging="425"/>
      </w:pPr>
      <w:rPr>
        <w:rFonts w:hint="default"/>
        <w:lang w:val="ru-RU" w:eastAsia="en-US" w:bidi="ar-SA"/>
      </w:rPr>
    </w:lvl>
    <w:lvl w:ilvl="2" w:tplc="BC06BF1C">
      <w:numFmt w:val="bullet"/>
      <w:lvlText w:val="•"/>
      <w:lvlJc w:val="left"/>
      <w:pPr>
        <w:ind w:left="3001" w:hanging="425"/>
      </w:pPr>
      <w:rPr>
        <w:rFonts w:hint="default"/>
        <w:lang w:val="ru-RU" w:eastAsia="en-US" w:bidi="ar-SA"/>
      </w:rPr>
    </w:lvl>
    <w:lvl w:ilvl="3" w:tplc="0A909104">
      <w:numFmt w:val="bullet"/>
      <w:lvlText w:val="•"/>
      <w:lvlJc w:val="left"/>
      <w:pPr>
        <w:ind w:left="3872" w:hanging="425"/>
      </w:pPr>
      <w:rPr>
        <w:rFonts w:hint="default"/>
        <w:lang w:val="ru-RU" w:eastAsia="en-US" w:bidi="ar-SA"/>
      </w:rPr>
    </w:lvl>
    <w:lvl w:ilvl="4" w:tplc="D2F6B43A">
      <w:numFmt w:val="bullet"/>
      <w:lvlText w:val="•"/>
      <w:lvlJc w:val="left"/>
      <w:pPr>
        <w:ind w:left="4743" w:hanging="425"/>
      </w:pPr>
      <w:rPr>
        <w:rFonts w:hint="default"/>
        <w:lang w:val="ru-RU" w:eastAsia="en-US" w:bidi="ar-SA"/>
      </w:rPr>
    </w:lvl>
    <w:lvl w:ilvl="5" w:tplc="C062094A">
      <w:numFmt w:val="bullet"/>
      <w:lvlText w:val="•"/>
      <w:lvlJc w:val="left"/>
      <w:pPr>
        <w:ind w:left="5614" w:hanging="425"/>
      </w:pPr>
      <w:rPr>
        <w:rFonts w:hint="default"/>
        <w:lang w:val="ru-RU" w:eastAsia="en-US" w:bidi="ar-SA"/>
      </w:rPr>
    </w:lvl>
    <w:lvl w:ilvl="6" w:tplc="AFE43B1A">
      <w:numFmt w:val="bullet"/>
      <w:lvlText w:val="•"/>
      <w:lvlJc w:val="left"/>
      <w:pPr>
        <w:ind w:left="6485" w:hanging="425"/>
      </w:pPr>
      <w:rPr>
        <w:rFonts w:hint="default"/>
        <w:lang w:val="ru-RU" w:eastAsia="en-US" w:bidi="ar-SA"/>
      </w:rPr>
    </w:lvl>
    <w:lvl w:ilvl="7" w:tplc="C6205F5C">
      <w:numFmt w:val="bullet"/>
      <w:lvlText w:val="•"/>
      <w:lvlJc w:val="left"/>
      <w:pPr>
        <w:ind w:left="7356" w:hanging="425"/>
      </w:pPr>
      <w:rPr>
        <w:rFonts w:hint="default"/>
        <w:lang w:val="ru-RU" w:eastAsia="en-US" w:bidi="ar-SA"/>
      </w:rPr>
    </w:lvl>
    <w:lvl w:ilvl="8" w:tplc="E532505C">
      <w:numFmt w:val="bullet"/>
      <w:lvlText w:val="•"/>
      <w:lvlJc w:val="left"/>
      <w:pPr>
        <w:ind w:left="8227" w:hanging="425"/>
      </w:pPr>
      <w:rPr>
        <w:rFonts w:hint="default"/>
        <w:lang w:val="ru-RU" w:eastAsia="en-US" w:bidi="ar-SA"/>
      </w:rPr>
    </w:lvl>
  </w:abstractNum>
  <w:abstractNum w:abstractNumId="11">
    <w:nsid w:val="22AF3D46"/>
    <w:multiLevelType w:val="hybridMultilevel"/>
    <w:tmpl w:val="E3C82922"/>
    <w:lvl w:ilvl="0" w:tplc="2FA068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D47F57"/>
    <w:multiLevelType w:val="hybridMultilevel"/>
    <w:tmpl w:val="DBF85F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EB5D3E"/>
    <w:multiLevelType w:val="hybridMultilevel"/>
    <w:tmpl w:val="98A8CF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A70944"/>
    <w:multiLevelType w:val="hybridMultilevel"/>
    <w:tmpl w:val="DF288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3134E4"/>
    <w:multiLevelType w:val="hybridMultilevel"/>
    <w:tmpl w:val="BE96F1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303F16"/>
    <w:multiLevelType w:val="hybridMultilevel"/>
    <w:tmpl w:val="E43218C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390A78D3"/>
    <w:multiLevelType w:val="hybridMultilevel"/>
    <w:tmpl w:val="B9EE6686"/>
    <w:lvl w:ilvl="0" w:tplc="AC3856C8">
      <w:start w:val="13"/>
      <w:numFmt w:val="decimal"/>
      <w:lvlText w:val="%1."/>
      <w:lvlJc w:val="left"/>
      <w:pPr>
        <w:ind w:left="194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8">
    <w:nsid w:val="3B643D5E"/>
    <w:multiLevelType w:val="multilevel"/>
    <w:tmpl w:val="5706EB90"/>
    <w:lvl w:ilvl="0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2."/>
      <w:lvlJc w:val="left"/>
      <w:pPr>
        <w:ind w:left="1069" w:hanging="360"/>
      </w:pPr>
    </w:lvl>
    <w:lvl w:ilvl="2">
      <w:start w:val="1"/>
      <w:numFmt w:val="decimal"/>
      <w:lvlText w:val="%2.%3."/>
      <w:lvlJc w:val="left"/>
      <w:pPr>
        <w:ind w:left="1440" w:hanging="360"/>
      </w:pPr>
    </w:lvl>
    <w:lvl w:ilvl="3">
      <w:start w:val="1"/>
      <w:numFmt w:val="decimal"/>
      <w:lvlText w:val="%2.%3.%4."/>
      <w:lvlJc w:val="left"/>
      <w:pPr>
        <w:ind w:left="1800" w:hanging="360"/>
      </w:pPr>
    </w:lvl>
    <w:lvl w:ilvl="4">
      <w:start w:val="1"/>
      <w:numFmt w:val="decimal"/>
      <w:lvlText w:val="%2.%3.%4.%5."/>
      <w:lvlJc w:val="left"/>
      <w:pPr>
        <w:ind w:left="2160" w:hanging="360"/>
      </w:pPr>
    </w:lvl>
    <w:lvl w:ilvl="5">
      <w:start w:val="1"/>
      <w:numFmt w:val="decimal"/>
      <w:lvlText w:val="%2.%3.%4.%5.%6."/>
      <w:lvlJc w:val="left"/>
      <w:pPr>
        <w:ind w:left="2520" w:hanging="360"/>
      </w:pPr>
    </w:lvl>
    <w:lvl w:ilvl="6">
      <w:start w:val="1"/>
      <w:numFmt w:val="decimal"/>
      <w:lvlText w:val="%2.%3.%4.%5.%6.%7."/>
      <w:lvlJc w:val="left"/>
      <w:pPr>
        <w:ind w:left="2880" w:hanging="360"/>
      </w:pPr>
    </w:lvl>
    <w:lvl w:ilvl="7">
      <w:start w:val="1"/>
      <w:numFmt w:val="decimal"/>
      <w:lvlText w:val="%2.%3.%4.%5.%6.%7.%8."/>
      <w:lvlJc w:val="left"/>
      <w:pPr>
        <w:ind w:left="3240" w:hanging="360"/>
      </w:pPr>
    </w:lvl>
    <w:lvl w:ilvl="8">
      <w:start w:val="1"/>
      <w:numFmt w:val="decimal"/>
      <w:lvlText w:val="%2.%3.%4.%5.%6.%7.%8.%9."/>
      <w:lvlJc w:val="left"/>
      <w:pPr>
        <w:ind w:left="3600" w:hanging="360"/>
      </w:pPr>
    </w:lvl>
  </w:abstractNum>
  <w:abstractNum w:abstractNumId="19">
    <w:nsid w:val="41A346BF"/>
    <w:multiLevelType w:val="hybridMultilevel"/>
    <w:tmpl w:val="0C1CFEDE"/>
    <w:lvl w:ilvl="0" w:tplc="DA52095A">
      <w:start w:val="3"/>
      <w:numFmt w:val="decimal"/>
      <w:lvlText w:val="%1."/>
      <w:lvlJc w:val="left"/>
      <w:pPr>
        <w:ind w:left="157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46AC7654"/>
    <w:multiLevelType w:val="hybridMultilevel"/>
    <w:tmpl w:val="679082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ED172D"/>
    <w:multiLevelType w:val="hybridMultilevel"/>
    <w:tmpl w:val="8DAA5A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13D09"/>
    <w:multiLevelType w:val="hybridMultilevel"/>
    <w:tmpl w:val="8C60D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496805"/>
    <w:multiLevelType w:val="hybridMultilevel"/>
    <w:tmpl w:val="7556F39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C81100C"/>
    <w:multiLevelType w:val="multilevel"/>
    <w:tmpl w:val="FBB62FAA"/>
    <w:lvl w:ilvl="0">
      <w:start w:val="1"/>
      <w:numFmt w:val="decimal"/>
      <w:lvlText w:val="%1."/>
      <w:lvlJc w:val="left"/>
      <w:pPr>
        <w:ind w:left="219" w:hanging="283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>
      <w:start w:val="4"/>
      <w:numFmt w:val="decimal"/>
      <w:lvlText w:val="%2."/>
      <w:lvlJc w:val="left"/>
      <w:pPr>
        <w:ind w:left="1329" w:hanging="326"/>
        <w:jc w:val="left"/>
      </w:pPr>
      <w:rPr>
        <w:rFonts w:ascii="Times New Roman" w:eastAsia="Times New Roman" w:hAnsi="Times New Roman" w:cs="Times New Roman" w:hint="default"/>
        <w:b/>
        <w:bCs/>
        <w:color w:val="2E5395"/>
        <w:spacing w:val="0"/>
        <w:w w:val="100"/>
        <w:sz w:val="32"/>
        <w:szCs w:val="32"/>
        <w:lang w:val="ru-RU" w:eastAsia="en-US" w:bidi="ar-SA"/>
      </w:rPr>
    </w:lvl>
    <w:lvl w:ilvl="2">
      <w:start w:val="1"/>
      <w:numFmt w:val="decimal"/>
      <w:lvlText w:val="%2.%3"/>
      <w:lvlJc w:val="left"/>
      <w:pPr>
        <w:ind w:left="3514" w:hanging="423"/>
        <w:jc w:val="right"/>
      </w:pPr>
      <w:rPr>
        <w:rFonts w:ascii="Times New Roman" w:eastAsia="Times New Roman" w:hAnsi="Times New Roman" w:cs="Times New Roman" w:hint="default"/>
        <w:b/>
        <w:bCs/>
        <w:color w:val="2E5395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278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36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94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52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10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68" w:hanging="423"/>
      </w:pPr>
      <w:rPr>
        <w:rFonts w:hint="default"/>
        <w:lang w:val="ru-RU" w:eastAsia="en-US" w:bidi="ar-SA"/>
      </w:rPr>
    </w:lvl>
  </w:abstractNum>
  <w:abstractNum w:abstractNumId="25">
    <w:nsid w:val="66657573"/>
    <w:multiLevelType w:val="hybridMultilevel"/>
    <w:tmpl w:val="16122862"/>
    <w:lvl w:ilvl="0" w:tplc="A2668D14">
      <w:numFmt w:val="bullet"/>
      <w:lvlText w:val="–"/>
      <w:lvlJc w:val="left"/>
      <w:pPr>
        <w:ind w:left="471" w:hanging="21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A678FD30">
      <w:numFmt w:val="bullet"/>
      <w:lvlText w:val="•"/>
      <w:lvlJc w:val="left"/>
      <w:pPr>
        <w:ind w:left="1428" w:hanging="210"/>
      </w:pPr>
      <w:rPr>
        <w:rFonts w:hint="default"/>
        <w:lang w:val="ru-RU" w:eastAsia="en-US" w:bidi="ar-SA"/>
      </w:rPr>
    </w:lvl>
    <w:lvl w:ilvl="2" w:tplc="B3B0D43E">
      <w:numFmt w:val="bullet"/>
      <w:lvlText w:val="•"/>
      <w:lvlJc w:val="left"/>
      <w:pPr>
        <w:ind w:left="2377" w:hanging="210"/>
      </w:pPr>
      <w:rPr>
        <w:rFonts w:hint="default"/>
        <w:lang w:val="ru-RU" w:eastAsia="en-US" w:bidi="ar-SA"/>
      </w:rPr>
    </w:lvl>
    <w:lvl w:ilvl="3" w:tplc="EF402CD8">
      <w:numFmt w:val="bullet"/>
      <w:lvlText w:val="•"/>
      <w:lvlJc w:val="left"/>
      <w:pPr>
        <w:ind w:left="3326" w:hanging="210"/>
      </w:pPr>
      <w:rPr>
        <w:rFonts w:hint="default"/>
        <w:lang w:val="ru-RU" w:eastAsia="en-US" w:bidi="ar-SA"/>
      </w:rPr>
    </w:lvl>
    <w:lvl w:ilvl="4" w:tplc="9F668B7A">
      <w:numFmt w:val="bullet"/>
      <w:lvlText w:val="•"/>
      <w:lvlJc w:val="left"/>
      <w:pPr>
        <w:ind w:left="4275" w:hanging="210"/>
      </w:pPr>
      <w:rPr>
        <w:rFonts w:hint="default"/>
        <w:lang w:val="ru-RU" w:eastAsia="en-US" w:bidi="ar-SA"/>
      </w:rPr>
    </w:lvl>
    <w:lvl w:ilvl="5" w:tplc="38D26156">
      <w:numFmt w:val="bullet"/>
      <w:lvlText w:val="•"/>
      <w:lvlJc w:val="left"/>
      <w:pPr>
        <w:ind w:left="5224" w:hanging="210"/>
      </w:pPr>
      <w:rPr>
        <w:rFonts w:hint="default"/>
        <w:lang w:val="ru-RU" w:eastAsia="en-US" w:bidi="ar-SA"/>
      </w:rPr>
    </w:lvl>
    <w:lvl w:ilvl="6" w:tplc="BBF40D3E">
      <w:numFmt w:val="bullet"/>
      <w:lvlText w:val="•"/>
      <w:lvlJc w:val="left"/>
      <w:pPr>
        <w:ind w:left="6173" w:hanging="210"/>
      </w:pPr>
      <w:rPr>
        <w:rFonts w:hint="default"/>
        <w:lang w:val="ru-RU" w:eastAsia="en-US" w:bidi="ar-SA"/>
      </w:rPr>
    </w:lvl>
    <w:lvl w:ilvl="7" w:tplc="679A193C">
      <w:numFmt w:val="bullet"/>
      <w:lvlText w:val="•"/>
      <w:lvlJc w:val="left"/>
      <w:pPr>
        <w:ind w:left="7122" w:hanging="210"/>
      </w:pPr>
      <w:rPr>
        <w:rFonts w:hint="default"/>
        <w:lang w:val="ru-RU" w:eastAsia="en-US" w:bidi="ar-SA"/>
      </w:rPr>
    </w:lvl>
    <w:lvl w:ilvl="8" w:tplc="8C26EEF2">
      <w:numFmt w:val="bullet"/>
      <w:lvlText w:val="•"/>
      <w:lvlJc w:val="left"/>
      <w:pPr>
        <w:ind w:left="8071" w:hanging="210"/>
      </w:pPr>
      <w:rPr>
        <w:rFonts w:hint="default"/>
        <w:lang w:val="ru-RU" w:eastAsia="en-US" w:bidi="ar-SA"/>
      </w:rPr>
    </w:lvl>
  </w:abstractNum>
  <w:abstractNum w:abstractNumId="26">
    <w:nsid w:val="66DB3059"/>
    <w:multiLevelType w:val="hybridMultilevel"/>
    <w:tmpl w:val="063CAA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5A0171"/>
    <w:multiLevelType w:val="multilevel"/>
    <w:tmpl w:val="5E381B9C"/>
    <w:lvl w:ilvl="0">
      <w:start w:val="1"/>
      <w:numFmt w:val="decimal"/>
      <w:lvlText w:val="%1."/>
      <w:lvlJc w:val="left"/>
      <w:pPr>
        <w:ind w:left="2661" w:hanging="281"/>
        <w:jc w:val="right"/>
      </w:pPr>
      <w:rPr>
        <w:rFonts w:hint="default"/>
        <w:b/>
        <w:bCs/>
        <w:w w:val="100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4001" w:hanging="353"/>
        <w:jc w:val="right"/>
      </w:pPr>
      <w:rPr>
        <w:rFonts w:hint="default"/>
        <w:b/>
        <w:bCs/>
        <w:w w:val="100"/>
        <w:lang w:val="ru-RU" w:eastAsia="en-US" w:bidi="ar-SA"/>
      </w:rPr>
    </w:lvl>
    <w:lvl w:ilvl="2">
      <w:numFmt w:val="bullet"/>
      <w:lvlText w:val="•"/>
      <w:lvlJc w:val="left"/>
      <w:pPr>
        <w:ind w:left="4651" w:hanging="3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302" w:hanging="3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53" w:hanging="3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04" w:hanging="3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55" w:hanging="3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06" w:hanging="3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57" w:hanging="353"/>
      </w:pPr>
      <w:rPr>
        <w:rFonts w:hint="default"/>
        <w:lang w:val="ru-RU" w:eastAsia="en-US" w:bidi="ar-SA"/>
      </w:rPr>
    </w:lvl>
  </w:abstractNum>
  <w:abstractNum w:abstractNumId="28">
    <w:nsid w:val="6A3245E6"/>
    <w:multiLevelType w:val="hybridMultilevel"/>
    <w:tmpl w:val="B6F69C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4D2358"/>
    <w:multiLevelType w:val="hybridMultilevel"/>
    <w:tmpl w:val="4AC834B2"/>
    <w:lvl w:ilvl="0" w:tplc="F9EA1CAC">
      <w:start w:val="4"/>
      <w:numFmt w:val="decimal"/>
      <w:lvlText w:val="%1."/>
      <w:lvlJc w:val="left"/>
      <w:pPr>
        <w:ind w:left="786" w:hanging="42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9BCD1DE">
      <w:numFmt w:val="bullet"/>
      <w:lvlText w:val="•"/>
      <w:lvlJc w:val="left"/>
      <w:pPr>
        <w:ind w:left="1715" w:hanging="425"/>
      </w:pPr>
      <w:rPr>
        <w:rFonts w:hint="default"/>
        <w:lang w:val="ru-RU" w:eastAsia="en-US" w:bidi="ar-SA"/>
      </w:rPr>
    </w:lvl>
    <w:lvl w:ilvl="2" w:tplc="A9EC70A8">
      <w:numFmt w:val="bullet"/>
      <w:lvlText w:val="•"/>
      <w:lvlJc w:val="left"/>
      <w:pPr>
        <w:ind w:left="2650" w:hanging="425"/>
      </w:pPr>
      <w:rPr>
        <w:rFonts w:hint="default"/>
        <w:lang w:val="ru-RU" w:eastAsia="en-US" w:bidi="ar-SA"/>
      </w:rPr>
    </w:lvl>
    <w:lvl w:ilvl="3" w:tplc="3880E754">
      <w:numFmt w:val="bullet"/>
      <w:lvlText w:val="•"/>
      <w:lvlJc w:val="left"/>
      <w:pPr>
        <w:ind w:left="3585" w:hanging="425"/>
      </w:pPr>
      <w:rPr>
        <w:rFonts w:hint="default"/>
        <w:lang w:val="ru-RU" w:eastAsia="en-US" w:bidi="ar-SA"/>
      </w:rPr>
    </w:lvl>
    <w:lvl w:ilvl="4" w:tplc="3B44ED6C">
      <w:numFmt w:val="bullet"/>
      <w:lvlText w:val="•"/>
      <w:lvlJc w:val="left"/>
      <w:pPr>
        <w:ind w:left="4520" w:hanging="425"/>
      </w:pPr>
      <w:rPr>
        <w:rFonts w:hint="default"/>
        <w:lang w:val="ru-RU" w:eastAsia="en-US" w:bidi="ar-SA"/>
      </w:rPr>
    </w:lvl>
    <w:lvl w:ilvl="5" w:tplc="F7E6FDD0">
      <w:numFmt w:val="bullet"/>
      <w:lvlText w:val="•"/>
      <w:lvlJc w:val="left"/>
      <w:pPr>
        <w:ind w:left="5455" w:hanging="425"/>
      </w:pPr>
      <w:rPr>
        <w:rFonts w:hint="default"/>
        <w:lang w:val="ru-RU" w:eastAsia="en-US" w:bidi="ar-SA"/>
      </w:rPr>
    </w:lvl>
    <w:lvl w:ilvl="6" w:tplc="A28692CC">
      <w:numFmt w:val="bullet"/>
      <w:lvlText w:val="•"/>
      <w:lvlJc w:val="left"/>
      <w:pPr>
        <w:ind w:left="6390" w:hanging="425"/>
      </w:pPr>
      <w:rPr>
        <w:rFonts w:hint="default"/>
        <w:lang w:val="ru-RU" w:eastAsia="en-US" w:bidi="ar-SA"/>
      </w:rPr>
    </w:lvl>
    <w:lvl w:ilvl="7" w:tplc="FFD8B3DC">
      <w:numFmt w:val="bullet"/>
      <w:lvlText w:val="•"/>
      <w:lvlJc w:val="left"/>
      <w:pPr>
        <w:ind w:left="7325" w:hanging="425"/>
      </w:pPr>
      <w:rPr>
        <w:rFonts w:hint="default"/>
        <w:lang w:val="ru-RU" w:eastAsia="en-US" w:bidi="ar-SA"/>
      </w:rPr>
    </w:lvl>
    <w:lvl w:ilvl="8" w:tplc="A0AA493C">
      <w:numFmt w:val="bullet"/>
      <w:lvlText w:val="•"/>
      <w:lvlJc w:val="left"/>
      <w:pPr>
        <w:ind w:left="8260" w:hanging="425"/>
      </w:pPr>
      <w:rPr>
        <w:rFonts w:hint="default"/>
        <w:lang w:val="ru-RU" w:eastAsia="en-US" w:bidi="ar-SA"/>
      </w:rPr>
    </w:lvl>
  </w:abstractNum>
  <w:abstractNum w:abstractNumId="30">
    <w:nsid w:val="79395FC3"/>
    <w:multiLevelType w:val="hybridMultilevel"/>
    <w:tmpl w:val="103E6B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16"/>
  </w:num>
  <w:num w:numId="5">
    <w:abstractNumId w:val="26"/>
  </w:num>
  <w:num w:numId="6">
    <w:abstractNumId w:val="14"/>
  </w:num>
  <w:num w:numId="7">
    <w:abstractNumId w:val="8"/>
  </w:num>
  <w:num w:numId="8">
    <w:abstractNumId w:val="22"/>
  </w:num>
  <w:num w:numId="9">
    <w:abstractNumId w:val="28"/>
  </w:num>
  <w:num w:numId="10">
    <w:abstractNumId w:val="18"/>
  </w:num>
  <w:num w:numId="11">
    <w:abstractNumId w:val="9"/>
  </w:num>
  <w:num w:numId="12">
    <w:abstractNumId w:val="19"/>
  </w:num>
  <w:num w:numId="13">
    <w:abstractNumId w:val="30"/>
  </w:num>
  <w:num w:numId="14">
    <w:abstractNumId w:val="17"/>
  </w:num>
  <w:num w:numId="15">
    <w:abstractNumId w:val="7"/>
  </w:num>
  <w:num w:numId="16">
    <w:abstractNumId w:val="24"/>
  </w:num>
  <w:num w:numId="17">
    <w:abstractNumId w:val="13"/>
  </w:num>
  <w:num w:numId="18">
    <w:abstractNumId w:val="29"/>
  </w:num>
  <w:num w:numId="19">
    <w:abstractNumId w:val="21"/>
  </w:num>
  <w:num w:numId="20">
    <w:abstractNumId w:val="27"/>
  </w:num>
  <w:num w:numId="21">
    <w:abstractNumId w:val="6"/>
  </w:num>
  <w:num w:numId="22">
    <w:abstractNumId w:val="15"/>
  </w:num>
  <w:num w:numId="23">
    <w:abstractNumId w:val="23"/>
  </w:num>
  <w:num w:numId="24">
    <w:abstractNumId w:val="25"/>
  </w:num>
  <w:num w:numId="25">
    <w:abstractNumId w:val="10"/>
  </w:num>
  <w:num w:numId="26">
    <w:abstractNumId w:val="20"/>
  </w:num>
  <w:num w:numId="27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1D7E"/>
    <w:rsid w:val="000075C6"/>
    <w:rsid w:val="00013C39"/>
    <w:rsid w:val="00031821"/>
    <w:rsid w:val="000341E3"/>
    <w:rsid w:val="000345A7"/>
    <w:rsid w:val="00043576"/>
    <w:rsid w:val="00050B69"/>
    <w:rsid w:val="00074D21"/>
    <w:rsid w:val="00085542"/>
    <w:rsid w:val="00093B85"/>
    <w:rsid w:val="000A702B"/>
    <w:rsid w:val="000C080C"/>
    <w:rsid w:val="000C5236"/>
    <w:rsid w:val="000C74F8"/>
    <w:rsid w:val="000C7799"/>
    <w:rsid w:val="000D1495"/>
    <w:rsid w:val="000D2731"/>
    <w:rsid w:val="000D3EE6"/>
    <w:rsid w:val="000F3217"/>
    <w:rsid w:val="001032DC"/>
    <w:rsid w:val="00103DE0"/>
    <w:rsid w:val="00122F2E"/>
    <w:rsid w:val="0014241B"/>
    <w:rsid w:val="00156475"/>
    <w:rsid w:val="001571FE"/>
    <w:rsid w:val="00170DE8"/>
    <w:rsid w:val="0017742D"/>
    <w:rsid w:val="00183CAB"/>
    <w:rsid w:val="00191BF8"/>
    <w:rsid w:val="001A3636"/>
    <w:rsid w:val="001B3851"/>
    <w:rsid w:val="001B4456"/>
    <w:rsid w:val="001B76CC"/>
    <w:rsid w:val="001D0B6B"/>
    <w:rsid w:val="001E293F"/>
    <w:rsid w:val="001E476D"/>
    <w:rsid w:val="00210885"/>
    <w:rsid w:val="0021667E"/>
    <w:rsid w:val="00235B43"/>
    <w:rsid w:val="00235EAC"/>
    <w:rsid w:val="00243C33"/>
    <w:rsid w:val="00245100"/>
    <w:rsid w:val="00257BB3"/>
    <w:rsid w:val="00274BD9"/>
    <w:rsid w:val="00282DFF"/>
    <w:rsid w:val="00294982"/>
    <w:rsid w:val="002B1D7E"/>
    <w:rsid w:val="002C7856"/>
    <w:rsid w:val="002D1E6F"/>
    <w:rsid w:val="002D260B"/>
    <w:rsid w:val="002E56AD"/>
    <w:rsid w:val="002F56A3"/>
    <w:rsid w:val="002F63FA"/>
    <w:rsid w:val="0030601C"/>
    <w:rsid w:val="00313624"/>
    <w:rsid w:val="0031689B"/>
    <w:rsid w:val="00322573"/>
    <w:rsid w:val="00342B65"/>
    <w:rsid w:val="00352F2E"/>
    <w:rsid w:val="00366717"/>
    <w:rsid w:val="0038798B"/>
    <w:rsid w:val="003F5B68"/>
    <w:rsid w:val="00406A11"/>
    <w:rsid w:val="00407E4C"/>
    <w:rsid w:val="0042107D"/>
    <w:rsid w:val="00456511"/>
    <w:rsid w:val="00456DE9"/>
    <w:rsid w:val="004616C6"/>
    <w:rsid w:val="0046355C"/>
    <w:rsid w:val="00467BF6"/>
    <w:rsid w:val="004732D3"/>
    <w:rsid w:val="0049095D"/>
    <w:rsid w:val="004A6A5E"/>
    <w:rsid w:val="004C0D35"/>
    <w:rsid w:val="004C2BBA"/>
    <w:rsid w:val="004D21C4"/>
    <w:rsid w:val="004E5F45"/>
    <w:rsid w:val="004F136C"/>
    <w:rsid w:val="005102FA"/>
    <w:rsid w:val="005139EA"/>
    <w:rsid w:val="00514B3C"/>
    <w:rsid w:val="00516144"/>
    <w:rsid w:val="00541F84"/>
    <w:rsid w:val="00591487"/>
    <w:rsid w:val="005949FB"/>
    <w:rsid w:val="005978D8"/>
    <w:rsid w:val="005B363F"/>
    <w:rsid w:val="005B76F3"/>
    <w:rsid w:val="005E395D"/>
    <w:rsid w:val="005F73CE"/>
    <w:rsid w:val="00604F9F"/>
    <w:rsid w:val="00605823"/>
    <w:rsid w:val="00623C4D"/>
    <w:rsid w:val="0063164C"/>
    <w:rsid w:val="00637AF4"/>
    <w:rsid w:val="00646A40"/>
    <w:rsid w:val="00656F48"/>
    <w:rsid w:val="00660C80"/>
    <w:rsid w:val="00670DFA"/>
    <w:rsid w:val="00691475"/>
    <w:rsid w:val="0069268E"/>
    <w:rsid w:val="006C0473"/>
    <w:rsid w:val="006C263E"/>
    <w:rsid w:val="006C3264"/>
    <w:rsid w:val="006C57BF"/>
    <w:rsid w:val="006E4B7B"/>
    <w:rsid w:val="006F159D"/>
    <w:rsid w:val="006F2E38"/>
    <w:rsid w:val="00707ABD"/>
    <w:rsid w:val="007155C4"/>
    <w:rsid w:val="007240B8"/>
    <w:rsid w:val="0075046E"/>
    <w:rsid w:val="00754ADC"/>
    <w:rsid w:val="00761B26"/>
    <w:rsid w:val="00791A07"/>
    <w:rsid w:val="007A050F"/>
    <w:rsid w:val="007A447A"/>
    <w:rsid w:val="007A5B27"/>
    <w:rsid w:val="007B416C"/>
    <w:rsid w:val="007B4268"/>
    <w:rsid w:val="007F62A3"/>
    <w:rsid w:val="0080293B"/>
    <w:rsid w:val="00820DDF"/>
    <w:rsid w:val="00835C2B"/>
    <w:rsid w:val="008432AF"/>
    <w:rsid w:val="0085000F"/>
    <w:rsid w:val="008610F8"/>
    <w:rsid w:val="0087285E"/>
    <w:rsid w:val="008B1D95"/>
    <w:rsid w:val="008D70A6"/>
    <w:rsid w:val="008E2D5D"/>
    <w:rsid w:val="008F48A0"/>
    <w:rsid w:val="00905503"/>
    <w:rsid w:val="009151BD"/>
    <w:rsid w:val="00932992"/>
    <w:rsid w:val="00961BD4"/>
    <w:rsid w:val="00963F79"/>
    <w:rsid w:val="00964AF6"/>
    <w:rsid w:val="00965A4C"/>
    <w:rsid w:val="0096685E"/>
    <w:rsid w:val="00993A9E"/>
    <w:rsid w:val="009C6E32"/>
    <w:rsid w:val="009D6530"/>
    <w:rsid w:val="009E1C1A"/>
    <w:rsid w:val="00A06587"/>
    <w:rsid w:val="00A16168"/>
    <w:rsid w:val="00A16700"/>
    <w:rsid w:val="00A42664"/>
    <w:rsid w:val="00A56291"/>
    <w:rsid w:val="00A629EB"/>
    <w:rsid w:val="00A670FB"/>
    <w:rsid w:val="00A76509"/>
    <w:rsid w:val="00A83D62"/>
    <w:rsid w:val="00A968DC"/>
    <w:rsid w:val="00AB0F01"/>
    <w:rsid w:val="00AB4184"/>
    <w:rsid w:val="00AB6987"/>
    <w:rsid w:val="00AC53AB"/>
    <w:rsid w:val="00AD7DB2"/>
    <w:rsid w:val="00AE2E50"/>
    <w:rsid w:val="00AF3BFC"/>
    <w:rsid w:val="00B0106E"/>
    <w:rsid w:val="00B15D8F"/>
    <w:rsid w:val="00B3751E"/>
    <w:rsid w:val="00B433B2"/>
    <w:rsid w:val="00B43BF9"/>
    <w:rsid w:val="00B51BC8"/>
    <w:rsid w:val="00B54F3B"/>
    <w:rsid w:val="00B619F3"/>
    <w:rsid w:val="00B86B11"/>
    <w:rsid w:val="00BA2230"/>
    <w:rsid w:val="00BC1506"/>
    <w:rsid w:val="00BD1E8E"/>
    <w:rsid w:val="00C00173"/>
    <w:rsid w:val="00C56E35"/>
    <w:rsid w:val="00C65045"/>
    <w:rsid w:val="00C74B33"/>
    <w:rsid w:val="00C83388"/>
    <w:rsid w:val="00C95549"/>
    <w:rsid w:val="00CB7E04"/>
    <w:rsid w:val="00CC0CB5"/>
    <w:rsid w:val="00CF719E"/>
    <w:rsid w:val="00CF7544"/>
    <w:rsid w:val="00D01AF3"/>
    <w:rsid w:val="00D03DD6"/>
    <w:rsid w:val="00D040D0"/>
    <w:rsid w:val="00D05001"/>
    <w:rsid w:val="00D15B0F"/>
    <w:rsid w:val="00D245E9"/>
    <w:rsid w:val="00D26F84"/>
    <w:rsid w:val="00D41911"/>
    <w:rsid w:val="00D50F97"/>
    <w:rsid w:val="00D66824"/>
    <w:rsid w:val="00D80A8A"/>
    <w:rsid w:val="00D82D8C"/>
    <w:rsid w:val="00D94190"/>
    <w:rsid w:val="00DB3546"/>
    <w:rsid w:val="00DB5C80"/>
    <w:rsid w:val="00DB5F4C"/>
    <w:rsid w:val="00DC08B2"/>
    <w:rsid w:val="00DC1002"/>
    <w:rsid w:val="00DC145F"/>
    <w:rsid w:val="00DE0D70"/>
    <w:rsid w:val="00DF3F85"/>
    <w:rsid w:val="00DF7D9D"/>
    <w:rsid w:val="00E42E23"/>
    <w:rsid w:val="00E574AA"/>
    <w:rsid w:val="00E74435"/>
    <w:rsid w:val="00E74968"/>
    <w:rsid w:val="00E85FF8"/>
    <w:rsid w:val="00E92554"/>
    <w:rsid w:val="00EC1C7E"/>
    <w:rsid w:val="00ED7458"/>
    <w:rsid w:val="00EE15BC"/>
    <w:rsid w:val="00EE5C24"/>
    <w:rsid w:val="00F12020"/>
    <w:rsid w:val="00F15259"/>
    <w:rsid w:val="00F24546"/>
    <w:rsid w:val="00F443BA"/>
    <w:rsid w:val="00F556E8"/>
    <w:rsid w:val="00F608C7"/>
    <w:rsid w:val="00F63591"/>
    <w:rsid w:val="00F875E1"/>
    <w:rsid w:val="00F9486C"/>
    <w:rsid w:val="00FA72D9"/>
    <w:rsid w:val="00FB4BB9"/>
    <w:rsid w:val="00FD34DE"/>
    <w:rsid w:val="00FF07DF"/>
    <w:rsid w:val="00FF4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8D8"/>
  </w:style>
  <w:style w:type="paragraph" w:styleId="1">
    <w:name w:val="heading 1"/>
    <w:basedOn w:val="a"/>
    <w:next w:val="a"/>
    <w:link w:val="10"/>
    <w:uiPriority w:val="9"/>
    <w:qFormat/>
    <w:rsid w:val="00A76509"/>
    <w:pPr>
      <w:keepNext/>
      <w:keepLines/>
      <w:spacing w:before="48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7650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6509"/>
    <w:pPr>
      <w:keepNext/>
      <w:keepLines/>
      <w:spacing w:before="200" w:line="276" w:lineRule="auto"/>
      <w:outlineLvl w:val="2"/>
    </w:pPr>
    <w:rPr>
      <w:rFonts w:ascii="Cambria" w:eastAsia="Times New Roman" w:hAnsi="Cambria" w:cs="Times New Roman"/>
      <w:b/>
      <w:b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unhideWhenUsed/>
    <w:qFormat/>
    <w:rsid w:val="00AD7DB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33B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0FB"/>
    <w:pPr>
      <w:ind w:left="708"/>
    </w:pPr>
  </w:style>
  <w:style w:type="table" w:styleId="a4">
    <w:name w:val="Table Grid"/>
    <w:basedOn w:val="a1"/>
    <w:uiPriority w:val="59"/>
    <w:rsid w:val="00A76509"/>
    <w:rPr>
      <w:rFonts w:eastAsia="Times New Roman" w:cs="Times New Roman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7650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7650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semiHidden/>
    <w:rsid w:val="00A76509"/>
    <w:rPr>
      <w:rFonts w:ascii="Cambria" w:eastAsia="Times New Roman" w:hAnsi="Cambria" w:cs="Times New Roman"/>
      <w:b/>
      <w:bCs/>
      <w:color w:val="4F81BD"/>
      <w:sz w:val="22"/>
      <w:szCs w:val="22"/>
    </w:rPr>
  </w:style>
  <w:style w:type="character" w:styleId="a5">
    <w:name w:val="Hyperlink"/>
    <w:basedOn w:val="a0"/>
    <w:uiPriority w:val="99"/>
    <w:unhideWhenUsed/>
    <w:rsid w:val="00A76509"/>
    <w:rPr>
      <w:color w:val="0000FF"/>
      <w:u w:val="single"/>
    </w:rPr>
  </w:style>
  <w:style w:type="paragraph" w:customStyle="1" w:styleId="ParagraphStyle">
    <w:name w:val="Paragraph Style"/>
    <w:rsid w:val="00A76509"/>
    <w:pPr>
      <w:autoSpaceDE w:val="0"/>
      <w:autoSpaceDN w:val="0"/>
      <w:adjustRightInd w:val="0"/>
    </w:pPr>
    <w:rPr>
      <w:rFonts w:ascii="Arial" w:eastAsia="Times New Roman" w:hAnsi="Arial"/>
      <w:sz w:val="24"/>
      <w:szCs w:val="24"/>
    </w:rPr>
  </w:style>
  <w:style w:type="paragraph" w:styleId="a6">
    <w:name w:val="Normal (Web)"/>
    <w:basedOn w:val="a"/>
    <w:uiPriority w:val="99"/>
    <w:unhideWhenUsed/>
    <w:rsid w:val="00A765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A76509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A76509"/>
    <w:rPr>
      <w:rFonts w:ascii="Tahoma" w:eastAsia="Times New Roman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6509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F608C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_"/>
    <w:basedOn w:val="a0"/>
    <w:link w:val="11"/>
    <w:rsid w:val="00964AF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a"/>
    <w:rsid w:val="00964AF6"/>
    <w:pPr>
      <w:widowControl w:val="0"/>
      <w:shd w:val="clear" w:color="auto" w:fill="FFFFFF"/>
    </w:pPr>
    <w:rPr>
      <w:rFonts w:ascii="Times New Roman" w:eastAsia="Times New Roman" w:hAnsi="Times New Roman" w:cs="Times New Roman"/>
    </w:rPr>
  </w:style>
  <w:style w:type="character" w:customStyle="1" w:styleId="51">
    <w:name w:val="Заголовок №5_"/>
    <w:basedOn w:val="a0"/>
    <w:link w:val="52"/>
    <w:rsid w:val="008B1D9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2">
    <w:name w:val="Заголовок №5"/>
    <w:basedOn w:val="a"/>
    <w:link w:val="51"/>
    <w:rsid w:val="008B1D95"/>
    <w:pPr>
      <w:widowControl w:val="0"/>
      <w:shd w:val="clear" w:color="auto" w:fill="FFFFFF"/>
      <w:spacing w:after="120"/>
      <w:ind w:firstLine="80"/>
      <w:outlineLvl w:val="4"/>
    </w:pPr>
    <w:rPr>
      <w:rFonts w:ascii="Times New Roman" w:eastAsia="Times New Roman" w:hAnsi="Times New Roman" w:cs="Times New Roman"/>
      <w:b/>
      <w:bCs/>
    </w:rPr>
  </w:style>
  <w:style w:type="character" w:styleId="ab">
    <w:name w:val="Emphasis"/>
    <w:basedOn w:val="a0"/>
    <w:uiPriority w:val="20"/>
    <w:qFormat/>
    <w:rsid w:val="00A968DC"/>
    <w:rPr>
      <w:i/>
      <w:iCs/>
    </w:rPr>
  </w:style>
  <w:style w:type="character" w:styleId="HTML">
    <w:name w:val="HTML Code"/>
    <w:basedOn w:val="a0"/>
    <w:uiPriority w:val="99"/>
    <w:semiHidden/>
    <w:unhideWhenUsed/>
    <w:rsid w:val="00A968DC"/>
    <w:rPr>
      <w:rFonts w:ascii="Courier New" w:eastAsia="Times New Roman" w:hAnsi="Courier New" w:cs="Courier New"/>
      <w:sz w:val="20"/>
      <w:szCs w:val="20"/>
    </w:rPr>
  </w:style>
  <w:style w:type="paragraph" w:styleId="ac">
    <w:name w:val="No Spacing"/>
    <w:uiPriority w:val="1"/>
    <w:qFormat/>
    <w:rsid w:val="00A83D62"/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left">
    <w:name w:val="justifyleft"/>
    <w:basedOn w:val="a"/>
    <w:rsid w:val="00DC08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B433B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50">
    <w:name w:val="Заголовок 5 Знак"/>
    <w:basedOn w:val="a0"/>
    <w:link w:val="5"/>
    <w:uiPriority w:val="9"/>
    <w:rsid w:val="00AD7DB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d">
    <w:name w:val="Body Text"/>
    <w:basedOn w:val="a"/>
    <w:link w:val="ae"/>
    <w:uiPriority w:val="1"/>
    <w:qFormat/>
    <w:rsid w:val="00245100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e">
    <w:name w:val="Основной текст Знак"/>
    <w:basedOn w:val="a0"/>
    <w:link w:val="ad"/>
    <w:uiPriority w:val="1"/>
    <w:rsid w:val="00245100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12">
    <w:name w:val="Маркированный список1"/>
    <w:rsid w:val="00122F2E"/>
    <w:pPr>
      <w:spacing w:before="80" w:after="80" w:line="259" w:lineRule="auto"/>
      <w:jc w:val="both"/>
    </w:pPr>
    <w:rPr>
      <w:rFonts w:ascii="Arial" w:eastAsia="ヒラギノ角ゴ Pro W3" w:hAnsi="Arial" w:cs="Times New Roman"/>
      <w:color w:val="000000"/>
      <w:sz w:val="24"/>
      <w:lang w:val="en-GB"/>
    </w:rPr>
  </w:style>
  <w:style w:type="paragraph" w:customStyle="1" w:styleId="21">
    <w:name w:val="Заголовок 21"/>
    <w:next w:val="a"/>
    <w:autoRedefine/>
    <w:rsid w:val="008F48A0"/>
    <w:pPr>
      <w:keepNext/>
      <w:keepLines/>
      <w:spacing w:before="400" w:after="80"/>
      <w:jc w:val="center"/>
      <w:outlineLvl w:val="1"/>
    </w:pPr>
    <w:rPr>
      <w:rFonts w:ascii="Times New Roman" w:eastAsia="ヒラギノ角ゴ Pro W3" w:hAnsi="Times New Roman" w:cs="Times New Roman"/>
      <w:b/>
      <w:sz w:val="28"/>
    </w:rPr>
  </w:style>
  <w:style w:type="paragraph" w:customStyle="1" w:styleId="13">
    <w:name w:val="Нумерованный список1"/>
    <w:rsid w:val="00122F2E"/>
    <w:pPr>
      <w:spacing w:before="80" w:after="80" w:line="259" w:lineRule="auto"/>
      <w:jc w:val="both"/>
    </w:pPr>
    <w:rPr>
      <w:rFonts w:ascii="Arial" w:eastAsia="ヒラギノ角ゴ Pro W3" w:hAnsi="Arial" w:cs="Times New Roman"/>
      <w:color w:val="000000"/>
      <w:sz w:val="24"/>
      <w:lang w:val="en-GB"/>
    </w:rPr>
  </w:style>
  <w:style w:type="paragraph" w:customStyle="1" w:styleId="Docsubtitle2">
    <w:name w:val="Doc subtitle2"/>
    <w:basedOn w:val="a"/>
    <w:link w:val="Docsubtitle2Char"/>
    <w:qFormat/>
    <w:rsid w:val="00122F2E"/>
    <w:rPr>
      <w:rFonts w:ascii="Arial" w:eastAsiaTheme="minorHAnsi" w:hAnsi="Arial" w:cstheme="minorBidi"/>
      <w:sz w:val="28"/>
      <w:szCs w:val="28"/>
      <w:lang w:val="en-GB" w:eastAsia="en-US"/>
    </w:rPr>
  </w:style>
  <w:style w:type="character" w:customStyle="1" w:styleId="Docsubtitle2Char">
    <w:name w:val="Doc subtitle2 Char"/>
    <w:basedOn w:val="a0"/>
    <w:link w:val="Docsubtitle2"/>
    <w:rsid w:val="00122F2E"/>
    <w:rPr>
      <w:rFonts w:ascii="Arial" w:eastAsiaTheme="minorHAnsi" w:hAnsi="Arial" w:cstheme="minorBidi"/>
      <w:sz w:val="28"/>
      <w:szCs w:val="28"/>
      <w:lang w:val="en-GB" w:eastAsia="en-US"/>
    </w:rPr>
  </w:style>
  <w:style w:type="character" w:customStyle="1" w:styleId="WW8Num1z0">
    <w:name w:val="WW8Num1z0"/>
    <w:rsid w:val="000C74F8"/>
    <w:rPr>
      <w:rFonts w:ascii="Symbol" w:hAnsi="Symbol" w:cs="Times New Roman"/>
      <w:color w:val="auto"/>
    </w:rPr>
  </w:style>
  <w:style w:type="character" w:customStyle="1" w:styleId="WW8Num1z1">
    <w:name w:val="WW8Num1z1"/>
    <w:rsid w:val="000C74F8"/>
    <w:rPr>
      <w:rFonts w:cs="Times New Roman"/>
      <w:b w:val="0"/>
      <w:color w:val="auto"/>
    </w:rPr>
  </w:style>
  <w:style w:type="character" w:customStyle="1" w:styleId="WW8Num2z0">
    <w:name w:val="WW8Num2z0"/>
    <w:rsid w:val="000C74F8"/>
    <w:rPr>
      <w:b w:val="0"/>
      <w:sz w:val="24"/>
      <w:szCs w:val="24"/>
    </w:rPr>
  </w:style>
  <w:style w:type="character" w:customStyle="1" w:styleId="WW8Num2z1">
    <w:name w:val="WW8Num2z1"/>
    <w:rsid w:val="000C74F8"/>
    <w:rPr>
      <w:rFonts w:ascii="Symbol" w:hAnsi="Symbol" w:cs="Times New Roman"/>
      <w:color w:val="auto"/>
    </w:rPr>
  </w:style>
  <w:style w:type="character" w:customStyle="1" w:styleId="14">
    <w:name w:val="Основной шрифт абзаца1"/>
    <w:rsid w:val="000C74F8"/>
  </w:style>
  <w:style w:type="paragraph" w:customStyle="1" w:styleId="af">
    <w:basedOn w:val="a"/>
    <w:next w:val="ad"/>
    <w:rsid w:val="000C74F8"/>
    <w:pPr>
      <w:keepNext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ar-SA"/>
    </w:rPr>
  </w:style>
  <w:style w:type="paragraph" w:styleId="af0">
    <w:name w:val="List"/>
    <w:basedOn w:val="ad"/>
    <w:rsid w:val="000C74F8"/>
    <w:pPr>
      <w:widowControl/>
      <w:suppressAutoHyphens/>
      <w:autoSpaceDE/>
      <w:autoSpaceDN/>
      <w:spacing w:after="120"/>
    </w:pPr>
    <w:rPr>
      <w:rFonts w:cs="Mangal"/>
      <w:kern w:val="1"/>
      <w:sz w:val="24"/>
      <w:szCs w:val="24"/>
      <w:lang w:eastAsia="ar-SA"/>
    </w:rPr>
  </w:style>
  <w:style w:type="paragraph" w:customStyle="1" w:styleId="15">
    <w:name w:val="Название1"/>
    <w:basedOn w:val="a"/>
    <w:rsid w:val="000C74F8"/>
    <w:pPr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kern w:val="1"/>
      <w:sz w:val="24"/>
      <w:szCs w:val="24"/>
      <w:lang w:eastAsia="ar-SA"/>
    </w:rPr>
  </w:style>
  <w:style w:type="paragraph" w:customStyle="1" w:styleId="16">
    <w:name w:val="Указатель1"/>
    <w:basedOn w:val="a"/>
    <w:rsid w:val="000C74F8"/>
    <w:pPr>
      <w:suppressLineNumbers/>
      <w:suppressAutoHyphens/>
    </w:pPr>
    <w:rPr>
      <w:rFonts w:ascii="Times New Roman" w:eastAsia="Times New Roman" w:hAnsi="Times New Roman" w:cs="Mangal"/>
      <w:kern w:val="1"/>
      <w:sz w:val="24"/>
      <w:szCs w:val="24"/>
      <w:lang w:eastAsia="ar-SA"/>
    </w:rPr>
  </w:style>
  <w:style w:type="paragraph" w:customStyle="1" w:styleId="af1">
    <w:name w:val="Текст в заданном формате"/>
    <w:basedOn w:val="a"/>
    <w:rsid w:val="000C74F8"/>
    <w:pPr>
      <w:widowControl w:val="0"/>
      <w:suppressAutoHyphens/>
    </w:pPr>
    <w:rPr>
      <w:rFonts w:ascii="Courier New" w:eastAsia="Courier New" w:hAnsi="Courier New" w:cs="Courier New"/>
      <w:kern w:val="1"/>
      <w:lang w:eastAsia="ar-SA"/>
    </w:rPr>
  </w:style>
  <w:style w:type="paragraph" w:styleId="af2">
    <w:name w:val="Subtitle"/>
    <w:basedOn w:val="a"/>
    <w:next w:val="a"/>
    <w:link w:val="af3"/>
    <w:uiPriority w:val="11"/>
    <w:qFormat/>
    <w:rsid w:val="000C74F8"/>
    <w:pPr>
      <w:suppressAutoHyphens/>
      <w:spacing w:after="60"/>
      <w:jc w:val="center"/>
      <w:outlineLvl w:val="1"/>
    </w:pPr>
    <w:rPr>
      <w:rFonts w:ascii="Cambria" w:eastAsia="Times New Roman" w:hAnsi="Cambria" w:cs="Times New Roman"/>
      <w:kern w:val="1"/>
      <w:sz w:val="24"/>
      <w:szCs w:val="24"/>
      <w:lang w:eastAsia="ar-SA"/>
    </w:rPr>
  </w:style>
  <w:style w:type="character" w:customStyle="1" w:styleId="af3">
    <w:name w:val="Подзаголовок Знак"/>
    <w:basedOn w:val="a0"/>
    <w:link w:val="af2"/>
    <w:uiPriority w:val="11"/>
    <w:rsid w:val="000C74F8"/>
    <w:rPr>
      <w:rFonts w:ascii="Cambria" w:eastAsia="Times New Roman" w:hAnsi="Cambria" w:cs="Times New Roman"/>
      <w:kern w:val="1"/>
      <w:sz w:val="24"/>
      <w:szCs w:val="24"/>
      <w:lang w:eastAsia="ar-SA"/>
    </w:rPr>
  </w:style>
  <w:style w:type="character" w:styleId="af4">
    <w:name w:val="FollowedHyperlink"/>
    <w:uiPriority w:val="99"/>
    <w:semiHidden/>
    <w:unhideWhenUsed/>
    <w:rsid w:val="000C74F8"/>
    <w:rPr>
      <w:color w:val="800080"/>
      <w:u w:val="single"/>
    </w:rPr>
  </w:style>
  <w:style w:type="paragraph" w:customStyle="1" w:styleId="western">
    <w:name w:val="western"/>
    <w:basedOn w:val="a"/>
    <w:rsid w:val="001571F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43BF9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43BF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header"/>
    <w:basedOn w:val="a"/>
    <w:link w:val="af6"/>
    <w:uiPriority w:val="99"/>
    <w:unhideWhenUsed/>
    <w:rsid w:val="002E56AD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2E56AD"/>
  </w:style>
  <w:style w:type="paragraph" w:styleId="af7">
    <w:name w:val="footer"/>
    <w:basedOn w:val="a"/>
    <w:link w:val="af8"/>
    <w:uiPriority w:val="99"/>
    <w:unhideWhenUsed/>
    <w:rsid w:val="002E56AD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E56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76509"/>
    <w:pPr>
      <w:keepNext/>
      <w:keepLines/>
      <w:spacing w:before="48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7650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6509"/>
    <w:pPr>
      <w:keepNext/>
      <w:keepLines/>
      <w:spacing w:before="200" w:line="276" w:lineRule="auto"/>
      <w:outlineLvl w:val="2"/>
    </w:pPr>
    <w:rPr>
      <w:rFonts w:ascii="Cambria" w:eastAsia="Times New Roman" w:hAnsi="Cambria" w:cs="Times New Roman"/>
      <w:b/>
      <w:b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unhideWhenUsed/>
    <w:qFormat/>
    <w:rsid w:val="00AD7DB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33B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0FB"/>
    <w:pPr>
      <w:ind w:left="708"/>
    </w:pPr>
  </w:style>
  <w:style w:type="table" w:styleId="a4">
    <w:name w:val="Table Grid"/>
    <w:basedOn w:val="a1"/>
    <w:uiPriority w:val="59"/>
    <w:rsid w:val="00A76509"/>
    <w:rPr>
      <w:rFonts w:eastAsia="Times New Roman" w:cs="Times New Roman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7650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7650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semiHidden/>
    <w:rsid w:val="00A76509"/>
    <w:rPr>
      <w:rFonts w:ascii="Cambria" w:eastAsia="Times New Roman" w:hAnsi="Cambria" w:cs="Times New Roman"/>
      <w:b/>
      <w:bCs/>
      <w:color w:val="4F81BD"/>
      <w:sz w:val="22"/>
      <w:szCs w:val="22"/>
    </w:rPr>
  </w:style>
  <w:style w:type="character" w:styleId="a5">
    <w:name w:val="Hyperlink"/>
    <w:basedOn w:val="a0"/>
    <w:uiPriority w:val="99"/>
    <w:unhideWhenUsed/>
    <w:rsid w:val="00A76509"/>
    <w:rPr>
      <w:color w:val="0000FF"/>
      <w:u w:val="single"/>
    </w:rPr>
  </w:style>
  <w:style w:type="paragraph" w:customStyle="1" w:styleId="ParagraphStyle">
    <w:name w:val="Paragraph Style"/>
    <w:rsid w:val="00A76509"/>
    <w:pPr>
      <w:autoSpaceDE w:val="0"/>
      <w:autoSpaceDN w:val="0"/>
      <w:adjustRightInd w:val="0"/>
    </w:pPr>
    <w:rPr>
      <w:rFonts w:ascii="Arial" w:eastAsia="Times New Roman" w:hAnsi="Arial"/>
      <w:sz w:val="24"/>
      <w:szCs w:val="24"/>
    </w:rPr>
  </w:style>
  <w:style w:type="paragraph" w:styleId="a6">
    <w:name w:val="Normal (Web)"/>
    <w:basedOn w:val="a"/>
    <w:uiPriority w:val="99"/>
    <w:unhideWhenUsed/>
    <w:rsid w:val="00A765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A76509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A76509"/>
    <w:rPr>
      <w:rFonts w:ascii="Tahoma" w:eastAsia="Times New Roman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6509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F608C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_"/>
    <w:basedOn w:val="a0"/>
    <w:link w:val="11"/>
    <w:rsid w:val="00964AF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a"/>
    <w:rsid w:val="00964AF6"/>
    <w:pPr>
      <w:widowControl w:val="0"/>
      <w:shd w:val="clear" w:color="auto" w:fill="FFFFFF"/>
    </w:pPr>
    <w:rPr>
      <w:rFonts w:ascii="Times New Roman" w:eastAsia="Times New Roman" w:hAnsi="Times New Roman" w:cs="Times New Roman"/>
    </w:rPr>
  </w:style>
  <w:style w:type="character" w:customStyle="1" w:styleId="51">
    <w:name w:val="Заголовок №5_"/>
    <w:basedOn w:val="a0"/>
    <w:link w:val="52"/>
    <w:rsid w:val="008B1D9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2">
    <w:name w:val="Заголовок №5"/>
    <w:basedOn w:val="a"/>
    <w:link w:val="51"/>
    <w:rsid w:val="008B1D95"/>
    <w:pPr>
      <w:widowControl w:val="0"/>
      <w:shd w:val="clear" w:color="auto" w:fill="FFFFFF"/>
      <w:spacing w:after="120"/>
      <w:ind w:firstLine="80"/>
      <w:outlineLvl w:val="4"/>
    </w:pPr>
    <w:rPr>
      <w:rFonts w:ascii="Times New Roman" w:eastAsia="Times New Roman" w:hAnsi="Times New Roman" w:cs="Times New Roman"/>
      <w:b/>
      <w:bCs/>
    </w:rPr>
  </w:style>
  <w:style w:type="character" w:styleId="ab">
    <w:name w:val="Emphasis"/>
    <w:basedOn w:val="a0"/>
    <w:uiPriority w:val="20"/>
    <w:qFormat/>
    <w:rsid w:val="00A968DC"/>
    <w:rPr>
      <w:i/>
      <w:iCs/>
    </w:rPr>
  </w:style>
  <w:style w:type="character" w:styleId="HTML">
    <w:name w:val="HTML Code"/>
    <w:basedOn w:val="a0"/>
    <w:uiPriority w:val="99"/>
    <w:semiHidden/>
    <w:unhideWhenUsed/>
    <w:rsid w:val="00A968DC"/>
    <w:rPr>
      <w:rFonts w:ascii="Courier New" w:eastAsia="Times New Roman" w:hAnsi="Courier New" w:cs="Courier New"/>
      <w:sz w:val="20"/>
      <w:szCs w:val="20"/>
    </w:rPr>
  </w:style>
  <w:style w:type="paragraph" w:styleId="ac">
    <w:name w:val="No Spacing"/>
    <w:uiPriority w:val="1"/>
    <w:qFormat/>
    <w:rsid w:val="00A83D62"/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left">
    <w:name w:val="justifyleft"/>
    <w:basedOn w:val="a"/>
    <w:rsid w:val="00DC08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B433B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50">
    <w:name w:val="Заголовок 5 Знак"/>
    <w:basedOn w:val="a0"/>
    <w:link w:val="5"/>
    <w:uiPriority w:val="9"/>
    <w:rsid w:val="00AD7DB2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8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59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2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98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7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0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13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3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2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0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6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470116">
                  <w:marLeft w:val="0"/>
                  <w:marRight w:val="0"/>
                  <w:marTop w:val="4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99518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97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4018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67851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12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8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9449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16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137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52261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0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5088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4015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0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470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71556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4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8830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04451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2527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1216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1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2559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193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42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679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44760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73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325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16211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0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15686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48161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5003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82579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74161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65887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46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880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103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7664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7471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72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05469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750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4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202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124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32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56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32913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3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676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0211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0037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163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8753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4979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46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137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277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0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5833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568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92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67362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76159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2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1524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437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5371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8190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6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8516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5142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17046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94201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1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4820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27505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42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443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43125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36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7348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544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2329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70243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33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6534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56376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1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174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99707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6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8033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14620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05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507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8891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34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215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0292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84456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35715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54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86708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523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51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1909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16763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26651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94403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0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169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5641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08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810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801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11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65280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64883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9683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1120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1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88132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39852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37702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544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3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0732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52949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1995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236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45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12360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75681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12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578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72632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0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2374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444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8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80419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0041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9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0046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706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9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7072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50997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964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6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30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1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71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5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2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7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2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85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59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323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757467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73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508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1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0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4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6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oollib.com/b/322192/read" TargetMode="External"/><Relationship Id="rId18" Type="http://schemas.openxmlformats.org/officeDocument/2006/relationships/image" Target="media/image5.jpeg"/><Relationship Id="rId26" Type="http://schemas.openxmlformats.org/officeDocument/2006/relationships/hyperlink" Target="https://ru.wikipedia.org/wiki/%D0%A0%D0%B5%D0%B6%D0%B8%D0%BC_%D1%80%D0%B5%D0%B0%D0%BB%D1%8C%D0%BD%D0%BE%D0%B3%D0%BE_%D0%B2%D1%80%D0%B5%D0%BC%D0%B5%D0%BD%D0%B8" TargetMode="External"/><Relationship Id="rId39" Type="http://schemas.openxmlformats.org/officeDocument/2006/relationships/hyperlink" Target="https://ru.wikipedia.org/wiki/%D0%93%D1%80%D0%B0%D0%B2%D0%B8%D1%82%D0%B0%D1%86%D0%B8%D1%8F" TargetMode="External"/><Relationship Id="rId21" Type="http://schemas.openxmlformats.org/officeDocument/2006/relationships/hyperlink" Target="https://ru.wikipedia.org/wiki/%D0%9D%D0%B0%D1%83%D1%87%D0%BD%D0%B0%D1%8F_%D1%84%D0%B0%D0%BD%D1%82%D0%B0%D1%81%D1%82%D0%B8%D0%BA%D0%B0" TargetMode="External"/><Relationship Id="rId34" Type="http://schemas.openxmlformats.org/officeDocument/2006/relationships/hyperlink" Target="https://ru.wikipedia.org/wiki/%D0%A3%D1%81%D0%BA%D0%BE%D1%80%D0%B5%D0%BD%D0%B8%D0%B5" TargetMode="External"/><Relationship Id="rId42" Type="http://schemas.openxmlformats.org/officeDocument/2006/relationships/hyperlink" Target="https://ru.wikipedia.org/wiki/%D0%A1%D0%BF%D1%83%D1%82%D0%BD%D0%B8%D0%BA%D0%BE%D0%B2%D0%B0%D1%8F_%D1%81%D0%B8%D1%81%D1%82%D0%B5%D0%BC%D0%B0_%D0%BD%D0%B0%D0%B2%D0%B8%D0%B3%D0%B0%D1%86%D0%B8%D0%B8" TargetMode="External"/><Relationship Id="rId47" Type="http://schemas.openxmlformats.org/officeDocument/2006/relationships/hyperlink" Target="https://ru.wikipedia.org/wiki/%D0%94%D0%B0%D0%BB%D1%8C%D0%BD%D0%BE%D1%81%D1%82%D1%8C_%D0%B2%D0%B8%D0%B4%D0%B8%D0%BC%D0%BE%D1%81%D1%82%D0%B8" TargetMode="External"/><Relationship Id="rId50" Type="http://schemas.openxmlformats.org/officeDocument/2006/relationships/hyperlink" Target="https://trashbox.ru/topics/87671/podtverzhdeno-apple-uzhe-testiruet-project-titan" TargetMode="Externa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9" Type="http://schemas.openxmlformats.org/officeDocument/2006/relationships/hyperlink" Target="https://ru.wikipedia.org/wiki/%D0%9F%D1%80%D0%BE%D1%86%D0%B5%D1%81%D1%81%D0%BE%D1%80" TargetMode="External"/><Relationship Id="rId11" Type="http://schemas.openxmlformats.org/officeDocument/2006/relationships/header" Target="header1.xml"/><Relationship Id="rId24" Type="http://schemas.openxmlformats.org/officeDocument/2006/relationships/hyperlink" Target="https://ru.wikipedia.org/wiki/Gyrodyne_QH-50" TargetMode="External"/><Relationship Id="rId32" Type="http://schemas.openxmlformats.org/officeDocument/2006/relationships/hyperlink" Target="http://robotrends.ru/robopedia/konvertoplany" TargetMode="External"/><Relationship Id="rId37" Type="http://schemas.openxmlformats.org/officeDocument/2006/relationships/hyperlink" Target="https://ru.wikipedia.org/wiki/%D0%93%D1%80%D0%B0%D0%B2%D0%B8%D1%82%D0%B0%D1%86%D0%B8%D1%8F" TargetMode="External"/><Relationship Id="rId40" Type="http://schemas.openxmlformats.org/officeDocument/2006/relationships/hyperlink" Target="https://ru.wikipedia.org/wiki/%D0%93%D0%B8%D1%80%D0%BE%D1%81%D1%82%D0%B0%D0%B1%D0%B8%D0%BB%D0%B8%D0%B7%D0%B0%D1%82%D0%BE%D1%80" TargetMode="External"/><Relationship Id="rId45" Type="http://schemas.openxmlformats.org/officeDocument/2006/relationships/hyperlink" Target="https://ru.wikipedia.org/wiki/%D0%A1%D1%82%D0%B5%D1%80%D0%B5%D0%BE%D1%8D%D1%84%D1%84%D0%B5%D0%BA%D1%82" TargetMode="External"/><Relationship Id="rId53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hyperlink" Target="https://docs.cntd.ru/document/565231806" TargetMode="External"/><Relationship Id="rId19" Type="http://schemas.openxmlformats.org/officeDocument/2006/relationships/image" Target="media/image6.jpeg"/><Relationship Id="rId31" Type="http://schemas.openxmlformats.org/officeDocument/2006/relationships/hyperlink" Target="https://ru.wikipedia.org/wiki/%D0%9F%D1%80%D0%BE%D1%86%D0%B5%D1%81%D1%81%D0%BE%D1%80" TargetMode="External"/><Relationship Id="rId44" Type="http://schemas.openxmlformats.org/officeDocument/2006/relationships/hyperlink" Target="https://ru.wikipedia.org/wiki/%D0%98%D0%B7%D0%BE%D0%B1%D1%80%D0%B0%D0%B6%D0%B5%D0%BD%D0%B8%D0%B5" TargetMode="External"/><Relationship Id="rId52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www.geoscan.aero/ru/pioneer/" TargetMode="External"/><Relationship Id="rId22" Type="http://schemas.openxmlformats.org/officeDocument/2006/relationships/hyperlink" Target="https://ru.wikipedia.org/wiki/%D0%93%D0%B8%D0%B1%D1%81%D0%BE%D0%BD,_%D0%A3%D0%B8%D0%BB%D1%8C%D1%8F%D0%BC" TargetMode="External"/><Relationship Id="rId27" Type="http://schemas.openxmlformats.org/officeDocument/2006/relationships/hyperlink" Target="https://ru.wikipedia.org/wiki/%D0%9F%D1%80%D0%BE%D1%86%D0%B5%D1%81%D1%81%D0%BE%D1%80" TargetMode="External"/><Relationship Id="rId30" Type="http://schemas.openxmlformats.org/officeDocument/2006/relationships/hyperlink" Target="https://ru.wikipedia.org/wiki/%D0%A1%D0%B5%D0%BA%D1%83%D0%BD%D0%B4%D0%B0" TargetMode="External"/><Relationship Id="rId35" Type="http://schemas.openxmlformats.org/officeDocument/2006/relationships/hyperlink" Target="https://ru.wikipedia.org/wiki/%D0%93%D1%80%D0%B0%D0%B2%D0%B8%D1%82%D0%B0%D1%86%D0%B8%D1%8F" TargetMode="External"/><Relationship Id="rId43" Type="http://schemas.openxmlformats.org/officeDocument/2006/relationships/hyperlink" Target="https://ru.wikipedia.org/wiki/WGS_84" TargetMode="External"/><Relationship Id="rId48" Type="http://schemas.openxmlformats.org/officeDocument/2006/relationships/hyperlink" Target="https://ru.wikipedia.org/wiki/%D0%94%D0%B0%D0%BB%D1%8C%D0%BD%D0%BE%D1%81%D1%82%D1%8C_%D0%B2%D0%B8%D0%B4%D0%B8%D0%BC%D0%BE%D1%81%D1%82%D0%B8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trashbox.ru/topics/78213/volvo-provedet-test-drajv-avtonomnoj-sistemy-vozhdeniya-drive-me-v-2017" TargetMode="Externa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image" Target="media/image4.jpeg"/><Relationship Id="rId25" Type="http://schemas.openxmlformats.org/officeDocument/2006/relationships/hyperlink" Target="https://ru.wikipedia.org/wiki/%D0%A0%D0%B0%D0%B4%D0%B8%D0%BE%D1%83%D0%BF%D1%80%D0%B0%D0%B2%D0%BB%D1%8F%D0%B5%D0%BC%D1%8B%D0%B9_%D1%81%D0%B0%D0%BC%D0%BE%D0%BB%D1%91%D1%82" TargetMode="External"/><Relationship Id="rId33" Type="http://schemas.openxmlformats.org/officeDocument/2006/relationships/hyperlink" Target="http://robotrends.ru/robopedia/tailsitter" TargetMode="External"/><Relationship Id="rId38" Type="http://schemas.openxmlformats.org/officeDocument/2006/relationships/hyperlink" Target="https://ru.wikipedia.org/wiki/%D0%A3%D1%81%D0%BA%D0%BE%D1%80%D0%B5%D0%BD%D0%B8%D0%B5" TargetMode="External"/><Relationship Id="rId46" Type="http://schemas.openxmlformats.org/officeDocument/2006/relationships/hyperlink" Target="https://ru.wikipedia.org/wiki/%D0%94%D0%B0%D0%BB%D1%8C%D0%BD%D0%BE%D1%81%D1%82%D1%8C_%D0%B2%D0%B8%D0%B4%D0%B8%D0%BC%D0%BE%D1%81%D1%82%D0%B8" TargetMode="External"/><Relationship Id="rId20" Type="http://schemas.openxmlformats.org/officeDocument/2006/relationships/image" Target="media/image7.jpeg"/><Relationship Id="rId41" Type="http://schemas.openxmlformats.org/officeDocument/2006/relationships/hyperlink" Target="https://ru.wikipedia.org/wiki/%D0%A1%D0%B8%D1%81%D1%82%D0%B5%D0%BC%D0%B0_%D0%B3%D0%BB%D0%BE%D0%B1%D0%B0%D0%BB%D1%8C%D0%BD%D0%BE%D0%B3%D0%BE_%D0%BF%D0%BE%D0%B7%D0%B8%D1%86%D0%B8%D0%BE%D0%BD%D0%B8%D1%80%D0%BE%D0%B2%D0%B0%D0%BD%D0%B8%D1%8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hyperlink" Target="http://ru.wikipedia.org/wiki/%D0%A0%E2%80%BA%D0%A0%C2%B5%D0%A1%E2%80%9A%D0%A0%C2%B0%D0%A1%D0%8B%D0%A1%E2%80%B0%D0%A0%C2%B5%D0%A0%C2%B5_%D0%A0%D1%94%D0%A1%D0%82%D0%A1%E2%80%B9%D0%A0%C2%BB%D0%A0%D1%95" TargetMode="External"/><Relationship Id="rId28" Type="http://schemas.openxmlformats.org/officeDocument/2006/relationships/hyperlink" Target="https://ru.wikipedia.org/wiki/%D0%A1%D0%B5%D0%BA%D1%83%D0%BD%D0%B4%D0%B0" TargetMode="External"/><Relationship Id="rId36" Type="http://schemas.openxmlformats.org/officeDocument/2006/relationships/hyperlink" Target="https://ru.wikipedia.org/wiki/%D0%A3%D1%81%D0%BA%D0%BE%D1%80%D0%B5%D0%BD%D0%B8%D0%B5" TargetMode="External"/><Relationship Id="rId49" Type="http://schemas.openxmlformats.org/officeDocument/2006/relationships/hyperlink" Target="https://ru.wikipedia.org/wiki/%D0%94%D0%B0%D0%BB%D1%8C%D0%BD%D0%BE%D1%81%D1%82%D1%8C_%D0%B2%D0%B8%D0%B4%D0%B8%D0%BC%D0%BE%D1%81%D1%82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B982B65-899B-4B79-98B7-45E7CEA6D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2630</TotalTime>
  <Pages>64</Pages>
  <Words>15306</Words>
  <Characters>87249</Characters>
  <Application>Microsoft Office Word</Application>
  <DocSecurity>0</DocSecurity>
  <Lines>727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102351</CharactersWithSpaces>
  <SharedDoc>false</SharedDoc>
  <HLinks>
    <vt:vector size="516" baseType="variant">
      <vt:variant>
        <vt:i4>4063352</vt:i4>
      </vt:variant>
      <vt:variant>
        <vt:i4>264</vt:i4>
      </vt:variant>
      <vt:variant>
        <vt:i4>0</vt:i4>
      </vt:variant>
      <vt:variant>
        <vt:i4>5</vt:i4>
      </vt:variant>
      <vt:variant>
        <vt:lpwstr>http://arduino.cc/en/Main/Software</vt:lpwstr>
      </vt:variant>
      <vt:variant>
        <vt:lpwstr/>
      </vt:variant>
      <vt:variant>
        <vt:i4>5308420</vt:i4>
      </vt:variant>
      <vt:variant>
        <vt:i4>261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http://wiki.amperka.ru/%D0%BA%D0%BE%D0%BD%D1%81%D0%BF%D0%B5%D0%BA%D1%82-arduino:%D0%BC%D0%B8%D0%BA%D1%81%D0%B5%D1%80</vt:lpwstr>
      </vt:variant>
      <vt:variant>
        <vt:lpwstr/>
      </vt:variant>
      <vt:variant>
        <vt:i4>7929916</vt:i4>
      </vt:variant>
      <vt:variant>
        <vt:i4>258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http://wiki.amperka.ru/%D0%BA%D0%BE%D0%BD%D1%81%D0%BF%D0%B5%D0%BA%D1%82-arduino:%D0%BA%D0%BD%D0%BE%D0%BF%D0%BE%D1%87%D0%BD%D1%8B%D0%B5-%D0%BA%D0%BE%D0%B2%D0%B1%D0%BE%D0%B8</vt:lpwstr>
      </vt:variant>
      <vt:variant>
        <vt:lpwstr/>
      </vt:variant>
      <vt:variant>
        <vt:i4>589842</vt:i4>
      </vt:variant>
      <vt:variant>
        <vt:i4>255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http://wiki.amperka.ru/%D0%BA%D0%BE%D0%BD%D1%81%D0%BF%D0%B5%D0%BA%D1%82-arduino:%D0%BC%D0%B5%D1%80%D0%B7%D0%BA%D0%BE%D0%B5-%D0%BF%D0%B8%D0%B0%D0%BD%D0%B8%D0%BD%D0%BE</vt:lpwstr>
      </vt:variant>
      <vt:variant>
        <vt:lpwstr/>
      </vt:variant>
      <vt:variant>
        <vt:i4>6094943</vt:i4>
      </vt:variant>
      <vt:variant>
        <vt:i4>252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http://wiki.amperka.ru/%D0%BA%D0%BE%D0%BD%D1%81%D0%BF%D0%B5%D0%BA%D1%82-arduino:%D1%82%D0%B5%D1%80%D0%BC%D0%B5%D0%BD%D0%B2%D0%BE%D0%BA%D1%81</vt:lpwstr>
      </vt:variant>
      <vt:variant>
        <vt:lpwstr/>
      </vt:variant>
      <vt:variant>
        <vt:i4>5308420</vt:i4>
      </vt:variant>
      <vt:variant>
        <vt:i4>249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http://wiki.amperka.ru/%D0%BA%D0%BE%D0%BD%D1%81%D0%BF%D0%B5%D0%BA%D1%82-arduino:%D0%BC%D0%B8%D0%BA%D1%81%D0%B5%D1%80</vt:lpwstr>
      </vt:variant>
      <vt:variant>
        <vt:lpwstr/>
      </vt:variant>
      <vt:variant>
        <vt:i4>327757</vt:i4>
      </vt:variant>
      <vt:variant>
        <vt:i4>246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http://wiki.amperka.ru/%D0%BA%D0%BE%D0%BD%D1%81%D0%BF%D0%B5%D0%BA%D1%82-arduino:%D0%B1%D0%B8%D0%BF%D0%BE%D0%BB%D1%8F%D1%80%D0%BD%D1%8B%D0%B9-%D1%82%D1%80%D0%B0%D0%BD%D0%B7%D0%B8%D1%81%D1%82%D0%BE%D1%80</vt:lpwstr>
      </vt:variant>
      <vt:variant>
        <vt:lpwstr/>
      </vt:variant>
      <vt:variant>
        <vt:i4>8061043</vt:i4>
      </vt:variant>
      <vt:variant>
        <vt:i4>243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http://wiki.amperka.ru/%D0%BA%D0%BE%D0%BD%D1%81%D0%BF%D0%B5%D0%BA%D1%82-arduino:%D0%BF%D1%83%D0%BB%D1%8C%D1%81%D0%B0%D1%80</vt:lpwstr>
      </vt:variant>
      <vt:variant>
        <vt:lpwstr/>
      </vt:variant>
      <vt:variant>
        <vt:i4>6094943</vt:i4>
      </vt:variant>
      <vt:variant>
        <vt:i4>240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http://wiki.amperka.ru/%D0%BA%D0%BE%D0%BD%D1%81%D0%BF%D0%B5%D0%BA%D1%82-arduino:%D1%82%D0%B5%D1%80%D0%BC%D0%B5%D0%BD%D0%B2%D0%BE%D0%BA%D1%81</vt:lpwstr>
      </vt:variant>
      <vt:variant>
        <vt:lpwstr/>
      </vt:variant>
      <vt:variant>
        <vt:i4>6422582</vt:i4>
      </vt:variant>
      <vt:variant>
        <vt:i4>237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http://wiki.amperka.ru/%D0%BA%D0%BE%D0%BD%D1%81%D0%BF%D0%B5%D0%BA%D1%82-arduino:%D1%81%D0%B2%D0%B5%D1%82%D0%B8%D0%BB%D1%8C%D0%BD%D0%B8%D0%BA-%D1%81-%D1%83%D0%BF%D1%80%D0%B0%D0%B2%D0%BB%D1%8F%D0%B5%D0%BC%D0%BE%D0%B9-%D1%8F%D1%80%D0%BA%D0%BE%D1%81%D1%82%D1%8C%D1%8E</vt:lpwstr>
      </vt:variant>
      <vt:variant>
        <vt:lpwstr/>
      </vt:variant>
      <vt:variant>
        <vt:i4>524351</vt:i4>
      </vt:variant>
      <vt:variant>
        <vt:i4>234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http://wiki.amperka.ru/%D0%BA%D0%BE%D0%BD%D1%81%D0%BF%D0%B5%D0%BA%D1%82-arduino:%D0%BE%D1%81%D0%BD%D0%BE%D0%B2%D0%BD%D1%8B%D0%B5-%D0%B7%D0%B0%D0%BA%D0%BE%D0%BD%D1%8B-%D1%8D%D0%BB%D0%B5%D0%BA%D1%82%D1%80%D0%B8%D1%87%D0%B5%D1%81%D1%82%D0%B2%D0%B0</vt:lpwstr>
      </vt:variant>
      <vt:variant>
        <vt:lpwstr>%D0%BF%D0%BE%D1%81%D0%BB%D0%B5%D0%B4%D0%BE%D0%B2%D0%B0%D1%82%D0%B5%D0%BB%D1%8C%D0%BD%D0%BE%D0%B5_%D1%81%D0%BE%D0%B5%D0%B4%D0%B8%D0%BD%D0%B5%D0%BD%D0%B8%D0%B5</vt:lpwstr>
      </vt:variant>
      <vt:variant>
        <vt:i4>8061043</vt:i4>
      </vt:variant>
      <vt:variant>
        <vt:i4>231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http://wiki.amperka.ru/%D0%BA%D0%BE%D0%BD%D1%81%D0%BF%D0%B5%D0%BA%D1%82-arduino:%D0%BF%D1%83%D0%BB%D1%8C%D1%81%D0%B0%D1%80</vt:lpwstr>
      </vt:variant>
      <vt:variant>
        <vt:lpwstr/>
      </vt:variant>
      <vt:variant>
        <vt:i4>3014762</vt:i4>
      </vt:variant>
      <vt:variant>
        <vt:i4>228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http://wiki.amperka.ru/%D0%BA%D0%BE%D0%BD%D1%81%D0%BF%D0%B5%D0%BA%D1%82-arduino:%D0%BC%D0%B0%D1%8F%D1%87%D0%BE%D0%BA-%D1%81-%D0%BD%D0%B0%D1%80%D0%B0%D1%81%D1%82%D0%B0%D1%8E%D1%89%D0%B5%D0%B9-%D1%8F%D1%80%D0%BA%D0%BE%D1%81%D1%82%D1%8C%D1%8E</vt:lpwstr>
      </vt:variant>
      <vt:variant>
        <vt:lpwstr/>
      </vt:variant>
      <vt:variant>
        <vt:i4>5898335</vt:i4>
      </vt:variant>
      <vt:variant>
        <vt:i4>225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http://wiki.amperka.ru/%D0%BA%D0%BE%D0%BD%D1%81%D0%BF%D0%B5%D0%BA%D1%82-arduino:%D1%81%D0%B5%D0%BA%D1%83%D0%BD%D0%B4%D0%BE%D0%BC%D0%B5%D1%80</vt:lpwstr>
      </vt:variant>
      <vt:variant>
        <vt:lpwstr/>
      </vt:variant>
      <vt:variant>
        <vt:i4>2228284</vt:i4>
      </vt:variant>
      <vt:variant>
        <vt:i4>222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http://wiki.amperka.ru/%D0%BA%D0%BE%D0%BD%D1%81%D0%BF%D0%B5%D0%BA%D1%82-arduino:%D0%B1%D0%B5%D0%B3%D1%83%D1%89%D0%B8%D0%B9-%D0%BE%D0%B3%D0%BE%D0%BD%D0%B5%D0%BA</vt:lpwstr>
      </vt:variant>
      <vt:variant>
        <vt:lpwstr/>
      </vt:variant>
      <vt:variant>
        <vt:i4>8061043</vt:i4>
      </vt:variant>
      <vt:variant>
        <vt:i4>219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http://wiki.amperka.ru/%D0%BA%D0%BE%D0%BD%D1%81%D0%BF%D0%B5%D0%BA%D1%82-arduino:%D0%BF%D1%83%D0%BB%D1%8C%D1%81%D0%B0%D1%80</vt:lpwstr>
      </vt:variant>
      <vt:variant>
        <vt:lpwstr/>
      </vt:variant>
      <vt:variant>
        <vt:i4>7929916</vt:i4>
      </vt:variant>
      <vt:variant>
        <vt:i4>216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http://wiki.amperka.ru/%D0%BA%D0%BE%D0%BD%D1%81%D0%BF%D0%B5%D0%BA%D1%82-arduino:%D0%BA%D0%BD%D0%BE%D0%BF%D0%BE%D1%87%D0%BD%D1%8B%D0%B5-%D0%BA%D0%BE%D0%B2%D0%B1%D0%BE%D0%B8</vt:lpwstr>
      </vt:variant>
      <vt:variant>
        <vt:lpwstr/>
      </vt:variant>
      <vt:variant>
        <vt:i4>5308420</vt:i4>
      </vt:variant>
      <vt:variant>
        <vt:i4>213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http://wiki.amperka.ru/%D0%BA%D0%BE%D0%BD%D1%81%D0%BF%D0%B5%D0%BA%D1%82-arduino:%D0%BC%D0%B8%D0%BA%D1%81%D0%B5%D1%80</vt:lpwstr>
      </vt:variant>
      <vt:variant>
        <vt:lpwstr/>
      </vt:variant>
      <vt:variant>
        <vt:i4>589842</vt:i4>
      </vt:variant>
      <vt:variant>
        <vt:i4>210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http://wiki.amperka.ru/%D0%BA%D0%BE%D0%BD%D1%81%D0%BF%D0%B5%D0%BA%D1%82-arduino:%D0%BC%D0%B5%D1%80%D0%B7%D0%BA%D0%BE%D0%B5-%D0%BF%D0%B8%D0%B0%D0%BD%D0%B8%D0%BD%D0%BE</vt:lpwstr>
      </vt:variant>
      <vt:variant>
        <vt:lpwstr/>
      </vt:variant>
      <vt:variant>
        <vt:i4>5832708</vt:i4>
      </vt:variant>
      <vt:variant>
        <vt:i4>207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http://wiki.amperka.ru/%D0%BA%D0%BE%D0%BD%D1%81%D0%BF%D0%B5%D0%BA%D1%82-arduino:%D0%BC%D0%B0%D1%8F%D1%87%D0%BE%D0%BA</vt:lpwstr>
      </vt:variant>
      <vt:variant>
        <vt:lpwstr/>
      </vt:variant>
      <vt:variant>
        <vt:i4>131076</vt:i4>
      </vt:variant>
      <vt:variant>
        <vt:i4>204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http://wiki.amperka.ru/%D0%BA%D0%BE%D0%BD%D1%81%D0%BF%D0%B5%D0%BA%D1%82-arduino:%D0%B4%D0%B8%D0%BE%D0%B4</vt:lpwstr>
      </vt:variant>
      <vt:variant>
        <vt:lpwstr/>
      </vt:variant>
      <vt:variant>
        <vt:i4>5308420</vt:i4>
      </vt:variant>
      <vt:variant>
        <vt:i4>201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http://wiki.amperka.ru/%D0%BA%D0%BE%D0%BD%D1%81%D0%BF%D0%B5%D0%BA%D1%82-arduino:%D0%BC%D0%B8%D0%BA%D1%81%D0%B5%D1%80</vt:lpwstr>
      </vt:variant>
      <vt:variant>
        <vt:lpwstr/>
      </vt:variant>
      <vt:variant>
        <vt:i4>589842</vt:i4>
      </vt:variant>
      <vt:variant>
        <vt:i4>198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http://wiki.amperka.ru/%D0%BA%D0%BE%D0%BD%D1%81%D0%BF%D0%B5%D0%BA%D1%82-arduino:%D0%BC%D0%B5%D1%80%D0%B7%D0%BA%D0%BE%D0%B5-%D0%BF%D0%B8%D0%B0%D0%BD%D0%B8%D0%BD%D0%BE</vt:lpwstr>
      </vt:variant>
      <vt:variant>
        <vt:lpwstr/>
      </vt:variant>
      <vt:variant>
        <vt:i4>6094943</vt:i4>
      </vt:variant>
      <vt:variant>
        <vt:i4>195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http://wiki.amperka.ru/%D0%BA%D0%BE%D0%BD%D1%81%D0%BF%D0%B5%D0%BA%D1%82-arduino:%D1%82%D0%B5%D1%80%D0%BC%D0%B5%D0%BD%D0%B2%D0%BE%D0%BA%D1%81</vt:lpwstr>
      </vt:variant>
      <vt:variant>
        <vt:lpwstr/>
      </vt:variant>
      <vt:variant>
        <vt:i4>5832708</vt:i4>
      </vt:variant>
      <vt:variant>
        <vt:i4>192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http://wiki.amperka.ru/%D0%BA%D0%BE%D0%BD%D1%81%D0%BF%D0%B5%D0%BA%D1%82-arduino:%D0%BC%D0%B0%D1%8F%D1%87%D0%BE%D0%BA</vt:lpwstr>
      </vt:variant>
      <vt:variant>
        <vt:lpwstr/>
      </vt:variant>
      <vt:variant>
        <vt:i4>2555954</vt:i4>
      </vt:variant>
      <vt:variant>
        <vt:i4>189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http://wiki.amperka.ru/%D0%BA%D0%BE%D0%BD%D1%81%D0%BF%D0%B5%D0%BA%D1%82-arduino:%D0%BF%D0%B5%D1%80%D0%B5%D1%82%D1%8F%D0%B3%D0%B8%D0%B2%D0%B0%D0%BD%D0%B8%D0%B5-%D0%BA%D0%B0%D0%BD%D0%B0%D1%82%D0%B0</vt:lpwstr>
      </vt:variant>
      <vt:variant>
        <vt:lpwstr/>
      </vt:variant>
      <vt:variant>
        <vt:i4>8126504</vt:i4>
      </vt:variant>
      <vt:variant>
        <vt:i4>186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http://wiki.amperka.ru/%D0%BA%D0%BE%D0%BD%D1%81%D0%BF%D0%B5%D0%BA%D1%82-arduino:%D0%BF%D0%B0%D0%BD%D1%82%D0%BE%D0%B3%D1%80%D0%B0%D1%84</vt:lpwstr>
      </vt:variant>
      <vt:variant>
        <vt:lpwstr/>
      </vt:variant>
      <vt:variant>
        <vt:i4>393218</vt:i4>
      </vt:variant>
      <vt:variant>
        <vt:i4>174</vt:i4>
      </vt:variant>
      <vt:variant>
        <vt:i4>0</vt:i4>
      </vt:variant>
      <vt:variant>
        <vt:i4>5</vt:i4>
      </vt:variant>
      <vt:variant>
        <vt:lpwstr>https://telegram.org/</vt:lpwstr>
      </vt:variant>
      <vt:variant>
        <vt:lpwstr/>
      </vt:variant>
      <vt:variant>
        <vt:i4>1572954</vt:i4>
      </vt:variant>
      <vt:variant>
        <vt:i4>171</vt:i4>
      </vt:variant>
      <vt:variant>
        <vt:i4>0</vt:i4>
      </vt:variant>
      <vt:variant>
        <vt:i4>5</vt:i4>
      </vt:variant>
      <vt:variant>
        <vt:lpwstr>http://dweet.io/</vt:lpwstr>
      </vt:variant>
      <vt:variant>
        <vt:lpwstr/>
      </vt:variant>
      <vt:variant>
        <vt:i4>6160410</vt:i4>
      </vt:variant>
      <vt:variant>
        <vt:i4>168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http://wiki.amperka.ru/%D0%BA%D0%BE%D0%BD%D1%81%D0%BF%D0%B5%D0%BA%D1%82-arduino:%D1%82%D0%B5%D1%81%D1%82%D0%B5%D1%80-%D0%B1%D0%B0%D1%82%D0%B0%D1%80%D0%B5%D0%B5%D0%BA</vt:lpwstr>
      </vt:variant>
      <vt:variant>
        <vt:lpwstr/>
      </vt:variant>
      <vt:variant>
        <vt:i4>6160410</vt:i4>
      </vt:variant>
      <vt:variant>
        <vt:i4>165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http://wiki.amperka.ru/%D0%BA%D0%BE%D0%BD%D1%81%D0%BF%D0%B5%D0%BA%D1%82-arduino:%D1%82%D0%B5%D1%81%D1%82%D0%B5%D1%80-%D0%B1%D0%B0%D1%82%D0%B0%D1%80%D0%B5%D0%B5%D0%BA</vt:lpwstr>
      </vt:variant>
      <vt:variant>
        <vt:lpwstr/>
      </vt:variant>
      <vt:variant>
        <vt:i4>8126504</vt:i4>
      </vt:variant>
      <vt:variant>
        <vt:i4>162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http://wiki.amperka.ru/%D0%BA%D0%BE%D0%BD%D1%81%D0%BF%D0%B5%D0%BA%D1%82-arduino:%D0%BF%D0%B0%D0%BD%D1%82%D0%BE%D0%B3%D1%80%D0%B0%D1%84</vt:lpwstr>
      </vt:variant>
      <vt:variant>
        <vt:lpwstr/>
      </vt:variant>
      <vt:variant>
        <vt:i4>8126504</vt:i4>
      </vt:variant>
      <vt:variant>
        <vt:i4>159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http://wiki.amperka.ru/%D0%BA%D0%BE%D0%BD%D1%81%D0%BF%D0%B5%D0%BA%D1%82-arduino:%D0%BF%D0%B0%D0%BD%D1%82%D0%BE%D0%B3%D1%80%D0%B0%D1%84</vt:lpwstr>
      </vt:variant>
      <vt:variant>
        <vt:lpwstr/>
      </vt:variant>
      <vt:variant>
        <vt:i4>5505119</vt:i4>
      </vt:variant>
      <vt:variant>
        <vt:i4>156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http://wiki.amperka.ru/%D0%BA%D0%BE%D0%BD%D1%81%D0%BF%D0%B5%D0%BA%D1%82-arduino:%D0%BC%D0%B5%D1%82%D0%B5%D0%BE%D1%81%D1%82%D0%B0%D0%BD%D1%86%D0%B8%D1%8F</vt:lpwstr>
      </vt:variant>
      <vt:variant>
        <vt:lpwstr/>
      </vt:variant>
      <vt:variant>
        <vt:i4>5505119</vt:i4>
      </vt:variant>
      <vt:variant>
        <vt:i4>153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http://wiki.amperka.ru/%D0%BA%D0%BE%D0%BD%D1%81%D0%BF%D0%B5%D0%BA%D1%82-arduino:%D0%BC%D0%B5%D1%82%D0%B5%D0%BE%D1%81%D1%82%D0%B0%D0%BD%D1%86%D0%B8%D1%8F</vt:lpwstr>
      </vt:variant>
      <vt:variant>
        <vt:lpwstr/>
      </vt:variant>
      <vt:variant>
        <vt:i4>5701706</vt:i4>
      </vt:variant>
      <vt:variant>
        <vt:i4>150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http://wiki.amperka.ru/%D0%BA%D0%BE%D0%BD%D1%81%D0%BF%D0%B5%D0%BA%D1%82-arduino:%D0%BA%D0%BE%D0%BC%D0%BD%D0%B0%D1%82%D0%BD%D1%8B%D0%B9-%D1%82%D0%B5%D1%80%D0%BC%D0%BE%D0%BC%D0%B5%D1%82%D1%80</vt:lpwstr>
      </vt:variant>
      <vt:variant>
        <vt:lpwstr/>
      </vt:variant>
      <vt:variant>
        <vt:i4>5701706</vt:i4>
      </vt:variant>
      <vt:variant>
        <vt:i4>147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http://wiki.amperka.ru/%D0%BA%D0%BE%D0%BD%D1%81%D0%BF%D0%B5%D0%BA%D1%82-arduino:%D0%BA%D0%BE%D0%BC%D0%BD%D0%B0%D1%82%D0%BD%D1%8B%D0%B9-%D1%82%D0%B5%D1%80%D0%BC%D0%BE%D0%BC%D0%B5%D1%82%D1%80</vt:lpwstr>
      </vt:variant>
      <vt:variant>
        <vt:lpwstr/>
      </vt:variant>
      <vt:variant>
        <vt:i4>6094919</vt:i4>
      </vt:variant>
      <vt:variant>
        <vt:i4>144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http://wiki.amperka.ru/%D0%BA%D0%BE%D0%BD%D1%81%D0%BF%D0%B5%D0%BA%D1%82-arduino:%D1%81%D1%87%D0%B5%D1%82%D1%87%D0%B8%D0%BA-%D0%BD%D0%B0%D0%B6%D0%B0%D1%82%D0%B8%D0%B9</vt:lpwstr>
      </vt:variant>
      <vt:variant>
        <vt:lpwstr/>
      </vt:variant>
      <vt:variant>
        <vt:i4>6094919</vt:i4>
      </vt:variant>
      <vt:variant>
        <vt:i4>141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http://wiki.amperka.ru/%D0%BA%D0%BE%D0%BD%D1%81%D0%BF%D0%B5%D0%BA%D1%82-arduino:%D1%81%D1%87%D0%B5%D1%82%D1%87%D0%B8%D0%BA-%D0%BD%D0%B0%D0%B6%D0%B0%D1%82%D0%B8%D0%B9</vt:lpwstr>
      </vt:variant>
      <vt:variant>
        <vt:lpwstr/>
      </vt:variant>
      <vt:variant>
        <vt:i4>5898335</vt:i4>
      </vt:variant>
      <vt:variant>
        <vt:i4>138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http://wiki.amperka.ru/%D0%BA%D0%BE%D0%BD%D1%81%D0%BF%D0%B5%D0%BA%D1%82-arduino:%D1%81%D0%B5%D0%BA%D1%83%D0%BD%D0%B4%D0%BE%D0%BC%D0%B5%D1%80</vt:lpwstr>
      </vt:variant>
      <vt:variant>
        <vt:lpwstr/>
      </vt:variant>
      <vt:variant>
        <vt:i4>5898335</vt:i4>
      </vt:variant>
      <vt:variant>
        <vt:i4>135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http://wiki.amperka.ru/%D0%BA%D0%BE%D0%BD%D1%81%D0%BF%D0%B5%D0%BA%D1%82-arduino:%D1%81%D0%B5%D0%BA%D1%83%D0%BD%D0%B4%D0%BE%D0%BC%D0%B5%D1%80</vt:lpwstr>
      </vt:variant>
      <vt:variant>
        <vt:lpwstr/>
      </vt:variant>
      <vt:variant>
        <vt:i4>7929916</vt:i4>
      </vt:variant>
      <vt:variant>
        <vt:i4>132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http://wiki.amperka.ru/%D0%BA%D0%BE%D0%BD%D1%81%D0%BF%D0%B5%D0%BA%D1%82-arduino:%D0%BA%D0%BD%D0%BE%D0%BF%D0%BE%D1%87%D0%BD%D1%8B%D0%B5-%D0%BA%D0%BE%D0%B2%D0%B1%D0%BE%D0%B8</vt:lpwstr>
      </vt:variant>
      <vt:variant>
        <vt:lpwstr/>
      </vt:variant>
      <vt:variant>
        <vt:i4>7929916</vt:i4>
      </vt:variant>
      <vt:variant>
        <vt:i4>129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http://wiki.amperka.ru/%D0%BA%D0%BE%D0%BD%D1%81%D0%BF%D0%B5%D0%BA%D1%82-arduino:%D0%BA%D0%BD%D0%BE%D0%BF%D0%BE%D1%87%D0%BD%D1%8B%D0%B5-%D0%BA%D0%BE%D0%B2%D0%B1%D0%BE%D0%B8</vt:lpwstr>
      </vt:variant>
      <vt:variant>
        <vt:lpwstr/>
      </vt:variant>
      <vt:variant>
        <vt:i4>3866728</vt:i4>
      </vt:variant>
      <vt:variant>
        <vt:i4>126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http://wiki.amperka.ru/%D0%BA%D0%BE%D0%BD%D1%81%D0%BF%D0%B5%D0%BA%D1%82-arduino:%D1%81%D0%B2%D0%B5%D1%82%D0%B8%D0%BB%D1%8C%D0%BD%D0%B8%D0%BA-%D1%81-%D0%BA%D0%BD%D0%BE%D0%BF%D0%BE%D1%87%D0%BD%D1%8B%D0%BC-%D1%83%D0%BF%D1%80%D0%B0%D0%B2%D0%BB%D0%B5%D0%BD%D0%B8%D0%B5%D0%BC</vt:lpwstr>
      </vt:variant>
      <vt:variant>
        <vt:lpwstr/>
      </vt:variant>
      <vt:variant>
        <vt:i4>3866728</vt:i4>
      </vt:variant>
      <vt:variant>
        <vt:i4>123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http://wiki.amperka.ru/%D0%BA%D0%BE%D0%BD%D1%81%D0%BF%D0%B5%D0%BA%D1%82-arduino:%D1%81%D0%B2%D0%B5%D1%82%D0%B8%D0%BB%D1%8C%D0%BD%D0%B8%D0%BA-%D1%81-%D0%BA%D0%BD%D0%BE%D0%BF%D0%BE%D1%87%D0%BD%D1%8B%D0%BC-%D1%83%D0%BF%D1%80%D0%B0%D0%B2%D0%BB%D0%B5%D0%BD%D0%B8%D0%B5%D0%BC</vt:lpwstr>
      </vt:variant>
      <vt:variant>
        <vt:lpwstr/>
      </vt:variant>
      <vt:variant>
        <vt:i4>5832781</vt:i4>
      </vt:variant>
      <vt:variant>
        <vt:i4>120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http://wiki.amperka.ru/%D0%BA%D0%BE%D0%BD%D1%81%D0%BF%D0%B5%D0%BA%D1%82-arduino:%D0%BA%D0%BD%D0%BE%D0%BF%D0%BE%D1%87%D0%BD%D1%8B%D0%B9-%D0%BF%D0%B5%D1%80%D0%B5%D0%BA%D0%BB%D1%8E%D1%87%D0%B0%D1%82%D0%B5%D0%BB%D1%8C</vt:lpwstr>
      </vt:variant>
      <vt:variant>
        <vt:lpwstr/>
      </vt:variant>
      <vt:variant>
        <vt:i4>5832781</vt:i4>
      </vt:variant>
      <vt:variant>
        <vt:i4>117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http://wiki.amperka.ru/%D0%BA%D0%BE%D0%BD%D1%81%D0%BF%D0%B5%D0%BA%D1%82-arduino:%D0%BA%D0%BD%D0%BE%D0%BF%D0%BE%D1%87%D0%BD%D1%8B%D0%B9-%D0%BF%D0%B5%D1%80%D0%B5%D0%BA%D0%BB%D1%8E%D1%87%D0%B0%D1%82%D0%B5%D0%BB%D1%8C</vt:lpwstr>
      </vt:variant>
      <vt:variant>
        <vt:lpwstr/>
      </vt:variant>
      <vt:variant>
        <vt:i4>589842</vt:i4>
      </vt:variant>
      <vt:variant>
        <vt:i4>114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http://wiki.amperka.ru/%D0%BA%D0%BE%D0%BD%D1%81%D0%BF%D0%B5%D0%BA%D1%82-arduino:%D0%BC%D0%B5%D1%80%D0%B7%D0%BA%D0%BE%D0%B5-%D0%BF%D0%B8%D0%B0%D0%BD%D0%B8%D0%BD%D0%BE</vt:lpwstr>
      </vt:variant>
      <vt:variant>
        <vt:lpwstr/>
      </vt:variant>
      <vt:variant>
        <vt:i4>589842</vt:i4>
      </vt:variant>
      <vt:variant>
        <vt:i4>111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http://wiki.amperka.ru/%D0%BA%D0%BE%D0%BD%D1%81%D0%BF%D0%B5%D0%BA%D1%82-arduino:%D0%BC%D0%B5%D1%80%D0%B7%D0%BA%D0%BE%D0%B5-%D0%BF%D0%B8%D0%B0%D0%BD%D0%B8%D0%BD%D0%BE</vt:lpwstr>
      </vt:variant>
      <vt:variant>
        <vt:lpwstr/>
      </vt:variant>
      <vt:variant>
        <vt:i4>2228284</vt:i4>
      </vt:variant>
      <vt:variant>
        <vt:i4>108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http://wiki.amperka.ru/%D0%BA%D0%BE%D0%BD%D1%81%D0%BF%D0%B5%D0%BA%D1%82-arduino:%D0%B1%D0%B5%D0%B3%D1%83%D1%89%D0%B8%D0%B9-%D0%BE%D0%B3%D0%BE%D0%BD%D0%B5%D0%BA</vt:lpwstr>
      </vt:variant>
      <vt:variant>
        <vt:lpwstr/>
      </vt:variant>
      <vt:variant>
        <vt:i4>2228284</vt:i4>
      </vt:variant>
      <vt:variant>
        <vt:i4>105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http://wiki.amperka.ru/%D0%BA%D0%BE%D0%BD%D1%81%D0%BF%D0%B5%D0%BA%D1%82-arduino:%D0%B1%D0%B5%D0%B3%D1%83%D1%89%D0%B8%D0%B9-%D0%BE%D0%B3%D0%BE%D0%BD%D0%B5%D0%BA</vt:lpwstr>
      </vt:variant>
      <vt:variant>
        <vt:lpwstr/>
      </vt:variant>
      <vt:variant>
        <vt:i4>8061043</vt:i4>
      </vt:variant>
      <vt:variant>
        <vt:i4>102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http://wiki.amperka.ru/%D0%BA%D0%BE%D0%BD%D1%81%D0%BF%D0%B5%D0%BA%D1%82-arduino:%D0%BF%D1%83%D0%BB%D1%8C%D1%81%D0%B0%D1%80</vt:lpwstr>
      </vt:variant>
      <vt:variant>
        <vt:lpwstr/>
      </vt:variant>
      <vt:variant>
        <vt:i4>8061043</vt:i4>
      </vt:variant>
      <vt:variant>
        <vt:i4>99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http://wiki.amperka.ru/%D0%BA%D0%BE%D0%BD%D1%81%D0%BF%D0%B5%D0%BA%D1%82-arduino:%D0%BF%D1%83%D0%BB%D1%8C%D1%81%D0%B0%D1%80</vt:lpwstr>
      </vt:variant>
      <vt:variant>
        <vt:lpwstr/>
      </vt:variant>
      <vt:variant>
        <vt:i4>655379</vt:i4>
      </vt:variant>
      <vt:variant>
        <vt:i4>96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http://wiki.amperka.ru/%D0%BA%D0%BE%D0%BD%D1%81%D0%BF%D0%B5%D0%BA%D1%82-arduino:%D0%BD%D0%BE%D1%87%D0%BD%D0%BE%D0%B9-%D1%81%D0%B2%D0%B5%D1%82%D0%B8%D0%BB%D1%8C%D0%BD%D0%B8%D0%BA</vt:lpwstr>
      </vt:variant>
      <vt:variant>
        <vt:lpwstr/>
      </vt:variant>
      <vt:variant>
        <vt:i4>655379</vt:i4>
      </vt:variant>
      <vt:variant>
        <vt:i4>93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http://wiki.amperka.ru/%D0%BA%D0%BE%D0%BD%D1%81%D0%BF%D0%B5%D0%BA%D1%82-arduino:%D0%BD%D0%BE%D1%87%D0%BD%D0%BE%D0%B9-%D1%81%D0%B2%D0%B5%D1%82%D0%B8%D0%BB%D1%8C%D0%BD%D0%B8%D0%BA</vt:lpwstr>
      </vt:variant>
      <vt:variant>
        <vt:lpwstr/>
      </vt:variant>
      <vt:variant>
        <vt:i4>6094943</vt:i4>
      </vt:variant>
      <vt:variant>
        <vt:i4>90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http://wiki.amperka.ru/%D0%BA%D0%BE%D0%BD%D1%81%D0%BF%D0%B5%D0%BA%D1%82-arduino:%D1%82%D0%B5%D1%80%D0%BC%D0%B5%D0%BD%D0%B2%D0%BE%D0%BA%D1%81</vt:lpwstr>
      </vt:variant>
      <vt:variant>
        <vt:lpwstr/>
      </vt:variant>
      <vt:variant>
        <vt:i4>6094943</vt:i4>
      </vt:variant>
      <vt:variant>
        <vt:i4>87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http://wiki.amperka.ru/%D0%BA%D0%BE%D0%BD%D1%81%D0%BF%D0%B5%D0%BA%D1%82-arduino:%D1%82%D0%B5%D1%80%D0%BC%D0%B5%D0%BD%D0%B2%D0%BE%D0%BA%D1%81</vt:lpwstr>
      </vt:variant>
      <vt:variant>
        <vt:lpwstr/>
      </vt:variant>
      <vt:variant>
        <vt:i4>6160410</vt:i4>
      </vt:variant>
      <vt:variant>
        <vt:i4>84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http://wiki.amperka.ru/%D0%BA%D0%BE%D0%BD%D1%81%D0%BF%D0%B5%D0%BA%D1%82-arduino:%D1%82%D0%B5%D1%81%D1%82%D0%B5%D1%80-%D0%B1%D0%B0%D1%82%D0%B0%D1%80%D0%B5%D0%B5%D0%BA</vt:lpwstr>
      </vt:variant>
      <vt:variant>
        <vt:lpwstr/>
      </vt:variant>
      <vt:variant>
        <vt:i4>8126504</vt:i4>
      </vt:variant>
      <vt:variant>
        <vt:i4>81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http://wiki.amperka.ru/%D0%BA%D0%BE%D0%BD%D1%81%D0%BF%D0%B5%D0%BA%D1%82-arduino:%D0%BF%D0%B0%D0%BD%D1%82%D0%BE%D0%B3%D1%80%D0%B0%D1%84</vt:lpwstr>
      </vt:variant>
      <vt:variant>
        <vt:lpwstr/>
      </vt:variant>
      <vt:variant>
        <vt:i4>5505119</vt:i4>
      </vt:variant>
      <vt:variant>
        <vt:i4>78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http://wiki.amperka.ru/%D0%BA%D0%BE%D0%BD%D1%81%D0%BF%D0%B5%D0%BA%D1%82-arduino:%D0%BC%D0%B5%D1%82%D0%B5%D0%BE%D1%81%D1%82%D0%B0%D0%BD%D1%86%D0%B8%D1%8F</vt:lpwstr>
      </vt:variant>
      <vt:variant>
        <vt:lpwstr/>
      </vt:variant>
      <vt:variant>
        <vt:i4>5701706</vt:i4>
      </vt:variant>
      <vt:variant>
        <vt:i4>75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http://wiki.amperka.ru/%D0%BA%D0%BE%D0%BD%D1%81%D0%BF%D0%B5%D0%BA%D1%82-arduino:%D0%BA%D0%BE%D0%BC%D0%BD%D0%B0%D1%82%D0%BD%D1%8B%D0%B9-%D1%82%D0%B5%D1%80%D0%BC%D0%BE%D0%BC%D0%B5%D1%82%D1%80</vt:lpwstr>
      </vt:variant>
      <vt:variant>
        <vt:lpwstr/>
      </vt:variant>
      <vt:variant>
        <vt:i4>6094919</vt:i4>
      </vt:variant>
      <vt:variant>
        <vt:i4>72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http://wiki.amperka.ru/%D0%BA%D0%BE%D0%BD%D1%81%D0%BF%D0%B5%D0%BA%D1%82-arduino:%D1%81%D1%87%D0%B5%D1%82%D1%87%D0%B8%D0%BA-%D0%BD%D0%B0%D0%B6%D0%B0%D1%82%D0%B8%D0%B9</vt:lpwstr>
      </vt:variant>
      <vt:variant>
        <vt:lpwstr/>
      </vt:variant>
      <vt:variant>
        <vt:i4>5898335</vt:i4>
      </vt:variant>
      <vt:variant>
        <vt:i4>69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http://wiki.amperka.ru/%D0%BA%D0%BE%D0%BD%D1%81%D0%BF%D0%B5%D0%BA%D1%82-arduino:%D1%81%D0%B5%D0%BA%D1%83%D0%BD%D0%B4%D0%BE%D0%BC%D0%B5%D1%80</vt:lpwstr>
      </vt:variant>
      <vt:variant>
        <vt:lpwstr/>
      </vt:variant>
      <vt:variant>
        <vt:i4>7929916</vt:i4>
      </vt:variant>
      <vt:variant>
        <vt:i4>66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http://wiki.amperka.ru/%D0%BA%D0%BE%D0%BD%D1%81%D0%BF%D0%B5%D0%BA%D1%82-arduino:%D0%BA%D0%BD%D0%BE%D0%BF%D0%BE%D1%87%D0%BD%D1%8B%D0%B5-%D0%BA%D0%BE%D0%B2%D0%B1%D0%BE%D0%B8</vt:lpwstr>
      </vt:variant>
      <vt:variant>
        <vt:lpwstr/>
      </vt:variant>
      <vt:variant>
        <vt:i4>3866728</vt:i4>
      </vt:variant>
      <vt:variant>
        <vt:i4>63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http://wiki.amperka.ru/%D0%BA%D0%BE%D0%BD%D1%81%D0%BF%D0%B5%D0%BA%D1%82-arduino:%D1%81%D0%B2%D0%B5%D1%82%D0%B8%D0%BB%D1%8C%D0%BD%D0%B8%D0%BA-%D1%81-%D0%BA%D0%BD%D0%BE%D0%BF%D0%BE%D1%87%D0%BD%D1%8B%D0%BC-%D1%83%D0%BF%D1%80%D0%B0%D0%B2%D0%BB%D0%B5%D0%BD%D0%B8%D0%B5%D0%BC</vt:lpwstr>
      </vt:variant>
      <vt:variant>
        <vt:lpwstr/>
      </vt:variant>
      <vt:variant>
        <vt:i4>5832781</vt:i4>
      </vt:variant>
      <vt:variant>
        <vt:i4>60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http://wiki.amperka.ru/%D0%BA%D0%BE%D0%BD%D1%81%D0%BF%D0%B5%D0%BA%D1%82-arduino:%D0%BA%D0%BD%D0%BE%D0%BF%D0%BE%D1%87%D0%BD%D1%8B%D0%B9-%D0%BF%D0%B5%D1%80%D0%B5%D0%BA%D0%BB%D1%8E%D1%87%D0%B0%D1%82%D0%B5%D0%BB%D1%8C</vt:lpwstr>
      </vt:variant>
      <vt:variant>
        <vt:lpwstr/>
      </vt:variant>
      <vt:variant>
        <vt:i4>589842</vt:i4>
      </vt:variant>
      <vt:variant>
        <vt:i4>57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http://wiki.amperka.ru/%D0%BA%D0%BE%D0%BD%D1%81%D0%BF%D0%B5%D0%BA%D1%82-arduino:%D0%BC%D0%B5%D1%80%D0%B7%D0%BA%D0%BE%D0%B5-%D0%BF%D0%B8%D0%B0%D0%BD%D0%B8%D0%BD%D0%BE</vt:lpwstr>
      </vt:variant>
      <vt:variant>
        <vt:lpwstr/>
      </vt:variant>
      <vt:variant>
        <vt:i4>2228284</vt:i4>
      </vt:variant>
      <vt:variant>
        <vt:i4>54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http://wiki.amperka.ru/%D0%BA%D0%BE%D0%BD%D1%81%D0%BF%D0%B5%D0%BA%D1%82-arduino:%D0%B1%D0%B5%D0%B3%D1%83%D1%89%D0%B8%D0%B9-%D0%BE%D0%B3%D0%BE%D0%BD%D0%B5%D0%BA</vt:lpwstr>
      </vt:variant>
      <vt:variant>
        <vt:lpwstr/>
      </vt:variant>
      <vt:variant>
        <vt:i4>8061043</vt:i4>
      </vt:variant>
      <vt:variant>
        <vt:i4>51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http://wiki.amperka.ru/%D0%BA%D0%BE%D0%BD%D1%81%D0%BF%D0%B5%D0%BA%D1%82-arduino:%D0%BF%D1%83%D0%BB%D1%8C%D1%81%D0%B0%D1%80</vt:lpwstr>
      </vt:variant>
      <vt:variant>
        <vt:lpwstr/>
      </vt:variant>
      <vt:variant>
        <vt:i4>655379</vt:i4>
      </vt:variant>
      <vt:variant>
        <vt:i4>48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http://wiki.amperka.ru/%D0%BA%D0%BE%D0%BD%D1%81%D0%BF%D0%B5%D0%BA%D1%82-arduino:%D0%BD%D0%BE%D1%87%D0%BD%D0%BE%D0%B9-%D1%81%D0%B2%D0%B5%D1%82%D0%B8%D0%BB%D1%8C%D0%BD%D0%B8%D0%BA</vt:lpwstr>
      </vt:variant>
      <vt:variant>
        <vt:lpwstr/>
      </vt:variant>
      <vt:variant>
        <vt:i4>6226015</vt:i4>
      </vt:variant>
      <vt:variant>
        <vt:i4>45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http://wiki.amperka.ru/%D0%BA%D0%BE%D0%BD%D1%81%D0%BF%D0%B5%D0%BA%D1%82-arduino:%D0%BF%D1%8C%D0%B5%D0%B7%D0%BE%D0%B4%D0%B8%D0%BD%D0%B0%D0%BC%D0%B8%D0%BA</vt:lpwstr>
      </vt:variant>
      <vt:variant>
        <vt:lpwstr/>
      </vt:variant>
      <vt:variant>
        <vt:i4>6094943</vt:i4>
      </vt:variant>
      <vt:variant>
        <vt:i4>42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http://wiki.amperka.ru/%D0%BA%D0%BE%D0%BD%D1%81%D0%BF%D0%B5%D0%BA%D1%82-arduino:%D1%82%D0%B5%D1%80%D0%BC%D0%B5%D0%BD%D0%B2%D0%BE%D0%BA%D1%81</vt:lpwstr>
      </vt:variant>
      <vt:variant>
        <vt:lpwstr/>
      </vt:variant>
      <vt:variant>
        <vt:i4>6160410</vt:i4>
      </vt:variant>
      <vt:variant>
        <vt:i4>39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http://wiki.amperka.ru/%D0%BA%D0%BE%D0%BD%D1%81%D0%BF%D0%B5%D0%BA%D1%82-arduino:%D1%82%D0%B5%D1%81%D1%82%D0%B5%D1%80-%D0%B1%D0%B0%D1%82%D0%B0%D1%80%D0%B5%D0%B5%D0%BA</vt:lpwstr>
      </vt:variant>
      <vt:variant>
        <vt:lpwstr/>
      </vt:variant>
      <vt:variant>
        <vt:i4>8126504</vt:i4>
      </vt:variant>
      <vt:variant>
        <vt:i4>36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http://wiki.amperka.ru/%D0%BA%D0%BE%D0%BD%D1%81%D0%BF%D0%B5%D0%BA%D1%82-arduino:%D0%BF%D0%B0%D0%BD%D1%82%D0%BE%D0%B3%D1%80%D0%B0%D1%84</vt:lpwstr>
      </vt:variant>
      <vt:variant>
        <vt:lpwstr/>
      </vt:variant>
      <vt:variant>
        <vt:i4>5505119</vt:i4>
      </vt:variant>
      <vt:variant>
        <vt:i4>33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http://wiki.amperka.ru/%D0%BA%D0%BE%D0%BD%D1%81%D0%BF%D0%B5%D0%BA%D1%82-arduino:%D0%BC%D0%B5%D1%82%D0%B5%D0%BE%D1%81%D1%82%D0%B0%D0%BD%D1%86%D0%B8%D1%8F</vt:lpwstr>
      </vt:variant>
      <vt:variant>
        <vt:lpwstr/>
      </vt:variant>
      <vt:variant>
        <vt:i4>5701706</vt:i4>
      </vt:variant>
      <vt:variant>
        <vt:i4>30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http://wiki.amperka.ru/%D0%BA%D0%BE%D0%BD%D1%81%D0%BF%D0%B5%D0%BA%D1%82-arduino:%D0%BA%D0%BE%D0%BC%D0%BD%D0%B0%D1%82%D0%BD%D1%8B%D0%B9-%D1%82%D0%B5%D1%80%D0%BC%D0%BE%D0%BC%D0%B5%D1%82%D1%80</vt:lpwstr>
      </vt:variant>
      <vt:variant>
        <vt:lpwstr/>
      </vt:variant>
      <vt:variant>
        <vt:i4>6094919</vt:i4>
      </vt:variant>
      <vt:variant>
        <vt:i4>27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http://wiki.amperka.ru/%D0%BA%D0%BE%D0%BD%D1%81%D0%BF%D0%B5%D0%BA%D1%82-arduino:%D1%81%D1%87%D0%B5%D1%82%D1%87%D0%B8%D0%BA-%D0%BD%D0%B0%D0%B6%D0%B0%D1%82%D0%B8%D0%B9</vt:lpwstr>
      </vt:variant>
      <vt:variant>
        <vt:lpwstr/>
      </vt:variant>
      <vt:variant>
        <vt:i4>5898335</vt:i4>
      </vt:variant>
      <vt:variant>
        <vt:i4>24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http://wiki.amperka.ru/%D0%BA%D0%BE%D0%BD%D1%81%D0%BF%D0%B5%D0%BA%D1%82-arduino:%D1%81%D0%B5%D0%BA%D1%83%D0%BD%D0%B4%D0%BE%D0%BC%D0%B5%D1%80</vt:lpwstr>
      </vt:variant>
      <vt:variant>
        <vt:lpwstr/>
      </vt:variant>
      <vt:variant>
        <vt:i4>7929916</vt:i4>
      </vt:variant>
      <vt:variant>
        <vt:i4>21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http://wiki.amperka.ru/%D0%BA%D0%BE%D0%BD%D1%81%D0%BF%D0%B5%D0%BA%D1%82-arduino:%D0%BA%D0%BD%D0%BE%D0%BF%D0%BE%D1%87%D0%BD%D1%8B%D0%B5-%D0%BA%D0%BE%D0%B2%D0%B1%D0%BE%D0%B8</vt:lpwstr>
      </vt:variant>
      <vt:variant>
        <vt:lpwstr/>
      </vt:variant>
      <vt:variant>
        <vt:i4>3866728</vt:i4>
      </vt:variant>
      <vt:variant>
        <vt:i4>18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http://wiki.amperka.ru/%D0%BA%D0%BE%D0%BD%D1%81%D0%BF%D0%B5%D0%BA%D1%82-arduino:%D1%81%D0%B2%D0%B5%D1%82%D0%B8%D0%BB%D1%8C%D0%BD%D0%B8%D0%BA-%D1%81-%D0%BA%D0%BD%D0%BE%D0%BF%D0%BE%D1%87%D0%BD%D1%8B%D0%BC-%D1%83%D0%BF%D1%80%D0%B0%D0%B2%D0%BB%D0%B5%D0%BD%D0%B8%D0%B5%D0%BC</vt:lpwstr>
      </vt:variant>
      <vt:variant>
        <vt:lpwstr/>
      </vt:variant>
      <vt:variant>
        <vt:i4>5832781</vt:i4>
      </vt:variant>
      <vt:variant>
        <vt:i4>15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http://wiki.amperka.ru/%D0%BA%D0%BE%D0%BD%D1%81%D0%BF%D0%B5%D0%BA%D1%82-arduino:%D0%BA%D0%BD%D0%BE%D0%BF%D0%BE%D1%87%D0%BD%D1%8B%D0%B9-%D0%BF%D0%B5%D1%80%D0%B5%D0%BA%D0%BB%D1%8E%D1%87%D0%B0%D1%82%D0%B5%D0%BB%D1%8C</vt:lpwstr>
      </vt:variant>
      <vt:variant>
        <vt:lpwstr/>
      </vt:variant>
      <vt:variant>
        <vt:i4>589842</vt:i4>
      </vt:variant>
      <vt:variant>
        <vt:i4>12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http://wiki.amperka.ru/%D0%BA%D0%BE%D0%BD%D1%81%D0%BF%D0%B5%D0%BA%D1%82-arduino:%D0%BC%D0%B5%D1%80%D0%B7%D0%BA%D0%BE%D0%B5-%D0%BF%D0%B8%D0%B0%D0%BD%D0%B8%D0%BD%D0%BE</vt:lpwstr>
      </vt:variant>
      <vt:variant>
        <vt:lpwstr/>
      </vt:variant>
      <vt:variant>
        <vt:i4>2228284</vt:i4>
      </vt:variant>
      <vt:variant>
        <vt:i4>9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http://wiki.amperka.ru/%D0%BA%D0%BE%D0%BD%D1%81%D0%BF%D0%B5%D0%BA%D1%82-arduino:%D0%B1%D0%B5%D0%B3%D1%83%D1%89%D0%B8%D0%B9-%D0%BE%D0%B3%D0%BE%D0%BD%D0%B5%D0%BA</vt:lpwstr>
      </vt:variant>
      <vt:variant>
        <vt:lpwstr/>
      </vt:variant>
      <vt:variant>
        <vt:i4>8061043</vt:i4>
      </vt:variant>
      <vt:variant>
        <vt:i4>6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http://wiki.amperka.ru/%D0%BA%D0%BE%D0%BD%D1%81%D0%BF%D0%B5%D0%BA%D1%82-arduino:%D0%BF%D1%83%D0%BB%D1%8C%D1%81%D0%B0%D1%80</vt:lpwstr>
      </vt:variant>
      <vt:variant>
        <vt:lpwstr/>
      </vt:variant>
      <vt:variant>
        <vt:i4>655379</vt:i4>
      </vt:variant>
      <vt:variant>
        <vt:i4>3</vt:i4>
      </vt:variant>
      <vt:variant>
        <vt:i4>0</vt:i4>
      </vt:variant>
      <vt:variant>
        <vt:i4>5</vt:i4>
      </vt:variant>
      <vt:variant>
        <vt:lpwstr>http://wiki.amperka.ru/%D0%BA%D0%BE%D0%BD%D1%81%D0%BF%D0%B5%D0%BA%D1%82-arduino:%D0%BD%D0%BE%D1%87%D0%BD%D0%BE%D0%B9-%D1%81%D0%B2%D0%B5%D1%82%D0%B8%D0%BB%D1%8C%D0%BD%D0%B8%D0%BA</vt:lpwstr>
      </vt:variant>
      <vt:variant>
        <vt:lpwstr/>
      </vt:variant>
      <vt:variant>
        <vt:i4>6094943</vt:i4>
      </vt:variant>
      <vt:variant>
        <vt:i4>0</vt:i4>
      </vt:variant>
      <vt:variant>
        <vt:i4>0</vt:i4>
      </vt:variant>
      <vt:variant>
        <vt:i4>5</vt:i4>
      </vt:variant>
      <vt:variant>
        <vt:lpwstr>http://wiki.amperka.ru/%D0%BA%D0%BE%D0%BD%D1%81%D0%BF%D0%B5%D0%BA%D1%82-arduino:%D1%82%D0%B5%D1%80%D0%BC%D0%B5%D0%BD%D0%B2%D0%BE%D0%BA%D1%81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Анастасия</cp:lastModifiedBy>
  <cp:revision>66</cp:revision>
  <cp:lastPrinted>2021-10-28T05:08:00Z</cp:lastPrinted>
  <dcterms:created xsi:type="dcterms:W3CDTF">2020-10-06T14:49:00Z</dcterms:created>
  <dcterms:modified xsi:type="dcterms:W3CDTF">2021-10-28T05:41:00Z</dcterms:modified>
</cp:coreProperties>
</file>