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019" w:rsidRDefault="00764019" w:rsidP="0073258E">
      <w:pPr>
        <w:pStyle w:val="a3"/>
        <w:kinsoku w:val="0"/>
        <w:overflowPunct w:val="0"/>
        <w:spacing w:before="4"/>
        <w:ind w:left="0"/>
        <w:jc w:val="left"/>
        <w:rPr>
          <w:sz w:val="17"/>
          <w:szCs w:val="17"/>
        </w:rPr>
      </w:pPr>
      <w:bookmarkStart w:id="0" w:name="_GoBack"/>
      <w:bookmarkEnd w:id="0"/>
    </w:p>
    <w:p w:rsidR="0054031B" w:rsidRP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center"/>
        <w:rPr>
          <w:sz w:val="28"/>
        </w:rPr>
      </w:pPr>
      <w:r w:rsidRPr="0054031B">
        <w:rPr>
          <w:sz w:val="28"/>
        </w:rPr>
        <w:t>Рабочая программа внеурочной деятельности</w:t>
      </w:r>
    </w:p>
    <w:p w:rsidR="0054031B" w:rsidRP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center"/>
        <w:rPr>
          <w:sz w:val="28"/>
        </w:rPr>
      </w:pPr>
      <w:r w:rsidRPr="0054031B">
        <w:rPr>
          <w:sz w:val="28"/>
        </w:rPr>
        <w:t>«Моя профориентация»</w:t>
      </w:r>
    </w:p>
    <w:p w:rsidR="0054031B" w:rsidRP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center"/>
        <w:rPr>
          <w:sz w:val="28"/>
        </w:rPr>
      </w:pPr>
      <w:r>
        <w:rPr>
          <w:sz w:val="28"/>
        </w:rPr>
        <w:t>н</w:t>
      </w:r>
      <w:r w:rsidRPr="0054031B">
        <w:rPr>
          <w:sz w:val="28"/>
        </w:rPr>
        <w:t>аправление «Социальное»</w:t>
      </w:r>
    </w:p>
    <w:p w:rsidR="00176270" w:rsidRDefault="0054031B" w:rsidP="0073258E">
      <w:pPr>
        <w:pStyle w:val="a3"/>
        <w:kinsoku w:val="0"/>
        <w:overflowPunct w:val="0"/>
        <w:spacing w:before="67" w:line="360" w:lineRule="auto"/>
        <w:ind w:left="0"/>
        <w:jc w:val="center"/>
        <w:rPr>
          <w:sz w:val="28"/>
        </w:rPr>
      </w:pPr>
      <w:r w:rsidRPr="0054031B">
        <w:rPr>
          <w:sz w:val="28"/>
        </w:rPr>
        <w:t xml:space="preserve">Целевая аудитория: 8-9 </w:t>
      </w:r>
    </w:p>
    <w:p w:rsid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center"/>
      </w:pPr>
      <w:r w:rsidRPr="0054031B">
        <w:rPr>
          <w:sz w:val="28"/>
        </w:rPr>
        <w:t>Срок реализации: 2 года (69 часов</w:t>
      </w:r>
      <w:r>
        <w:t>)</w:t>
      </w:r>
    </w:p>
    <w:p w:rsid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right"/>
        <w:rPr>
          <w:sz w:val="28"/>
          <w:szCs w:val="28"/>
        </w:rPr>
      </w:pPr>
      <w:r w:rsidRPr="0054031B">
        <w:rPr>
          <w:sz w:val="28"/>
          <w:szCs w:val="28"/>
        </w:rPr>
        <w:t xml:space="preserve">Автор программы: </w:t>
      </w:r>
    </w:p>
    <w:p w:rsid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Гулида Марина Анатольевна, </w:t>
      </w:r>
    </w:p>
    <w:p w:rsid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учитель математики </w:t>
      </w:r>
    </w:p>
    <w:p w:rsid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МАОУ «Обдорская гимназия»</w:t>
      </w:r>
    </w:p>
    <w:p w:rsidR="0054031B" w:rsidRP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г. Салехард</w:t>
      </w:r>
    </w:p>
    <w:p w:rsidR="0054031B" w:rsidRDefault="0054031B" w:rsidP="0073258E">
      <w:pPr>
        <w:pStyle w:val="a3"/>
        <w:kinsoku w:val="0"/>
        <w:overflowPunct w:val="0"/>
        <w:spacing w:before="67"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</w:p>
    <w:p w:rsidR="0054031B" w:rsidRDefault="0054031B" w:rsidP="0073258E">
      <w:pPr>
        <w:pStyle w:val="a3"/>
        <w:kinsoku w:val="0"/>
        <w:overflowPunct w:val="0"/>
        <w:spacing w:before="67"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Программа внеурочной деятельности «Моя профориентация» разработана на основе требований к результатам освоения основной образовательной программы и предназначена для работы с обучающимися 8-9</w:t>
      </w:r>
      <w:r w:rsidR="00176270">
        <w:rPr>
          <w:sz w:val="28"/>
          <w:szCs w:val="28"/>
        </w:rPr>
        <w:t xml:space="preserve"> (или 10 - 11)</w:t>
      </w:r>
      <w:r>
        <w:rPr>
          <w:sz w:val="28"/>
          <w:szCs w:val="28"/>
        </w:rPr>
        <w:t xml:space="preserve"> классов в рамках социального направления. Образование для современного школьника – это не только овладение базовыми предметными знаниями, но и возможность дальнейшего самоопределения. В соответствии с Федеральным государственным образовательным стандартом </w:t>
      </w:r>
      <w:r w:rsidR="00426B00">
        <w:rPr>
          <w:sz w:val="28"/>
          <w:szCs w:val="28"/>
        </w:rPr>
        <w:t>основного</w:t>
      </w:r>
      <w:r>
        <w:rPr>
          <w:sz w:val="28"/>
          <w:szCs w:val="28"/>
        </w:rPr>
        <w:t xml:space="preserve"> общего образования</w:t>
      </w:r>
      <w:r w:rsidR="00426B00">
        <w:rPr>
          <w:sz w:val="28"/>
          <w:szCs w:val="28"/>
        </w:rPr>
        <w:t xml:space="preserve"> данный курс направлен на становление личностных характеристик выпускника – человека, «осознающего свою сопричастность судьбе Отечества, креативного и критически мыслящего, осознающего ценность образования и науки, труда и творчества для человека и общества, умеющего вести конструктивный диалог, достигать взаимопонимания и успешно взаимодействовать, подготовленного к осознанному выбору профессии, понимающего значение профессиональной деятельности для человека и общества, мотивированного на образование и самообразование в течение всей своей жизни».</w:t>
      </w:r>
    </w:p>
    <w:p w:rsidR="006B78B9" w:rsidRDefault="00426B00" w:rsidP="0073258E">
      <w:pPr>
        <w:pStyle w:val="a3"/>
        <w:kinsoku w:val="0"/>
        <w:overflowPunct w:val="0"/>
        <w:spacing w:before="67"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 Стратегии развития воспитания в Российской Федерации на период до 2025 года одним из направлением считается трудовое воспитание и </w:t>
      </w:r>
      <w:r>
        <w:rPr>
          <w:sz w:val="28"/>
          <w:szCs w:val="28"/>
        </w:rPr>
        <w:lastRenderedPageBreak/>
        <w:t xml:space="preserve">профессиональное самоопределение, которое реализуется посредством «воспитания </w:t>
      </w:r>
      <w:r w:rsidR="006B78B9">
        <w:rPr>
          <w:sz w:val="28"/>
          <w:szCs w:val="28"/>
        </w:rPr>
        <w:t>у детей уважения к труду и людям труда, трудовым достижениям, формирования у детей потребности трудиться, добросовестного, ответственного и творческого отношения к разным видам трудовой деятельности, развития навыков совместной работы, умения работать самостоятельно, мобилизуя необходимые ресурсы, правильно оценивая смысл и последствия своих действий, содействия профессиональному самоопределению, приобщения детей к социально значимой деятельности для осмысленного выбора профессии».</w:t>
      </w:r>
    </w:p>
    <w:p w:rsidR="00764019" w:rsidRPr="006B78B9" w:rsidRDefault="006B78B9" w:rsidP="0073258E">
      <w:pPr>
        <w:pStyle w:val="a3"/>
        <w:kinsoku w:val="0"/>
        <w:overflowPunct w:val="0"/>
        <w:spacing w:before="67" w:line="360" w:lineRule="auto"/>
        <w:ind w:left="0"/>
        <w:rPr>
          <w:sz w:val="28"/>
          <w:szCs w:val="28"/>
        </w:rPr>
      </w:pPr>
      <w:r w:rsidRPr="006B78B9">
        <w:rPr>
          <w:sz w:val="28"/>
          <w:szCs w:val="28"/>
        </w:rPr>
        <w:t xml:space="preserve">Школа является основным звеном в цепи профориентации, поскольку на её долю выпадает функция помощи обучающимся в навигации во взрослой жизни, их социализации и самоопределении. Таким образом, возникла необходимость курса </w:t>
      </w:r>
      <w:r w:rsidR="00764019" w:rsidRPr="006B78B9">
        <w:rPr>
          <w:sz w:val="28"/>
          <w:szCs w:val="28"/>
        </w:rPr>
        <w:t>внеурочной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деятельности,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который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позволил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бы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реализовать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направления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Стратегии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развития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воспитания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и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ФГОС</w:t>
      </w:r>
      <w:r w:rsidR="00764019"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</w:t>
      </w:r>
      <w:r w:rsidR="00764019" w:rsidRPr="006B78B9">
        <w:rPr>
          <w:sz w:val="28"/>
          <w:szCs w:val="28"/>
        </w:rPr>
        <w:t>ОО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в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области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профессиональной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самоидентификации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школьников.</w:t>
      </w:r>
    </w:p>
    <w:p w:rsidR="0073258E" w:rsidRDefault="0073258E" w:rsidP="0073258E">
      <w:pPr>
        <w:pStyle w:val="a3"/>
        <w:kinsoku w:val="0"/>
        <w:overflowPunct w:val="0"/>
        <w:spacing w:before="1" w:line="360" w:lineRule="auto"/>
        <w:ind w:left="0" w:firstLine="316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Целью </w:t>
      </w:r>
      <w:r>
        <w:rPr>
          <w:sz w:val="28"/>
          <w:szCs w:val="28"/>
        </w:rPr>
        <w:t>курса</w:t>
      </w:r>
      <w:r w:rsidR="00764019" w:rsidRPr="006B78B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внеурочной деятельности «Моя </w:t>
      </w:r>
      <w:r w:rsidR="00764019" w:rsidRPr="006B78B9">
        <w:rPr>
          <w:sz w:val="28"/>
          <w:szCs w:val="28"/>
        </w:rPr>
        <w:t>профориентация»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является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формирование у школьников профессионального самоопределения в условиях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свободы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выбора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сферы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деятельности,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в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соответствии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со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своими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желаниями,</w:t>
      </w:r>
      <w:r w:rsidR="00764019" w:rsidRPr="006B78B9">
        <w:rPr>
          <w:spacing w:val="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 xml:space="preserve">способностями, возможностями, и с учетом требований рынка труда. </w:t>
      </w:r>
    </w:p>
    <w:p w:rsidR="00764019" w:rsidRPr="006B78B9" w:rsidRDefault="00764019" w:rsidP="0073258E">
      <w:pPr>
        <w:pStyle w:val="a3"/>
        <w:kinsoku w:val="0"/>
        <w:overflowPunct w:val="0"/>
        <w:spacing w:before="1" w:line="360" w:lineRule="auto"/>
        <w:ind w:left="0" w:firstLine="316"/>
        <w:rPr>
          <w:b/>
          <w:bCs/>
          <w:sz w:val="28"/>
          <w:szCs w:val="28"/>
        </w:rPr>
      </w:pPr>
      <w:r w:rsidRPr="006B78B9">
        <w:rPr>
          <w:sz w:val="28"/>
          <w:szCs w:val="28"/>
        </w:rPr>
        <w:t>Достижению этой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цели служат следующие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задачи:</w:t>
      </w:r>
    </w:p>
    <w:p w:rsidR="00764019" w:rsidRPr="006B78B9" w:rsidRDefault="00764019" w:rsidP="0073258E">
      <w:pPr>
        <w:pStyle w:val="a5"/>
        <w:numPr>
          <w:ilvl w:val="0"/>
          <w:numId w:val="6"/>
        </w:numPr>
        <w:tabs>
          <w:tab w:val="left" w:pos="376"/>
        </w:tabs>
        <w:kinsoku w:val="0"/>
        <w:overflowPunct w:val="0"/>
        <w:spacing w:before="0" w:line="360" w:lineRule="auto"/>
        <w:ind w:left="0" w:firstLine="0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расширить знания обучающихся в области профориентации (современный рынок труда,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средние</w:t>
      </w:r>
      <w:r w:rsidRPr="006B78B9">
        <w:rPr>
          <w:spacing w:val="57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59"/>
          <w:sz w:val="28"/>
          <w:szCs w:val="28"/>
        </w:rPr>
        <w:t xml:space="preserve"> </w:t>
      </w:r>
      <w:r w:rsidRPr="006B78B9">
        <w:rPr>
          <w:sz w:val="28"/>
          <w:szCs w:val="28"/>
        </w:rPr>
        <w:t>высшие учебные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заведения,</w:t>
      </w:r>
      <w:r w:rsidRPr="006B78B9">
        <w:rPr>
          <w:spacing w:val="59"/>
          <w:sz w:val="28"/>
          <w:szCs w:val="28"/>
        </w:rPr>
        <w:t xml:space="preserve"> </w:t>
      </w:r>
      <w:r w:rsidRPr="006B78B9">
        <w:rPr>
          <w:sz w:val="28"/>
          <w:szCs w:val="28"/>
        </w:rPr>
        <w:t>способы</w:t>
      </w:r>
      <w:r w:rsidRPr="006B78B9">
        <w:rPr>
          <w:spacing w:val="57"/>
          <w:sz w:val="28"/>
          <w:szCs w:val="28"/>
        </w:rPr>
        <w:t xml:space="preserve"> </w:t>
      </w:r>
      <w:r w:rsidRPr="006B78B9">
        <w:rPr>
          <w:sz w:val="28"/>
          <w:szCs w:val="28"/>
        </w:rPr>
        <w:t>поиска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работы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и трудоустройства);</w:t>
      </w:r>
    </w:p>
    <w:p w:rsidR="00764019" w:rsidRPr="006B78B9" w:rsidRDefault="00764019" w:rsidP="0073258E">
      <w:pPr>
        <w:pStyle w:val="a5"/>
        <w:numPr>
          <w:ilvl w:val="0"/>
          <w:numId w:val="6"/>
        </w:numPr>
        <w:tabs>
          <w:tab w:val="left" w:pos="431"/>
        </w:tabs>
        <w:kinsoku w:val="0"/>
        <w:overflowPunct w:val="0"/>
        <w:spacing w:before="0" w:line="360" w:lineRule="auto"/>
        <w:ind w:left="0" w:firstLine="0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сформировать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умение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выстраивать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профессиональную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траекторию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соответствии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интересами,</w:t>
      </w:r>
      <w:r w:rsidRPr="006B78B9">
        <w:rPr>
          <w:spacing w:val="59"/>
          <w:sz w:val="28"/>
          <w:szCs w:val="28"/>
        </w:rPr>
        <w:t xml:space="preserve"> </w:t>
      </w:r>
      <w:r w:rsidRPr="006B78B9">
        <w:rPr>
          <w:sz w:val="28"/>
          <w:szCs w:val="28"/>
        </w:rPr>
        <w:t>способностями,</w:t>
      </w:r>
      <w:r w:rsidRPr="006B78B9">
        <w:rPr>
          <w:spacing w:val="59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прогнозируемым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спросом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рынке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труда.</w:t>
      </w:r>
    </w:p>
    <w:p w:rsidR="00764019" w:rsidRPr="006B78B9" w:rsidRDefault="00764019" w:rsidP="0073258E">
      <w:pPr>
        <w:pStyle w:val="a3"/>
        <w:kinsoku w:val="0"/>
        <w:overflowPunct w:val="0"/>
        <w:spacing w:line="360" w:lineRule="auto"/>
        <w:ind w:firstLine="300"/>
        <w:rPr>
          <w:sz w:val="28"/>
          <w:szCs w:val="28"/>
        </w:rPr>
      </w:pPr>
      <w:r w:rsidRPr="006B78B9">
        <w:rPr>
          <w:sz w:val="28"/>
          <w:szCs w:val="28"/>
        </w:rPr>
        <w:t>Курс рассчитан на 1 час в неделю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(аудиторные и внеаудиторные часы)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 протяжении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двух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лет в</w:t>
      </w:r>
      <w:r w:rsidRPr="006B78B9">
        <w:rPr>
          <w:spacing w:val="-1"/>
          <w:sz w:val="28"/>
          <w:szCs w:val="28"/>
        </w:rPr>
        <w:t xml:space="preserve"> </w:t>
      </w:r>
      <w:r w:rsidR="00426B00" w:rsidRPr="006B78B9">
        <w:rPr>
          <w:sz w:val="28"/>
          <w:szCs w:val="28"/>
        </w:rPr>
        <w:t>8</w:t>
      </w:r>
      <w:r w:rsidRPr="006B78B9">
        <w:rPr>
          <w:sz w:val="28"/>
          <w:szCs w:val="28"/>
        </w:rPr>
        <w:t>-</w:t>
      </w:r>
      <w:r w:rsidR="00426B00" w:rsidRPr="006B78B9">
        <w:rPr>
          <w:sz w:val="28"/>
          <w:szCs w:val="28"/>
        </w:rPr>
        <w:t>9</w:t>
      </w:r>
      <w:r w:rsidR="0073258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классе,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что составляет 69 часов.</w:t>
      </w:r>
    </w:p>
    <w:p w:rsidR="00764019" w:rsidRPr="006B78B9" w:rsidRDefault="00764019" w:rsidP="0073258E">
      <w:pPr>
        <w:pStyle w:val="a3"/>
        <w:kinsoku w:val="0"/>
        <w:overflowPunct w:val="0"/>
        <w:spacing w:line="360" w:lineRule="auto"/>
        <w:ind w:left="0" w:firstLine="521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Методическое</w:t>
      </w:r>
      <w:r w:rsidRPr="006B78B9">
        <w:rPr>
          <w:b/>
          <w:bCs/>
          <w:spacing w:val="-3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сопровождение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курса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представлено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данной</w:t>
      </w:r>
      <w:r w:rsidRPr="006B78B9">
        <w:rPr>
          <w:spacing w:val="59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рабочей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программой.</w:t>
      </w:r>
      <w:r w:rsidR="0073258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Курс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рекомендуется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для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организации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внеурочной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деятельности на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lastRenderedPageBreak/>
        <w:t>уровне</w:t>
      </w:r>
      <w:r w:rsidRPr="006B78B9">
        <w:rPr>
          <w:spacing w:val="1"/>
          <w:sz w:val="28"/>
          <w:szCs w:val="28"/>
        </w:rPr>
        <w:t xml:space="preserve"> </w:t>
      </w:r>
      <w:r w:rsidR="006B78B9" w:rsidRPr="006B78B9">
        <w:rPr>
          <w:sz w:val="28"/>
          <w:szCs w:val="28"/>
        </w:rPr>
        <w:t>основного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общего образования. На групповых и индивидуальных занятиях возможно использование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разнообразных видов деятельности: защита мини-проектов, изучение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ситуации рынка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вакансиям,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Атласу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решение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кейсов,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составление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резюме,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экскурсии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предприятия,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встреча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людьми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разных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посещение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Дней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открытых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дверей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профессиональных</w:t>
      </w:r>
      <w:r w:rsidRPr="006B78B9">
        <w:rPr>
          <w:spacing w:val="4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учебных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заведений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 т.д.</w:t>
      </w:r>
    </w:p>
    <w:p w:rsidR="00764019" w:rsidRPr="006B78B9" w:rsidRDefault="00764019" w:rsidP="0073258E">
      <w:pPr>
        <w:pStyle w:val="a3"/>
        <w:kinsoku w:val="0"/>
        <w:overflowPunct w:val="0"/>
        <w:spacing w:before="2" w:line="360" w:lineRule="auto"/>
        <w:ind w:left="0" w:right="-7" w:firstLine="709"/>
        <w:rPr>
          <w:sz w:val="28"/>
          <w:szCs w:val="28"/>
        </w:rPr>
      </w:pPr>
      <w:r w:rsidRPr="006B78B9">
        <w:rPr>
          <w:sz w:val="28"/>
          <w:szCs w:val="28"/>
        </w:rPr>
        <w:t>Программа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построена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учётом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требований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Федерального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государственного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образовательного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стандарта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среднего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общего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образования,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утверждённого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приказом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Минобрнауки России от 17 мая 2012 г. №</w:t>
      </w:r>
      <w:r w:rsidR="006B78B9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413 и Федерального закона «Об образовании в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РФ»</w:t>
      </w:r>
      <w:r w:rsidRPr="006B78B9">
        <w:rPr>
          <w:spacing w:val="-8"/>
          <w:sz w:val="28"/>
          <w:szCs w:val="28"/>
        </w:rPr>
        <w:t xml:space="preserve"> </w:t>
      </w:r>
      <w:r w:rsidRPr="006B78B9">
        <w:rPr>
          <w:sz w:val="28"/>
          <w:szCs w:val="28"/>
        </w:rPr>
        <w:t>от 29.12.2012 г. №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273-ФЗ.</w:t>
      </w:r>
    </w:p>
    <w:p w:rsidR="00764019" w:rsidRPr="006B78B9" w:rsidRDefault="00764019" w:rsidP="0073258E">
      <w:pPr>
        <w:pStyle w:val="a3"/>
        <w:kinsoku w:val="0"/>
        <w:overflowPunct w:val="0"/>
        <w:spacing w:before="11" w:line="360" w:lineRule="auto"/>
        <w:ind w:left="0"/>
        <w:jc w:val="left"/>
        <w:rPr>
          <w:sz w:val="28"/>
          <w:szCs w:val="28"/>
        </w:rPr>
      </w:pPr>
    </w:p>
    <w:p w:rsidR="0073258E" w:rsidRDefault="00764019" w:rsidP="0073258E">
      <w:pPr>
        <w:pStyle w:val="a3"/>
        <w:kinsoku w:val="0"/>
        <w:overflowPunct w:val="0"/>
        <w:ind w:left="1279" w:right="1776"/>
        <w:jc w:val="center"/>
        <w:rPr>
          <w:b/>
          <w:bCs/>
          <w:spacing w:val="-1"/>
          <w:sz w:val="28"/>
          <w:szCs w:val="28"/>
        </w:rPr>
      </w:pPr>
      <w:r w:rsidRPr="006B78B9">
        <w:rPr>
          <w:b/>
          <w:bCs/>
          <w:sz w:val="28"/>
          <w:szCs w:val="28"/>
        </w:rPr>
        <w:t>Планируемые</w:t>
      </w:r>
      <w:r w:rsidRPr="006B78B9">
        <w:rPr>
          <w:b/>
          <w:bCs/>
          <w:spacing w:val="-3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результаты</w:t>
      </w:r>
      <w:r w:rsidR="0073258E">
        <w:rPr>
          <w:b/>
          <w:bCs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освоения</w:t>
      </w:r>
      <w:r w:rsidRPr="006B78B9">
        <w:rPr>
          <w:b/>
          <w:bCs/>
          <w:spacing w:val="-3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курса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внеурочной деятельности</w:t>
      </w:r>
      <w:r w:rsidRPr="006B78B9">
        <w:rPr>
          <w:b/>
          <w:bCs/>
          <w:spacing w:val="-1"/>
          <w:sz w:val="28"/>
          <w:szCs w:val="28"/>
        </w:rPr>
        <w:t xml:space="preserve"> </w:t>
      </w:r>
    </w:p>
    <w:p w:rsidR="00764019" w:rsidRPr="006B78B9" w:rsidRDefault="00764019" w:rsidP="0073258E">
      <w:pPr>
        <w:pStyle w:val="a3"/>
        <w:kinsoku w:val="0"/>
        <w:overflowPunct w:val="0"/>
        <w:ind w:left="1279" w:right="1776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t>«Моя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="0073258E">
        <w:rPr>
          <w:b/>
          <w:bCs/>
          <w:spacing w:val="-2"/>
          <w:sz w:val="28"/>
          <w:szCs w:val="28"/>
        </w:rPr>
        <w:t>п</w:t>
      </w:r>
      <w:r w:rsidRPr="006B78B9">
        <w:rPr>
          <w:b/>
          <w:bCs/>
          <w:sz w:val="28"/>
          <w:szCs w:val="28"/>
        </w:rPr>
        <w:t>рофориентация»</w:t>
      </w:r>
    </w:p>
    <w:p w:rsidR="00764019" w:rsidRPr="006B78B9" w:rsidRDefault="00764019">
      <w:pPr>
        <w:pStyle w:val="a3"/>
        <w:kinsoku w:val="0"/>
        <w:overflowPunct w:val="0"/>
        <w:spacing w:before="1"/>
        <w:ind w:left="0"/>
        <w:jc w:val="left"/>
        <w:rPr>
          <w:b/>
          <w:bCs/>
          <w:sz w:val="28"/>
          <w:szCs w:val="28"/>
        </w:rPr>
      </w:pPr>
    </w:p>
    <w:p w:rsidR="00764019" w:rsidRPr="006B78B9" w:rsidRDefault="00764019" w:rsidP="0073258E">
      <w:pPr>
        <w:pStyle w:val="1"/>
        <w:kinsoku w:val="0"/>
        <w:overflowPunct w:val="0"/>
        <w:spacing w:line="360" w:lineRule="auto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Личностные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результаты:</w:t>
      </w:r>
    </w:p>
    <w:p w:rsidR="00764019" w:rsidRPr="006B78B9" w:rsidRDefault="00764019" w:rsidP="0073258E">
      <w:pPr>
        <w:pStyle w:val="a5"/>
        <w:numPr>
          <w:ilvl w:val="0"/>
          <w:numId w:val="9"/>
        </w:numPr>
        <w:tabs>
          <w:tab w:val="left" w:pos="361"/>
        </w:tabs>
        <w:kinsoku w:val="0"/>
        <w:overflowPunct w:val="0"/>
        <w:spacing w:before="38" w:line="360" w:lineRule="auto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приобретение</w:t>
      </w:r>
      <w:r w:rsidRPr="006B78B9">
        <w:rPr>
          <w:spacing w:val="-4"/>
          <w:sz w:val="28"/>
          <w:szCs w:val="28"/>
        </w:rPr>
        <w:t xml:space="preserve"> </w:t>
      </w:r>
      <w:r w:rsidRPr="006B78B9">
        <w:rPr>
          <w:sz w:val="28"/>
          <w:szCs w:val="28"/>
        </w:rPr>
        <w:t>социальных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знаний;</w:t>
      </w:r>
    </w:p>
    <w:p w:rsidR="00764019" w:rsidRPr="006B78B9" w:rsidRDefault="00764019" w:rsidP="0073258E">
      <w:pPr>
        <w:pStyle w:val="a5"/>
        <w:numPr>
          <w:ilvl w:val="0"/>
          <w:numId w:val="9"/>
        </w:numPr>
        <w:tabs>
          <w:tab w:val="left" w:pos="361"/>
        </w:tabs>
        <w:kinsoku w:val="0"/>
        <w:overflowPunct w:val="0"/>
        <w:spacing w:line="360" w:lineRule="auto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самостоятельность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личная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ответственность</w:t>
      </w:r>
      <w:r w:rsidRPr="006B78B9">
        <w:rPr>
          <w:spacing w:val="54"/>
          <w:sz w:val="28"/>
          <w:szCs w:val="28"/>
        </w:rPr>
        <w:t xml:space="preserve"> </w:t>
      </w:r>
      <w:r w:rsidRPr="006B78B9">
        <w:rPr>
          <w:sz w:val="28"/>
          <w:szCs w:val="28"/>
        </w:rPr>
        <w:t>за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выбор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дальнейшей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профессии;</w:t>
      </w:r>
    </w:p>
    <w:p w:rsidR="00764019" w:rsidRPr="006B78B9" w:rsidRDefault="00764019" w:rsidP="0073258E">
      <w:pPr>
        <w:pStyle w:val="a5"/>
        <w:numPr>
          <w:ilvl w:val="0"/>
          <w:numId w:val="9"/>
        </w:numPr>
        <w:tabs>
          <w:tab w:val="left" w:pos="361"/>
        </w:tabs>
        <w:kinsoku w:val="0"/>
        <w:overflowPunct w:val="0"/>
        <w:spacing w:line="360" w:lineRule="auto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получение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опыта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самостоятельного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общественного</w:t>
      </w:r>
      <w:r w:rsidRPr="006B78B9">
        <w:rPr>
          <w:spacing w:val="57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профессионального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действия.</w:t>
      </w:r>
    </w:p>
    <w:p w:rsidR="00764019" w:rsidRPr="006B78B9" w:rsidRDefault="00764019" w:rsidP="0073258E">
      <w:pPr>
        <w:pStyle w:val="a5"/>
        <w:numPr>
          <w:ilvl w:val="0"/>
          <w:numId w:val="9"/>
        </w:numPr>
        <w:tabs>
          <w:tab w:val="left" w:pos="361"/>
        </w:tabs>
        <w:kinsoku w:val="0"/>
        <w:overflowPunct w:val="0"/>
        <w:spacing w:line="360" w:lineRule="auto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наличие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мотивации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к</w:t>
      </w:r>
      <w:r w:rsidRPr="006B78B9">
        <w:rPr>
          <w:spacing w:val="-3"/>
          <w:sz w:val="28"/>
          <w:szCs w:val="28"/>
        </w:rPr>
        <w:t xml:space="preserve"> </w:t>
      </w:r>
      <w:r w:rsidR="006B78B9" w:rsidRPr="006B78B9">
        <w:rPr>
          <w:sz w:val="28"/>
          <w:szCs w:val="28"/>
        </w:rPr>
        <w:t>самообразованию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и саморазвитию.</w:t>
      </w:r>
    </w:p>
    <w:p w:rsidR="00764019" w:rsidRPr="006B78B9" w:rsidRDefault="00764019" w:rsidP="0073258E">
      <w:pPr>
        <w:pStyle w:val="1"/>
        <w:kinsoku w:val="0"/>
        <w:overflowPunct w:val="0"/>
        <w:spacing w:before="48" w:line="360" w:lineRule="auto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Метaпредметные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результаты:</w:t>
      </w:r>
    </w:p>
    <w:p w:rsidR="00764019" w:rsidRPr="006B78B9" w:rsidRDefault="00764019" w:rsidP="0073258E">
      <w:pPr>
        <w:pStyle w:val="a3"/>
        <w:numPr>
          <w:ilvl w:val="0"/>
          <w:numId w:val="8"/>
        </w:numPr>
        <w:kinsoku w:val="0"/>
        <w:overflowPunct w:val="0"/>
        <w:spacing w:before="36" w:line="360" w:lineRule="auto"/>
        <w:rPr>
          <w:sz w:val="28"/>
          <w:szCs w:val="28"/>
        </w:rPr>
      </w:pPr>
      <w:r w:rsidRPr="006B78B9">
        <w:rPr>
          <w:sz w:val="28"/>
          <w:szCs w:val="28"/>
        </w:rPr>
        <w:t>умение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осознанно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использовать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речевые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средства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соответствии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с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задачей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общения;</w:t>
      </w:r>
    </w:p>
    <w:p w:rsidR="00764019" w:rsidRPr="006B78B9" w:rsidRDefault="00764019" w:rsidP="0073258E">
      <w:pPr>
        <w:pStyle w:val="a3"/>
        <w:numPr>
          <w:ilvl w:val="0"/>
          <w:numId w:val="8"/>
        </w:numPr>
        <w:kinsoku w:val="0"/>
        <w:overflowPunct w:val="0"/>
        <w:spacing w:before="41" w:line="360" w:lineRule="auto"/>
        <w:rPr>
          <w:sz w:val="28"/>
          <w:szCs w:val="28"/>
        </w:rPr>
      </w:pPr>
      <w:r w:rsidRPr="006B78B9">
        <w:rPr>
          <w:sz w:val="28"/>
          <w:szCs w:val="28"/>
        </w:rPr>
        <w:t>владение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основами самоконтроля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58"/>
          <w:sz w:val="28"/>
          <w:szCs w:val="28"/>
        </w:rPr>
        <w:t xml:space="preserve"> </w:t>
      </w:r>
      <w:r w:rsidRPr="006B78B9">
        <w:rPr>
          <w:sz w:val="28"/>
          <w:szCs w:val="28"/>
        </w:rPr>
        <w:t>адекватной</w:t>
      </w:r>
      <w:r w:rsidRPr="006B78B9">
        <w:rPr>
          <w:spacing w:val="59"/>
          <w:sz w:val="28"/>
          <w:szCs w:val="28"/>
        </w:rPr>
        <w:t xml:space="preserve"> </w:t>
      </w:r>
      <w:r w:rsidRPr="006B78B9">
        <w:rPr>
          <w:sz w:val="28"/>
          <w:szCs w:val="28"/>
        </w:rPr>
        <w:t>самооценки;</w:t>
      </w:r>
    </w:p>
    <w:p w:rsidR="00764019" w:rsidRPr="006B78B9" w:rsidRDefault="00764019" w:rsidP="0073258E">
      <w:pPr>
        <w:pStyle w:val="a5"/>
        <w:numPr>
          <w:ilvl w:val="0"/>
          <w:numId w:val="8"/>
        </w:numPr>
        <w:tabs>
          <w:tab w:val="left" w:pos="364"/>
        </w:tabs>
        <w:kinsoku w:val="0"/>
        <w:overflowPunct w:val="0"/>
        <w:spacing w:line="360" w:lineRule="auto"/>
        <w:jc w:val="both"/>
        <w:rPr>
          <w:sz w:val="28"/>
          <w:szCs w:val="28"/>
        </w:rPr>
      </w:pPr>
      <w:r w:rsidRPr="006B78B9">
        <w:rPr>
          <w:sz w:val="28"/>
          <w:szCs w:val="28"/>
        </w:rPr>
        <w:t>умение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самопрезентации;</w:t>
      </w:r>
    </w:p>
    <w:p w:rsidR="00764019" w:rsidRPr="006B78B9" w:rsidRDefault="00764019" w:rsidP="0073258E">
      <w:pPr>
        <w:pStyle w:val="a3"/>
        <w:numPr>
          <w:ilvl w:val="0"/>
          <w:numId w:val="8"/>
        </w:numPr>
        <w:tabs>
          <w:tab w:val="left" w:pos="1306"/>
          <w:tab w:val="left" w:pos="2619"/>
          <w:tab w:val="left" w:pos="4279"/>
          <w:tab w:val="left" w:pos="5345"/>
          <w:tab w:val="left" w:pos="6871"/>
          <w:tab w:val="left" w:pos="7462"/>
          <w:tab w:val="left" w:pos="8095"/>
        </w:tabs>
        <w:kinsoku w:val="0"/>
        <w:overflowPunct w:val="0"/>
        <w:spacing w:before="43" w:line="360" w:lineRule="auto"/>
        <w:ind w:right="722"/>
        <w:rPr>
          <w:sz w:val="28"/>
          <w:szCs w:val="28"/>
        </w:rPr>
      </w:pPr>
      <w:r w:rsidRPr="006B78B9">
        <w:rPr>
          <w:sz w:val="28"/>
          <w:szCs w:val="28"/>
        </w:rPr>
        <w:t>умение</w:t>
      </w:r>
      <w:r w:rsidRPr="006B78B9">
        <w:rPr>
          <w:sz w:val="28"/>
          <w:szCs w:val="28"/>
        </w:rPr>
        <w:tab/>
        <w:t>оценивать</w:t>
      </w:r>
      <w:r w:rsidRPr="006B78B9">
        <w:rPr>
          <w:sz w:val="28"/>
          <w:szCs w:val="28"/>
        </w:rPr>
        <w:tab/>
        <w:t>правильность</w:t>
      </w:r>
      <w:r w:rsidRPr="006B78B9">
        <w:rPr>
          <w:sz w:val="28"/>
          <w:szCs w:val="28"/>
        </w:rPr>
        <w:tab/>
        <w:t>выбора,</w:t>
      </w:r>
      <w:r w:rsidR="0073258E">
        <w:rPr>
          <w:sz w:val="28"/>
          <w:szCs w:val="28"/>
        </w:rPr>
        <w:t xml:space="preserve"> соотнесение</w:t>
      </w:r>
      <w:r w:rsidR="0073258E">
        <w:rPr>
          <w:sz w:val="28"/>
          <w:szCs w:val="28"/>
        </w:rPr>
        <w:tab/>
        <w:t xml:space="preserve">его </w:t>
      </w:r>
      <w:r w:rsidRPr="006B78B9">
        <w:rPr>
          <w:sz w:val="28"/>
          <w:szCs w:val="28"/>
        </w:rPr>
        <w:t>с</w:t>
      </w:r>
      <w:r w:rsidR="0073258E">
        <w:rPr>
          <w:sz w:val="28"/>
          <w:szCs w:val="28"/>
        </w:rPr>
        <w:t xml:space="preserve"> </w:t>
      </w:r>
      <w:r w:rsidRPr="006B78B9">
        <w:rPr>
          <w:spacing w:val="-1"/>
          <w:sz w:val="28"/>
          <w:szCs w:val="28"/>
        </w:rPr>
        <w:t>собственными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возможностями;</w:t>
      </w:r>
    </w:p>
    <w:p w:rsidR="00764019" w:rsidRPr="006B78B9" w:rsidRDefault="00764019" w:rsidP="0073258E">
      <w:pPr>
        <w:pStyle w:val="a3"/>
        <w:numPr>
          <w:ilvl w:val="0"/>
          <w:numId w:val="8"/>
        </w:numPr>
        <w:tabs>
          <w:tab w:val="left" w:pos="5071"/>
        </w:tabs>
        <w:kinsoku w:val="0"/>
        <w:overflowPunct w:val="0"/>
        <w:spacing w:line="360" w:lineRule="auto"/>
        <w:ind w:right="721"/>
        <w:rPr>
          <w:sz w:val="28"/>
          <w:szCs w:val="28"/>
        </w:rPr>
      </w:pPr>
      <w:r w:rsidRPr="006B78B9">
        <w:rPr>
          <w:sz w:val="28"/>
          <w:szCs w:val="28"/>
        </w:rPr>
        <w:t>умение</w:t>
      </w:r>
      <w:r w:rsidRPr="006B78B9">
        <w:rPr>
          <w:spacing w:val="-3"/>
          <w:sz w:val="28"/>
          <w:szCs w:val="28"/>
        </w:rPr>
        <w:t xml:space="preserve"> </w:t>
      </w:r>
      <w:r w:rsidR="0073258E">
        <w:rPr>
          <w:sz w:val="28"/>
          <w:szCs w:val="28"/>
        </w:rPr>
        <w:t xml:space="preserve">организовывать сотрудничество </w:t>
      </w:r>
      <w:r w:rsidRPr="006B78B9">
        <w:rPr>
          <w:sz w:val="28"/>
          <w:szCs w:val="28"/>
        </w:rPr>
        <w:t>и</w:t>
      </w:r>
      <w:r w:rsidRPr="006B78B9">
        <w:rPr>
          <w:sz w:val="28"/>
          <w:szCs w:val="28"/>
        </w:rPr>
        <w:tab/>
      </w:r>
      <w:r w:rsidR="0073258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совместную</w:t>
      </w:r>
      <w:r w:rsidRPr="006B78B9">
        <w:rPr>
          <w:spacing w:val="15"/>
          <w:sz w:val="28"/>
          <w:szCs w:val="28"/>
        </w:rPr>
        <w:t xml:space="preserve"> </w:t>
      </w:r>
      <w:r w:rsidRPr="006B78B9">
        <w:rPr>
          <w:sz w:val="28"/>
          <w:szCs w:val="28"/>
        </w:rPr>
        <w:lastRenderedPageBreak/>
        <w:t>деятельность</w:t>
      </w:r>
      <w:r w:rsidRPr="006B78B9">
        <w:rPr>
          <w:spacing w:val="15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14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коллективе,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работать индивидуально;</w:t>
      </w:r>
    </w:p>
    <w:p w:rsidR="00764019" w:rsidRPr="006B78B9" w:rsidRDefault="00764019" w:rsidP="0073258E">
      <w:pPr>
        <w:pStyle w:val="a3"/>
        <w:numPr>
          <w:ilvl w:val="0"/>
          <w:numId w:val="8"/>
        </w:numPr>
        <w:kinsoku w:val="0"/>
        <w:overflowPunct w:val="0"/>
        <w:spacing w:line="360" w:lineRule="auto"/>
        <w:rPr>
          <w:sz w:val="28"/>
          <w:szCs w:val="28"/>
        </w:rPr>
      </w:pPr>
      <w:r w:rsidRPr="006B78B9">
        <w:rPr>
          <w:sz w:val="28"/>
          <w:szCs w:val="28"/>
        </w:rPr>
        <w:t>умение</w:t>
      </w:r>
      <w:r w:rsidRPr="006B78B9">
        <w:rPr>
          <w:spacing w:val="-4"/>
          <w:sz w:val="28"/>
          <w:szCs w:val="28"/>
        </w:rPr>
        <w:t xml:space="preserve"> </w:t>
      </w:r>
      <w:r w:rsidRPr="006B78B9">
        <w:rPr>
          <w:sz w:val="28"/>
          <w:szCs w:val="28"/>
        </w:rPr>
        <w:t>формулировать,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аргументировать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отстаивать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свою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позицию;</w:t>
      </w:r>
    </w:p>
    <w:p w:rsidR="00764019" w:rsidRPr="006B78B9" w:rsidRDefault="00764019" w:rsidP="0073258E">
      <w:pPr>
        <w:pStyle w:val="a3"/>
        <w:numPr>
          <w:ilvl w:val="0"/>
          <w:numId w:val="8"/>
        </w:numPr>
        <w:tabs>
          <w:tab w:val="left" w:pos="5779"/>
        </w:tabs>
        <w:kinsoku w:val="0"/>
        <w:overflowPunct w:val="0"/>
        <w:spacing w:before="41" w:line="360" w:lineRule="auto"/>
        <w:ind w:right="721"/>
        <w:rPr>
          <w:sz w:val="28"/>
          <w:szCs w:val="28"/>
        </w:rPr>
      </w:pPr>
      <w:r w:rsidRPr="006B78B9">
        <w:rPr>
          <w:sz w:val="28"/>
          <w:szCs w:val="28"/>
        </w:rPr>
        <w:t>развитие</w:t>
      </w:r>
      <w:r w:rsidRPr="006B78B9">
        <w:rPr>
          <w:spacing w:val="63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компетентности</w:t>
      </w:r>
      <w:r w:rsidRPr="006B78B9">
        <w:rPr>
          <w:spacing w:val="66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64"/>
          <w:sz w:val="28"/>
          <w:szCs w:val="28"/>
        </w:rPr>
        <w:t xml:space="preserve"> </w:t>
      </w:r>
      <w:r w:rsidRPr="006B78B9">
        <w:rPr>
          <w:sz w:val="28"/>
          <w:szCs w:val="28"/>
        </w:rPr>
        <w:t>области</w:t>
      </w:r>
      <w:r w:rsidRPr="006B78B9">
        <w:rPr>
          <w:spacing w:val="63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применения</w:t>
      </w:r>
      <w:r w:rsidR="0073258E">
        <w:rPr>
          <w:sz w:val="28"/>
          <w:szCs w:val="28"/>
        </w:rPr>
        <w:t xml:space="preserve"> </w:t>
      </w:r>
      <w:r w:rsidRPr="006B78B9">
        <w:rPr>
          <w:spacing w:val="-1"/>
          <w:sz w:val="28"/>
          <w:szCs w:val="28"/>
        </w:rPr>
        <w:t>информационно-коммуникационных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технологий.</w:t>
      </w:r>
    </w:p>
    <w:p w:rsidR="00764019" w:rsidRPr="006B78B9" w:rsidRDefault="00764019" w:rsidP="0058143E">
      <w:pPr>
        <w:pStyle w:val="a3"/>
        <w:kinsoku w:val="0"/>
        <w:overflowPunct w:val="0"/>
        <w:spacing w:before="66"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i/>
          <w:iCs/>
          <w:sz w:val="28"/>
          <w:szCs w:val="28"/>
        </w:rPr>
        <w:t xml:space="preserve">Оценка </w:t>
      </w:r>
      <w:r w:rsidR="006B78B9" w:rsidRPr="006B78B9">
        <w:rPr>
          <w:b/>
          <w:bCs/>
          <w:i/>
          <w:iCs/>
          <w:sz w:val="28"/>
          <w:szCs w:val="28"/>
        </w:rPr>
        <w:t>результативности</w:t>
      </w:r>
      <w:r w:rsidRPr="006B78B9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реализации </w:t>
      </w:r>
      <w:r w:rsidR="006B78B9" w:rsidRPr="006B78B9">
        <w:rPr>
          <w:sz w:val="28"/>
          <w:szCs w:val="28"/>
        </w:rPr>
        <w:t>программы</w:t>
      </w:r>
      <w:r w:rsidRPr="006B78B9">
        <w:rPr>
          <w:spacing w:val="1"/>
          <w:sz w:val="28"/>
          <w:szCs w:val="28"/>
        </w:rPr>
        <w:t xml:space="preserve"> </w:t>
      </w:r>
      <w:r w:rsidR="006B78B9" w:rsidRPr="006B78B9">
        <w:rPr>
          <w:sz w:val="28"/>
          <w:szCs w:val="28"/>
        </w:rPr>
        <w:t>предусматривает</w:t>
      </w:r>
      <w:r w:rsidRPr="006B78B9">
        <w:rPr>
          <w:sz w:val="28"/>
          <w:szCs w:val="28"/>
        </w:rPr>
        <w:t xml:space="preserve"> следующие</w:t>
      </w:r>
      <w:r w:rsidRPr="006B78B9">
        <w:rPr>
          <w:spacing w:val="1"/>
          <w:sz w:val="28"/>
          <w:szCs w:val="28"/>
        </w:rPr>
        <w:t xml:space="preserve"> </w:t>
      </w:r>
      <w:r w:rsidR="006B78B9" w:rsidRPr="006B78B9">
        <w:rPr>
          <w:sz w:val="28"/>
          <w:szCs w:val="28"/>
        </w:rPr>
        <w:t>показатели</w:t>
      </w:r>
      <w:r w:rsidRPr="006B78B9">
        <w:rPr>
          <w:sz w:val="28"/>
          <w:szCs w:val="28"/>
        </w:rPr>
        <w:t>: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повышение </w:t>
      </w:r>
      <w:r w:rsidR="006B78B9" w:rsidRPr="006B78B9">
        <w:rPr>
          <w:sz w:val="28"/>
          <w:szCs w:val="28"/>
        </w:rPr>
        <w:t>мотивации</w:t>
      </w:r>
      <w:r w:rsidRPr="006B78B9">
        <w:rPr>
          <w:sz w:val="28"/>
          <w:szCs w:val="28"/>
        </w:rPr>
        <w:t xml:space="preserve"> </w:t>
      </w:r>
      <w:r w:rsidR="006B78B9" w:rsidRPr="006B78B9">
        <w:rPr>
          <w:sz w:val="28"/>
          <w:szCs w:val="28"/>
        </w:rPr>
        <w:t>обучающихся</w:t>
      </w:r>
      <w:r w:rsidRPr="006B78B9">
        <w:rPr>
          <w:sz w:val="28"/>
          <w:szCs w:val="28"/>
        </w:rPr>
        <w:t xml:space="preserve"> к </w:t>
      </w:r>
      <w:r w:rsidR="006B78B9" w:rsidRPr="006B78B9">
        <w:rPr>
          <w:sz w:val="28"/>
          <w:szCs w:val="28"/>
        </w:rPr>
        <w:t>профориентации</w:t>
      </w:r>
      <w:r w:rsidRPr="006B78B9">
        <w:rPr>
          <w:sz w:val="28"/>
          <w:szCs w:val="28"/>
        </w:rPr>
        <w:t>, рост личностных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достижений обучающихся,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а также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фиксируемые в портфолио школьников результаты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повышения активности обучающихся в олимпиадной и конкурсной деятельности 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рост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количества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школьников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-</w:t>
      </w:r>
      <w:r w:rsidRPr="006B78B9">
        <w:rPr>
          <w:spacing w:val="4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участников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профессиональных проб.</w:t>
      </w:r>
    </w:p>
    <w:p w:rsidR="00764019" w:rsidRPr="006B78B9" w:rsidRDefault="00764019">
      <w:pPr>
        <w:pStyle w:val="a3"/>
        <w:kinsoku w:val="0"/>
        <w:overflowPunct w:val="0"/>
        <w:ind w:left="1279" w:right="1781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t>Содержание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курса</w:t>
      </w:r>
    </w:p>
    <w:p w:rsidR="00764019" w:rsidRPr="006B78B9" w:rsidRDefault="00764019">
      <w:pPr>
        <w:pStyle w:val="a3"/>
        <w:kinsoku w:val="0"/>
        <w:overflowPunct w:val="0"/>
        <w:spacing w:before="41"/>
        <w:ind w:left="1279" w:right="1778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t>внеурочной</w:t>
      </w:r>
      <w:r w:rsidRPr="006B78B9">
        <w:rPr>
          <w:b/>
          <w:bCs/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деятельности</w:t>
      </w:r>
      <w:r w:rsidRPr="006B78B9">
        <w:rPr>
          <w:b/>
          <w:bCs/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«Моя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профориентация»</w:t>
      </w:r>
    </w:p>
    <w:p w:rsidR="00764019" w:rsidRPr="006B78B9" w:rsidRDefault="00764019" w:rsidP="0073258E">
      <w:pPr>
        <w:pStyle w:val="a3"/>
        <w:kinsoku w:val="0"/>
        <w:overflowPunct w:val="0"/>
        <w:spacing w:before="10"/>
        <w:ind w:left="0" w:right="-7"/>
        <w:jc w:val="left"/>
        <w:rPr>
          <w:b/>
          <w:bCs/>
          <w:sz w:val="28"/>
          <w:szCs w:val="28"/>
        </w:rPr>
      </w:pPr>
    </w:p>
    <w:p w:rsidR="00764019" w:rsidRPr="006B78B9" w:rsidRDefault="00764019" w:rsidP="0058143E">
      <w:pPr>
        <w:pStyle w:val="a3"/>
        <w:kinsoku w:val="0"/>
        <w:overflowPunct w:val="0"/>
        <w:spacing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 1.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Определение профессиональных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интересов.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2 часа.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Тестирование 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анкетирование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на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выявление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профессиональных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приоритетов.</w:t>
      </w:r>
    </w:p>
    <w:p w:rsidR="00764019" w:rsidRPr="006B78B9" w:rsidRDefault="00764019" w:rsidP="0058143E">
      <w:pPr>
        <w:pStyle w:val="a3"/>
        <w:kinsoku w:val="0"/>
        <w:overflowPunct w:val="0"/>
        <w:spacing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2.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Профессиональное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образование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и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рынок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труда.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4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часа.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Начальное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профессиональное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образование.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Среднее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профессиональное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образование.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Высшее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профессиональное образование.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Профессия. Должность. Квалификация. Специальность.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Специализация.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Компетенция.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Компетентность.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будущего.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Исчезающие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профессии.</w:t>
      </w:r>
    </w:p>
    <w:p w:rsidR="00764019" w:rsidRPr="006B78B9" w:rsidRDefault="00764019" w:rsidP="0058143E">
      <w:pPr>
        <w:pStyle w:val="a3"/>
        <w:tabs>
          <w:tab w:val="left" w:pos="9632"/>
        </w:tabs>
        <w:kinsoku w:val="0"/>
        <w:overflowPunct w:val="0"/>
        <w:spacing w:before="1"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 3.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 xml:space="preserve">Человек – природа. 10 часов. </w:t>
      </w:r>
      <w:r w:rsidRPr="006B78B9">
        <w:rPr>
          <w:sz w:val="28"/>
          <w:szCs w:val="28"/>
        </w:rPr>
        <w:t>Профессии, имеющие дело с растительными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 животными организмами, микроорганизмами и условиями их существования: ботаник,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ветеринар,</w:t>
      </w:r>
      <w:r w:rsidRPr="006B78B9">
        <w:rPr>
          <w:spacing w:val="35"/>
          <w:sz w:val="28"/>
          <w:szCs w:val="28"/>
        </w:rPr>
        <w:t xml:space="preserve"> </w:t>
      </w:r>
      <w:r w:rsidRPr="006B78B9">
        <w:rPr>
          <w:sz w:val="28"/>
          <w:szCs w:val="28"/>
        </w:rPr>
        <w:t>агроном,</w:t>
      </w:r>
      <w:r w:rsidRPr="006B78B9">
        <w:rPr>
          <w:spacing w:val="13"/>
          <w:sz w:val="28"/>
          <w:szCs w:val="28"/>
        </w:rPr>
        <w:t xml:space="preserve"> </w:t>
      </w:r>
      <w:r w:rsidRPr="006B78B9">
        <w:rPr>
          <w:sz w:val="28"/>
          <w:szCs w:val="28"/>
        </w:rPr>
        <w:t>плодоовощевод,</w:t>
      </w:r>
      <w:r w:rsidRPr="006B78B9">
        <w:rPr>
          <w:spacing w:val="36"/>
          <w:sz w:val="28"/>
          <w:szCs w:val="28"/>
        </w:rPr>
        <w:t xml:space="preserve"> </w:t>
      </w:r>
      <w:r w:rsidRPr="006B78B9">
        <w:rPr>
          <w:sz w:val="28"/>
          <w:szCs w:val="28"/>
        </w:rPr>
        <w:t>биоинженер,</w:t>
      </w:r>
      <w:r w:rsidRPr="006B78B9">
        <w:rPr>
          <w:spacing w:val="12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37"/>
          <w:sz w:val="28"/>
          <w:szCs w:val="28"/>
        </w:rPr>
        <w:t xml:space="preserve"> </w:t>
      </w:r>
      <w:r w:rsidRPr="006B78B9">
        <w:rPr>
          <w:sz w:val="28"/>
          <w:szCs w:val="28"/>
        </w:rPr>
        <w:t>т.д.</w:t>
      </w:r>
      <w:r w:rsidRPr="006B78B9">
        <w:rPr>
          <w:spacing w:val="36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Особенности</w:t>
      </w:r>
      <w:r w:rsidRPr="006B78B9">
        <w:rPr>
          <w:spacing w:val="37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37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</w:t>
      </w:r>
      <w:r w:rsidR="0073258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«человек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-</w:t>
      </w:r>
      <w:r w:rsidRPr="006B78B9">
        <w:rPr>
          <w:spacing w:val="55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природа»</w:t>
      </w:r>
      <w:r w:rsidRPr="006B78B9">
        <w:rPr>
          <w:spacing w:val="-7"/>
          <w:sz w:val="28"/>
          <w:szCs w:val="28"/>
        </w:rPr>
        <w:t xml:space="preserve"> </w:t>
      </w:r>
      <w:r w:rsidRPr="006B78B9">
        <w:rPr>
          <w:sz w:val="28"/>
          <w:szCs w:val="28"/>
        </w:rPr>
        <w:t>(уровни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образования,</w:t>
      </w:r>
      <w:r w:rsidRPr="006B78B9">
        <w:rPr>
          <w:spacing w:val="-4"/>
          <w:sz w:val="28"/>
          <w:szCs w:val="28"/>
        </w:rPr>
        <w:t xml:space="preserve"> </w:t>
      </w:r>
      <w:r w:rsidRPr="006B78B9">
        <w:rPr>
          <w:sz w:val="28"/>
          <w:szCs w:val="28"/>
        </w:rPr>
        <w:t>требования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к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профессионалу,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условия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труда).</w:t>
      </w:r>
    </w:p>
    <w:p w:rsidR="00764019" w:rsidRPr="006B78B9" w:rsidRDefault="00764019" w:rsidP="0058143E">
      <w:pPr>
        <w:pStyle w:val="a3"/>
        <w:tabs>
          <w:tab w:val="left" w:pos="6663"/>
        </w:tabs>
        <w:kinsoku w:val="0"/>
        <w:overflowPunct w:val="0"/>
        <w:spacing w:before="43" w:line="360" w:lineRule="auto"/>
        <w:ind w:left="0" w:right="-7" w:firstLine="709"/>
        <w:rPr>
          <w:sz w:val="28"/>
          <w:szCs w:val="28"/>
        </w:rPr>
      </w:pPr>
      <w:r w:rsidRPr="0073258E">
        <w:rPr>
          <w:b/>
          <w:iCs/>
          <w:sz w:val="28"/>
          <w:szCs w:val="28"/>
        </w:rPr>
        <w:t>Виды деятельности</w:t>
      </w:r>
      <w:r w:rsidRPr="006B78B9">
        <w:rPr>
          <w:sz w:val="28"/>
          <w:szCs w:val="28"/>
        </w:rPr>
        <w:t>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Практическая работа по изучению требований к профессиям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</w:t>
      </w:r>
      <w:r w:rsidRPr="006B78B9">
        <w:rPr>
          <w:spacing w:val="44"/>
          <w:sz w:val="28"/>
          <w:szCs w:val="28"/>
        </w:rPr>
        <w:t xml:space="preserve"> </w:t>
      </w:r>
      <w:r w:rsidRPr="006B78B9">
        <w:rPr>
          <w:sz w:val="28"/>
          <w:szCs w:val="28"/>
        </w:rPr>
        <w:t>«человек</w:t>
      </w:r>
      <w:r w:rsidRPr="006B78B9">
        <w:rPr>
          <w:spacing w:val="44"/>
          <w:sz w:val="28"/>
          <w:szCs w:val="28"/>
        </w:rPr>
        <w:t xml:space="preserve"> </w:t>
      </w:r>
      <w:r w:rsidRPr="006B78B9">
        <w:rPr>
          <w:sz w:val="28"/>
          <w:szCs w:val="28"/>
        </w:rPr>
        <w:t>-</w:t>
      </w:r>
      <w:r w:rsidRPr="006B78B9">
        <w:rPr>
          <w:spacing w:val="4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природа»  </w:t>
      </w:r>
      <w:r w:rsidRPr="006B78B9">
        <w:rPr>
          <w:spacing w:val="20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ЕТКС  </w:t>
      </w:r>
      <w:r w:rsidRPr="006B78B9">
        <w:rPr>
          <w:spacing w:val="27"/>
          <w:sz w:val="28"/>
          <w:szCs w:val="28"/>
        </w:rPr>
        <w:t xml:space="preserve"> </w:t>
      </w:r>
      <w:r w:rsidRPr="006B78B9">
        <w:rPr>
          <w:sz w:val="28"/>
          <w:szCs w:val="28"/>
        </w:rPr>
        <w:t>(</w:t>
      </w:r>
      <w:hyperlink r:id="rId8" w:history="1">
        <w:r w:rsidRPr="006B78B9">
          <w:rPr>
            <w:sz w:val="28"/>
            <w:szCs w:val="28"/>
          </w:rPr>
          <w:t>http://bizlog.ru/eks/,</w:t>
        </w:r>
      </w:hyperlink>
      <w:r w:rsidR="009C77B6">
        <w:rPr>
          <w:sz w:val="28"/>
          <w:szCs w:val="28"/>
        </w:rPr>
        <w:t xml:space="preserve"> </w:t>
      </w:r>
      <w:hyperlink r:id="rId9" w:history="1">
        <w:r w:rsidRPr="006B78B9">
          <w:rPr>
            <w:sz w:val="28"/>
            <w:szCs w:val="28"/>
          </w:rPr>
          <w:t>http://consultant.ru/)</w:t>
        </w:r>
      </w:hyperlink>
      <w:r w:rsidRPr="006B78B9">
        <w:rPr>
          <w:sz w:val="28"/>
          <w:szCs w:val="28"/>
        </w:rPr>
        <w:t>.</w:t>
      </w:r>
      <w:r w:rsidRPr="006B78B9">
        <w:rPr>
          <w:spacing w:val="41"/>
          <w:sz w:val="28"/>
          <w:szCs w:val="28"/>
        </w:rPr>
        <w:t xml:space="preserve"> </w:t>
      </w:r>
      <w:r w:rsidRPr="006B78B9">
        <w:rPr>
          <w:sz w:val="28"/>
          <w:szCs w:val="28"/>
        </w:rPr>
        <w:t>Мини</w:t>
      </w:r>
      <w:r w:rsidR="009C77B6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-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проект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«Составление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каталога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«человек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–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природа»»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Атласу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профессий. Работа в группах по определению особенностей профессий изучаемого типа.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Экскурсии на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производства. Лекции.</w:t>
      </w:r>
    </w:p>
    <w:p w:rsidR="00764019" w:rsidRPr="006B78B9" w:rsidRDefault="00764019" w:rsidP="0058143E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 4.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 xml:space="preserve">Человек – техника. 10 часов. </w:t>
      </w:r>
      <w:r w:rsidRPr="006B78B9">
        <w:rPr>
          <w:sz w:val="28"/>
          <w:szCs w:val="28"/>
        </w:rPr>
        <w:t>Профессии, имеющие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дело с </w:t>
      </w:r>
      <w:r w:rsidRPr="006B78B9">
        <w:rPr>
          <w:sz w:val="28"/>
          <w:szCs w:val="28"/>
        </w:rPr>
        <w:lastRenderedPageBreak/>
        <w:t>техническими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объектами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труда: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слесaрь-сборщик,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водитель,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техник,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мехaник,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техник-технолог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общественного</w:t>
      </w:r>
      <w:r w:rsidRPr="006B78B9">
        <w:rPr>
          <w:spacing w:val="14"/>
          <w:sz w:val="28"/>
          <w:szCs w:val="28"/>
        </w:rPr>
        <w:t xml:space="preserve"> </w:t>
      </w:r>
      <w:r w:rsidRPr="006B78B9">
        <w:rPr>
          <w:sz w:val="28"/>
          <w:szCs w:val="28"/>
        </w:rPr>
        <w:t>питaния,</w:t>
      </w:r>
      <w:r w:rsidRPr="006B78B9">
        <w:rPr>
          <w:spacing w:val="14"/>
          <w:sz w:val="28"/>
          <w:szCs w:val="28"/>
        </w:rPr>
        <w:t xml:space="preserve"> </w:t>
      </w:r>
      <w:r w:rsidRPr="006B78B9">
        <w:rPr>
          <w:sz w:val="28"/>
          <w:szCs w:val="28"/>
        </w:rPr>
        <w:t>инженер,</w:t>
      </w:r>
      <w:r w:rsidRPr="006B78B9">
        <w:rPr>
          <w:spacing w:val="12"/>
          <w:sz w:val="28"/>
          <w:szCs w:val="28"/>
        </w:rPr>
        <w:t xml:space="preserve"> </w:t>
      </w:r>
      <w:r w:rsidRPr="006B78B9">
        <w:rPr>
          <w:sz w:val="28"/>
          <w:szCs w:val="28"/>
        </w:rPr>
        <w:t>изобретaтель</w:t>
      </w:r>
      <w:r w:rsidRPr="006B78B9">
        <w:rPr>
          <w:spacing w:val="15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3"/>
          <w:sz w:val="28"/>
          <w:szCs w:val="28"/>
        </w:rPr>
        <w:t xml:space="preserve"> </w:t>
      </w:r>
      <w:r w:rsidRPr="006B78B9">
        <w:rPr>
          <w:sz w:val="28"/>
          <w:szCs w:val="28"/>
        </w:rPr>
        <w:t>т.д.</w:t>
      </w:r>
      <w:r w:rsidRPr="006B78B9">
        <w:rPr>
          <w:spacing w:val="27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Особенности</w:t>
      </w:r>
      <w:r w:rsidRPr="006B78B9">
        <w:rPr>
          <w:spacing w:val="16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13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типa</w:t>
      </w:r>
      <w:r w:rsidR="009C77B6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«человек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-</w:t>
      </w:r>
      <w:r w:rsidRPr="006B78B9">
        <w:rPr>
          <w:spacing w:val="55"/>
          <w:sz w:val="28"/>
          <w:szCs w:val="28"/>
        </w:rPr>
        <w:t xml:space="preserve"> </w:t>
      </w:r>
      <w:r w:rsidRPr="006B78B9">
        <w:rPr>
          <w:sz w:val="28"/>
          <w:szCs w:val="28"/>
        </w:rPr>
        <w:t>техникa»</w:t>
      </w:r>
      <w:r w:rsidRPr="006B78B9">
        <w:rPr>
          <w:spacing w:val="-7"/>
          <w:sz w:val="28"/>
          <w:szCs w:val="28"/>
        </w:rPr>
        <w:t xml:space="preserve"> </w:t>
      </w:r>
      <w:r w:rsidRPr="006B78B9">
        <w:rPr>
          <w:sz w:val="28"/>
          <w:szCs w:val="28"/>
        </w:rPr>
        <w:t>(уровни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образования,</w:t>
      </w:r>
      <w:r w:rsidRPr="006B78B9">
        <w:rPr>
          <w:spacing w:val="-4"/>
          <w:sz w:val="28"/>
          <w:szCs w:val="28"/>
        </w:rPr>
        <w:t xml:space="preserve"> </w:t>
      </w:r>
      <w:r w:rsidRPr="006B78B9">
        <w:rPr>
          <w:sz w:val="28"/>
          <w:szCs w:val="28"/>
        </w:rPr>
        <w:t>требования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к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профессионалу,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условия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труда).</w:t>
      </w:r>
    </w:p>
    <w:p w:rsidR="00764019" w:rsidRPr="006B78B9" w:rsidRDefault="00764019" w:rsidP="0058143E">
      <w:pPr>
        <w:pStyle w:val="a3"/>
        <w:kinsoku w:val="0"/>
        <w:overflowPunct w:val="0"/>
        <w:spacing w:before="43" w:line="276" w:lineRule="auto"/>
        <w:ind w:left="0" w:right="-7" w:firstLine="709"/>
        <w:rPr>
          <w:sz w:val="28"/>
          <w:szCs w:val="28"/>
        </w:rPr>
      </w:pPr>
      <w:r w:rsidRPr="006B78B9">
        <w:rPr>
          <w:i/>
          <w:iCs/>
          <w:sz w:val="28"/>
          <w:szCs w:val="28"/>
        </w:rPr>
        <w:t>Виды деятельности</w:t>
      </w:r>
      <w:r w:rsidRPr="006B78B9">
        <w:rPr>
          <w:sz w:val="28"/>
          <w:szCs w:val="28"/>
        </w:rPr>
        <w:t xml:space="preserve">.   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Практическая работа по изучению требований к профессиям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 «человек - техника» ЕТКС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(</w:t>
      </w:r>
      <w:hyperlink r:id="rId10" w:history="1">
        <w:r w:rsidRPr="006B78B9">
          <w:rPr>
            <w:sz w:val="28"/>
            <w:szCs w:val="28"/>
          </w:rPr>
          <w:t>http://bizlog.ru/eks/,</w:t>
        </w:r>
      </w:hyperlink>
      <w:r w:rsidRPr="006B78B9">
        <w:rPr>
          <w:spacing w:val="1"/>
          <w:sz w:val="28"/>
          <w:szCs w:val="28"/>
        </w:rPr>
        <w:t xml:space="preserve"> </w:t>
      </w:r>
      <w:hyperlink r:id="rId11" w:history="1">
        <w:r w:rsidRPr="006B78B9">
          <w:rPr>
            <w:sz w:val="28"/>
            <w:szCs w:val="28"/>
          </w:rPr>
          <w:t xml:space="preserve">http://consultant.ru/) </w:t>
        </w:r>
      </w:hyperlink>
      <w:r w:rsidRPr="006B78B9">
        <w:rPr>
          <w:sz w:val="28"/>
          <w:szCs w:val="28"/>
        </w:rPr>
        <w:t>.Практическая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работа «Составление перечня профессий типа «человек – техника»». Работа в группах по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определению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особенностей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изучаемого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Экскурсии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производства.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Лекции.</w:t>
      </w:r>
      <w:r w:rsidRPr="006B78B9">
        <w:rPr>
          <w:spacing w:val="40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Участие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конкурсах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чемпионатах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юных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профессионалов.</w:t>
      </w:r>
    </w:p>
    <w:p w:rsidR="00764019" w:rsidRPr="006B78B9" w:rsidRDefault="00764019" w:rsidP="0058143E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5.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Человек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-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знaковая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система.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10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часов.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Профессии,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имеющие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дело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языкaми, условными знaкaми 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символaми, формулaми и цифрaми: матемaтик, редактор,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программист,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переводчик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т.д.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Особенности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«человек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-</w:t>
      </w:r>
      <w:r w:rsidRPr="006B78B9">
        <w:rPr>
          <w:spacing w:val="61"/>
          <w:sz w:val="28"/>
          <w:szCs w:val="28"/>
        </w:rPr>
        <w:t xml:space="preserve"> </w:t>
      </w:r>
      <w:r w:rsidRPr="006B78B9">
        <w:rPr>
          <w:sz w:val="28"/>
          <w:szCs w:val="28"/>
        </w:rPr>
        <w:t>знaковая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система»</w:t>
      </w:r>
      <w:r w:rsidRPr="006B78B9">
        <w:rPr>
          <w:spacing w:val="-6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(уровни </w:t>
      </w:r>
      <w:r w:rsidR="0058143E" w:rsidRPr="006B78B9">
        <w:rPr>
          <w:sz w:val="28"/>
          <w:szCs w:val="28"/>
        </w:rPr>
        <w:t>образования</w:t>
      </w:r>
      <w:r w:rsidRPr="006B78B9">
        <w:rPr>
          <w:sz w:val="28"/>
          <w:szCs w:val="28"/>
        </w:rPr>
        <w:t>,</w:t>
      </w:r>
      <w:r w:rsidRPr="006B78B9">
        <w:rPr>
          <w:spacing w:val="-1"/>
          <w:sz w:val="28"/>
          <w:szCs w:val="28"/>
        </w:rPr>
        <w:t xml:space="preserve"> </w:t>
      </w:r>
      <w:r w:rsidR="0058143E" w:rsidRPr="006B78B9">
        <w:rPr>
          <w:sz w:val="28"/>
          <w:szCs w:val="28"/>
        </w:rPr>
        <w:t>требования</w:t>
      </w:r>
      <w:r w:rsidRPr="006B78B9">
        <w:rPr>
          <w:sz w:val="28"/>
          <w:szCs w:val="28"/>
        </w:rPr>
        <w:t xml:space="preserve"> к</w:t>
      </w:r>
      <w:r w:rsidRPr="006B78B9">
        <w:rPr>
          <w:spacing w:val="-3"/>
          <w:sz w:val="28"/>
          <w:szCs w:val="28"/>
        </w:rPr>
        <w:t xml:space="preserve"> </w:t>
      </w:r>
      <w:r w:rsidR="0058143E" w:rsidRPr="006B78B9">
        <w:rPr>
          <w:sz w:val="28"/>
          <w:szCs w:val="28"/>
        </w:rPr>
        <w:t>профессионалу</w:t>
      </w:r>
      <w:r w:rsidRPr="006B78B9">
        <w:rPr>
          <w:sz w:val="28"/>
          <w:szCs w:val="28"/>
        </w:rPr>
        <w:t>,</w:t>
      </w:r>
      <w:r w:rsidRPr="006B78B9">
        <w:rPr>
          <w:spacing w:val="3"/>
          <w:sz w:val="28"/>
          <w:szCs w:val="28"/>
        </w:rPr>
        <w:t xml:space="preserve"> </w:t>
      </w:r>
      <w:r w:rsidRPr="006B78B9">
        <w:rPr>
          <w:sz w:val="28"/>
          <w:szCs w:val="28"/>
        </w:rPr>
        <w:t>условия</w:t>
      </w:r>
      <w:r w:rsidRPr="006B78B9">
        <w:rPr>
          <w:spacing w:val="-1"/>
          <w:sz w:val="28"/>
          <w:szCs w:val="28"/>
        </w:rPr>
        <w:t xml:space="preserve"> </w:t>
      </w:r>
      <w:r w:rsidR="0058143E" w:rsidRPr="006B78B9">
        <w:rPr>
          <w:sz w:val="28"/>
          <w:szCs w:val="28"/>
        </w:rPr>
        <w:t>труда</w:t>
      </w:r>
      <w:r w:rsidRPr="006B78B9">
        <w:rPr>
          <w:sz w:val="28"/>
          <w:szCs w:val="28"/>
        </w:rPr>
        <w:t>).</w:t>
      </w:r>
    </w:p>
    <w:p w:rsidR="00764019" w:rsidRPr="006B78B9" w:rsidRDefault="00764019" w:rsidP="0058143E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9C77B6">
        <w:rPr>
          <w:iCs/>
          <w:sz w:val="28"/>
          <w:szCs w:val="28"/>
        </w:rPr>
        <w:t>Виды деятельности</w:t>
      </w:r>
      <w:r w:rsidRPr="009C77B6">
        <w:rPr>
          <w:sz w:val="28"/>
          <w:szCs w:val="28"/>
        </w:rPr>
        <w:t>.</w:t>
      </w:r>
      <w:r w:rsidR="009C77B6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Практическая работа по изучению требований к профессиям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 «человек – знаковая система»</w:t>
      </w:r>
      <w:r w:rsidRPr="006B78B9">
        <w:rPr>
          <w:spacing w:val="60"/>
          <w:sz w:val="28"/>
          <w:szCs w:val="28"/>
        </w:rPr>
        <w:t xml:space="preserve"> </w:t>
      </w:r>
      <w:r w:rsidRPr="006B78B9">
        <w:rPr>
          <w:sz w:val="28"/>
          <w:szCs w:val="28"/>
        </w:rPr>
        <w:t>ЕТКС</w:t>
      </w:r>
      <w:r w:rsidRPr="006B78B9">
        <w:rPr>
          <w:spacing w:val="61"/>
          <w:sz w:val="28"/>
          <w:szCs w:val="28"/>
        </w:rPr>
        <w:t xml:space="preserve"> </w:t>
      </w:r>
      <w:r w:rsidRPr="006B78B9">
        <w:rPr>
          <w:sz w:val="28"/>
          <w:szCs w:val="28"/>
        </w:rPr>
        <w:t>(</w:t>
      </w:r>
      <w:hyperlink r:id="rId12" w:history="1">
        <w:r w:rsidRPr="006B78B9">
          <w:rPr>
            <w:sz w:val="28"/>
            <w:szCs w:val="28"/>
          </w:rPr>
          <w:t>http://bizlog.ru/eks/,</w:t>
        </w:r>
      </w:hyperlink>
      <w:r w:rsidRPr="006B78B9">
        <w:rPr>
          <w:spacing w:val="61"/>
          <w:sz w:val="28"/>
          <w:szCs w:val="28"/>
        </w:rPr>
        <w:t xml:space="preserve"> </w:t>
      </w:r>
      <w:hyperlink r:id="rId13" w:history="1">
        <w:r w:rsidR="0058143E" w:rsidRPr="002255DE">
          <w:rPr>
            <w:rStyle w:val="a6"/>
            <w:sz w:val="28"/>
            <w:szCs w:val="28"/>
          </w:rPr>
          <w:t xml:space="preserve">http://consultant.ru/). </w:t>
        </w:r>
      </w:hyperlink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Работа</w:t>
      </w:r>
      <w:r w:rsidRPr="006B78B9">
        <w:rPr>
          <w:spacing w:val="27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27"/>
          <w:sz w:val="28"/>
          <w:szCs w:val="28"/>
        </w:rPr>
        <w:t xml:space="preserve"> </w:t>
      </w:r>
      <w:r w:rsidRPr="006B78B9">
        <w:rPr>
          <w:sz w:val="28"/>
          <w:szCs w:val="28"/>
        </w:rPr>
        <w:t>группах</w:t>
      </w:r>
      <w:r w:rsidRPr="006B78B9">
        <w:rPr>
          <w:spacing w:val="30"/>
          <w:sz w:val="28"/>
          <w:szCs w:val="28"/>
        </w:rPr>
        <w:t xml:space="preserve"> </w:t>
      </w:r>
      <w:r w:rsidRPr="006B78B9">
        <w:rPr>
          <w:sz w:val="28"/>
          <w:szCs w:val="28"/>
        </w:rPr>
        <w:t>по</w:t>
      </w:r>
      <w:r w:rsidRPr="006B78B9">
        <w:rPr>
          <w:spacing w:val="28"/>
          <w:sz w:val="28"/>
          <w:szCs w:val="28"/>
        </w:rPr>
        <w:t xml:space="preserve"> </w:t>
      </w:r>
      <w:r w:rsidRPr="006B78B9">
        <w:rPr>
          <w:sz w:val="28"/>
          <w:szCs w:val="28"/>
        </w:rPr>
        <w:t>определению</w:t>
      </w:r>
      <w:r w:rsidRPr="006B78B9">
        <w:rPr>
          <w:spacing w:val="28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особенностей</w:t>
      </w:r>
      <w:r w:rsidRPr="006B78B9">
        <w:rPr>
          <w:spacing w:val="29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27"/>
          <w:sz w:val="28"/>
          <w:szCs w:val="28"/>
        </w:rPr>
        <w:t xml:space="preserve"> </w:t>
      </w:r>
      <w:r w:rsidRPr="006B78B9">
        <w:rPr>
          <w:sz w:val="28"/>
          <w:szCs w:val="28"/>
        </w:rPr>
        <w:t>изучаемого</w:t>
      </w:r>
      <w:r w:rsidRPr="006B78B9">
        <w:rPr>
          <w:spacing w:val="28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типа.</w:t>
      </w:r>
      <w:r w:rsidRPr="006B78B9">
        <w:rPr>
          <w:spacing w:val="28"/>
          <w:sz w:val="28"/>
          <w:szCs w:val="28"/>
        </w:rPr>
        <w:t xml:space="preserve"> </w:t>
      </w:r>
      <w:r w:rsidRPr="006B78B9">
        <w:rPr>
          <w:sz w:val="28"/>
          <w:szCs w:val="28"/>
        </w:rPr>
        <w:t>Экскурсии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на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производства.</w:t>
      </w:r>
      <w:r w:rsidRPr="006B78B9">
        <w:rPr>
          <w:spacing w:val="56"/>
          <w:sz w:val="28"/>
          <w:szCs w:val="28"/>
        </w:rPr>
        <w:t xml:space="preserve"> </w:t>
      </w:r>
      <w:r w:rsidRPr="006B78B9">
        <w:rPr>
          <w:sz w:val="28"/>
          <w:szCs w:val="28"/>
        </w:rPr>
        <w:t>Лекции.</w:t>
      </w:r>
      <w:r w:rsidRPr="006B78B9">
        <w:rPr>
          <w:spacing w:val="20"/>
          <w:sz w:val="28"/>
          <w:szCs w:val="28"/>
        </w:rPr>
        <w:t xml:space="preserve"> </w:t>
      </w:r>
      <w:r w:rsidRPr="006B78B9">
        <w:rPr>
          <w:sz w:val="28"/>
          <w:szCs w:val="28"/>
        </w:rPr>
        <w:t>Мини-проект</w:t>
      </w:r>
      <w:r w:rsidRPr="006B78B9">
        <w:rPr>
          <w:spacing w:val="7"/>
          <w:sz w:val="28"/>
          <w:szCs w:val="28"/>
        </w:rPr>
        <w:t xml:space="preserve"> </w:t>
      </w:r>
      <w:r w:rsidRPr="006B78B9">
        <w:rPr>
          <w:sz w:val="28"/>
          <w:szCs w:val="28"/>
        </w:rPr>
        <w:t>«Каталог</w:t>
      </w:r>
      <w:r w:rsidRPr="006B78B9">
        <w:rPr>
          <w:spacing w:val="5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6"/>
          <w:sz w:val="28"/>
          <w:szCs w:val="28"/>
        </w:rPr>
        <w:t xml:space="preserve"> </w:t>
      </w:r>
      <w:r w:rsidRPr="006B78B9">
        <w:rPr>
          <w:sz w:val="28"/>
          <w:szCs w:val="28"/>
        </w:rPr>
        <w:t>будущего</w:t>
      </w:r>
      <w:r w:rsidRPr="006B78B9">
        <w:rPr>
          <w:spacing w:val="5"/>
          <w:sz w:val="28"/>
          <w:szCs w:val="28"/>
        </w:rPr>
        <w:t xml:space="preserve"> </w:t>
      </w:r>
      <w:r w:rsidRPr="006B78B9">
        <w:rPr>
          <w:sz w:val="28"/>
          <w:szCs w:val="28"/>
        </w:rPr>
        <w:t>по</w:t>
      </w:r>
      <w:r w:rsidRPr="006B78B9">
        <w:rPr>
          <w:spacing w:val="10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типу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«человек</w:t>
      </w:r>
      <w:r w:rsidR="009C77B6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знаковая система» (составление с использованием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 Атласу профессий.) Участие в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конкурсах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чемпионатах</w:t>
      </w:r>
      <w:r w:rsidRPr="006B78B9">
        <w:rPr>
          <w:spacing w:val="3"/>
          <w:sz w:val="28"/>
          <w:szCs w:val="28"/>
        </w:rPr>
        <w:t xml:space="preserve"> </w:t>
      </w:r>
      <w:r w:rsidRPr="006B78B9">
        <w:rPr>
          <w:sz w:val="28"/>
          <w:szCs w:val="28"/>
        </w:rPr>
        <w:t>юных профессионалов.</w:t>
      </w:r>
    </w:p>
    <w:p w:rsidR="00764019" w:rsidRPr="006B78B9" w:rsidRDefault="00764019" w:rsidP="0058143E">
      <w:pPr>
        <w:pStyle w:val="a3"/>
        <w:kinsoku w:val="0"/>
        <w:overflowPunct w:val="0"/>
        <w:spacing w:before="66"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 6.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 xml:space="preserve">Человек - художественный образ. 10 часов. </w:t>
      </w:r>
      <w:r w:rsidRPr="006B78B9">
        <w:rPr>
          <w:sz w:val="28"/>
          <w:szCs w:val="28"/>
        </w:rPr>
        <w:t>Предстaвители этих профессий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стремятся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найти прекрасное в окружающей их действительности. </w:t>
      </w:r>
      <w:r w:rsidR="0058143E" w:rsidRPr="006B78B9">
        <w:rPr>
          <w:sz w:val="28"/>
          <w:szCs w:val="28"/>
        </w:rPr>
        <w:t>Такого</w:t>
      </w:r>
      <w:r w:rsidRPr="006B78B9">
        <w:rPr>
          <w:sz w:val="28"/>
          <w:szCs w:val="28"/>
        </w:rPr>
        <w:t xml:space="preserve"> </w:t>
      </w:r>
      <w:r w:rsidR="0058143E" w:rsidRPr="006B78B9">
        <w:rPr>
          <w:sz w:val="28"/>
          <w:szCs w:val="28"/>
        </w:rPr>
        <w:t>человека</w:t>
      </w:r>
      <w:r w:rsidRPr="006B78B9">
        <w:rPr>
          <w:sz w:val="28"/>
          <w:szCs w:val="28"/>
        </w:rPr>
        <w:t xml:space="preserve"> мир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интересует,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как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сферa,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которую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можно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преобрaзовать,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внести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крaсоту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удобство: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дизaйнер,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aртист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балетa,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актер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театра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кино,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художник-декоратор,</w:t>
      </w:r>
      <w:r w:rsidRPr="006B78B9">
        <w:rPr>
          <w:spacing w:val="60"/>
          <w:sz w:val="28"/>
          <w:szCs w:val="28"/>
        </w:rPr>
        <w:t xml:space="preserve"> </w:t>
      </w:r>
      <w:r w:rsidRPr="006B78B9">
        <w:rPr>
          <w:sz w:val="28"/>
          <w:szCs w:val="28"/>
        </w:rPr>
        <w:t>художник</w:t>
      </w:r>
      <w:r w:rsidR="0058143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-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реставратор,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настройщик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музыкальных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инструментов,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литературный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критик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т.д.</w:t>
      </w:r>
      <w:r w:rsidRPr="006B78B9">
        <w:rPr>
          <w:spacing w:val="-57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Особенности профессий типа «человек -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художественный образ» (уровни образования,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требования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к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профессионалу,</w:t>
      </w:r>
      <w:r w:rsidRPr="006B78B9">
        <w:rPr>
          <w:spacing w:val="4"/>
          <w:sz w:val="28"/>
          <w:szCs w:val="28"/>
        </w:rPr>
        <w:t xml:space="preserve"> </w:t>
      </w:r>
      <w:r w:rsidRPr="006B78B9">
        <w:rPr>
          <w:sz w:val="28"/>
          <w:szCs w:val="28"/>
        </w:rPr>
        <w:t>условия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труда).</w:t>
      </w:r>
    </w:p>
    <w:p w:rsidR="00764019" w:rsidRPr="006B78B9" w:rsidRDefault="00764019" w:rsidP="0058143E">
      <w:pPr>
        <w:pStyle w:val="a3"/>
        <w:tabs>
          <w:tab w:val="left" w:pos="6235"/>
          <w:tab w:val="left" w:pos="7548"/>
        </w:tabs>
        <w:kinsoku w:val="0"/>
        <w:overflowPunct w:val="0"/>
        <w:spacing w:line="360" w:lineRule="auto"/>
        <w:ind w:left="0" w:right="-7" w:firstLine="709"/>
        <w:rPr>
          <w:sz w:val="28"/>
          <w:szCs w:val="28"/>
        </w:rPr>
      </w:pPr>
      <w:r w:rsidRPr="006B78B9">
        <w:rPr>
          <w:i/>
          <w:iCs/>
          <w:sz w:val="28"/>
          <w:szCs w:val="28"/>
        </w:rPr>
        <w:t>Виды деятельности</w:t>
      </w:r>
      <w:r w:rsidRPr="006B78B9">
        <w:rPr>
          <w:sz w:val="28"/>
          <w:szCs w:val="28"/>
        </w:rPr>
        <w:t xml:space="preserve">.  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Практическая работа по изучению требований к профессиям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типа    </w:t>
      </w:r>
      <w:r w:rsidRPr="006B78B9">
        <w:rPr>
          <w:spacing w:val="47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«человек    </w:t>
      </w:r>
      <w:r w:rsidRPr="006B78B9">
        <w:rPr>
          <w:spacing w:val="47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–    </w:t>
      </w:r>
      <w:r w:rsidRPr="006B78B9">
        <w:rPr>
          <w:spacing w:val="46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художественный    </w:t>
      </w:r>
      <w:r w:rsidRPr="006B78B9">
        <w:rPr>
          <w:spacing w:val="47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образ»</w:t>
      </w:r>
      <w:r w:rsidR="0058143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ab/>
        <w:t>ЕТКС</w:t>
      </w:r>
      <w:r w:rsidR="0058143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(</w:t>
      </w:r>
      <w:hyperlink r:id="rId14" w:history="1">
        <w:r w:rsidRPr="006B78B9">
          <w:rPr>
            <w:sz w:val="28"/>
            <w:szCs w:val="28"/>
          </w:rPr>
          <w:t>http://bizlog.ru/eks/,</w:t>
        </w:r>
      </w:hyperlink>
      <w:r w:rsidRPr="006B78B9">
        <w:rPr>
          <w:spacing w:val="-58"/>
          <w:sz w:val="28"/>
          <w:szCs w:val="28"/>
        </w:rPr>
        <w:t xml:space="preserve"> </w:t>
      </w:r>
      <w:hyperlink r:id="rId15" w:history="1">
        <w:r w:rsidRPr="006B78B9">
          <w:rPr>
            <w:sz w:val="28"/>
            <w:szCs w:val="28"/>
          </w:rPr>
          <w:t>http://consultant.ru/)</w:t>
        </w:r>
      </w:hyperlink>
      <w:r w:rsidRPr="006B78B9">
        <w:rPr>
          <w:sz w:val="28"/>
          <w:szCs w:val="28"/>
        </w:rPr>
        <w:t>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Дискуссия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тему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«Сходства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6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различия</w:t>
      </w:r>
      <w:r w:rsidRPr="006B78B9">
        <w:rPr>
          <w:spacing w:val="6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областей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профессиональной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деятельности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киноиндустрия,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телевидение,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театр».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Практическая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работа «Сходства и различия, особенности </w:t>
      </w:r>
      <w:r w:rsidRPr="006B78B9">
        <w:rPr>
          <w:sz w:val="28"/>
          <w:szCs w:val="28"/>
        </w:rPr>
        <w:lastRenderedPageBreak/>
        <w:t>областей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профессиональной деятельности: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изобразительное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искусство,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фотография»».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Работа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группах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определению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особенностей</w:t>
      </w:r>
      <w:r w:rsidRPr="006B78B9">
        <w:rPr>
          <w:spacing w:val="18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18"/>
          <w:sz w:val="28"/>
          <w:szCs w:val="28"/>
        </w:rPr>
        <w:t xml:space="preserve"> </w:t>
      </w:r>
      <w:r w:rsidRPr="006B78B9">
        <w:rPr>
          <w:sz w:val="28"/>
          <w:szCs w:val="28"/>
        </w:rPr>
        <w:t>изучаемого</w:t>
      </w:r>
      <w:r w:rsidRPr="006B78B9">
        <w:rPr>
          <w:spacing w:val="17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типа.</w:t>
      </w:r>
      <w:r w:rsidRPr="006B78B9">
        <w:rPr>
          <w:spacing w:val="17"/>
          <w:sz w:val="28"/>
          <w:szCs w:val="28"/>
        </w:rPr>
        <w:t xml:space="preserve"> </w:t>
      </w:r>
      <w:r w:rsidRPr="006B78B9">
        <w:rPr>
          <w:sz w:val="28"/>
          <w:szCs w:val="28"/>
        </w:rPr>
        <w:t>Экскурсии</w:t>
      </w:r>
      <w:r w:rsidRPr="006B78B9">
        <w:rPr>
          <w:spacing w:val="18"/>
          <w:sz w:val="28"/>
          <w:szCs w:val="28"/>
        </w:rPr>
        <w:t xml:space="preserve"> </w:t>
      </w:r>
      <w:r w:rsidRPr="006B78B9">
        <w:rPr>
          <w:sz w:val="28"/>
          <w:szCs w:val="28"/>
        </w:rPr>
        <w:t>на</w:t>
      </w:r>
      <w:r w:rsidRPr="006B78B9">
        <w:rPr>
          <w:spacing w:val="16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производства.</w:t>
      </w:r>
      <w:r w:rsidRPr="006B78B9">
        <w:rPr>
          <w:spacing w:val="35"/>
          <w:sz w:val="28"/>
          <w:szCs w:val="28"/>
        </w:rPr>
        <w:t xml:space="preserve"> </w:t>
      </w:r>
      <w:r w:rsidRPr="006B78B9">
        <w:rPr>
          <w:sz w:val="28"/>
          <w:szCs w:val="28"/>
        </w:rPr>
        <w:t>Лекции.</w:t>
      </w:r>
      <w:r w:rsidRPr="006B78B9">
        <w:rPr>
          <w:spacing w:val="15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Участие</w:t>
      </w:r>
      <w:r w:rsidRPr="006B78B9">
        <w:rPr>
          <w:spacing w:val="-58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конкурсах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чемпионатах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юных профессионалов.</w:t>
      </w:r>
    </w:p>
    <w:p w:rsidR="00764019" w:rsidRPr="006B78B9" w:rsidRDefault="00764019" w:rsidP="0058143E">
      <w:pPr>
        <w:pStyle w:val="a3"/>
        <w:kinsoku w:val="0"/>
        <w:overflowPunct w:val="0"/>
        <w:spacing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7.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Человек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–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человек.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10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часов.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Областью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интересов</w:t>
      </w:r>
      <w:r w:rsidRPr="006B78B9">
        <w:rPr>
          <w:spacing w:val="60"/>
          <w:sz w:val="28"/>
          <w:szCs w:val="28"/>
        </w:rPr>
        <w:t xml:space="preserve"> </w:t>
      </w:r>
      <w:r w:rsidRPr="006B78B9">
        <w:rPr>
          <w:sz w:val="28"/>
          <w:szCs w:val="28"/>
        </w:rPr>
        <w:t>этих</w:t>
      </w:r>
      <w:r w:rsidRPr="006B78B9">
        <w:rPr>
          <w:spacing w:val="60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являются социальные системы 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сообщества, группы населения, люди разного возраста: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врач,</w:t>
      </w:r>
      <w:r w:rsidRPr="006B78B9">
        <w:rPr>
          <w:spacing w:val="34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учитель,</w:t>
      </w:r>
      <w:r w:rsidRPr="006B78B9">
        <w:rPr>
          <w:spacing w:val="29"/>
          <w:sz w:val="28"/>
          <w:szCs w:val="28"/>
        </w:rPr>
        <w:t xml:space="preserve"> </w:t>
      </w:r>
      <w:r w:rsidRPr="006B78B9">
        <w:rPr>
          <w:sz w:val="28"/>
          <w:szCs w:val="28"/>
        </w:rPr>
        <w:t>психолог,</w:t>
      </w:r>
      <w:r w:rsidRPr="006B78B9">
        <w:rPr>
          <w:spacing w:val="29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продавец,</w:t>
      </w:r>
      <w:r w:rsidRPr="006B78B9">
        <w:rPr>
          <w:spacing w:val="29"/>
          <w:sz w:val="28"/>
          <w:szCs w:val="28"/>
        </w:rPr>
        <w:t xml:space="preserve"> </w:t>
      </w:r>
      <w:r w:rsidRPr="006B78B9">
        <w:rPr>
          <w:sz w:val="28"/>
          <w:szCs w:val="28"/>
        </w:rPr>
        <w:t>парикмахер</w:t>
      </w:r>
      <w:r w:rsidRPr="006B78B9">
        <w:rPr>
          <w:spacing w:val="29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30"/>
          <w:sz w:val="28"/>
          <w:szCs w:val="28"/>
        </w:rPr>
        <w:t xml:space="preserve"> </w:t>
      </w:r>
      <w:r w:rsidRPr="006B78B9">
        <w:rPr>
          <w:sz w:val="28"/>
          <w:szCs w:val="28"/>
        </w:rPr>
        <w:t>т.д.</w:t>
      </w:r>
      <w:r w:rsidRPr="006B78B9">
        <w:rPr>
          <w:spacing w:val="29"/>
          <w:sz w:val="28"/>
          <w:szCs w:val="28"/>
        </w:rPr>
        <w:t xml:space="preserve"> </w:t>
      </w:r>
      <w:r w:rsidRPr="006B78B9">
        <w:rPr>
          <w:sz w:val="28"/>
          <w:szCs w:val="28"/>
        </w:rPr>
        <w:t>Особенности</w:t>
      </w:r>
      <w:r w:rsidRPr="006B78B9">
        <w:rPr>
          <w:spacing w:val="30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30"/>
          <w:sz w:val="28"/>
          <w:szCs w:val="28"/>
        </w:rPr>
        <w:t xml:space="preserve"> </w:t>
      </w:r>
      <w:r w:rsidRPr="006B78B9">
        <w:rPr>
          <w:sz w:val="28"/>
          <w:szCs w:val="28"/>
        </w:rPr>
        <w:t>типа</w:t>
      </w:r>
      <w:r w:rsidR="0058143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«человек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-</w:t>
      </w:r>
      <w:r w:rsidRPr="006B78B9">
        <w:rPr>
          <w:spacing w:val="55"/>
          <w:sz w:val="28"/>
          <w:szCs w:val="28"/>
        </w:rPr>
        <w:t xml:space="preserve"> </w:t>
      </w:r>
      <w:r w:rsidRPr="006B78B9">
        <w:rPr>
          <w:sz w:val="28"/>
          <w:szCs w:val="28"/>
        </w:rPr>
        <w:t>человек»</w:t>
      </w:r>
      <w:r w:rsidRPr="006B78B9">
        <w:rPr>
          <w:spacing w:val="-6"/>
          <w:sz w:val="28"/>
          <w:szCs w:val="28"/>
        </w:rPr>
        <w:t xml:space="preserve"> </w:t>
      </w:r>
      <w:r w:rsidRPr="006B78B9">
        <w:rPr>
          <w:sz w:val="28"/>
          <w:szCs w:val="28"/>
        </w:rPr>
        <w:t>(уровни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образования,</w:t>
      </w:r>
      <w:r w:rsidRPr="006B78B9">
        <w:rPr>
          <w:spacing w:val="-4"/>
          <w:sz w:val="28"/>
          <w:szCs w:val="28"/>
        </w:rPr>
        <w:t xml:space="preserve"> </w:t>
      </w:r>
      <w:r w:rsidRPr="006B78B9">
        <w:rPr>
          <w:sz w:val="28"/>
          <w:szCs w:val="28"/>
        </w:rPr>
        <w:t>требования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к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профессионалу,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условия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труда).</w:t>
      </w:r>
    </w:p>
    <w:p w:rsidR="00764019" w:rsidRPr="006B78B9" w:rsidRDefault="00764019" w:rsidP="0058143E">
      <w:pPr>
        <w:pStyle w:val="a3"/>
        <w:kinsoku w:val="0"/>
        <w:overflowPunct w:val="0"/>
        <w:spacing w:before="40" w:line="360" w:lineRule="auto"/>
        <w:ind w:left="0" w:right="-7" w:firstLine="709"/>
        <w:rPr>
          <w:sz w:val="28"/>
          <w:szCs w:val="28"/>
        </w:rPr>
      </w:pPr>
      <w:r w:rsidRPr="006B78B9">
        <w:rPr>
          <w:i/>
          <w:iCs/>
          <w:sz w:val="28"/>
          <w:szCs w:val="28"/>
        </w:rPr>
        <w:t xml:space="preserve">Виды  </w:t>
      </w:r>
      <w:r w:rsidRPr="006B78B9">
        <w:rPr>
          <w:i/>
          <w:iCs/>
          <w:spacing w:val="45"/>
          <w:sz w:val="28"/>
          <w:szCs w:val="28"/>
        </w:rPr>
        <w:t xml:space="preserve"> </w:t>
      </w:r>
      <w:r w:rsidRPr="006B78B9">
        <w:rPr>
          <w:i/>
          <w:iCs/>
          <w:sz w:val="28"/>
          <w:szCs w:val="28"/>
        </w:rPr>
        <w:t>деятельности</w:t>
      </w:r>
      <w:r w:rsidRPr="006B78B9">
        <w:rPr>
          <w:sz w:val="28"/>
          <w:szCs w:val="28"/>
        </w:rPr>
        <w:t xml:space="preserve">.     </w:t>
      </w:r>
      <w:r w:rsidRPr="006B78B9">
        <w:rPr>
          <w:spacing w:val="26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Лекция  </w:t>
      </w:r>
      <w:r w:rsidRPr="006B78B9">
        <w:rPr>
          <w:spacing w:val="43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с  </w:t>
      </w:r>
      <w:r w:rsidRPr="006B78B9">
        <w:rPr>
          <w:spacing w:val="4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элементами  </w:t>
      </w:r>
      <w:r w:rsidRPr="006B78B9">
        <w:rPr>
          <w:spacing w:val="44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эвристической  </w:t>
      </w:r>
      <w:r w:rsidRPr="006B78B9">
        <w:rPr>
          <w:spacing w:val="43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беседы  </w:t>
      </w:r>
      <w:r w:rsidRPr="006B78B9">
        <w:rPr>
          <w:spacing w:val="42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на  </w:t>
      </w:r>
      <w:r w:rsidRPr="006B78B9">
        <w:rPr>
          <w:spacing w:val="4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тему</w:t>
      </w:r>
      <w:r w:rsidR="0058143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«Особенности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сферы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обслуживания.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Требования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специалисту,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уровень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образования,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режим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оплата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работы.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Определение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черт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личности,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присущих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специалистам сферы обслуживания, рисков и плюсов профессий сферы обслуживания».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Практическая работа по изучению требований к профессиям типа «человек – человек»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ЕТКС</w:t>
      </w:r>
      <w:r w:rsidRPr="006B78B9">
        <w:rPr>
          <w:spacing w:val="61"/>
          <w:sz w:val="28"/>
          <w:szCs w:val="28"/>
        </w:rPr>
        <w:t xml:space="preserve"> </w:t>
      </w:r>
      <w:r w:rsidRPr="006B78B9">
        <w:rPr>
          <w:sz w:val="28"/>
          <w:szCs w:val="28"/>
        </w:rPr>
        <w:t>(</w:t>
      </w:r>
      <w:hyperlink r:id="rId16" w:history="1">
        <w:r w:rsidRPr="006B78B9">
          <w:rPr>
            <w:sz w:val="28"/>
            <w:szCs w:val="28"/>
          </w:rPr>
          <w:t>http://bizlog.ru/eks/,</w:t>
        </w:r>
      </w:hyperlink>
      <w:r w:rsidRPr="006B78B9">
        <w:rPr>
          <w:spacing w:val="61"/>
          <w:sz w:val="28"/>
          <w:szCs w:val="28"/>
        </w:rPr>
        <w:t xml:space="preserve"> </w:t>
      </w:r>
      <w:hyperlink r:id="rId17" w:history="1">
        <w:r w:rsidRPr="006B78B9">
          <w:rPr>
            <w:sz w:val="28"/>
            <w:szCs w:val="28"/>
          </w:rPr>
          <w:t>http://consultant.ru/)</w:t>
        </w:r>
      </w:hyperlink>
      <w:r w:rsidRPr="006B78B9">
        <w:rPr>
          <w:sz w:val="28"/>
          <w:szCs w:val="28"/>
        </w:rPr>
        <w:t>. Лекция с элементами практической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работы «Области медицины. Профессии. Требования к уровню образования и качествам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личности специалиста». Учебная дискуссия «Востребованность профессий: учитель, врач,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учёный». Работа в группах по определению особенностей профессий изучаемого типа.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Экскурсии.</w:t>
      </w:r>
      <w:r w:rsidRPr="006B78B9">
        <w:rPr>
          <w:spacing w:val="58"/>
          <w:sz w:val="28"/>
          <w:szCs w:val="28"/>
        </w:rPr>
        <w:t xml:space="preserve"> </w:t>
      </w:r>
      <w:r w:rsidRPr="006B78B9">
        <w:rPr>
          <w:sz w:val="28"/>
          <w:szCs w:val="28"/>
        </w:rPr>
        <w:t>Лекции.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Участие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конкурсах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 чемпионатах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юных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профессионалов.</w:t>
      </w:r>
    </w:p>
    <w:p w:rsidR="00764019" w:rsidRPr="006B78B9" w:rsidRDefault="00764019" w:rsidP="0058143E">
      <w:pPr>
        <w:pStyle w:val="a3"/>
        <w:kinsoku w:val="0"/>
        <w:overflowPunct w:val="0"/>
        <w:spacing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 8.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Погружение в профессию. 8 часов.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Посещение организаций </w:t>
      </w:r>
      <w:r w:rsidR="0058143E">
        <w:rPr>
          <w:sz w:val="28"/>
          <w:szCs w:val="28"/>
        </w:rPr>
        <w:t>г. Салехарда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(</w:t>
      </w:r>
      <w:r w:rsidR="0058143E">
        <w:rPr>
          <w:sz w:val="28"/>
          <w:szCs w:val="28"/>
        </w:rPr>
        <w:t>ОЦНК</w:t>
      </w:r>
      <w:r w:rsidRPr="006B78B9">
        <w:rPr>
          <w:sz w:val="28"/>
          <w:szCs w:val="28"/>
        </w:rPr>
        <w:t>,</w:t>
      </w:r>
      <w:r w:rsidRPr="006B78B9">
        <w:rPr>
          <w:spacing w:val="1"/>
          <w:sz w:val="28"/>
          <w:szCs w:val="28"/>
        </w:rPr>
        <w:t xml:space="preserve"> </w:t>
      </w:r>
      <w:r w:rsidR="0058143E">
        <w:rPr>
          <w:spacing w:val="1"/>
          <w:sz w:val="28"/>
          <w:szCs w:val="28"/>
        </w:rPr>
        <w:t xml:space="preserve">национальная </w:t>
      </w:r>
      <w:r w:rsidRPr="006B78B9">
        <w:rPr>
          <w:sz w:val="28"/>
          <w:szCs w:val="28"/>
        </w:rPr>
        <w:t>библиотека,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предприятия частных и индивидуальных предпринимателей 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т.д.).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Посещение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организаций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районного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центра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(центр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занятости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населения,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 xml:space="preserve">коммунальные службы, почта, мировой суд, Ростелеком, подразделение МЧС, </w:t>
      </w:r>
      <w:r w:rsidR="0058143E">
        <w:rPr>
          <w:sz w:val="28"/>
          <w:szCs w:val="28"/>
        </w:rPr>
        <w:t>ГБУЗ «Салехардская окружная клиническая больница»</w:t>
      </w:r>
      <w:r w:rsidR="0058143E" w:rsidRPr="006B78B9">
        <w:rPr>
          <w:sz w:val="28"/>
          <w:szCs w:val="28"/>
        </w:rPr>
        <w:t>,</w:t>
      </w:r>
      <w:r w:rsidR="0058143E">
        <w:rPr>
          <w:sz w:val="28"/>
          <w:szCs w:val="28"/>
        </w:rPr>
        <w:t xml:space="preserve"> </w:t>
      </w:r>
      <w:r w:rsidRPr="006B78B9">
        <w:rPr>
          <w:sz w:val="28"/>
          <w:szCs w:val="28"/>
        </w:rPr>
        <w:t>предприятия частных и индивидуальных предпринимателей и т.д.).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Посещение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учебных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заведений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Дни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открытых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дверей.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Встреча</w:t>
      </w:r>
      <w:r w:rsidRPr="006B78B9">
        <w:rPr>
          <w:spacing w:val="61"/>
          <w:sz w:val="28"/>
          <w:szCs w:val="28"/>
        </w:rPr>
        <w:t xml:space="preserve"> </w:t>
      </w:r>
      <w:r w:rsidRPr="006B78B9">
        <w:rPr>
          <w:sz w:val="28"/>
          <w:szCs w:val="28"/>
        </w:rPr>
        <w:t>с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представителями разных</w:t>
      </w:r>
      <w:r w:rsidRPr="006B78B9">
        <w:rPr>
          <w:spacing w:val="2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профессий.</w:t>
      </w:r>
    </w:p>
    <w:p w:rsidR="00764019" w:rsidRPr="006B78B9" w:rsidRDefault="00764019" w:rsidP="0058143E">
      <w:pPr>
        <w:pStyle w:val="a3"/>
        <w:kinsoku w:val="0"/>
        <w:overflowPunct w:val="0"/>
        <w:spacing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9.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Профессиональные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пробы.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4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часа.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Участие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конкурсах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юных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lastRenderedPageBreak/>
        <w:t>профессионалов.</w:t>
      </w:r>
    </w:p>
    <w:p w:rsidR="00764019" w:rsidRPr="006B78B9" w:rsidRDefault="00764019" w:rsidP="0058143E">
      <w:pPr>
        <w:pStyle w:val="a3"/>
        <w:kinsoku w:val="0"/>
        <w:overflowPunct w:val="0"/>
        <w:spacing w:line="360" w:lineRule="auto"/>
        <w:ind w:left="0" w:right="-7" w:firstLine="709"/>
        <w:rPr>
          <w:sz w:val="28"/>
          <w:szCs w:val="28"/>
        </w:rPr>
      </w:pPr>
      <w:r w:rsidRPr="006B78B9">
        <w:rPr>
          <w:b/>
          <w:bCs/>
          <w:sz w:val="28"/>
          <w:szCs w:val="28"/>
        </w:rPr>
        <w:t>Раздел</w:t>
      </w:r>
      <w:r w:rsidRPr="006B78B9">
        <w:rPr>
          <w:b/>
          <w:bCs/>
          <w:spacing w:val="15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10.</w:t>
      </w:r>
      <w:r w:rsidRPr="006B78B9">
        <w:rPr>
          <w:b/>
          <w:bCs/>
          <w:spacing w:val="93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Самопрезентация.</w:t>
      </w:r>
      <w:r w:rsidRPr="006B78B9">
        <w:rPr>
          <w:b/>
          <w:bCs/>
          <w:spacing w:val="15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1</w:t>
      </w:r>
      <w:r w:rsidRPr="006B78B9">
        <w:rPr>
          <w:b/>
          <w:bCs/>
          <w:spacing w:val="15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час.</w:t>
      </w:r>
      <w:r w:rsidRPr="006B78B9">
        <w:rPr>
          <w:b/>
          <w:bCs/>
          <w:spacing w:val="108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Правила</w:t>
      </w:r>
      <w:r w:rsidRPr="006B78B9">
        <w:rPr>
          <w:spacing w:val="8"/>
          <w:sz w:val="28"/>
          <w:szCs w:val="28"/>
        </w:rPr>
        <w:t xml:space="preserve"> </w:t>
      </w:r>
      <w:r w:rsidRPr="006B78B9">
        <w:rPr>
          <w:sz w:val="28"/>
          <w:szCs w:val="28"/>
        </w:rPr>
        <w:t>составления</w:t>
      </w:r>
      <w:r w:rsidRPr="006B78B9">
        <w:rPr>
          <w:spacing w:val="8"/>
          <w:sz w:val="28"/>
          <w:szCs w:val="28"/>
        </w:rPr>
        <w:t xml:space="preserve"> </w:t>
      </w:r>
      <w:r w:rsidRPr="006B78B9">
        <w:rPr>
          <w:sz w:val="28"/>
          <w:szCs w:val="28"/>
        </w:rPr>
        <w:t>резюме.</w:t>
      </w:r>
      <w:r w:rsidRPr="006B78B9">
        <w:rPr>
          <w:spacing w:val="79"/>
          <w:sz w:val="28"/>
          <w:szCs w:val="28"/>
        </w:rPr>
        <w:t xml:space="preserve"> </w:t>
      </w:r>
      <w:r w:rsidRPr="006B78B9">
        <w:rPr>
          <w:sz w:val="28"/>
          <w:szCs w:val="28"/>
        </w:rPr>
        <w:t>Поиск</w:t>
      </w:r>
      <w:r w:rsidRPr="006B78B9">
        <w:rPr>
          <w:spacing w:val="9"/>
          <w:sz w:val="28"/>
          <w:szCs w:val="28"/>
        </w:rPr>
        <w:t xml:space="preserve"> </w:t>
      </w:r>
      <w:r w:rsidRPr="006B78B9">
        <w:rPr>
          <w:sz w:val="28"/>
          <w:szCs w:val="28"/>
        </w:rPr>
        <w:t>вакансий.</w:t>
      </w:r>
    </w:p>
    <w:p w:rsidR="00764019" w:rsidRPr="006B78B9" w:rsidRDefault="0058143E" w:rsidP="0058143E">
      <w:pPr>
        <w:pStyle w:val="a3"/>
        <w:kinsoku w:val="0"/>
        <w:overflowPunct w:val="0"/>
        <w:spacing w:before="41" w:line="360" w:lineRule="auto"/>
        <w:ind w:left="0" w:right="-7" w:firstLine="70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64019" w:rsidRPr="006B78B9">
        <w:rPr>
          <w:sz w:val="28"/>
          <w:szCs w:val="28"/>
        </w:rPr>
        <w:t>Собеседование</w:t>
      </w:r>
      <w:r w:rsidR="00764019" w:rsidRPr="006B78B9">
        <w:rPr>
          <w:spacing w:val="-3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</w:t>
      </w:r>
      <w:r w:rsidR="00764019" w:rsidRPr="006B78B9">
        <w:rPr>
          <w:spacing w:val="-3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работодателем.</w:t>
      </w:r>
      <w:r w:rsidR="00764019" w:rsidRPr="006B78B9">
        <w:rPr>
          <w:spacing w:val="-2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Соискатель</w:t>
      </w:r>
      <w:r w:rsidR="00764019" w:rsidRPr="006B78B9">
        <w:rPr>
          <w:spacing w:val="-1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–</w:t>
      </w:r>
      <w:r w:rsidR="00764019" w:rsidRPr="006B78B9">
        <w:rPr>
          <w:spacing w:val="-3"/>
          <w:sz w:val="28"/>
          <w:szCs w:val="28"/>
        </w:rPr>
        <w:t xml:space="preserve"> </w:t>
      </w:r>
      <w:r w:rsidR="00764019" w:rsidRPr="006B78B9">
        <w:rPr>
          <w:sz w:val="28"/>
          <w:szCs w:val="28"/>
        </w:rPr>
        <w:t>работодатель.</w:t>
      </w:r>
    </w:p>
    <w:p w:rsidR="00764019" w:rsidRPr="006B78B9" w:rsidRDefault="00764019" w:rsidP="0058143E">
      <w:pPr>
        <w:pStyle w:val="a3"/>
        <w:kinsoku w:val="0"/>
        <w:overflowPunct w:val="0"/>
        <w:spacing w:before="43" w:line="360" w:lineRule="auto"/>
        <w:ind w:left="0" w:right="-7" w:firstLine="709"/>
        <w:rPr>
          <w:sz w:val="28"/>
          <w:szCs w:val="28"/>
        </w:rPr>
      </w:pPr>
      <w:r w:rsidRPr="006B78B9">
        <w:rPr>
          <w:i/>
          <w:iCs/>
          <w:sz w:val="28"/>
          <w:szCs w:val="28"/>
        </w:rPr>
        <w:t>Виды</w:t>
      </w:r>
      <w:r w:rsidRPr="006B78B9">
        <w:rPr>
          <w:i/>
          <w:iCs/>
          <w:spacing w:val="1"/>
          <w:sz w:val="28"/>
          <w:szCs w:val="28"/>
        </w:rPr>
        <w:t xml:space="preserve"> </w:t>
      </w:r>
      <w:r w:rsidRPr="006B78B9">
        <w:rPr>
          <w:i/>
          <w:iCs/>
          <w:sz w:val="28"/>
          <w:szCs w:val="28"/>
        </w:rPr>
        <w:t>деятельности</w:t>
      </w:r>
      <w:r w:rsidRPr="006B78B9">
        <w:rPr>
          <w:sz w:val="28"/>
          <w:szCs w:val="28"/>
        </w:rPr>
        <w:t>.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Деловая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игра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«Моделирование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ситуации</w:t>
      </w:r>
      <w:r w:rsidRPr="006B78B9">
        <w:rPr>
          <w:spacing w:val="1"/>
          <w:sz w:val="28"/>
          <w:szCs w:val="28"/>
        </w:rPr>
        <w:t xml:space="preserve"> </w:t>
      </w:r>
      <w:r w:rsidR="0058143E">
        <w:rPr>
          <w:spacing w:val="1"/>
          <w:sz w:val="28"/>
          <w:szCs w:val="28"/>
        </w:rPr>
        <w:t xml:space="preserve">   </w:t>
      </w:r>
      <w:r w:rsidRPr="006B78B9">
        <w:rPr>
          <w:sz w:val="28"/>
          <w:szCs w:val="28"/>
        </w:rPr>
        <w:t>«Собеседование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</w:t>
      </w:r>
      <w:r w:rsidRPr="006B78B9">
        <w:rPr>
          <w:spacing w:val="1"/>
          <w:sz w:val="28"/>
          <w:szCs w:val="28"/>
        </w:rPr>
        <w:t xml:space="preserve"> </w:t>
      </w:r>
      <w:r w:rsidR="0058143E">
        <w:rPr>
          <w:sz w:val="28"/>
          <w:szCs w:val="28"/>
        </w:rPr>
        <w:t>работодателем»</w:t>
      </w:r>
      <w:r w:rsidRPr="006B78B9">
        <w:rPr>
          <w:sz w:val="28"/>
          <w:szCs w:val="28"/>
        </w:rPr>
        <w:t>.</w:t>
      </w:r>
    </w:p>
    <w:p w:rsidR="00764019" w:rsidRPr="006B78B9" w:rsidRDefault="00764019" w:rsidP="009C77B6">
      <w:pPr>
        <w:pStyle w:val="a3"/>
        <w:kinsoku w:val="0"/>
        <w:overflowPunct w:val="0"/>
        <w:spacing w:before="43" w:line="360" w:lineRule="auto"/>
        <w:ind w:right="-7" w:firstLine="240"/>
        <w:rPr>
          <w:sz w:val="28"/>
          <w:szCs w:val="28"/>
        </w:rPr>
        <w:sectPr w:rsidR="00764019" w:rsidRPr="006B78B9" w:rsidSect="0073258E">
          <w:footerReference w:type="default" r:id="rId18"/>
          <w:pgSz w:w="11900" w:h="16840"/>
          <w:pgMar w:top="1134" w:right="1134" w:bottom="1134" w:left="1134" w:header="0" w:footer="974" w:gutter="0"/>
          <w:cols w:space="720"/>
          <w:noEndnote/>
        </w:sectPr>
      </w:pPr>
    </w:p>
    <w:p w:rsidR="00764019" w:rsidRPr="006B78B9" w:rsidRDefault="00764019">
      <w:pPr>
        <w:pStyle w:val="a3"/>
        <w:kinsoku w:val="0"/>
        <w:overflowPunct w:val="0"/>
        <w:spacing w:before="72"/>
        <w:ind w:left="1279" w:right="1780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lastRenderedPageBreak/>
        <w:t>Тематическое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планирование</w:t>
      </w:r>
    </w:p>
    <w:p w:rsidR="00764019" w:rsidRPr="006B78B9" w:rsidRDefault="00764019">
      <w:pPr>
        <w:pStyle w:val="a3"/>
        <w:kinsoku w:val="0"/>
        <w:overflowPunct w:val="0"/>
        <w:spacing w:before="43" w:after="42"/>
        <w:ind w:left="1279" w:right="1778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t>курса</w:t>
      </w:r>
      <w:r w:rsidRPr="006B78B9">
        <w:rPr>
          <w:b/>
          <w:bCs/>
          <w:spacing w:val="58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внеурочной деятельности «Моя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профориентация»</w:t>
      </w:r>
    </w:p>
    <w:tbl>
      <w:tblPr>
        <w:tblW w:w="0" w:type="auto"/>
        <w:tblInd w:w="1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0"/>
        <w:gridCol w:w="939"/>
        <w:gridCol w:w="1430"/>
        <w:gridCol w:w="490"/>
        <w:gridCol w:w="451"/>
        <w:gridCol w:w="324"/>
        <w:gridCol w:w="2219"/>
        <w:gridCol w:w="8"/>
        <w:gridCol w:w="532"/>
        <w:gridCol w:w="360"/>
        <w:gridCol w:w="1328"/>
        <w:gridCol w:w="293"/>
        <w:gridCol w:w="331"/>
      </w:tblGrid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right="249"/>
              <w:rPr>
                <w:bCs/>
              </w:rPr>
            </w:pPr>
            <w:r w:rsidRPr="009C77B6">
              <w:rPr>
                <w:bCs/>
              </w:rPr>
              <w:t>№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п/п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right="86"/>
              <w:rPr>
                <w:bCs/>
              </w:rPr>
            </w:pPr>
            <w:r w:rsidRPr="009C77B6">
              <w:rPr>
                <w:bCs/>
              </w:rPr>
              <w:t>Коли-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чество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rPr>
                <w:bCs/>
              </w:rPr>
            </w:pPr>
            <w:r w:rsidRPr="009C77B6">
              <w:rPr>
                <w:bCs/>
              </w:rPr>
              <w:t>часов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5" w:lineRule="exact"/>
              <w:ind w:left="106"/>
              <w:rPr>
                <w:bCs/>
              </w:rPr>
            </w:pPr>
            <w:r w:rsidRPr="009C77B6">
              <w:rPr>
                <w:bCs/>
              </w:rPr>
              <w:t>Тема</w:t>
            </w:r>
            <w:r w:rsidRPr="009C77B6">
              <w:rPr>
                <w:bCs/>
                <w:spacing w:val="-1"/>
              </w:rPr>
              <w:t xml:space="preserve"> </w:t>
            </w:r>
            <w:r w:rsidRPr="009C77B6">
              <w:rPr>
                <w:bCs/>
              </w:rPr>
              <w:t>занятия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3" w:lineRule="exact"/>
              <w:ind w:left="106"/>
              <w:rPr>
                <w:bCs/>
              </w:rPr>
            </w:pPr>
            <w:r w:rsidRPr="009C77B6">
              <w:rPr>
                <w:bCs/>
              </w:rPr>
              <w:t>Основное</w:t>
            </w:r>
            <w:r w:rsidRPr="009C77B6">
              <w:rPr>
                <w:bCs/>
                <w:spacing w:val="-2"/>
              </w:rPr>
              <w:t xml:space="preserve"> </w:t>
            </w:r>
            <w:r w:rsidRPr="009C77B6">
              <w:rPr>
                <w:bCs/>
              </w:rPr>
              <w:t>содержание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350"/>
              <w:rPr>
                <w:bCs/>
              </w:rPr>
            </w:pPr>
            <w:r w:rsidRPr="009C77B6">
              <w:rPr>
                <w:bCs/>
              </w:rPr>
              <w:t>Вид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деятельности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94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426B00">
            <w:pPr>
              <w:pStyle w:val="TableParagraph"/>
              <w:kinsoku w:val="0"/>
              <w:overflowPunct w:val="0"/>
              <w:spacing w:line="275" w:lineRule="exact"/>
              <w:ind w:left="4240" w:right="4236"/>
              <w:jc w:val="center"/>
              <w:rPr>
                <w:bCs/>
              </w:rPr>
            </w:pPr>
            <w:r w:rsidRPr="009C77B6">
              <w:rPr>
                <w:bCs/>
              </w:rPr>
              <w:t>8</w:t>
            </w:r>
            <w:r w:rsidR="00764019" w:rsidRPr="009C77B6">
              <w:rPr>
                <w:bCs/>
                <w:spacing w:val="-1"/>
              </w:rPr>
              <w:t xml:space="preserve"> </w:t>
            </w:r>
            <w:r w:rsidR="00764019" w:rsidRPr="009C77B6">
              <w:rPr>
                <w:bCs/>
              </w:rPr>
              <w:t>класс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9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rPr>
                <w:w w:val="99"/>
              </w:rPr>
            </w:pPr>
            <w:r w:rsidRPr="009C77B6">
              <w:rPr>
                <w:w w:val="99"/>
              </w:rPr>
              <w:t>1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rPr>
                <w:w w:val="99"/>
              </w:rPr>
            </w:pPr>
            <w:r w:rsidRPr="009C77B6">
              <w:rPr>
                <w:w w:val="99"/>
              </w:rPr>
              <w:t>1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9C77B6">
            <w:pPr>
              <w:pStyle w:val="TableParagraph"/>
              <w:tabs>
                <w:tab w:val="left" w:pos="1513"/>
                <w:tab w:val="left" w:pos="2060"/>
              </w:tabs>
              <w:kinsoku w:val="0"/>
              <w:overflowPunct w:val="0"/>
              <w:spacing w:line="278" w:lineRule="auto"/>
              <w:ind w:left="106" w:right="97"/>
              <w:rPr>
                <w:bCs/>
              </w:rPr>
            </w:pPr>
            <w:r w:rsidRPr="009C77B6">
              <w:t xml:space="preserve">Введение </w:t>
            </w:r>
            <w:r w:rsidR="00764019" w:rsidRPr="009C77B6">
              <w:t>в</w:t>
            </w:r>
            <w:r w:rsidR="00764019" w:rsidRPr="009C77B6">
              <w:tab/>
            </w:r>
            <w:r w:rsidR="00764019" w:rsidRPr="009C77B6">
              <w:rPr>
                <w:spacing w:val="-1"/>
              </w:rPr>
              <w:t>курс.</w:t>
            </w:r>
            <w:r w:rsidR="00764019" w:rsidRPr="009C77B6">
              <w:rPr>
                <w:spacing w:val="-57"/>
              </w:rPr>
              <w:t xml:space="preserve"> </w:t>
            </w:r>
            <w:r w:rsidR="00764019" w:rsidRPr="009C77B6">
              <w:rPr>
                <w:bCs/>
              </w:rPr>
              <w:t>Определение</w:t>
            </w:r>
            <w:r w:rsidR="00764019" w:rsidRPr="009C77B6">
              <w:rPr>
                <w:bCs/>
                <w:spacing w:val="1"/>
              </w:rPr>
              <w:t xml:space="preserve"> </w:t>
            </w:r>
            <w:r w:rsidR="00764019" w:rsidRPr="009C77B6">
              <w:rPr>
                <w:bCs/>
              </w:rPr>
              <w:t>профессиональных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3" w:lineRule="exact"/>
              <w:ind w:left="106"/>
              <w:rPr>
                <w:bCs/>
              </w:rPr>
            </w:pPr>
            <w:r w:rsidRPr="009C77B6">
              <w:rPr>
                <w:bCs/>
              </w:rPr>
              <w:t>интересов.</w:t>
            </w:r>
          </w:p>
        </w:tc>
        <w:tc>
          <w:tcPr>
            <w:tcW w:w="2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 w:rsidP="009C77B6">
            <w:pPr>
              <w:pStyle w:val="TableParagraph"/>
              <w:tabs>
                <w:tab w:val="left" w:pos="1976"/>
              </w:tabs>
              <w:kinsoku w:val="0"/>
              <w:overflowPunct w:val="0"/>
              <w:ind w:left="106" w:right="132"/>
            </w:pPr>
            <w:r w:rsidRPr="009C77B6">
              <w:t>Анкетирование</w:t>
            </w:r>
            <w:r w:rsidRPr="009C77B6">
              <w:tab/>
            </w:r>
            <w:r w:rsidRPr="009C77B6">
              <w:rPr>
                <w:spacing w:val="-57"/>
              </w:rPr>
              <w:t xml:space="preserve"> </w:t>
            </w:r>
            <w:r w:rsidRPr="009C77B6">
              <w:t>выявления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профессиональных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приоритетов.</w:t>
            </w:r>
          </w:p>
        </w:tc>
        <w:tc>
          <w:tcPr>
            <w:tcW w:w="892" w:type="dxa"/>
            <w:gridSpan w:val="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kinsoku w:val="0"/>
              <w:overflowPunct w:val="0"/>
              <w:spacing w:line="268" w:lineRule="exact"/>
            </w:pPr>
            <w:r w:rsidRPr="009C77B6">
              <w:t>целью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ind w:left="105"/>
            </w:pPr>
            <w:r w:rsidRPr="009C77B6">
              <w:t>Анкетирование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3" w:lineRule="exact"/>
              <w:rPr>
                <w:w w:val="99"/>
              </w:rPr>
            </w:pPr>
            <w:r w:rsidRPr="009C77B6">
              <w:rPr>
                <w:w w:val="99"/>
              </w:rPr>
              <w:t>1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before="1" w:line="276" w:lineRule="auto"/>
              <w:ind w:left="106" w:right="488"/>
              <w:rPr>
                <w:bCs/>
              </w:rPr>
            </w:pPr>
            <w:r w:rsidRPr="009C77B6">
              <w:rPr>
                <w:bCs/>
              </w:rPr>
              <w:t>Профессиональное</w:t>
            </w:r>
            <w:r w:rsidRPr="009C77B6">
              <w:rPr>
                <w:bCs/>
                <w:spacing w:val="-57"/>
              </w:rPr>
              <w:t xml:space="preserve"> </w:t>
            </w:r>
            <w:r w:rsidRPr="009C77B6">
              <w:rPr>
                <w:bCs/>
              </w:rPr>
              <w:t>образование.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822"/>
              </w:tabs>
              <w:kinsoku w:val="0"/>
              <w:overflowPunct w:val="0"/>
              <w:ind w:left="106" w:right="96"/>
            </w:pPr>
            <w:r w:rsidRPr="009C77B6">
              <w:t>Уровни</w:t>
            </w:r>
            <w:r w:rsidRPr="009C77B6">
              <w:rPr>
                <w:spacing w:val="26"/>
              </w:rPr>
              <w:t xml:space="preserve"> </w:t>
            </w:r>
            <w:r w:rsidRPr="009C77B6">
              <w:t>профессионального</w:t>
            </w:r>
            <w:r w:rsidRPr="009C77B6">
              <w:rPr>
                <w:spacing w:val="-57"/>
              </w:rPr>
              <w:t xml:space="preserve"> </w:t>
            </w:r>
            <w:r w:rsidRPr="009C77B6">
              <w:t>образования</w:t>
            </w:r>
            <w:r w:rsidR="009C77B6" w:rsidRPr="009C77B6">
              <w:t xml:space="preserve"> </w:t>
            </w:r>
            <w:r w:rsidRPr="009C77B6">
              <w:rPr>
                <w:spacing w:val="-1"/>
              </w:rPr>
              <w:t>(начальное,</w:t>
            </w:r>
            <w:r w:rsidRPr="009C77B6">
              <w:rPr>
                <w:spacing w:val="-57"/>
              </w:rPr>
              <w:t xml:space="preserve"> </w:t>
            </w:r>
            <w:r w:rsidRPr="009C77B6">
              <w:t>среднее, высшее).</w:t>
            </w:r>
            <w:r w:rsidRPr="009C77B6">
              <w:rPr>
                <w:spacing w:val="1"/>
              </w:rPr>
              <w:t xml:space="preserve"> </w:t>
            </w:r>
            <w:r w:rsidRPr="009C77B6">
              <w:t>Понятия: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профессия,</w:t>
            </w:r>
            <w:r w:rsidR="009C77B6" w:rsidRPr="009C77B6">
              <w:t xml:space="preserve"> </w:t>
            </w:r>
            <w:r w:rsidRPr="009C77B6">
              <w:rPr>
                <w:spacing w:val="-1"/>
              </w:rPr>
              <w:t>должность,</w:t>
            </w:r>
            <w:r w:rsidRPr="009C77B6">
              <w:rPr>
                <w:spacing w:val="-57"/>
              </w:rPr>
              <w:t xml:space="preserve"> </w:t>
            </w:r>
            <w:r w:rsidRPr="009C77B6">
              <w:t>квалификация,</w:t>
            </w:r>
            <w:r w:rsidRPr="009C77B6">
              <w:rPr>
                <w:spacing w:val="1"/>
              </w:rPr>
              <w:t xml:space="preserve"> </w:t>
            </w:r>
            <w:r w:rsidRPr="009C77B6">
              <w:t>специальность,</w:t>
            </w:r>
            <w:r w:rsidRPr="009C77B6">
              <w:rPr>
                <w:spacing w:val="1"/>
              </w:rPr>
              <w:t xml:space="preserve"> </w:t>
            </w:r>
            <w:r w:rsidRPr="009C77B6">
              <w:t>специализация,</w:t>
            </w:r>
            <w:r w:rsidRPr="009C77B6">
              <w:rPr>
                <w:spacing w:val="1"/>
              </w:rPr>
              <w:t xml:space="preserve"> </w:t>
            </w:r>
            <w:r w:rsidRPr="009C77B6">
              <w:t>компетенция,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62" w:lineRule="exact"/>
              <w:ind w:left="106"/>
            </w:pPr>
            <w:r w:rsidRPr="009C77B6">
              <w:t>компетентность.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3" w:lineRule="exact"/>
              <w:ind w:left="105"/>
            </w:pPr>
            <w:r w:rsidRPr="009C77B6">
              <w:t>Лекция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3" w:lineRule="exact"/>
            </w:pPr>
            <w:r w:rsidRPr="009C77B6">
              <w:t>3-4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before="1" w:line="273" w:lineRule="auto"/>
              <w:ind w:left="106" w:right="96"/>
              <w:jc w:val="both"/>
            </w:pPr>
            <w:r w:rsidRPr="009C77B6">
              <w:rPr>
                <w:bCs/>
              </w:rPr>
              <w:t>Человек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–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природа.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t>Профессии,</w:t>
            </w:r>
            <w:r w:rsidRPr="009C77B6">
              <w:rPr>
                <w:spacing w:val="61"/>
              </w:rPr>
              <w:t xml:space="preserve"> </w:t>
            </w:r>
            <w:r w:rsidRPr="009C77B6">
              <w:t>связанные</w:t>
            </w:r>
            <w:r w:rsidRPr="009C77B6">
              <w:rPr>
                <w:spacing w:val="-57"/>
              </w:rPr>
              <w:t xml:space="preserve"> </w:t>
            </w:r>
            <w:r w:rsidRPr="009C77B6">
              <w:t>с</w:t>
            </w:r>
            <w:r w:rsidRPr="009C77B6">
              <w:rPr>
                <w:spacing w:val="-2"/>
              </w:rPr>
              <w:t xml:space="preserve"> </w:t>
            </w:r>
            <w:r w:rsidRPr="009C77B6">
              <w:t>животными.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106" w:right="153"/>
            </w:pPr>
            <w:r w:rsidRPr="009C77B6">
              <w:t>Направления деятельности,</w:t>
            </w:r>
            <w:r w:rsidRPr="009C77B6">
              <w:rPr>
                <w:spacing w:val="-57"/>
              </w:rPr>
              <w:t xml:space="preserve"> </w:t>
            </w:r>
            <w:r w:rsidRPr="009C77B6">
              <w:t>связанной с животными</w:t>
            </w:r>
            <w:r w:rsidRPr="009C77B6">
              <w:rPr>
                <w:spacing w:val="1"/>
              </w:rPr>
              <w:t xml:space="preserve"> </w:t>
            </w:r>
            <w:r w:rsidRPr="009C77B6">
              <w:t>(лечение,</w:t>
            </w:r>
            <w:r w:rsidRPr="009C77B6">
              <w:rPr>
                <w:spacing w:val="-2"/>
              </w:rPr>
              <w:t xml:space="preserve"> </w:t>
            </w:r>
            <w:r w:rsidRPr="009C77B6">
              <w:t>дрессура,</w:t>
            </w:r>
            <w:r w:rsidRPr="009C77B6">
              <w:rPr>
                <w:spacing w:val="2"/>
              </w:rPr>
              <w:t xml:space="preserve"> </w:t>
            </w:r>
            <w:r w:rsidRPr="009C77B6">
              <w:t>уход,</w:t>
            </w:r>
            <w:r w:rsidRPr="009C77B6">
              <w:rPr>
                <w:spacing w:val="1"/>
              </w:rPr>
              <w:t xml:space="preserve"> </w:t>
            </w:r>
            <w:r w:rsidRPr="009C77B6">
              <w:t>изучение</w:t>
            </w:r>
            <w:r w:rsidRPr="009C77B6">
              <w:rPr>
                <w:spacing w:val="-2"/>
              </w:rPr>
              <w:t xml:space="preserve"> </w:t>
            </w:r>
            <w:r w:rsidRPr="009C77B6">
              <w:t>и</w:t>
            </w:r>
            <w:r w:rsidRPr="009C77B6">
              <w:rPr>
                <w:spacing w:val="1"/>
              </w:rPr>
              <w:t xml:space="preserve"> </w:t>
            </w:r>
            <w:r w:rsidRPr="009C77B6">
              <w:t>т.п.).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atLeast"/>
              <w:ind w:left="106" w:right="517"/>
            </w:pPr>
            <w:r w:rsidRPr="009C77B6">
              <w:t>Практическая работа по</w:t>
            </w:r>
            <w:r w:rsidRPr="009C77B6">
              <w:rPr>
                <w:spacing w:val="-58"/>
              </w:rPr>
              <w:t xml:space="preserve"> </w:t>
            </w:r>
            <w:r w:rsidRPr="009C77B6">
              <w:t>изучению</w:t>
            </w:r>
            <w:r w:rsidRPr="009C77B6">
              <w:rPr>
                <w:spacing w:val="1"/>
              </w:rPr>
              <w:t xml:space="preserve"> </w:t>
            </w:r>
            <w:r w:rsidRPr="009C77B6">
              <w:t>ЕТКС</w:t>
            </w:r>
            <w:r w:rsidRPr="009C77B6">
              <w:rPr>
                <w:spacing w:val="1"/>
              </w:rPr>
              <w:t xml:space="preserve"> </w:t>
            </w:r>
            <w:r w:rsidRPr="009C77B6">
              <w:t>(</w:t>
            </w:r>
            <w:hyperlink r:id="rId19" w:history="1">
              <w:r w:rsidRPr="009C77B6">
                <w:rPr>
                  <w:u w:val="single"/>
                </w:rPr>
                <w:t>http://bizlog.ru/eks/</w:t>
              </w:r>
              <w:r w:rsidRPr="009C77B6">
                <w:t>,</w:t>
              </w:r>
            </w:hyperlink>
            <w:r w:rsidRPr="009C77B6">
              <w:rPr>
                <w:spacing w:val="1"/>
              </w:rPr>
              <w:t xml:space="preserve"> </w:t>
            </w:r>
            <w:hyperlink r:id="rId20" w:history="1">
              <w:r w:rsidRPr="009C77B6">
                <w:rPr>
                  <w:u w:val="single"/>
                </w:rPr>
                <w:t>http://consultant.ru/)</w:t>
              </w:r>
            </w:hyperlink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409"/>
            </w:pPr>
            <w:r w:rsidRPr="009C77B6">
              <w:rPr>
                <w:spacing w:val="-1"/>
              </w:rPr>
              <w:t>Практическая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работа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</w:pPr>
            <w:r w:rsidRPr="009C77B6">
              <w:t>5-6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2470"/>
              </w:tabs>
              <w:kinsoku w:val="0"/>
              <w:overflowPunct w:val="0"/>
              <w:spacing w:line="270" w:lineRule="exact"/>
              <w:ind w:left="106"/>
            </w:pPr>
            <w:r w:rsidRPr="009C77B6">
              <w:t>Погружение</w:t>
            </w:r>
            <w:r w:rsidRPr="009C77B6">
              <w:tab/>
              <w:t>в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  <w:ind w:left="106"/>
            </w:pPr>
            <w:r w:rsidRPr="009C77B6">
              <w:t>профессию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tabs>
                <w:tab w:val="left" w:pos="1680"/>
              </w:tabs>
              <w:kinsoku w:val="0"/>
              <w:overflowPunct w:val="0"/>
              <w:ind w:left="106" w:right="97"/>
            </w:pPr>
            <w:r w:rsidRPr="009C77B6">
              <w:t>Посещение</w:t>
            </w:r>
            <w:r w:rsidR="009C77B6" w:rsidRPr="009C77B6">
              <w:t xml:space="preserve"> </w:t>
            </w:r>
            <w:r w:rsidRPr="009C77B6">
              <w:rPr>
                <w:spacing w:val="-1"/>
              </w:rPr>
              <w:t>предприятий</w:t>
            </w:r>
            <w:r w:rsidR="009C77B6" w:rsidRPr="009C77B6">
              <w:rPr>
                <w:spacing w:val="-1"/>
              </w:rPr>
              <w:t xml:space="preserve"> </w:t>
            </w:r>
            <w:r w:rsidRPr="009C77B6">
              <w:rPr>
                <w:spacing w:val="-57"/>
              </w:rPr>
              <w:t xml:space="preserve"> </w:t>
            </w:r>
            <w:r w:rsidRPr="009C77B6">
              <w:t>данной области</w:t>
            </w:r>
            <w:r w:rsidRPr="009C77B6">
              <w:rPr>
                <w:spacing w:val="-3"/>
              </w:rPr>
              <w:t xml:space="preserve"> </w:t>
            </w:r>
            <w:r w:rsidRPr="009C77B6">
              <w:t>изучения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ind w:left="105"/>
            </w:pPr>
            <w:r w:rsidRPr="009C77B6">
              <w:t>Экскурсия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</w:pPr>
            <w:r w:rsidRPr="009C77B6">
              <w:t>7-8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tabs>
                <w:tab w:val="left" w:pos="1527"/>
              </w:tabs>
              <w:kinsoku w:val="0"/>
              <w:overflowPunct w:val="0"/>
              <w:spacing w:line="278" w:lineRule="auto"/>
              <w:ind w:left="106" w:right="96"/>
            </w:pPr>
            <w:r w:rsidRPr="009C77B6">
              <w:t>Профессии,</w:t>
            </w:r>
            <w:r w:rsidR="009C77B6" w:rsidRPr="009C77B6">
              <w:t xml:space="preserve"> </w:t>
            </w:r>
            <w:r w:rsidRPr="009C77B6">
              <w:rPr>
                <w:spacing w:val="-1"/>
              </w:rPr>
              <w:t>связанные</w:t>
            </w:r>
            <w:r w:rsidRPr="009C77B6">
              <w:rPr>
                <w:spacing w:val="-57"/>
              </w:rPr>
              <w:t xml:space="preserve"> </w:t>
            </w:r>
            <w:r w:rsidRPr="009C77B6">
              <w:t>с</w:t>
            </w:r>
            <w:r w:rsidRPr="009C77B6">
              <w:rPr>
                <w:spacing w:val="-2"/>
              </w:rPr>
              <w:t xml:space="preserve"> </w:t>
            </w:r>
            <w:r w:rsidRPr="009C77B6">
              <w:t>растениями.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tabs>
                <w:tab w:val="left" w:pos="1431"/>
              </w:tabs>
              <w:kinsoku w:val="0"/>
              <w:overflowPunct w:val="0"/>
              <w:ind w:left="106" w:right="96"/>
              <w:jc w:val="both"/>
            </w:pPr>
            <w:r w:rsidRPr="009C77B6">
              <w:t>Профессии,</w:t>
            </w:r>
            <w:r w:rsidRPr="009C77B6">
              <w:rPr>
                <w:spacing w:val="1"/>
              </w:rPr>
              <w:t xml:space="preserve"> </w:t>
            </w:r>
            <w:r w:rsidRPr="009C77B6">
              <w:t>имеющие</w:t>
            </w:r>
            <w:r w:rsidRPr="009C77B6">
              <w:rPr>
                <w:spacing w:val="60"/>
              </w:rPr>
              <w:t xml:space="preserve"> </w:t>
            </w:r>
            <w:r w:rsidRPr="009C77B6">
              <w:t>дело</w:t>
            </w:r>
            <w:r w:rsidR="009C77B6" w:rsidRPr="009C77B6">
              <w:t xml:space="preserve"> </w:t>
            </w:r>
            <w:r w:rsidRPr="009C77B6">
              <w:rPr>
                <w:spacing w:val="-1"/>
              </w:rPr>
              <w:t>растительными</w:t>
            </w:r>
            <w:r w:rsidRPr="009C77B6">
              <w:rPr>
                <w:spacing w:val="-58"/>
              </w:rPr>
              <w:t xml:space="preserve"> </w:t>
            </w:r>
            <w:r w:rsidRPr="009C77B6">
              <w:t>организмами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1"/>
              </w:rPr>
              <w:t xml:space="preserve"> </w:t>
            </w:r>
            <w:r w:rsidRPr="009C77B6">
              <w:t>условиями</w:t>
            </w:r>
            <w:r w:rsidRPr="009C77B6">
              <w:rPr>
                <w:spacing w:val="1"/>
              </w:rPr>
              <w:t xml:space="preserve"> </w:t>
            </w:r>
            <w:r w:rsidRPr="009C77B6">
              <w:t>их существования: ботаник,</w:t>
            </w:r>
            <w:r w:rsidRPr="009C77B6">
              <w:rPr>
                <w:spacing w:val="-57"/>
              </w:rPr>
              <w:t xml:space="preserve"> </w:t>
            </w:r>
            <w:r w:rsidRPr="009C77B6">
              <w:t>агроном,</w:t>
            </w:r>
            <w:r w:rsidRPr="009C77B6">
              <w:rPr>
                <w:spacing w:val="1"/>
              </w:rPr>
              <w:t xml:space="preserve"> </w:t>
            </w:r>
            <w:r w:rsidRPr="009C77B6">
              <w:t>плодоовощевод,</w:t>
            </w:r>
            <w:r w:rsidRPr="009C77B6">
              <w:rPr>
                <w:spacing w:val="-57"/>
              </w:rPr>
              <w:t xml:space="preserve"> </w:t>
            </w:r>
            <w:r w:rsidRPr="009C77B6">
              <w:t>лаборант,</w:t>
            </w:r>
            <w:r w:rsidRPr="009C77B6">
              <w:rPr>
                <w:spacing w:val="53"/>
              </w:rPr>
              <w:t xml:space="preserve"> </w:t>
            </w:r>
            <w:r w:rsidRPr="009C77B6">
              <w:t>биоинженер,</w:t>
            </w:r>
            <w:r w:rsidRPr="009C77B6">
              <w:rPr>
                <w:spacing w:val="53"/>
              </w:rPr>
              <w:t xml:space="preserve"> </w:t>
            </w:r>
            <w:r w:rsidRPr="009C77B6">
              <w:t>и</w:t>
            </w:r>
            <w:r w:rsidR="009C77B6" w:rsidRPr="009C77B6">
              <w:t xml:space="preserve"> </w:t>
            </w:r>
            <w:r w:rsidRPr="009C77B6">
              <w:t>т.д.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8" w:lineRule="auto"/>
              <w:ind w:left="105" w:right="376"/>
            </w:pPr>
            <w:r w:rsidRPr="009C77B6">
              <w:t>Работа</w:t>
            </w:r>
            <w:r w:rsidRPr="009C77B6">
              <w:rPr>
                <w:spacing w:val="1"/>
              </w:rPr>
              <w:t xml:space="preserve"> </w:t>
            </w:r>
            <w:r w:rsidRPr="009C77B6">
              <w:t>группах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ind w:left="0" w:right="101"/>
              <w:jc w:val="right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</w:pPr>
            <w:r w:rsidRPr="009C77B6">
              <w:t>9-10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tabs>
                <w:tab w:val="left" w:pos="2456"/>
              </w:tabs>
              <w:kinsoku w:val="0"/>
              <w:overflowPunct w:val="0"/>
              <w:spacing w:line="276" w:lineRule="auto"/>
              <w:ind w:left="106" w:right="96"/>
            </w:pPr>
            <w:r w:rsidRPr="009C77B6">
              <w:t>Изучение</w:t>
            </w:r>
            <w:r w:rsidRPr="009C77B6">
              <w:rPr>
                <w:spacing w:val="1"/>
              </w:rPr>
              <w:t xml:space="preserve"> </w:t>
            </w:r>
            <w:r w:rsidRPr="009C77B6">
              <w:t>микроорганизмов</w:t>
            </w:r>
            <w:r w:rsidR="009C77B6" w:rsidRPr="009C77B6">
              <w:t xml:space="preserve"> </w:t>
            </w:r>
            <w:r w:rsidRPr="009C77B6">
              <w:rPr>
                <w:spacing w:val="-5"/>
              </w:rPr>
              <w:t>и</w:t>
            </w:r>
            <w:r w:rsidRPr="009C77B6">
              <w:rPr>
                <w:spacing w:val="-57"/>
              </w:rPr>
              <w:t xml:space="preserve"> </w:t>
            </w:r>
            <w:r w:rsidRPr="009C77B6">
              <w:t>наблюдение</w:t>
            </w:r>
            <w:r w:rsidRPr="009C77B6">
              <w:rPr>
                <w:spacing w:val="-2"/>
              </w:rPr>
              <w:t xml:space="preserve"> </w:t>
            </w:r>
            <w:r w:rsidRPr="009C77B6">
              <w:t>за</w:t>
            </w:r>
            <w:r w:rsidRPr="009C77B6">
              <w:rPr>
                <w:spacing w:val="-1"/>
              </w:rPr>
              <w:t xml:space="preserve"> </w:t>
            </w:r>
            <w:r w:rsidRPr="009C77B6">
              <w:t>ними.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106" w:right="203"/>
            </w:pPr>
            <w:r w:rsidRPr="009C77B6">
              <w:t>Профессии, имеющие дело</w:t>
            </w:r>
            <w:r w:rsidRPr="009C77B6">
              <w:rPr>
                <w:spacing w:val="-58"/>
              </w:rPr>
              <w:t xml:space="preserve"> </w:t>
            </w:r>
            <w:r w:rsidRPr="009C77B6">
              <w:t>с</w:t>
            </w:r>
            <w:r w:rsidRPr="009C77B6">
              <w:rPr>
                <w:spacing w:val="-2"/>
              </w:rPr>
              <w:t xml:space="preserve"> </w:t>
            </w:r>
            <w:r w:rsidRPr="009C77B6">
              <w:t>микроорганизмами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</w:p>
          <w:p w:rsidR="00764019" w:rsidRPr="009C77B6" w:rsidRDefault="00764019" w:rsidP="009C77B6">
            <w:pPr>
              <w:pStyle w:val="TableParagraph"/>
              <w:kinsoku w:val="0"/>
              <w:overflowPunct w:val="0"/>
              <w:spacing w:line="270" w:lineRule="atLeast"/>
              <w:ind w:left="106"/>
            </w:pPr>
            <w:r w:rsidRPr="009C77B6">
              <w:t>условиями их</w:t>
            </w:r>
            <w:r w:rsidRPr="009C77B6">
              <w:rPr>
                <w:spacing w:val="1"/>
              </w:rPr>
              <w:t xml:space="preserve"> </w:t>
            </w:r>
            <w:r w:rsidRPr="009C77B6">
              <w:t>существован</w:t>
            </w:r>
            <w:r w:rsidR="009C77B6" w:rsidRPr="009C77B6">
              <w:t>ия</w:t>
            </w:r>
            <w:r w:rsidRPr="009C77B6">
              <w:t>.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8" w:lineRule="auto"/>
              <w:ind w:left="105" w:right="376"/>
            </w:pPr>
            <w:r w:rsidRPr="009C77B6">
              <w:t>Работа</w:t>
            </w:r>
            <w:r w:rsidRPr="009C77B6">
              <w:rPr>
                <w:spacing w:val="1"/>
              </w:rPr>
              <w:t xml:space="preserve"> </w:t>
            </w:r>
            <w:r w:rsidRPr="009C77B6">
              <w:t>группах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ind w:left="0" w:right="101"/>
              <w:jc w:val="right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2" w:lineRule="exact"/>
            </w:pPr>
            <w:r w:rsidRPr="009C77B6">
              <w:t>11-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12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2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2456"/>
              </w:tabs>
              <w:kinsoku w:val="0"/>
              <w:overflowPunct w:val="0"/>
              <w:spacing w:line="272" w:lineRule="exact"/>
              <w:ind w:left="106"/>
            </w:pPr>
            <w:r w:rsidRPr="009C77B6">
              <w:t>Генетика</w:t>
            </w:r>
            <w:r w:rsidRPr="009C77B6">
              <w:tab/>
              <w:t>и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  <w:ind w:left="106"/>
            </w:pPr>
            <w:r w:rsidRPr="009C77B6">
              <w:t>биоинженерия.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kinsoku w:val="0"/>
              <w:overflowPunct w:val="0"/>
              <w:ind w:left="106"/>
            </w:pPr>
            <w:r w:rsidRPr="009C77B6">
              <w:t>Профессии, имеющие дело</w:t>
            </w:r>
            <w:r w:rsidRPr="009C77B6">
              <w:rPr>
                <w:spacing w:val="-58"/>
              </w:rPr>
              <w:t xml:space="preserve"> </w:t>
            </w:r>
            <w:r w:rsidRPr="009C77B6">
              <w:t>с</w:t>
            </w:r>
            <w:r w:rsidRPr="009C77B6">
              <w:rPr>
                <w:spacing w:val="1"/>
              </w:rPr>
              <w:t xml:space="preserve"> </w:t>
            </w:r>
            <w:r w:rsidRPr="009C77B6">
              <w:t>биоинженерией,</w:t>
            </w:r>
            <w:r w:rsidRPr="009C77B6">
              <w:rPr>
                <w:spacing w:val="1"/>
              </w:rPr>
              <w:t xml:space="preserve"> </w:t>
            </w:r>
            <w:r w:rsidRPr="009C77B6">
              <w:t>генетикой. Селекция и</w:t>
            </w:r>
            <w:r w:rsidRPr="009C77B6">
              <w:rPr>
                <w:spacing w:val="1"/>
              </w:rPr>
              <w:t xml:space="preserve"> </w:t>
            </w:r>
            <w:r w:rsidRPr="009C77B6">
              <w:t>разведение</w:t>
            </w:r>
            <w:r w:rsidRPr="009C77B6">
              <w:rPr>
                <w:spacing w:val="-2"/>
              </w:rPr>
              <w:t xml:space="preserve"> </w:t>
            </w:r>
            <w:r w:rsidRPr="009C77B6">
              <w:t>животных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</w:p>
          <w:p w:rsidR="00764019" w:rsidRPr="009C77B6" w:rsidRDefault="00764019" w:rsidP="009C77B6">
            <w:pPr>
              <w:pStyle w:val="TableParagraph"/>
              <w:kinsoku w:val="0"/>
              <w:overflowPunct w:val="0"/>
              <w:spacing w:line="264" w:lineRule="exact"/>
              <w:ind w:left="106"/>
            </w:pPr>
            <w:r w:rsidRPr="009C77B6">
              <w:t>растительных</w:t>
            </w:r>
            <w:r w:rsidRPr="009C77B6">
              <w:rPr>
                <w:spacing w:val="-2"/>
              </w:rPr>
              <w:t xml:space="preserve"> </w:t>
            </w:r>
            <w:r w:rsidRPr="009C77B6">
              <w:t>организмов.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2" w:lineRule="exact"/>
              <w:ind w:left="105"/>
            </w:pPr>
            <w:r w:rsidRPr="009C77B6">
              <w:t>Лекция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</w:pPr>
            <w:r w:rsidRPr="009C77B6">
              <w:lastRenderedPageBreak/>
              <w:t>13-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14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481"/>
              </w:tabs>
              <w:kinsoku w:val="0"/>
              <w:overflowPunct w:val="0"/>
              <w:spacing w:line="270" w:lineRule="exact"/>
              <w:ind w:left="106"/>
            </w:pPr>
            <w:r w:rsidRPr="009C77B6">
              <w:t>Атлас</w:t>
            </w:r>
            <w:r w:rsidR="009C77B6" w:rsidRPr="009C77B6">
              <w:t xml:space="preserve"> </w:t>
            </w:r>
            <w:r w:rsidRPr="009C77B6">
              <w:t>профессий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  <w:ind w:left="106"/>
            </w:pPr>
            <w:r w:rsidRPr="009C77B6">
              <w:t>«Человек – природа»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kinsoku w:val="0"/>
              <w:overflowPunct w:val="0"/>
              <w:ind w:left="106" w:right="94"/>
              <w:jc w:val="both"/>
            </w:pPr>
            <w:r w:rsidRPr="009C77B6">
              <w:t>Составление</w:t>
            </w:r>
            <w:r w:rsidRPr="009C77B6">
              <w:tab/>
            </w:r>
            <w:r w:rsidR="009C77B6" w:rsidRPr="009C77B6">
              <w:t xml:space="preserve"> </w:t>
            </w:r>
            <w:r w:rsidRPr="009C77B6">
              <w:t>каталога</w:t>
            </w:r>
            <w:r w:rsidRPr="009C77B6">
              <w:rPr>
                <w:spacing w:val="-58"/>
              </w:rPr>
              <w:t xml:space="preserve"> </w:t>
            </w:r>
            <w:r w:rsidRPr="009C77B6">
              <w:t>профессий типа «человек –</w:t>
            </w:r>
            <w:r w:rsidRPr="009C77B6">
              <w:rPr>
                <w:spacing w:val="1"/>
              </w:rPr>
              <w:t xml:space="preserve"> </w:t>
            </w:r>
            <w:r w:rsidRPr="009C77B6">
              <w:t>природа»</w:t>
            </w:r>
            <w:r w:rsidRPr="009C77B6">
              <w:tab/>
              <w:t>по</w:t>
            </w:r>
            <w:r w:rsidRPr="009C77B6">
              <w:rPr>
                <w:spacing w:val="10"/>
              </w:rPr>
              <w:t xml:space="preserve"> </w:t>
            </w:r>
            <w:r w:rsidRPr="009C77B6">
              <w:t>Атласу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64" w:lineRule="exact"/>
              <w:ind w:left="106"/>
            </w:pPr>
            <w:r w:rsidRPr="009C77B6">
              <w:t>профессий.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ind w:left="105"/>
            </w:pPr>
            <w:r w:rsidRPr="009C77B6">
              <w:t>Мини-проект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</w:pPr>
            <w:r w:rsidRPr="009C77B6">
              <w:t>15-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268"/>
                <w:tab w:val="left" w:pos="1642"/>
              </w:tabs>
              <w:kinsoku w:val="0"/>
              <w:overflowPunct w:val="0"/>
              <w:spacing w:line="275" w:lineRule="exact"/>
              <w:ind w:left="106"/>
              <w:rPr>
                <w:bCs/>
              </w:rPr>
            </w:pPr>
            <w:r w:rsidRPr="009C77B6">
              <w:rPr>
                <w:bCs/>
              </w:rPr>
              <w:t>Человек</w:t>
            </w:r>
            <w:r w:rsidRPr="009C77B6">
              <w:tab/>
            </w:r>
            <w:r w:rsidRPr="009C77B6">
              <w:rPr>
                <w:bCs/>
              </w:rPr>
              <w:t>–</w:t>
            </w:r>
            <w:r w:rsidRPr="009C77B6">
              <w:tab/>
            </w:r>
            <w:r w:rsidRPr="009C77B6">
              <w:rPr>
                <w:bCs/>
              </w:rPr>
              <w:t>техника.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8" w:lineRule="exact"/>
              <w:ind w:left="106"/>
            </w:pPr>
            <w:r w:rsidRPr="009C77B6">
              <w:t>Профессии,</w:t>
            </w:r>
            <w:r w:rsidRPr="009C77B6">
              <w:rPr>
                <w:spacing w:val="-1"/>
              </w:rPr>
              <w:t xml:space="preserve"> </w:t>
            </w:r>
            <w:r w:rsidRPr="009C77B6">
              <w:t>имеющие</w:t>
            </w:r>
            <w:r w:rsidRPr="009C77B6">
              <w:rPr>
                <w:spacing w:val="59"/>
              </w:rPr>
              <w:t xml:space="preserve"> </w:t>
            </w:r>
            <w:r w:rsidRPr="009C77B6">
              <w:t>дело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ind w:left="105"/>
            </w:pPr>
            <w:r w:rsidRPr="009C77B6">
              <w:t>Лекция</w:t>
            </w:r>
          </w:p>
        </w:tc>
        <w:tc>
          <w:tcPr>
            <w:tcW w:w="624" w:type="dxa"/>
            <w:gridSpan w:val="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exact"/>
              <w:ind w:left="0" w:right="99"/>
              <w:jc w:val="right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9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5" w:lineRule="exact"/>
            </w:pPr>
            <w:r w:rsidRPr="009C77B6">
              <w:t>16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kinsoku w:val="0"/>
              <w:overflowPunct w:val="0"/>
              <w:spacing w:line="276" w:lineRule="auto"/>
              <w:ind w:left="106" w:right="96"/>
              <w:jc w:val="both"/>
            </w:pPr>
            <w:r w:rsidRPr="009C77B6">
              <w:t>Профессии,</w:t>
            </w:r>
            <w:r w:rsidRPr="009C77B6">
              <w:rPr>
                <w:spacing w:val="61"/>
              </w:rPr>
              <w:t xml:space="preserve"> </w:t>
            </w:r>
            <w:r w:rsidRPr="009C77B6">
              <w:t>связанные</w:t>
            </w:r>
            <w:r w:rsidRPr="009C77B6">
              <w:rPr>
                <w:spacing w:val="-57"/>
              </w:rPr>
              <w:t xml:space="preserve"> </w:t>
            </w:r>
            <w:r w:rsidRPr="009C77B6">
              <w:t>с</w:t>
            </w:r>
            <w:r w:rsidRPr="009C77B6">
              <w:tab/>
            </w:r>
            <w:r w:rsidRPr="009C77B6">
              <w:rPr>
                <w:spacing w:val="-1"/>
              </w:rPr>
              <w:t>техническими</w:t>
            </w:r>
            <w:r w:rsidRPr="009C77B6">
              <w:rPr>
                <w:spacing w:val="-58"/>
              </w:rPr>
              <w:t xml:space="preserve"> </w:t>
            </w:r>
            <w:r w:rsidRPr="009C77B6">
              <w:t>объектами труда.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kinsoku w:val="0"/>
              <w:overflowPunct w:val="0"/>
              <w:ind w:left="106" w:right="94"/>
            </w:pPr>
            <w:r w:rsidRPr="009C77B6">
              <w:t>с</w:t>
            </w:r>
            <w:r w:rsidRPr="009C77B6">
              <w:rPr>
                <w:spacing w:val="8"/>
              </w:rPr>
              <w:t xml:space="preserve"> </w:t>
            </w:r>
            <w:r w:rsidRPr="009C77B6">
              <w:t>техническими</w:t>
            </w:r>
            <w:r w:rsidRPr="009C77B6">
              <w:rPr>
                <w:spacing w:val="10"/>
              </w:rPr>
              <w:t xml:space="preserve"> </w:t>
            </w:r>
            <w:r w:rsidRPr="009C77B6">
              <w:t>объектами</w:t>
            </w:r>
            <w:r w:rsidRPr="009C77B6">
              <w:rPr>
                <w:spacing w:val="-57"/>
              </w:rPr>
              <w:t xml:space="preserve"> </w:t>
            </w:r>
            <w:r w:rsidR="009C77B6">
              <w:t xml:space="preserve">труда: </w:t>
            </w:r>
            <w:r w:rsidRPr="009C77B6">
              <w:rPr>
                <w:spacing w:val="-1"/>
              </w:rPr>
              <w:t>слесaрь-сборщик,</w:t>
            </w:r>
            <w:r w:rsidRPr="009C77B6">
              <w:rPr>
                <w:spacing w:val="-57"/>
              </w:rPr>
              <w:t xml:space="preserve"> </w:t>
            </w:r>
            <w:r w:rsidRPr="009C77B6">
              <w:t>водитель,</w:t>
            </w:r>
            <w:r w:rsidRPr="009C77B6">
              <w:rPr>
                <w:spacing w:val="53"/>
              </w:rPr>
              <w:t xml:space="preserve"> </w:t>
            </w:r>
            <w:r w:rsidRPr="009C77B6">
              <w:t>техник,</w:t>
            </w:r>
            <w:r w:rsidR="009C77B6">
              <w:rPr>
                <w:spacing w:val="54"/>
              </w:rPr>
              <w:t xml:space="preserve"> </w:t>
            </w:r>
            <w:r w:rsidRPr="009C77B6">
              <w:t>мехaник,</w:t>
            </w:r>
            <w:r w:rsidRPr="009C77B6">
              <w:rPr>
                <w:spacing w:val="-57"/>
              </w:rPr>
              <w:t xml:space="preserve"> </w:t>
            </w:r>
            <w:r w:rsidRPr="009C77B6">
              <w:t>техник-технолог</w:t>
            </w:r>
            <w:r w:rsidRPr="009C77B6">
              <w:rPr>
                <w:spacing w:val="1"/>
              </w:rPr>
              <w:t xml:space="preserve"> </w:t>
            </w:r>
            <w:r w:rsidRPr="009C77B6">
              <w:rPr>
                <w:spacing w:val="-1"/>
              </w:rPr>
              <w:t>общественного</w:t>
            </w:r>
            <w:r w:rsidR="009C77B6">
              <w:rPr>
                <w:spacing w:val="-1"/>
              </w:rPr>
              <w:t xml:space="preserve"> </w:t>
            </w:r>
            <w:r w:rsidRPr="009C77B6">
              <w:t>питaния,</w:t>
            </w:r>
            <w:r w:rsidRPr="009C77B6">
              <w:rPr>
                <w:spacing w:val="1"/>
              </w:rPr>
              <w:t xml:space="preserve"> </w:t>
            </w:r>
            <w:r w:rsidR="009C77B6" w:rsidRPr="009C77B6">
              <w:t>инженер,</w:t>
            </w:r>
            <w:r w:rsidR="009C77B6" w:rsidRPr="009C77B6">
              <w:tab/>
            </w:r>
            <w:r w:rsidRPr="009C77B6">
              <w:t>изобретaтель</w:t>
            </w:r>
            <w:r w:rsidRPr="009C77B6">
              <w:tab/>
            </w:r>
            <w:r w:rsidRPr="009C77B6">
              <w:rPr>
                <w:spacing w:val="-3"/>
              </w:rPr>
              <w:t>и</w:t>
            </w:r>
            <w:r w:rsidRPr="009C77B6">
              <w:rPr>
                <w:spacing w:val="-57"/>
              </w:rPr>
              <w:t xml:space="preserve"> </w:t>
            </w:r>
            <w:r w:rsidRPr="009C77B6">
              <w:t>т.д.</w:t>
            </w:r>
            <w:r w:rsidRPr="009C77B6">
              <w:tab/>
            </w:r>
            <w:r w:rsidRPr="009C77B6">
              <w:rPr>
                <w:spacing w:val="-1"/>
              </w:rPr>
              <w:t>Особенности</w:t>
            </w:r>
            <w:r w:rsidRPr="009C77B6">
              <w:rPr>
                <w:spacing w:val="-57"/>
              </w:rPr>
              <w:t xml:space="preserve"> </w:t>
            </w:r>
            <w:r w:rsidR="009C77B6">
              <w:rPr>
                <w:spacing w:val="-57"/>
              </w:rPr>
              <w:t xml:space="preserve"> </w:t>
            </w:r>
            <w:r w:rsidRPr="009C77B6">
              <w:t>профессий</w:t>
            </w:r>
            <w:r w:rsidRPr="009C77B6">
              <w:rPr>
                <w:spacing w:val="47"/>
              </w:rPr>
              <w:t xml:space="preserve"> </w:t>
            </w:r>
            <w:r w:rsidRPr="009C77B6">
              <w:t>типa</w:t>
            </w:r>
            <w:r w:rsidRPr="009C77B6">
              <w:rPr>
                <w:spacing w:val="47"/>
              </w:rPr>
              <w:t xml:space="preserve"> </w:t>
            </w:r>
            <w:r w:rsidRPr="009C77B6">
              <w:t>«человек</w:t>
            </w:r>
            <w:r w:rsidRPr="009C77B6">
              <w:rPr>
                <w:spacing w:val="47"/>
              </w:rPr>
              <w:t xml:space="preserve"> </w:t>
            </w:r>
            <w:r w:rsidRPr="009C77B6">
              <w:t>-</w:t>
            </w:r>
            <w:r w:rsidRPr="009C77B6">
              <w:rPr>
                <w:spacing w:val="-57"/>
              </w:rPr>
              <w:t xml:space="preserve"> </w:t>
            </w:r>
            <w:r w:rsidRPr="009C77B6">
              <w:t>техникa».</w:t>
            </w:r>
            <w:r w:rsidR="009C77B6">
              <w:t xml:space="preserve"> </w:t>
            </w:r>
            <w:r w:rsidRPr="009C77B6">
              <w:t>Практическая</w:t>
            </w:r>
            <w:r w:rsidR="009C77B6">
              <w:t xml:space="preserve"> </w:t>
            </w:r>
            <w:r w:rsidRPr="009C77B6">
              <w:t>работа</w:t>
            </w:r>
            <w:r w:rsidRPr="009C77B6">
              <w:tab/>
            </w:r>
            <w:r w:rsidRPr="009C77B6">
              <w:rPr>
                <w:spacing w:val="-2"/>
              </w:rPr>
              <w:t>по</w:t>
            </w:r>
            <w:r w:rsidRPr="009C77B6">
              <w:rPr>
                <w:spacing w:val="-57"/>
              </w:rPr>
              <w:t xml:space="preserve"> </w:t>
            </w:r>
            <w:r w:rsidR="009C77B6">
              <w:t xml:space="preserve">изучению </w:t>
            </w:r>
            <w:r w:rsidRPr="009C77B6">
              <w:rPr>
                <w:spacing w:val="-1"/>
              </w:rPr>
              <w:t>ЕТКС</w:t>
            </w:r>
            <w:r w:rsidRPr="009C77B6">
              <w:rPr>
                <w:spacing w:val="-57"/>
              </w:rPr>
              <w:t xml:space="preserve"> </w:t>
            </w:r>
            <w:r w:rsidRPr="009C77B6">
              <w:t>(</w:t>
            </w:r>
            <w:hyperlink r:id="rId21" w:history="1">
              <w:r w:rsidRPr="009C77B6">
                <w:rPr>
                  <w:u w:val="single"/>
                </w:rPr>
                <w:t>http://bizlog.ru/eks/</w:t>
              </w:r>
              <w:r w:rsidRPr="009C77B6">
                <w:t>,</w:t>
              </w:r>
            </w:hyperlink>
            <w:r w:rsidRPr="009C77B6">
              <w:rPr>
                <w:spacing w:val="1"/>
              </w:rPr>
              <w:t xml:space="preserve"> </w:t>
            </w:r>
            <w:hyperlink r:id="rId22" w:history="1">
              <w:r w:rsidRPr="009C77B6">
                <w:rPr>
                  <w:u w:val="single"/>
                </w:rPr>
                <w:t>http://consultant.ru/)</w:t>
              </w:r>
            </w:hyperlink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right="407"/>
            </w:pP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17-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18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9C77B6">
            <w:pPr>
              <w:pStyle w:val="TableParagraph"/>
              <w:tabs>
                <w:tab w:val="left" w:pos="1131"/>
                <w:tab w:val="left" w:pos="1568"/>
              </w:tabs>
              <w:kinsoku w:val="0"/>
              <w:overflowPunct w:val="0"/>
              <w:spacing w:line="276" w:lineRule="auto"/>
              <w:ind w:left="106" w:right="97"/>
            </w:pPr>
            <w:r w:rsidRPr="009C77B6">
              <w:t>Работа</w:t>
            </w:r>
            <w:r w:rsidRPr="009C77B6">
              <w:tab/>
              <w:t>с</w:t>
            </w:r>
            <w:r w:rsidR="009C77B6" w:rsidRPr="009C77B6">
              <w:t xml:space="preserve"> </w:t>
            </w:r>
            <w:r w:rsidRPr="009C77B6">
              <w:rPr>
                <w:spacing w:val="-1"/>
              </w:rPr>
              <w:t>техникой,</w:t>
            </w:r>
            <w:r w:rsidRPr="009C77B6">
              <w:rPr>
                <w:spacing w:val="-57"/>
              </w:rPr>
              <w:t xml:space="preserve"> </w:t>
            </w:r>
            <w:r w:rsidRPr="009C77B6">
              <w:t>управление</w:t>
            </w:r>
            <w:r w:rsidRPr="009C77B6">
              <w:rPr>
                <w:spacing w:val="57"/>
              </w:rPr>
              <w:t xml:space="preserve"> </w:t>
            </w:r>
            <w:r w:rsidRPr="009C77B6">
              <w:t>техникой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2808"/>
              </w:tabs>
              <w:kinsoku w:val="0"/>
              <w:overflowPunct w:val="0"/>
              <w:spacing w:line="261" w:lineRule="exact"/>
              <w:ind w:left="106"/>
            </w:pPr>
            <w:r w:rsidRPr="009C77B6">
              <w:t>Наблюдение</w:t>
            </w:r>
            <w:r w:rsidRPr="009C77B6">
              <w:tab/>
              <w:t>за</w:t>
            </w:r>
          </w:p>
          <w:p w:rsidR="00764019" w:rsidRPr="009C77B6" w:rsidRDefault="00764019">
            <w:pPr>
              <w:pStyle w:val="TableParagraph"/>
              <w:tabs>
                <w:tab w:val="left" w:pos="1119"/>
                <w:tab w:val="left" w:pos="1503"/>
                <w:tab w:val="left" w:pos="2796"/>
              </w:tabs>
              <w:kinsoku w:val="0"/>
              <w:overflowPunct w:val="0"/>
              <w:spacing w:line="270" w:lineRule="atLeast"/>
              <w:ind w:left="106" w:right="95"/>
            </w:pPr>
            <w:r w:rsidRPr="009C77B6">
              <w:t>деятельностью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профессионалов</w:t>
            </w:r>
            <w:r w:rsidRPr="009C77B6">
              <w:rPr>
                <w:spacing w:val="27"/>
              </w:rPr>
              <w:t xml:space="preserve"> </w:t>
            </w:r>
            <w:r w:rsidRPr="009C77B6">
              <w:t>в</w:t>
            </w:r>
            <w:r w:rsidRPr="009C77B6">
              <w:rPr>
                <w:spacing w:val="27"/>
              </w:rPr>
              <w:t xml:space="preserve"> </w:t>
            </w:r>
            <w:r w:rsidRPr="009C77B6">
              <w:t>области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работы</w:t>
            </w:r>
            <w:r w:rsidRPr="009C77B6">
              <w:tab/>
              <w:t>с</w:t>
            </w:r>
            <w:r w:rsidRPr="009C77B6">
              <w:tab/>
              <w:t>техникой,</w:t>
            </w:r>
            <w:r w:rsidRPr="009C77B6">
              <w:tab/>
            </w:r>
            <w:r w:rsidRPr="009C77B6">
              <w:rPr>
                <w:spacing w:val="-2"/>
              </w:rPr>
              <w:t>её</w:t>
            </w:r>
            <w:r w:rsidRPr="009C77B6">
              <w:rPr>
                <w:spacing w:val="-57"/>
              </w:rPr>
              <w:t xml:space="preserve"> </w:t>
            </w:r>
            <w:r w:rsidRPr="009C77B6">
              <w:t>обслуживанием,</w:t>
            </w:r>
            <w:r w:rsidRPr="009C77B6">
              <w:rPr>
                <w:spacing w:val="1"/>
              </w:rPr>
              <w:t xml:space="preserve"> </w:t>
            </w:r>
            <w:r w:rsidRPr="009C77B6">
              <w:t>управлением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Экскурсия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19-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20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6" w:right="96"/>
              <w:jc w:val="both"/>
            </w:pPr>
            <w:r w:rsidRPr="009C77B6">
              <w:t>Профессии,</w:t>
            </w:r>
            <w:r w:rsidRPr="009C77B6">
              <w:rPr>
                <w:spacing w:val="61"/>
              </w:rPr>
              <w:t xml:space="preserve"> </w:t>
            </w:r>
            <w:r w:rsidRPr="009C77B6">
              <w:t>связанные</w:t>
            </w:r>
            <w:r w:rsidRPr="009C77B6">
              <w:rPr>
                <w:spacing w:val="-57"/>
              </w:rPr>
              <w:t xml:space="preserve"> </w:t>
            </w:r>
            <w:r w:rsidRPr="009C77B6">
              <w:t>с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промышленностью,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производством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9C77B6" w:rsidP="009C77B6">
            <w:pPr>
              <w:pStyle w:val="TableParagraph"/>
              <w:tabs>
                <w:tab w:val="left" w:pos="2880"/>
              </w:tabs>
              <w:kinsoku w:val="0"/>
              <w:overflowPunct w:val="0"/>
              <w:spacing w:line="261" w:lineRule="exact"/>
              <w:ind w:left="106"/>
            </w:pPr>
            <w:r w:rsidRPr="009C77B6">
              <w:t xml:space="preserve">Типы промышленности </w:t>
            </w:r>
            <w:r w:rsidR="00764019" w:rsidRPr="009C77B6">
              <w:t>и</w:t>
            </w:r>
            <w:r w:rsidRPr="009C77B6">
              <w:t xml:space="preserve"> </w:t>
            </w:r>
            <w:r w:rsidR="00764019" w:rsidRPr="009C77B6">
              <w:t>производства.</w:t>
            </w:r>
            <w:r w:rsidR="00764019" w:rsidRPr="009C77B6">
              <w:rPr>
                <w:spacing w:val="1"/>
              </w:rPr>
              <w:t xml:space="preserve"> </w:t>
            </w:r>
            <w:r w:rsidR="00764019" w:rsidRPr="009C77B6">
              <w:t>Специалисты,</w:t>
            </w:r>
            <w:r w:rsidR="00764019" w:rsidRPr="009C77B6">
              <w:rPr>
                <w:spacing w:val="1"/>
              </w:rPr>
              <w:t xml:space="preserve"> </w:t>
            </w:r>
            <w:r w:rsidR="00764019" w:rsidRPr="009C77B6">
              <w:t>задействованные</w:t>
            </w:r>
            <w:r w:rsidR="00764019" w:rsidRPr="009C77B6">
              <w:tab/>
            </w:r>
            <w:r w:rsidR="00764019" w:rsidRPr="009C77B6">
              <w:rPr>
                <w:spacing w:val="-3"/>
              </w:rPr>
              <w:t>в</w:t>
            </w:r>
            <w:r w:rsidR="00764019" w:rsidRPr="009C77B6">
              <w:rPr>
                <w:spacing w:val="-57"/>
              </w:rPr>
              <w:t xml:space="preserve"> </w:t>
            </w:r>
            <w:r w:rsidR="00764019" w:rsidRPr="009C77B6">
              <w:t>промышленности,</w:t>
            </w:r>
            <w:r w:rsidR="00764019" w:rsidRPr="009C77B6">
              <w:rPr>
                <w:spacing w:val="1"/>
              </w:rPr>
              <w:t xml:space="preserve"> </w:t>
            </w:r>
            <w:r w:rsidR="00764019" w:rsidRPr="009C77B6">
              <w:t>производстве.</w:t>
            </w:r>
            <w:r w:rsidR="00764019" w:rsidRPr="009C77B6">
              <w:rPr>
                <w:spacing w:val="36"/>
              </w:rPr>
              <w:t xml:space="preserve"> </w:t>
            </w:r>
            <w:r w:rsidR="00764019" w:rsidRPr="009C77B6">
              <w:t>Составление</w:t>
            </w:r>
            <w:r w:rsidR="00764019" w:rsidRPr="009C77B6">
              <w:rPr>
                <w:spacing w:val="-57"/>
              </w:rPr>
              <w:t xml:space="preserve"> </w:t>
            </w:r>
            <w:r w:rsidR="00764019" w:rsidRPr="009C77B6">
              <w:t>перечня</w:t>
            </w:r>
            <w:r w:rsidR="00764019" w:rsidRPr="009C77B6">
              <w:rPr>
                <w:spacing w:val="-1"/>
              </w:rPr>
              <w:t xml:space="preserve"> </w:t>
            </w:r>
            <w:r w:rsidR="00764019" w:rsidRPr="009C77B6">
              <w:t>профессий.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right="83"/>
            </w:pPr>
            <w:r w:rsidRPr="009C77B6">
              <w:t>Лекция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15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21-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6" w:right="248"/>
            </w:pPr>
            <w:r w:rsidRPr="009C77B6">
              <w:t>Электротехнические и</w:t>
            </w:r>
            <w:r w:rsidRPr="009C77B6">
              <w:rPr>
                <w:spacing w:val="-57"/>
              </w:rPr>
              <w:t xml:space="preserve"> </w:t>
            </w:r>
            <w:r w:rsidRPr="009C77B6">
              <w:t>электронные</w:t>
            </w:r>
            <w:r w:rsidRPr="009C77B6">
              <w:rPr>
                <w:spacing w:val="1"/>
              </w:rPr>
              <w:t xml:space="preserve"> </w:t>
            </w:r>
            <w:r w:rsidRPr="009C77B6">
              <w:t>устройства</w:t>
            </w:r>
          </w:p>
        </w:tc>
        <w:tc>
          <w:tcPr>
            <w:tcW w:w="2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tabs>
                <w:tab w:val="left" w:pos="1577"/>
              </w:tabs>
              <w:kinsoku w:val="0"/>
              <w:overflowPunct w:val="0"/>
              <w:spacing w:line="261" w:lineRule="exact"/>
              <w:ind w:left="106"/>
            </w:pPr>
            <w:r w:rsidRPr="009C77B6">
              <w:t>Профессии,</w:t>
            </w:r>
            <w:r w:rsidRPr="009C77B6">
              <w:tab/>
              <w:t>связанные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atLeast"/>
              <w:ind w:left="106" w:right="165"/>
            </w:pPr>
            <w:r w:rsidRPr="009C77B6">
              <w:t>производством,</w:t>
            </w:r>
            <w:r w:rsidRPr="009C77B6">
              <w:rPr>
                <w:spacing w:val="1"/>
              </w:rPr>
              <w:t xml:space="preserve"> </w:t>
            </w:r>
            <w:r w:rsidRPr="009C77B6">
              <w:t>эксплуатацией</w:t>
            </w:r>
            <w:r w:rsidRPr="009C77B6">
              <w:rPr>
                <w:spacing w:val="1"/>
              </w:rPr>
              <w:t xml:space="preserve"> </w:t>
            </w:r>
            <w:r w:rsidRPr="009C77B6">
              <w:t>обслуживанием</w:t>
            </w:r>
            <w:r w:rsidRPr="009C77B6">
              <w:rPr>
                <w:spacing w:val="1"/>
              </w:rPr>
              <w:t xml:space="preserve"> </w:t>
            </w:r>
            <w:r w:rsidRPr="009C77B6">
              <w:t>электротехнических</w:t>
            </w:r>
            <w:r w:rsidRPr="009C77B6">
              <w:rPr>
                <w:spacing w:val="1"/>
              </w:rPr>
              <w:t xml:space="preserve"> </w:t>
            </w:r>
            <w:r w:rsidRPr="009C77B6">
              <w:t>электронных</w:t>
            </w:r>
            <w:r w:rsidRPr="009C77B6">
              <w:rPr>
                <w:spacing w:val="-11"/>
              </w:rPr>
              <w:t xml:space="preserve"> </w:t>
            </w:r>
            <w:r w:rsidRPr="009C77B6">
              <w:t>устройств.</w:t>
            </w:r>
          </w:p>
        </w:tc>
        <w:tc>
          <w:tcPr>
            <w:tcW w:w="360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41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2" w:line="550" w:lineRule="atLeast"/>
              <w:ind w:left="122" w:right="82"/>
            </w:pPr>
            <w:r w:rsidRPr="009C77B6">
              <w:t>и</w:t>
            </w:r>
            <w:r w:rsidRPr="009C77B6">
              <w:rPr>
                <w:spacing w:val="-57"/>
              </w:rPr>
              <w:t xml:space="preserve"> </w:t>
            </w:r>
            <w:r w:rsidRPr="009C77B6">
              <w:t>и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right="665"/>
            </w:pPr>
            <w:r w:rsidRPr="009C77B6">
              <w:t>Работа</w:t>
            </w:r>
            <w:r w:rsidRPr="009C77B6">
              <w:rPr>
                <w:spacing w:val="1"/>
              </w:rPr>
              <w:t xml:space="preserve"> </w:t>
            </w:r>
            <w:r w:rsidRPr="009C77B6">
              <w:t>группах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5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23-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24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Инженерное</w:t>
            </w:r>
            <w:r w:rsidRPr="009C77B6">
              <w:rPr>
                <w:spacing w:val="-3"/>
              </w:rPr>
              <w:t xml:space="preserve"> </w:t>
            </w:r>
            <w:r w:rsidRPr="009C77B6">
              <w:t>дело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06"/>
            </w:pPr>
            <w:r w:rsidRPr="009C77B6">
              <w:t>Особенности</w:t>
            </w:r>
            <w:r w:rsidRPr="009C77B6">
              <w:rPr>
                <w:spacing w:val="-2"/>
              </w:rPr>
              <w:t xml:space="preserve"> </w:t>
            </w:r>
            <w:r w:rsidRPr="009C77B6">
              <w:t>инженерного</w:t>
            </w:r>
          </w:p>
          <w:p w:rsidR="00764019" w:rsidRPr="009C77B6" w:rsidRDefault="00764019" w:rsidP="009C77B6">
            <w:pPr>
              <w:pStyle w:val="TableParagraph"/>
              <w:kinsoku w:val="0"/>
              <w:overflowPunct w:val="0"/>
              <w:spacing w:line="270" w:lineRule="atLeast"/>
              <w:ind w:left="106" w:right="279"/>
            </w:pPr>
            <w:r w:rsidRPr="009C77B6">
              <w:t>дела: инженеры-</w:t>
            </w:r>
            <w:r w:rsidRPr="009C77B6">
              <w:rPr>
                <w:spacing w:val="1"/>
              </w:rPr>
              <w:t xml:space="preserve"> </w:t>
            </w:r>
            <w:r w:rsidRPr="009C77B6">
              <w:t>разработчики, инженеры-</w:t>
            </w:r>
            <w:r w:rsidR="009C77B6" w:rsidRPr="009C77B6">
              <w:rPr>
                <w:spacing w:val="1"/>
              </w:rPr>
              <w:t>м</w:t>
            </w:r>
            <w:r w:rsidRPr="009C77B6">
              <w:t>онтажники, сервисные</w:t>
            </w:r>
            <w:r w:rsidRPr="009C77B6">
              <w:rPr>
                <w:spacing w:val="1"/>
              </w:rPr>
              <w:t xml:space="preserve"> </w:t>
            </w:r>
            <w:r w:rsidRPr="009C77B6">
              <w:t>инженеры,</w:t>
            </w:r>
            <w:r w:rsidRPr="009C77B6">
              <w:rPr>
                <w:spacing w:val="1"/>
              </w:rPr>
              <w:t xml:space="preserve"> </w:t>
            </w:r>
            <w:r w:rsidRPr="009C77B6">
              <w:t>инженеры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производства.</w:t>
            </w:r>
            <w:r w:rsidRPr="009C77B6">
              <w:rPr>
                <w:spacing w:val="1"/>
              </w:rPr>
              <w:t xml:space="preserve"> </w:t>
            </w:r>
            <w:r w:rsidRPr="009C77B6">
              <w:t>Изучение</w:t>
            </w:r>
            <w:r w:rsidRPr="009C77B6">
              <w:rPr>
                <w:spacing w:val="1"/>
              </w:rPr>
              <w:t xml:space="preserve"> </w:t>
            </w:r>
            <w:r w:rsidRPr="009C77B6">
              <w:t>деятельности</w:t>
            </w:r>
            <w:r w:rsidRPr="009C77B6">
              <w:rPr>
                <w:spacing w:val="-8"/>
              </w:rPr>
              <w:t xml:space="preserve"> </w:t>
            </w:r>
            <w:r w:rsidRPr="009C77B6">
              <w:t>инженеров</w:t>
            </w:r>
            <w:r w:rsidRPr="009C77B6">
              <w:rPr>
                <w:spacing w:val="-9"/>
              </w:rPr>
              <w:t xml:space="preserve"> </w:t>
            </w:r>
            <w:r w:rsidRPr="009C77B6">
              <w:t>в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различных</w:t>
            </w:r>
            <w:r w:rsidRPr="009C77B6">
              <w:rPr>
                <w:spacing w:val="1"/>
              </w:rPr>
              <w:t xml:space="preserve"> </w:t>
            </w:r>
            <w:r w:rsidRPr="009C77B6">
              <w:t>областях</w:t>
            </w:r>
            <w:r w:rsidRPr="009C77B6">
              <w:rPr>
                <w:spacing w:val="1"/>
              </w:rPr>
              <w:t xml:space="preserve"> </w:t>
            </w:r>
            <w:r w:rsidRPr="009C77B6">
              <w:t>(практическая</w:t>
            </w:r>
            <w:r w:rsidRPr="009C77B6">
              <w:rPr>
                <w:spacing w:val="-1"/>
              </w:rPr>
              <w:t xml:space="preserve"> </w:t>
            </w:r>
            <w:r w:rsidRPr="009C77B6">
              <w:t>работа)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right="83"/>
            </w:pPr>
            <w:r w:rsidRPr="009C77B6">
              <w:t>Лекция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15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25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1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Профессиональные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  <w:ind w:left="106"/>
            </w:pPr>
            <w:r w:rsidRPr="009C77B6">
              <w:t>пробы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06"/>
            </w:pPr>
            <w:r w:rsidRPr="009C77B6">
              <w:t>Участие</w:t>
            </w:r>
            <w:r w:rsidRPr="009C77B6">
              <w:rPr>
                <w:spacing w:val="-3"/>
              </w:rPr>
              <w:t xml:space="preserve"> </w:t>
            </w:r>
            <w:r w:rsidRPr="009C77B6">
              <w:t>в</w:t>
            </w:r>
            <w:r w:rsidRPr="009C77B6">
              <w:rPr>
                <w:spacing w:val="-3"/>
              </w:rPr>
              <w:t xml:space="preserve"> </w:t>
            </w:r>
            <w:r w:rsidRPr="009C77B6">
              <w:t>конкурсах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Участие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конкурсах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5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lastRenderedPageBreak/>
              <w:t>26-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27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3" w:lineRule="auto"/>
              <w:ind w:left="106" w:right="97"/>
              <w:jc w:val="both"/>
            </w:pPr>
            <w:r w:rsidRPr="009C77B6">
              <w:rPr>
                <w:bCs/>
              </w:rPr>
              <w:t>Человек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–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знаковая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система.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t>Графолог.</w:t>
            </w:r>
            <w:r w:rsidRPr="009C77B6">
              <w:rPr>
                <w:spacing w:val="-57"/>
              </w:rPr>
              <w:t xml:space="preserve"> </w:t>
            </w:r>
            <w:r w:rsidRPr="009C77B6">
              <w:t>Языковед.</w:t>
            </w:r>
            <w:r w:rsidRPr="009C77B6">
              <w:rPr>
                <w:spacing w:val="1"/>
              </w:rPr>
              <w:t xml:space="preserve"> </w:t>
            </w:r>
            <w:r w:rsidRPr="009C77B6">
              <w:t>Переводчик.</w:t>
            </w:r>
            <w:r w:rsidRPr="009C77B6">
              <w:rPr>
                <w:spacing w:val="-57"/>
              </w:rPr>
              <w:t xml:space="preserve"> </w:t>
            </w:r>
            <w:r w:rsidRPr="009C77B6">
              <w:t>Архивариус.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ind w:left="106"/>
            </w:pPr>
            <w:r w:rsidRPr="009C77B6">
              <w:t>Делопроизводитель.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06"/>
              <w:jc w:val="both"/>
            </w:pPr>
            <w:r w:rsidRPr="009C77B6">
              <w:t>Профессии,</w:t>
            </w:r>
            <w:r w:rsidRPr="009C77B6">
              <w:rPr>
                <w:spacing w:val="59"/>
              </w:rPr>
              <w:t xml:space="preserve"> </w:t>
            </w:r>
            <w:r w:rsidRPr="009C77B6">
              <w:t>имеющие</w:t>
            </w:r>
            <w:r w:rsidRPr="009C77B6">
              <w:rPr>
                <w:spacing w:val="57"/>
              </w:rPr>
              <w:t xml:space="preserve"> </w:t>
            </w:r>
            <w:r w:rsidRPr="009C77B6">
              <w:t>дело</w:t>
            </w:r>
          </w:p>
          <w:p w:rsidR="00764019" w:rsidRPr="009C77B6" w:rsidRDefault="00764019">
            <w:pPr>
              <w:pStyle w:val="TableParagraph"/>
              <w:tabs>
                <w:tab w:val="left" w:pos="1664"/>
                <w:tab w:val="left" w:pos="2031"/>
              </w:tabs>
              <w:kinsoku w:val="0"/>
              <w:overflowPunct w:val="0"/>
              <w:spacing w:line="270" w:lineRule="atLeast"/>
              <w:ind w:left="106" w:right="94"/>
              <w:jc w:val="both"/>
            </w:pPr>
            <w:r w:rsidRPr="009C77B6">
              <w:t>с</w:t>
            </w:r>
            <w:r w:rsidRPr="009C77B6">
              <w:rPr>
                <w:spacing w:val="1"/>
              </w:rPr>
              <w:t xml:space="preserve"> </w:t>
            </w:r>
            <w:r w:rsidRPr="009C77B6">
              <w:t>языкaми,</w:t>
            </w:r>
            <w:r w:rsidRPr="009C77B6">
              <w:rPr>
                <w:spacing w:val="1"/>
              </w:rPr>
              <w:t xml:space="preserve"> </w:t>
            </w:r>
            <w:r w:rsidRPr="009C77B6">
              <w:t>условными</w:t>
            </w:r>
            <w:r w:rsidRPr="009C77B6">
              <w:rPr>
                <w:spacing w:val="1"/>
              </w:rPr>
              <w:t xml:space="preserve"> </w:t>
            </w:r>
            <w:r w:rsidRPr="009C77B6">
              <w:t>знaкaми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1"/>
              </w:rPr>
              <w:t xml:space="preserve"> </w:t>
            </w:r>
            <w:r w:rsidRPr="009C77B6">
              <w:t>символaми,</w:t>
            </w:r>
            <w:r w:rsidRPr="009C77B6">
              <w:rPr>
                <w:spacing w:val="-57"/>
              </w:rPr>
              <w:t xml:space="preserve"> </w:t>
            </w:r>
            <w:r w:rsidRPr="009C77B6">
              <w:t>формулaми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1"/>
              </w:rPr>
              <w:t xml:space="preserve"> </w:t>
            </w:r>
            <w:r w:rsidRPr="009C77B6">
              <w:t>цифрaми:</w:t>
            </w:r>
            <w:r w:rsidRPr="009C77B6">
              <w:rPr>
                <w:spacing w:val="-57"/>
              </w:rPr>
              <w:t xml:space="preserve"> </w:t>
            </w:r>
            <w:r w:rsidRPr="009C77B6">
              <w:t>матемaтик,</w:t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редактор,</w:t>
            </w:r>
            <w:r w:rsidRPr="009C77B6">
              <w:rPr>
                <w:spacing w:val="-58"/>
              </w:rPr>
              <w:t xml:space="preserve"> </w:t>
            </w:r>
            <w:r w:rsidRPr="009C77B6">
              <w:t>программист, переводчик и</w:t>
            </w:r>
            <w:r w:rsidRPr="009C77B6">
              <w:rPr>
                <w:spacing w:val="1"/>
              </w:rPr>
              <w:t xml:space="preserve"> </w:t>
            </w:r>
            <w:r w:rsidRPr="009C77B6">
              <w:t>т.д.</w:t>
            </w:r>
            <w:r w:rsidRPr="009C77B6">
              <w:tab/>
            </w:r>
            <w:r w:rsidRPr="009C77B6">
              <w:rPr>
                <w:spacing w:val="-1"/>
              </w:rPr>
              <w:t>Особенности</w:t>
            </w:r>
            <w:r w:rsidRPr="009C77B6">
              <w:rPr>
                <w:spacing w:val="-58"/>
              </w:rPr>
              <w:t xml:space="preserve"> </w:t>
            </w:r>
            <w:r w:rsidRPr="009C77B6">
              <w:t>профессий</w:t>
            </w:r>
            <w:r w:rsidRPr="009C77B6">
              <w:rPr>
                <w:spacing w:val="47"/>
              </w:rPr>
              <w:t xml:space="preserve"> </w:t>
            </w:r>
            <w:r w:rsidRPr="009C77B6">
              <w:t>типа</w:t>
            </w:r>
            <w:r w:rsidRPr="009C77B6">
              <w:rPr>
                <w:spacing w:val="47"/>
              </w:rPr>
              <w:t xml:space="preserve"> </w:t>
            </w:r>
            <w:r w:rsidRPr="009C77B6">
              <w:t>«человек</w:t>
            </w:r>
            <w:r w:rsidRPr="009C77B6">
              <w:rPr>
                <w:spacing w:val="47"/>
              </w:rPr>
              <w:t xml:space="preserve"> </w:t>
            </w:r>
            <w:r w:rsidRPr="009C77B6">
              <w:t>-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right="83"/>
            </w:pPr>
            <w:r w:rsidRPr="009C77B6">
              <w:t>Лекция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15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2397"/>
              </w:tabs>
              <w:kinsoku w:val="0"/>
              <w:overflowPunct w:val="0"/>
              <w:ind w:left="105" w:right="96"/>
              <w:jc w:val="both"/>
            </w:pPr>
            <w:r w:rsidRPr="009C77B6">
              <w:t>знaковая</w:t>
            </w:r>
            <w:r w:rsidRPr="009C77B6">
              <w:rPr>
                <w:spacing w:val="1"/>
              </w:rPr>
              <w:t xml:space="preserve"> </w:t>
            </w:r>
            <w:r w:rsidRPr="009C77B6">
              <w:t>система»</w:t>
            </w:r>
            <w:r w:rsidRPr="009C77B6">
              <w:rPr>
                <w:spacing w:val="1"/>
              </w:rPr>
              <w:t xml:space="preserve"> </w:t>
            </w:r>
            <w:r w:rsidRPr="009C77B6">
              <w:t>(уровни</w:t>
            </w:r>
            <w:r w:rsidRPr="009C77B6">
              <w:rPr>
                <w:spacing w:val="-57"/>
              </w:rPr>
              <w:t xml:space="preserve"> </w:t>
            </w:r>
            <w:r w:rsidRPr="009C77B6">
              <w:t>образовaния,</w:t>
            </w:r>
            <w:r w:rsidRPr="009C77B6">
              <w:rPr>
                <w:spacing w:val="1"/>
              </w:rPr>
              <w:t xml:space="preserve"> </w:t>
            </w:r>
            <w:r w:rsidRPr="009C77B6">
              <w:t>требовaния</w:t>
            </w:r>
            <w:r w:rsidRPr="009C77B6">
              <w:rPr>
                <w:spacing w:val="1"/>
              </w:rPr>
              <w:t xml:space="preserve"> </w:t>
            </w:r>
            <w:r w:rsidRPr="009C77B6">
              <w:t>к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профессионaлу,</w:t>
            </w:r>
            <w:r w:rsidRPr="009C77B6">
              <w:rPr>
                <w:spacing w:val="1"/>
              </w:rPr>
              <w:t xml:space="preserve"> </w:t>
            </w:r>
            <w:r w:rsidRPr="009C77B6">
              <w:t>условия</w:t>
            </w:r>
            <w:r w:rsidRPr="009C77B6">
              <w:rPr>
                <w:spacing w:val="-57"/>
              </w:rPr>
              <w:t xml:space="preserve"> </w:t>
            </w:r>
            <w:r w:rsidRPr="009C77B6">
              <w:t>трудa).Практическая работа</w:t>
            </w:r>
            <w:r w:rsidRPr="009C77B6">
              <w:rPr>
                <w:spacing w:val="-57"/>
              </w:rPr>
              <w:t xml:space="preserve"> </w:t>
            </w:r>
            <w:r w:rsidRPr="009C77B6">
              <w:t xml:space="preserve">по    </w:t>
            </w:r>
            <w:r w:rsidRPr="009C77B6">
              <w:rPr>
                <w:spacing w:val="41"/>
              </w:rPr>
              <w:t xml:space="preserve"> </w:t>
            </w:r>
            <w:r w:rsidRPr="009C77B6">
              <w:t>изучению</w:t>
            </w:r>
            <w:r w:rsidRPr="009C77B6">
              <w:tab/>
            </w:r>
            <w:r w:rsidRPr="009C77B6">
              <w:rPr>
                <w:spacing w:val="-2"/>
              </w:rPr>
              <w:t>ЕТКС</w:t>
            </w:r>
            <w:r w:rsidRPr="009C77B6">
              <w:rPr>
                <w:spacing w:val="-57"/>
              </w:rPr>
              <w:t xml:space="preserve"> </w:t>
            </w:r>
            <w:r w:rsidRPr="009C77B6">
              <w:t>(</w:t>
            </w:r>
            <w:hyperlink r:id="rId23" w:history="1">
              <w:r w:rsidRPr="009C77B6">
                <w:rPr>
                  <w:u w:val="single"/>
                </w:rPr>
                <w:t>http://bizlog.ru/eks/</w:t>
              </w:r>
              <w:r w:rsidRPr="009C77B6">
                <w:t>,</w:t>
              </w:r>
            </w:hyperlink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1" w:lineRule="exact"/>
              <w:ind w:left="105"/>
            </w:pPr>
            <w:hyperlink r:id="rId24" w:history="1">
              <w:r w:rsidRPr="009C77B6">
                <w:rPr>
                  <w:u w:val="single"/>
                </w:rPr>
                <w:t>http://consultant.ru/)</w:t>
              </w:r>
            </w:hyperlink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28-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29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Экономика</w:t>
            </w:r>
            <w:r w:rsidRPr="009C77B6">
              <w:rPr>
                <w:spacing w:val="-5"/>
              </w:rPr>
              <w:t xml:space="preserve"> </w:t>
            </w:r>
            <w:r w:rsidRPr="009C77B6">
              <w:t>и</w:t>
            </w:r>
            <w:r w:rsidRPr="009C77B6">
              <w:rPr>
                <w:spacing w:val="1"/>
              </w:rPr>
              <w:t xml:space="preserve"> </w:t>
            </w:r>
            <w:r w:rsidRPr="009C77B6">
              <w:t>финансы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05"/>
              <w:jc w:val="both"/>
            </w:pPr>
            <w:r w:rsidRPr="009C77B6">
              <w:t xml:space="preserve">Экономика   </w:t>
            </w:r>
            <w:r w:rsidRPr="009C77B6">
              <w:rPr>
                <w:spacing w:val="20"/>
              </w:rPr>
              <w:t xml:space="preserve"> </w:t>
            </w:r>
            <w:r w:rsidRPr="009C77B6">
              <w:t xml:space="preserve">и    </w:t>
            </w:r>
            <w:r w:rsidRPr="009C77B6">
              <w:rPr>
                <w:spacing w:val="20"/>
              </w:rPr>
              <w:t xml:space="preserve"> </w:t>
            </w:r>
            <w:r w:rsidRPr="009C77B6">
              <w:t>финансы:</w:t>
            </w:r>
          </w:p>
          <w:p w:rsidR="00764019" w:rsidRPr="009C77B6" w:rsidRDefault="00764019">
            <w:pPr>
              <w:pStyle w:val="TableParagraph"/>
              <w:tabs>
                <w:tab w:val="left" w:pos="1847"/>
              </w:tabs>
              <w:kinsoku w:val="0"/>
              <w:overflowPunct w:val="0"/>
              <w:spacing w:line="270" w:lineRule="atLeast"/>
              <w:ind w:left="105" w:right="98"/>
              <w:jc w:val="both"/>
            </w:pPr>
            <w:r w:rsidRPr="009C77B6">
              <w:t>перечень</w:t>
            </w:r>
            <w:r w:rsidRPr="009C77B6">
              <w:tab/>
            </w:r>
            <w:r w:rsidRPr="009C77B6">
              <w:rPr>
                <w:spacing w:val="-1"/>
              </w:rPr>
              <w:t>профессий,</w:t>
            </w:r>
            <w:r w:rsidRPr="009C77B6">
              <w:rPr>
                <w:spacing w:val="-58"/>
              </w:rPr>
              <w:t xml:space="preserve"> </w:t>
            </w:r>
            <w:r w:rsidRPr="009C77B6">
              <w:t>требования к специалистам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2"/>
              </w:rPr>
              <w:t xml:space="preserve"> </w:t>
            </w:r>
            <w:r w:rsidRPr="009C77B6">
              <w:t>условия труда.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668"/>
            </w:pPr>
            <w:r w:rsidRPr="009C77B6">
              <w:t>Работа</w:t>
            </w:r>
            <w:r w:rsidRPr="009C77B6">
              <w:rPr>
                <w:spacing w:val="1"/>
              </w:rPr>
              <w:t xml:space="preserve"> </w:t>
            </w:r>
            <w:r w:rsidRPr="009C77B6">
              <w:t>группах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2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30-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32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3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IT</w:t>
            </w:r>
            <w:r w:rsidRPr="009C77B6">
              <w:rPr>
                <w:spacing w:val="-2"/>
              </w:rPr>
              <w:t xml:space="preserve"> </w:t>
            </w:r>
            <w:r w:rsidRPr="009C77B6">
              <w:t>–</w:t>
            </w:r>
            <w:r w:rsidRPr="009C77B6">
              <w:rPr>
                <w:spacing w:val="1"/>
              </w:rPr>
              <w:t xml:space="preserve"> </w:t>
            </w:r>
            <w:r w:rsidRPr="009C77B6">
              <w:t>специальности.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05"/>
              <w:jc w:val="both"/>
            </w:pPr>
            <w:r w:rsidRPr="009C77B6">
              <w:t xml:space="preserve">IT      </w:t>
            </w:r>
            <w:r w:rsidRPr="009C77B6">
              <w:rPr>
                <w:spacing w:val="4"/>
              </w:rPr>
              <w:t xml:space="preserve"> </w:t>
            </w:r>
            <w:r w:rsidRPr="009C77B6">
              <w:t>–        специальности:</w:t>
            </w:r>
          </w:p>
          <w:p w:rsidR="00764019" w:rsidRPr="009C77B6" w:rsidRDefault="00764019">
            <w:pPr>
              <w:pStyle w:val="TableParagraph"/>
              <w:tabs>
                <w:tab w:val="left" w:pos="1847"/>
              </w:tabs>
              <w:kinsoku w:val="0"/>
              <w:overflowPunct w:val="0"/>
              <w:spacing w:line="270" w:lineRule="atLeast"/>
              <w:ind w:left="105" w:right="96"/>
              <w:jc w:val="both"/>
            </w:pPr>
            <w:r w:rsidRPr="009C77B6">
              <w:t>направления</w:t>
            </w:r>
            <w:r w:rsidRPr="009C77B6">
              <w:rPr>
                <w:spacing w:val="1"/>
              </w:rPr>
              <w:t xml:space="preserve"> </w:t>
            </w:r>
            <w:r w:rsidRPr="009C77B6">
              <w:t>деятельности,</w:t>
            </w:r>
            <w:r w:rsidRPr="009C77B6">
              <w:rPr>
                <w:spacing w:val="1"/>
              </w:rPr>
              <w:t xml:space="preserve"> </w:t>
            </w:r>
            <w:r w:rsidRPr="009C77B6">
              <w:t>перечень</w:t>
            </w:r>
            <w:r w:rsidRPr="009C77B6">
              <w:tab/>
            </w:r>
            <w:r w:rsidRPr="009C77B6">
              <w:rPr>
                <w:spacing w:val="-1"/>
              </w:rPr>
              <w:t>профессий,</w:t>
            </w:r>
            <w:r w:rsidRPr="009C77B6">
              <w:rPr>
                <w:spacing w:val="-58"/>
              </w:rPr>
              <w:t xml:space="preserve"> </w:t>
            </w:r>
            <w:r w:rsidRPr="009C77B6">
              <w:t>требования к специалистам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2"/>
              </w:rPr>
              <w:t xml:space="preserve"> </w:t>
            </w:r>
            <w:r w:rsidRPr="009C77B6">
              <w:t>условия труда.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668"/>
            </w:pPr>
            <w:r w:rsidRPr="009C77B6">
              <w:t>Работа</w:t>
            </w:r>
            <w:r w:rsidRPr="009C77B6">
              <w:rPr>
                <w:spacing w:val="1"/>
              </w:rPr>
              <w:t xml:space="preserve"> </w:t>
            </w:r>
            <w:r w:rsidRPr="009C77B6">
              <w:t>группах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2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2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33-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35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3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Профессии</w:t>
            </w:r>
            <w:r w:rsidRPr="009C77B6">
              <w:rPr>
                <w:spacing w:val="-3"/>
              </w:rPr>
              <w:t xml:space="preserve"> </w:t>
            </w:r>
            <w:r w:rsidRPr="009C77B6">
              <w:t>будущего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2128"/>
              </w:tabs>
              <w:kinsoku w:val="0"/>
              <w:overflowPunct w:val="0"/>
              <w:spacing w:line="261" w:lineRule="exact"/>
              <w:ind w:left="105"/>
              <w:jc w:val="both"/>
            </w:pPr>
            <w:r w:rsidRPr="009C77B6">
              <w:t>Составление</w:t>
            </w:r>
            <w:r w:rsidRPr="009C77B6">
              <w:tab/>
              <w:t>каталога</w:t>
            </w:r>
          </w:p>
          <w:p w:rsidR="00764019" w:rsidRPr="009C77B6" w:rsidRDefault="00764019">
            <w:pPr>
              <w:pStyle w:val="TableParagraph"/>
              <w:tabs>
                <w:tab w:val="left" w:pos="1694"/>
              </w:tabs>
              <w:kinsoku w:val="0"/>
              <w:overflowPunct w:val="0"/>
              <w:ind w:left="105" w:right="94"/>
              <w:jc w:val="both"/>
            </w:pPr>
            <w:r w:rsidRPr="009C77B6">
              <w:t>профессий</w:t>
            </w:r>
            <w:r w:rsidRPr="009C77B6">
              <w:rPr>
                <w:spacing w:val="1"/>
              </w:rPr>
              <w:t xml:space="preserve"> </w:t>
            </w:r>
            <w:r w:rsidRPr="009C77B6">
              <w:t>будущего</w:t>
            </w:r>
            <w:r w:rsidRPr="009C77B6">
              <w:rPr>
                <w:spacing w:val="1"/>
              </w:rPr>
              <w:t xml:space="preserve"> </w:t>
            </w:r>
            <w:r w:rsidRPr="009C77B6">
              <w:t>по</w:t>
            </w:r>
            <w:r w:rsidRPr="009C77B6">
              <w:rPr>
                <w:spacing w:val="1"/>
              </w:rPr>
              <w:t xml:space="preserve"> </w:t>
            </w:r>
            <w:r w:rsidRPr="009C77B6">
              <w:t>типу</w:t>
            </w:r>
            <w:r w:rsidRPr="009C77B6">
              <w:rPr>
                <w:spacing w:val="1"/>
              </w:rPr>
              <w:t xml:space="preserve"> </w:t>
            </w:r>
            <w:r w:rsidRPr="009C77B6">
              <w:t>«человек</w:t>
            </w:r>
            <w:r w:rsidRPr="009C77B6">
              <w:rPr>
                <w:spacing w:val="1"/>
              </w:rPr>
              <w:t xml:space="preserve"> </w:t>
            </w:r>
            <w:r w:rsidRPr="009C77B6">
              <w:t>–</w:t>
            </w:r>
            <w:r w:rsidRPr="009C77B6">
              <w:rPr>
                <w:spacing w:val="1"/>
              </w:rPr>
              <w:t xml:space="preserve"> </w:t>
            </w:r>
            <w:r w:rsidRPr="009C77B6">
              <w:t>знаковая</w:t>
            </w:r>
            <w:r w:rsidRPr="009C77B6">
              <w:rPr>
                <w:spacing w:val="1"/>
              </w:rPr>
              <w:t xml:space="preserve"> </w:t>
            </w:r>
            <w:r w:rsidRPr="009C77B6">
              <w:t>система»</w:t>
            </w:r>
            <w:r w:rsidRPr="009C77B6">
              <w:tab/>
              <w:t>по</w:t>
            </w:r>
            <w:r w:rsidRPr="009C77B6">
              <w:rPr>
                <w:spacing w:val="1"/>
              </w:rPr>
              <w:t xml:space="preserve"> </w:t>
            </w:r>
            <w:r w:rsidRPr="009C77B6">
              <w:t>Атласу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профессий.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5"/>
            </w:pPr>
            <w:r w:rsidRPr="009C77B6">
              <w:t>Мини-проект</w:t>
            </w:r>
          </w:p>
          <w:p w:rsidR="00764019" w:rsidRPr="009C77B6" w:rsidRDefault="00764019">
            <w:pPr>
              <w:pStyle w:val="TableParagraph"/>
              <w:tabs>
                <w:tab w:val="left" w:pos="1585"/>
              </w:tabs>
              <w:kinsoku w:val="0"/>
              <w:overflowPunct w:val="0"/>
              <w:spacing w:before="41" w:line="276" w:lineRule="auto"/>
              <w:ind w:left="105" w:right="102"/>
            </w:pPr>
            <w:r w:rsidRPr="009C77B6">
              <w:t>«Каталог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профессий</w:t>
            </w:r>
            <w:r w:rsidRPr="009C77B6">
              <w:rPr>
                <w:spacing w:val="1"/>
              </w:rPr>
              <w:t xml:space="preserve"> </w:t>
            </w:r>
            <w:r w:rsidRPr="009C77B6">
              <w:t>будущего</w:t>
            </w:r>
            <w:r w:rsidRPr="009C77B6">
              <w:tab/>
            </w:r>
            <w:r w:rsidRPr="009C77B6">
              <w:rPr>
                <w:spacing w:val="-2"/>
              </w:rPr>
              <w:t>по</w:t>
            </w:r>
            <w:r w:rsidRPr="009C77B6">
              <w:rPr>
                <w:spacing w:val="-57"/>
              </w:rPr>
              <w:t xml:space="preserve"> </w:t>
            </w:r>
            <w:r w:rsidRPr="009C77B6">
              <w:t>типу</w:t>
            </w:r>
            <w:r w:rsidRPr="009C77B6">
              <w:rPr>
                <w:spacing w:val="32"/>
              </w:rPr>
              <w:t xml:space="preserve"> </w:t>
            </w:r>
            <w:r w:rsidRPr="009C77B6">
              <w:t>«человек</w:t>
            </w:r>
            <w:r w:rsidRPr="009C77B6">
              <w:rPr>
                <w:spacing w:val="37"/>
              </w:rPr>
              <w:t xml:space="preserve"> </w:t>
            </w:r>
            <w:r w:rsidRPr="009C77B6">
              <w:t>–</w:t>
            </w:r>
            <w:r w:rsidRPr="009C77B6">
              <w:rPr>
                <w:spacing w:val="-57"/>
              </w:rPr>
              <w:t xml:space="preserve"> </w:t>
            </w:r>
            <w:r w:rsidRPr="009C77B6">
              <w:t>знаковая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exact"/>
              <w:ind w:left="105"/>
            </w:pPr>
            <w:r w:rsidRPr="009C77B6">
              <w:t>система»</w:t>
            </w:r>
            <w:r w:rsidRPr="009C77B6">
              <w:rPr>
                <w:spacing w:val="59"/>
              </w:rPr>
              <w:t xml:space="preserve"> </w:t>
            </w:r>
            <w:r w:rsidRPr="009C77B6">
              <w:t>»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/>
        </w:trPr>
        <w:tc>
          <w:tcPr>
            <w:tcW w:w="94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426B00">
            <w:pPr>
              <w:pStyle w:val="TableParagraph"/>
              <w:kinsoku w:val="0"/>
              <w:overflowPunct w:val="0"/>
              <w:spacing w:line="268" w:lineRule="exact"/>
              <w:ind w:left="4240" w:right="4236"/>
              <w:jc w:val="center"/>
              <w:rPr>
                <w:bCs/>
              </w:rPr>
            </w:pPr>
            <w:r w:rsidRPr="009C77B6">
              <w:rPr>
                <w:bCs/>
              </w:rPr>
              <w:t xml:space="preserve">9 </w:t>
            </w:r>
            <w:r w:rsidR="00764019" w:rsidRPr="009C77B6">
              <w:rPr>
                <w:bCs/>
              </w:rPr>
              <w:t>класс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1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1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6" w:right="592"/>
            </w:pPr>
            <w:r w:rsidRPr="009C77B6">
              <w:t>Определение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профессиональных</w:t>
            </w:r>
            <w:r w:rsidRPr="009C77B6">
              <w:rPr>
                <w:spacing w:val="-57"/>
              </w:rPr>
              <w:t xml:space="preserve"> </w:t>
            </w:r>
            <w:r w:rsidRPr="009C77B6">
              <w:t>интересов.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tabs>
                <w:tab w:val="left" w:pos="1888"/>
              </w:tabs>
              <w:kinsoku w:val="0"/>
              <w:overflowPunct w:val="0"/>
              <w:spacing w:line="261" w:lineRule="exact"/>
              <w:ind w:left="105"/>
            </w:pPr>
            <w:r w:rsidRPr="009C77B6">
              <w:t>Тестирование</w:t>
            </w:r>
            <w:r w:rsidRPr="009C77B6">
              <w:tab/>
              <w:t>с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atLeast"/>
              <w:ind w:left="105" w:right="123"/>
            </w:pPr>
            <w:r w:rsidRPr="009C77B6">
              <w:t>выявления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профессиональных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приоритетов.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42"/>
            </w:pPr>
            <w:r w:rsidRPr="009C77B6">
              <w:t>целью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5"/>
            </w:pPr>
            <w:r w:rsidRPr="009C77B6">
              <w:t>Тестирование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1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Самопрезентация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754"/>
              </w:tabs>
              <w:kinsoku w:val="0"/>
              <w:overflowPunct w:val="0"/>
              <w:spacing w:line="261" w:lineRule="exact"/>
              <w:ind w:left="105"/>
              <w:jc w:val="both"/>
            </w:pPr>
            <w:r w:rsidRPr="009C77B6">
              <w:t>Правила</w:t>
            </w:r>
            <w:r w:rsidRPr="009C77B6">
              <w:tab/>
              <w:t>составления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ind w:left="105" w:right="96" w:hanging="1"/>
              <w:jc w:val="both"/>
            </w:pPr>
            <w:r w:rsidRPr="009C77B6">
              <w:t>резюме.</w:t>
            </w:r>
            <w:r w:rsidRPr="009C77B6">
              <w:rPr>
                <w:spacing w:val="1"/>
              </w:rPr>
              <w:t xml:space="preserve"> </w:t>
            </w:r>
            <w:r w:rsidRPr="009C77B6">
              <w:t>Поиск</w:t>
            </w:r>
            <w:r w:rsidRPr="009C77B6">
              <w:rPr>
                <w:spacing w:val="1"/>
              </w:rPr>
              <w:t xml:space="preserve"> </w:t>
            </w:r>
            <w:r w:rsidRPr="009C77B6">
              <w:t>вакансий.</w:t>
            </w:r>
            <w:r w:rsidRPr="009C77B6">
              <w:rPr>
                <w:spacing w:val="1"/>
              </w:rPr>
              <w:t xml:space="preserve"> </w:t>
            </w:r>
            <w:r w:rsidRPr="009C77B6">
              <w:t>Соискатель – работодатель.</w:t>
            </w:r>
            <w:r w:rsidRPr="009C77B6">
              <w:rPr>
                <w:spacing w:val="1"/>
              </w:rPr>
              <w:t xml:space="preserve"> </w:t>
            </w:r>
            <w:r w:rsidRPr="009C77B6">
              <w:t xml:space="preserve">Моделирование    </w:t>
            </w:r>
            <w:r w:rsidRPr="009C77B6">
              <w:rPr>
                <w:spacing w:val="1"/>
              </w:rPr>
              <w:t xml:space="preserve"> </w:t>
            </w:r>
            <w:r w:rsidRPr="009C77B6">
              <w:t>ситуации</w:t>
            </w:r>
          </w:p>
          <w:p w:rsidR="00764019" w:rsidRPr="009C77B6" w:rsidRDefault="00764019">
            <w:pPr>
              <w:pStyle w:val="TableParagraph"/>
              <w:tabs>
                <w:tab w:val="left" w:pos="2901"/>
              </w:tabs>
              <w:kinsoku w:val="0"/>
              <w:overflowPunct w:val="0"/>
              <w:spacing w:line="270" w:lineRule="atLeast"/>
              <w:ind w:left="105" w:right="97"/>
              <w:jc w:val="both"/>
            </w:pPr>
            <w:r w:rsidRPr="009C77B6">
              <w:t>«Собеседование</w:t>
            </w:r>
            <w:r w:rsidRPr="009C77B6">
              <w:tab/>
            </w:r>
            <w:r w:rsidRPr="009C77B6">
              <w:rPr>
                <w:spacing w:val="-4"/>
              </w:rPr>
              <w:t>с</w:t>
            </w:r>
            <w:r w:rsidRPr="009C77B6">
              <w:rPr>
                <w:spacing w:val="-58"/>
              </w:rPr>
              <w:t xml:space="preserve"> </w:t>
            </w:r>
            <w:r w:rsidRPr="009C77B6">
              <w:t>работодателем».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5"/>
            </w:pPr>
            <w:r w:rsidRPr="009C77B6">
              <w:t>Деловая</w:t>
            </w:r>
            <w:r w:rsidRPr="009C77B6">
              <w:rPr>
                <w:spacing w:val="-3"/>
              </w:rPr>
              <w:t xml:space="preserve"> </w:t>
            </w:r>
            <w:r w:rsidRPr="009C77B6">
              <w:t>игра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3-4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Экскурсии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3"/>
              <w:ind w:left="106"/>
            </w:pPr>
            <w:r w:rsidRPr="009C77B6">
              <w:t>производства</w:t>
            </w:r>
          </w:p>
        </w:tc>
        <w:tc>
          <w:tcPr>
            <w:tcW w:w="775" w:type="dxa"/>
            <w:gridSpan w:val="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428"/>
            </w:pPr>
            <w:r w:rsidRPr="009C77B6">
              <w:t>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679"/>
              </w:tabs>
              <w:kinsoku w:val="0"/>
              <w:overflowPunct w:val="0"/>
              <w:spacing w:line="261" w:lineRule="exact"/>
              <w:ind w:left="105"/>
            </w:pPr>
            <w:r w:rsidRPr="009C77B6">
              <w:t>Посещение</w:t>
            </w:r>
            <w:r w:rsidRPr="009C77B6">
              <w:tab/>
              <w:t>предприятий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ind w:left="105"/>
            </w:pPr>
            <w:r w:rsidRPr="009C77B6">
              <w:t>данной</w:t>
            </w:r>
            <w:r w:rsidRPr="009C77B6">
              <w:rPr>
                <w:spacing w:val="-1"/>
              </w:rPr>
              <w:t xml:space="preserve"> </w:t>
            </w:r>
            <w:r w:rsidRPr="009C77B6">
              <w:t>области</w:t>
            </w:r>
            <w:r w:rsidRPr="009C77B6">
              <w:rPr>
                <w:spacing w:val="-3"/>
              </w:rPr>
              <w:t xml:space="preserve"> </w:t>
            </w:r>
            <w:r w:rsidRPr="009C77B6">
              <w:t>изучения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5"/>
            </w:pPr>
            <w:r w:rsidRPr="009C77B6">
              <w:t>Экскурсии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1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lastRenderedPageBreak/>
              <w:t>5-6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rPr>
                <w:bCs/>
              </w:rPr>
              <w:t>Человек</w:t>
            </w:r>
            <w:r w:rsidRPr="009C77B6">
              <w:rPr>
                <w:bCs/>
                <w:spacing w:val="-1"/>
              </w:rPr>
              <w:t xml:space="preserve"> </w:t>
            </w:r>
            <w:r w:rsidRPr="009C77B6">
              <w:rPr>
                <w:bCs/>
              </w:rPr>
              <w:t>–</w:t>
            </w:r>
            <w:r w:rsidRPr="009C77B6">
              <w:rPr>
                <w:bCs/>
                <w:spacing w:val="-2"/>
              </w:rPr>
              <w:t xml:space="preserve"> </w:t>
            </w:r>
            <w:r w:rsidRPr="009C77B6">
              <w:rPr>
                <w:bCs/>
              </w:rPr>
              <w:t>человек</w:t>
            </w:r>
            <w:r w:rsidRPr="009C77B6">
              <w:t>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694"/>
                <w:tab w:val="left" w:pos="2879"/>
              </w:tabs>
              <w:kinsoku w:val="0"/>
              <w:overflowPunct w:val="0"/>
              <w:spacing w:line="261" w:lineRule="exact"/>
              <w:ind w:left="105"/>
            </w:pPr>
            <w:r w:rsidRPr="009C77B6">
              <w:t>Социальные</w:t>
            </w:r>
            <w:r w:rsidRPr="009C77B6">
              <w:tab/>
              <w:t>системы</w:t>
            </w:r>
            <w:r w:rsidRPr="009C77B6">
              <w:tab/>
              <w:t>и</w:t>
            </w:r>
          </w:p>
          <w:p w:rsidR="00764019" w:rsidRPr="009C77B6" w:rsidRDefault="00764019" w:rsidP="009C77B6">
            <w:pPr>
              <w:pStyle w:val="TableParagraph"/>
              <w:kinsoku w:val="0"/>
              <w:overflowPunct w:val="0"/>
              <w:spacing w:line="270" w:lineRule="atLeast"/>
              <w:ind w:left="105" w:right="96"/>
            </w:pPr>
            <w:r w:rsidRPr="009C77B6">
              <w:t>сообщества,</w:t>
            </w:r>
            <w:r w:rsidR="009C77B6" w:rsidRPr="009C77B6">
              <w:t xml:space="preserve"> </w:t>
            </w:r>
            <w:r w:rsidRPr="009C77B6">
              <w:t>группы</w:t>
            </w:r>
            <w:r w:rsidRPr="009C77B6">
              <w:rPr>
                <w:spacing w:val="-57"/>
              </w:rPr>
              <w:t xml:space="preserve"> </w:t>
            </w:r>
            <w:r w:rsidR="009C77B6" w:rsidRPr="009C77B6">
              <w:rPr>
                <w:spacing w:val="-57"/>
              </w:rPr>
              <w:t xml:space="preserve"> </w:t>
            </w:r>
            <w:r w:rsidRPr="009C77B6">
              <w:t>населения,</w:t>
            </w:r>
            <w:r w:rsidRPr="009C77B6">
              <w:tab/>
              <w:t>люди</w:t>
            </w:r>
            <w:r w:rsidR="009C77B6" w:rsidRPr="009C77B6">
              <w:t xml:space="preserve"> </w:t>
            </w:r>
            <w:r w:rsidRPr="009C77B6">
              <w:rPr>
                <w:spacing w:val="-1"/>
              </w:rPr>
              <w:t>разного</w:t>
            </w:r>
            <w:r w:rsidRPr="009C77B6">
              <w:rPr>
                <w:spacing w:val="-57"/>
              </w:rPr>
              <w:t xml:space="preserve"> </w:t>
            </w:r>
            <w:r w:rsidR="009C77B6" w:rsidRPr="009C77B6">
              <w:t xml:space="preserve">возраста. </w:t>
            </w:r>
            <w:r w:rsidRPr="009C77B6">
              <w:t>Особенности</w:t>
            </w:r>
            <w:r w:rsidR="009C77B6" w:rsidRPr="009C77B6">
              <w:t xml:space="preserve"> 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профессий</w:t>
            </w:r>
            <w:r w:rsidRPr="009C77B6">
              <w:rPr>
                <w:spacing w:val="47"/>
              </w:rPr>
              <w:t xml:space="preserve"> </w:t>
            </w:r>
            <w:r w:rsidRPr="009C77B6">
              <w:t>типа</w:t>
            </w:r>
            <w:r w:rsidRPr="009C77B6">
              <w:rPr>
                <w:spacing w:val="47"/>
              </w:rPr>
              <w:t xml:space="preserve"> </w:t>
            </w:r>
            <w:r w:rsidRPr="009C77B6">
              <w:t>«человек</w:t>
            </w:r>
            <w:r w:rsidRPr="009C77B6">
              <w:rPr>
                <w:spacing w:val="47"/>
              </w:rPr>
              <w:t xml:space="preserve"> </w:t>
            </w:r>
            <w:r w:rsidRPr="009C77B6">
              <w:t>-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природа»</w:t>
            </w:r>
            <w:r w:rsidR="009C77B6" w:rsidRPr="009C77B6">
              <w:t xml:space="preserve"> </w:t>
            </w:r>
            <w:r w:rsidRPr="009C77B6">
              <w:t>(уровни</w:t>
            </w:r>
            <w:r w:rsidRPr="009C77B6">
              <w:rPr>
                <w:spacing w:val="-57"/>
              </w:rPr>
              <w:t xml:space="preserve"> </w:t>
            </w:r>
            <w:r w:rsidR="009C77B6" w:rsidRPr="009C77B6">
              <w:rPr>
                <w:spacing w:val="-57"/>
              </w:rPr>
              <w:t xml:space="preserve"> </w:t>
            </w:r>
            <w:r w:rsidRPr="009C77B6">
              <w:t>образования,</w:t>
            </w:r>
            <w:r w:rsidRPr="009C77B6">
              <w:rPr>
                <w:spacing w:val="21"/>
              </w:rPr>
              <w:t xml:space="preserve"> </w:t>
            </w:r>
            <w:r w:rsidRPr="009C77B6">
              <w:t>требования</w:t>
            </w:r>
            <w:r w:rsidRPr="009C77B6">
              <w:rPr>
                <w:spacing w:val="21"/>
              </w:rPr>
              <w:t xml:space="preserve"> </w:t>
            </w:r>
            <w:r w:rsidRPr="009C77B6">
              <w:t>к</w:t>
            </w:r>
            <w:r w:rsidRPr="009C77B6">
              <w:rPr>
                <w:spacing w:val="-57"/>
              </w:rPr>
              <w:t xml:space="preserve"> </w:t>
            </w:r>
            <w:r w:rsidR="009C77B6" w:rsidRPr="009C77B6">
              <w:rPr>
                <w:spacing w:val="-57"/>
              </w:rPr>
              <w:t xml:space="preserve"> </w:t>
            </w:r>
            <w:r w:rsidRPr="009C77B6">
              <w:t>профессионалу,</w:t>
            </w:r>
            <w:r w:rsidR="009C77B6" w:rsidRPr="009C77B6">
              <w:t xml:space="preserve"> </w:t>
            </w:r>
            <w:r w:rsidRPr="009C77B6">
              <w:rPr>
                <w:spacing w:val="-1"/>
              </w:rPr>
              <w:t>условия</w:t>
            </w:r>
            <w:r w:rsidRPr="009C77B6">
              <w:rPr>
                <w:spacing w:val="-57"/>
              </w:rPr>
              <w:t xml:space="preserve"> </w:t>
            </w:r>
            <w:r w:rsidRPr="009C77B6">
              <w:t>труда).</w:t>
            </w:r>
            <w:r w:rsidR="009C77B6" w:rsidRPr="009C77B6">
              <w:t xml:space="preserve"> </w:t>
            </w:r>
            <w:r w:rsidRPr="009C77B6">
              <w:t>Практическая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работа</w:t>
            </w:r>
            <w:r w:rsidRPr="009C77B6">
              <w:rPr>
                <w:spacing w:val="25"/>
              </w:rPr>
              <w:t xml:space="preserve"> </w:t>
            </w:r>
            <w:r w:rsidRPr="009C77B6">
              <w:t>по</w:t>
            </w:r>
            <w:r w:rsidRPr="009C77B6">
              <w:rPr>
                <w:spacing w:val="26"/>
              </w:rPr>
              <w:t xml:space="preserve"> </w:t>
            </w:r>
            <w:r w:rsidRPr="009C77B6">
              <w:t>изучению</w:t>
            </w:r>
            <w:r w:rsidRPr="009C77B6">
              <w:rPr>
                <w:spacing w:val="55"/>
              </w:rPr>
              <w:t xml:space="preserve"> </w:t>
            </w:r>
            <w:r w:rsidRPr="009C77B6">
              <w:t>ЕТКС</w:t>
            </w:r>
            <w:r w:rsidRPr="009C77B6">
              <w:rPr>
                <w:spacing w:val="-57"/>
              </w:rPr>
              <w:t xml:space="preserve"> </w:t>
            </w:r>
            <w:r w:rsidRPr="009C77B6">
              <w:t>(</w:t>
            </w:r>
            <w:hyperlink r:id="rId25" w:history="1">
              <w:r w:rsidRPr="009C77B6">
                <w:rPr>
                  <w:u w:val="single"/>
                </w:rPr>
                <w:t>http://bizlog.ru/eks/</w:t>
              </w:r>
              <w:r w:rsidRPr="009C77B6">
                <w:t>,</w:t>
              </w:r>
            </w:hyperlink>
            <w:r w:rsidRPr="009C77B6">
              <w:rPr>
                <w:spacing w:val="1"/>
              </w:rPr>
              <w:t xml:space="preserve"> </w:t>
            </w:r>
            <w:hyperlink r:id="rId26" w:history="1">
              <w:r w:rsidRPr="009C77B6">
                <w:rPr>
                  <w:u w:val="single"/>
                </w:rPr>
                <w:t>http://consultant.ru/)</w:t>
              </w:r>
              <w:r w:rsidRPr="009C77B6">
                <w:rPr>
                  <w:spacing w:val="-2"/>
                </w:rPr>
                <w:t xml:space="preserve"> </w:t>
              </w:r>
            </w:hyperlink>
            <w:r w:rsidRPr="009C77B6">
              <w:rPr>
                <w:u w:val="single"/>
              </w:rPr>
              <w:t>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86"/>
            </w:pPr>
            <w:r w:rsidRPr="009C77B6">
              <w:t>Лекция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12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9C77B6" w:rsidRPr="009C77B6" w:rsidTr="00B03B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0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77B6" w:rsidRPr="009C77B6" w:rsidRDefault="009C77B6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7-8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77B6" w:rsidRPr="009C77B6" w:rsidRDefault="009C77B6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77B6" w:rsidRPr="009C77B6" w:rsidRDefault="009C77B6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Сфера</w:t>
            </w:r>
            <w:r w:rsidRPr="009C77B6">
              <w:rPr>
                <w:spacing w:val="-3"/>
              </w:rPr>
              <w:t xml:space="preserve"> </w:t>
            </w:r>
            <w:r w:rsidRPr="009C77B6">
              <w:t>обслуживания.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77B6" w:rsidRPr="009C77B6" w:rsidRDefault="009C77B6">
            <w:pPr>
              <w:pStyle w:val="TableParagraph"/>
              <w:tabs>
                <w:tab w:val="left" w:pos="1907"/>
              </w:tabs>
              <w:kinsoku w:val="0"/>
              <w:overflowPunct w:val="0"/>
              <w:spacing w:line="261" w:lineRule="exact"/>
              <w:ind w:left="105"/>
            </w:pPr>
            <w:r w:rsidRPr="009C77B6">
              <w:t>Особенности профессий</w:t>
            </w:r>
          </w:p>
          <w:p w:rsidR="009C77B6" w:rsidRPr="009C77B6" w:rsidRDefault="009C77B6" w:rsidP="009C77B6">
            <w:pPr>
              <w:pStyle w:val="TableParagraph"/>
              <w:tabs>
                <w:tab w:val="left" w:pos="1475"/>
              </w:tabs>
              <w:kinsoku w:val="0"/>
              <w:overflowPunct w:val="0"/>
              <w:ind w:left="105"/>
            </w:pPr>
            <w:r w:rsidRPr="009C77B6">
              <w:t>Сферы обслуживания.</w:t>
            </w:r>
          </w:p>
          <w:p w:rsidR="009C77B6" w:rsidRPr="009C77B6" w:rsidRDefault="009C77B6">
            <w:pPr>
              <w:pStyle w:val="TableParagraph"/>
              <w:tabs>
                <w:tab w:val="left" w:pos="1676"/>
                <w:tab w:val="left" w:pos="1971"/>
                <w:tab w:val="left" w:pos="2358"/>
                <w:tab w:val="left" w:pos="2554"/>
              </w:tabs>
              <w:kinsoku w:val="0"/>
              <w:overflowPunct w:val="0"/>
              <w:ind w:left="104" w:right="98"/>
              <w:jc w:val="both"/>
            </w:pPr>
            <w:r w:rsidRPr="009C77B6">
              <w:t>Требования</w:t>
            </w:r>
            <w:r w:rsidRPr="009C77B6">
              <w:rPr>
                <w:spacing w:val="1"/>
              </w:rPr>
              <w:t xml:space="preserve"> </w:t>
            </w:r>
            <w:r w:rsidRPr="009C77B6">
              <w:t>к</w:t>
            </w:r>
            <w:r w:rsidRPr="009C77B6">
              <w:rPr>
                <w:spacing w:val="1"/>
              </w:rPr>
              <w:t xml:space="preserve"> </w:t>
            </w:r>
            <w:r w:rsidRPr="009C77B6">
              <w:t>специалисту,</w:t>
            </w:r>
            <w:r w:rsidRPr="009C77B6">
              <w:rPr>
                <w:spacing w:val="-57"/>
              </w:rPr>
              <w:t xml:space="preserve"> </w:t>
            </w:r>
            <w:r w:rsidRPr="009C77B6">
              <w:t>уровень</w:t>
            </w:r>
            <w:r w:rsidRPr="009C77B6">
              <w:tab/>
            </w:r>
            <w:r w:rsidRPr="009C77B6">
              <w:rPr>
                <w:spacing w:val="-1"/>
              </w:rPr>
              <w:t>образования,</w:t>
            </w:r>
            <w:r w:rsidRPr="009C77B6">
              <w:rPr>
                <w:spacing w:val="-58"/>
              </w:rPr>
              <w:t xml:space="preserve"> </w:t>
            </w:r>
            <w:r w:rsidRPr="009C77B6">
              <w:t>режим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1"/>
              </w:rPr>
              <w:t xml:space="preserve"> </w:t>
            </w:r>
            <w:r w:rsidRPr="009C77B6">
              <w:t>оплата</w:t>
            </w:r>
            <w:r w:rsidRPr="009C77B6">
              <w:rPr>
                <w:spacing w:val="1"/>
              </w:rPr>
              <w:t xml:space="preserve"> </w:t>
            </w:r>
            <w:r w:rsidRPr="009C77B6">
              <w:t>работы.</w:t>
            </w:r>
            <w:r w:rsidRPr="009C77B6">
              <w:rPr>
                <w:spacing w:val="1"/>
              </w:rPr>
              <w:t xml:space="preserve"> </w:t>
            </w:r>
            <w:r w:rsidRPr="009C77B6">
              <w:t>Определение</w:t>
            </w:r>
            <w:r w:rsidRPr="009C77B6">
              <w:tab/>
            </w:r>
            <w:r w:rsidRPr="009C77B6">
              <w:tab/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черт</w:t>
            </w:r>
            <w:r w:rsidRPr="009C77B6">
              <w:rPr>
                <w:spacing w:val="-58"/>
              </w:rPr>
              <w:t xml:space="preserve"> </w:t>
            </w:r>
            <w:r w:rsidRPr="009C77B6">
              <w:t>личности,</w:t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присущих</w:t>
            </w:r>
            <w:r w:rsidRPr="009C77B6">
              <w:rPr>
                <w:spacing w:val="-58"/>
              </w:rPr>
              <w:t xml:space="preserve"> </w:t>
            </w:r>
            <w:r w:rsidRPr="009C77B6">
              <w:t>специалистам</w:t>
            </w:r>
            <w:r w:rsidRPr="009C77B6">
              <w:tab/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сферы</w:t>
            </w:r>
            <w:r w:rsidRPr="009C77B6">
              <w:rPr>
                <w:spacing w:val="-58"/>
              </w:rPr>
              <w:t xml:space="preserve"> </w:t>
            </w:r>
            <w:r w:rsidRPr="009C77B6">
              <w:t>обслуживания,</w:t>
            </w:r>
            <w:r w:rsidRPr="009C77B6">
              <w:rPr>
                <w:spacing w:val="26"/>
              </w:rPr>
              <w:t xml:space="preserve"> </w:t>
            </w:r>
            <w:r w:rsidRPr="009C77B6">
              <w:t>рисков</w:t>
            </w:r>
            <w:r w:rsidRPr="009C77B6">
              <w:rPr>
                <w:spacing w:val="26"/>
              </w:rPr>
              <w:t xml:space="preserve"> </w:t>
            </w:r>
            <w:r w:rsidRPr="009C77B6">
              <w:t>и</w:t>
            </w:r>
          </w:p>
          <w:p w:rsidR="009C77B6" w:rsidRPr="009C77B6" w:rsidRDefault="009C77B6" w:rsidP="00D3375F">
            <w:pPr>
              <w:pStyle w:val="TableParagraph"/>
              <w:kinsoku w:val="0"/>
              <w:overflowPunct w:val="0"/>
              <w:spacing w:line="270" w:lineRule="atLeast"/>
              <w:ind w:left="104" w:right="100"/>
              <w:jc w:val="both"/>
            </w:pPr>
            <w:r w:rsidRPr="009C77B6">
              <w:t>плюсов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профессий</w:t>
            </w:r>
            <w:r w:rsidRPr="009C77B6">
              <w:rPr>
                <w:spacing w:val="1"/>
              </w:rPr>
              <w:t xml:space="preserve"> </w:t>
            </w:r>
            <w:r w:rsidRPr="009C77B6">
              <w:t>сферы</w:t>
            </w:r>
            <w:r w:rsidRPr="009C77B6">
              <w:rPr>
                <w:spacing w:val="-57"/>
              </w:rPr>
              <w:t xml:space="preserve"> </w:t>
            </w:r>
            <w:r w:rsidRPr="009C77B6">
              <w:t>обслуживания.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C77B6" w:rsidRPr="009C77B6" w:rsidRDefault="009C77B6">
            <w:pPr>
              <w:pStyle w:val="TableParagraph"/>
              <w:kinsoku w:val="0"/>
              <w:overflowPunct w:val="0"/>
              <w:spacing w:line="263" w:lineRule="exact"/>
              <w:ind w:left="105"/>
            </w:pPr>
            <w:r w:rsidRPr="009C77B6">
              <w:t>Лекция</w:t>
            </w:r>
          </w:p>
          <w:p w:rsidR="009C77B6" w:rsidRPr="009C77B6" w:rsidRDefault="009C77B6">
            <w:pPr>
              <w:pStyle w:val="TableParagraph"/>
              <w:kinsoku w:val="0"/>
              <w:overflowPunct w:val="0"/>
              <w:spacing w:before="41"/>
              <w:ind w:left="105"/>
            </w:pPr>
            <w:r w:rsidRPr="009C77B6">
              <w:t>элементами</w:t>
            </w:r>
          </w:p>
          <w:p w:rsidR="009C77B6" w:rsidRPr="009C77B6" w:rsidRDefault="009C77B6">
            <w:pPr>
              <w:pStyle w:val="TableParagraph"/>
              <w:kinsoku w:val="0"/>
              <w:overflowPunct w:val="0"/>
              <w:spacing w:line="263" w:lineRule="exact"/>
              <w:ind w:left="112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  <w:p w:rsidR="009C77B6" w:rsidRPr="009C77B6" w:rsidRDefault="009C77B6" w:rsidP="00B03B8F">
            <w:pPr>
              <w:pStyle w:val="TableParagraph"/>
              <w:kinsoku w:val="0"/>
              <w:overflowPunct w:val="0"/>
              <w:spacing w:line="276" w:lineRule="auto"/>
              <w:ind w:left="103" w:right="315"/>
              <w:rPr>
                <w:w w:val="99"/>
              </w:rPr>
            </w:pPr>
            <w:r w:rsidRPr="009C77B6">
              <w:t>эвристической</w:t>
            </w:r>
            <w:r w:rsidRPr="009C77B6">
              <w:rPr>
                <w:spacing w:val="-58"/>
              </w:rPr>
              <w:t xml:space="preserve"> </w:t>
            </w:r>
            <w:r w:rsidRPr="009C77B6">
              <w:t>беседы</w:t>
            </w: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9-10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Медицина.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890"/>
              </w:tabs>
              <w:kinsoku w:val="0"/>
              <w:overflowPunct w:val="0"/>
              <w:spacing w:line="261" w:lineRule="exact"/>
              <w:ind w:left="104"/>
              <w:jc w:val="both"/>
            </w:pPr>
            <w:r w:rsidRPr="009C77B6">
              <w:t>Области</w:t>
            </w:r>
            <w:r w:rsidRPr="009C77B6">
              <w:tab/>
              <w:t>медицины.</w:t>
            </w:r>
          </w:p>
          <w:p w:rsidR="00764019" w:rsidRPr="009C77B6" w:rsidRDefault="00764019">
            <w:pPr>
              <w:pStyle w:val="TableParagraph"/>
              <w:tabs>
                <w:tab w:val="left" w:pos="2048"/>
              </w:tabs>
              <w:kinsoku w:val="0"/>
              <w:overflowPunct w:val="0"/>
              <w:spacing w:line="270" w:lineRule="atLeast"/>
              <w:ind w:left="104" w:right="99"/>
              <w:jc w:val="both"/>
            </w:pPr>
            <w:r w:rsidRPr="009C77B6">
              <w:t>Профессии.</w:t>
            </w:r>
            <w:r w:rsidRPr="009C77B6">
              <w:rPr>
                <w:spacing w:val="1"/>
              </w:rPr>
              <w:t xml:space="preserve"> </w:t>
            </w:r>
            <w:r w:rsidRPr="009C77B6">
              <w:t>Требования</w:t>
            </w:r>
            <w:r w:rsidRPr="009C77B6">
              <w:rPr>
                <w:spacing w:val="1"/>
              </w:rPr>
              <w:t xml:space="preserve"> </w:t>
            </w:r>
            <w:r w:rsidRPr="009C77B6">
              <w:t>к</w:t>
            </w:r>
            <w:r w:rsidRPr="009C77B6">
              <w:rPr>
                <w:spacing w:val="-57"/>
              </w:rPr>
              <w:t xml:space="preserve"> </w:t>
            </w:r>
            <w:r w:rsidRPr="009C77B6">
              <w:t>уровню</w:t>
            </w:r>
            <w:r w:rsidRPr="009C77B6">
              <w:rPr>
                <w:spacing w:val="1"/>
              </w:rPr>
              <w:t xml:space="preserve"> </w:t>
            </w:r>
            <w:r w:rsidRPr="009C77B6">
              <w:t>образования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-57"/>
              </w:rPr>
              <w:t xml:space="preserve"> </w:t>
            </w:r>
            <w:r w:rsidRPr="009C77B6">
              <w:t>качествам</w:t>
            </w:r>
            <w:r w:rsidRPr="009C77B6">
              <w:tab/>
            </w:r>
            <w:r w:rsidRPr="009C77B6">
              <w:rPr>
                <w:spacing w:val="-1"/>
              </w:rPr>
              <w:t>личности</w:t>
            </w:r>
            <w:r w:rsidRPr="009C77B6">
              <w:rPr>
                <w:spacing w:val="-58"/>
              </w:rPr>
              <w:t xml:space="preserve"> </w:t>
            </w:r>
            <w:r w:rsidRPr="009C77B6">
              <w:t>специалиста.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3" w:right="89"/>
            </w:pPr>
            <w:r w:rsidRPr="009C77B6">
              <w:t>Лекция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9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11-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12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Наука</w:t>
            </w:r>
            <w:r w:rsidRPr="009C77B6">
              <w:rPr>
                <w:spacing w:val="-3"/>
              </w:rPr>
              <w:t xml:space="preserve"> </w:t>
            </w:r>
            <w:r w:rsidRPr="009C77B6">
              <w:t>и</w:t>
            </w:r>
            <w:r w:rsidRPr="009C77B6">
              <w:rPr>
                <w:spacing w:val="-1"/>
              </w:rPr>
              <w:t xml:space="preserve"> </w:t>
            </w:r>
            <w:r w:rsidRPr="009C77B6">
              <w:t>образование.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354"/>
                <w:tab w:val="left" w:pos="2134"/>
              </w:tabs>
              <w:kinsoku w:val="0"/>
              <w:overflowPunct w:val="0"/>
              <w:spacing w:line="261" w:lineRule="exact"/>
              <w:ind w:left="104"/>
            </w:pPr>
            <w:r w:rsidRPr="009C77B6">
              <w:t>Наука,</w:t>
            </w:r>
            <w:r w:rsidRPr="009C77B6">
              <w:tab/>
              <w:t>её</w:t>
            </w:r>
            <w:r w:rsidRPr="009C77B6">
              <w:tab/>
              <w:t>области,</w:t>
            </w:r>
          </w:p>
          <w:p w:rsidR="00764019" w:rsidRPr="009C77B6" w:rsidRDefault="00764019">
            <w:pPr>
              <w:pStyle w:val="TableParagraph"/>
              <w:tabs>
                <w:tab w:val="left" w:pos="1290"/>
                <w:tab w:val="left" w:pos="1846"/>
                <w:tab w:val="left" w:pos="1942"/>
                <w:tab w:val="left" w:pos="2876"/>
              </w:tabs>
              <w:kinsoku w:val="0"/>
              <w:overflowPunct w:val="0"/>
              <w:ind w:left="104" w:right="98"/>
              <w:rPr>
                <w:spacing w:val="-1"/>
              </w:rPr>
            </w:pPr>
            <w:r w:rsidRPr="009C77B6">
              <w:t>особенности</w:t>
            </w:r>
            <w:r w:rsidRPr="009C77B6">
              <w:tab/>
            </w:r>
            <w:r w:rsidRPr="009C77B6">
              <w:rPr>
                <w:spacing w:val="-1"/>
              </w:rPr>
              <w:t>профессий.</w:t>
            </w:r>
            <w:r w:rsidRPr="009C77B6">
              <w:rPr>
                <w:spacing w:val="-57"/>
              </w:rPr>
              <w:t xml:space="preserve"> </w:t>
            </w:r>
            <w:r w:rsidRPr="009C77B6">
              <w:t>Дошкольное,</w:t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школьное,</w:t>
            </w:r>
            <w:r w:rsidRPr="009C77B6">
              <w:rPr>
                <w:spacing w:val="-57"/>
              </w:rPr>
              <w:t xml:space="preserve"> </w:t>
            </w:r>
            <w:r w:rsidRPr="009C77B6">
              <w:t>дополнительное</w:t>
            </w:r>
            <w:r w:rsidRPr="009C77B6">
              <w:tab/>
            </w:r>
            <w:r w:rsidRPr="009C77B6">
              <w:tab/>
            </w:r>
            <w:r w:rsidRPr="009C77B6">
              <w:tab/>
            </w:r>
            <w:r w:rsidRPr="009C77B6">
              <w:rPr>
                <w:spacing w:val="-2"/>
              </w:rPr>
              <w:t>и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профессиональное</w:t>
            </w:r>
            <w:r w:rsidRPr="009C77B6">
              <w:rPr>
                <w:spacing w:val="1"/>
              </w:rPr>
              <w:t xml:space="preserve"> </w:t>
            </w:r>
            <w:r w:rsidRPr="009C77B6">
              <w:t>образование.</w:t>
            </w:r>
            <w:r w:rsidRPr="009C77B6">
              <w:rPr>
                <w:spacing w:val="33"/>
              </w:rPr>
              <w:t xml:space="preserve"> </w:t>
            </w:r>
            <w:r w:rsidRPr="009C77B6">
              <w:t>Практическая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работа:</w:t>
            </w:r>
            <w:r w:rsidRPr="009C77B6">
              <w:tab/>
              <w:t>требования</w:t>
            </w:r>
            <w:r w:rsidRPr="009C77B6">
              <w:tab/>
            </w:r>
            <w:r w:rsidRPr="009C77B6">
              <w:rPr>
                <w:spacing w:val="-3"/>
              </w:rPr>
              <w:t>к</w:t>
            </w:r>
            <w:r w:rsidRPr="009C77B6">
              <w:rPr>
                <w:spacing w:val="-57"/>
              </w:rPr>
              <w:t xml:space="preserve"> </w:t>
            </w:r>
            <w:r w:rsidRPr="009C77B6">
              <w:t>личностным</w:t>
            </w:r>
            <w:r w:rsidRPr="009C77B6">
              <w:tab/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и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atLeast"/>
              <w:ind w:left="104" w:right="447"/>
            </w:pPr>
            <w:r w:rsidRPr="009C77B6">
              <w:t>профессиональным</w:t>
            </w:r>
            <w:r w:rsidRPr="009C77B6">
              <w:rPr>
                <w:spacing w:val="1"/>
              </w:rPr>
              <w:t xml:space="preserve"> </w:t>
            </w:r>
            <w:r w:rsidRPr="009C77B6">
              <w:t>качествам</w:t>
            </w:r>
            <w:r w:rsidRPr="009C77B6">
              <w:rPr>
                <w:spacing w:val="-14"/>
              </w:rPr>
              <w:t xml:space="preserve"> </w:t>
            </w:r>
            <w:r w:rsidRPr="009C77B6">
              <w:t>специалистов.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3" w:right="89"/>
            </w:pPr>
            <w:r w:rsidRPr="009C77B6">
              <w:t>Лекция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9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54" w:lineRule="exact"/>
            </w:pPr>
            <w:r w:rsidRPr="009C77B6">
              <w:t>13-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54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371" w:type="dxa"/>
            <w:gridSpan w:val="3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54" w:lineRule="exact"/>
              <w:ind w:left="106"/>
            </w:pPr>
            <w:r w:rsidRPr="009C77B6">
              <w:t>Погружение</w:t>
            </w:r>
          </w:p>
        </w:tc>
        <w:tc>
          <w:tcPr>
            <w:tcW w:w="324" w:type="dxa"/>
            <w:tcBorders>
              <w:top w:val="single" w:sz="4" w:space="0" w:color="000000"/>
              <w:left w:val="none" w:sz="6" w:space="0" w:color="auto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54" w:lineRule="exact"/>
              <w:ind w:left="0" w:right="1"/>
              <w:jc w:val="center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678"/>
              </w:tabs>
              <w:kinsoku w:val="0"/>
              <w:overflowPunct w:val="0"/>
              <w:spacing w:line="254" w:lineRule="exact"/>
              <w:ind w:left="104"/>
            </w:pPr>
            <w:r w:rsidRPr="009C77B6">
              <w:t>Посещение</w:t>
            </w:r>
            <w:r w:rsidRPr="009C77B6">
              <w:tab/>
              <w:t>предприятий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54" w:lineRule="exact"/>
              <w:ind w:left="103"/>
            </w:pPr>
            <w:r w:rsidRPr="009C77B6">
              <w:t>Экскурсия</w:t>
            </w: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730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before="29"/>
            </w:pPr>
            <w:r w:rsidRPr="009C77B6">
              <w:t>14</w:t>
            </w:r>
          </w:p>
        </w:tc>
        <w:tc>
          <w:tcPr>
            <w:tcW w:w="939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2371" w:type="dxa"/>
            <w:gridSpan w:val="3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before="29"/>
              <w:ind w:left="106"/>
            </w:pPr>
            <w:r w:rsidRPr="009C77B6">
              <w:t>профессию.</w:t>
            </w:r>
          </w:p>
        </w:tc>
        <w:tc>
          <w:tcPr>
            <w:tcW w:w="324" w:type="dxa"/>
            <w:tcBorders>
              <w:top w:val="none" w:sz="6" w:space="0" w:color="auto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3119" w:type="dxa"/>
            <w:gridSpan w:val="4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2" w:lineRule="exact"/>
              <w:ind w:left="104"/>
            </w:pPr>
            <w:r w:rsidRPr="009C77B6">
              <w:t>данной</w:t>
            </w:r>
            <w:r w:rsidRPr="009C77B6">
              <w:rPr>
                <w:spacing w:val="-1"/>
              </w:rPr>
              <w:t xml:space="preserve"> </w:t>
            </w:r>
            <w:r w:rsidRPr="009C77B6">
              <w:t>области</w:t>
            </w:r>
            <w:r w:rsidRPr="009C77B6">
              <w:rPr>
                <w:spacing w:val="-3"/>
              </w:rPr>
              <w:t xml:space="preserve"> </w:t>
            </w:r>
            <w:r w:rsidRPr="009C77B6">
              <w:t>изучения</w:t>
            </w:r>
          </w:p>
        </w:tc>
        <w:tc>
          <w:tcPr>
            <w:tcW w:w="1952" w:type="dxa"/>
            <w:gridSpan w:val="3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8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5" w:lineRule="exact"/>
            </w:pPr>
            <w:r w:rsidRPr="009C77B6">
              <w:t>15-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16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5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481"/>
              </w:tabs>
              <w:kinsoku w:val="0"/>
              <w:overflowPunct w:val="0"/>
              <w:spacing w:line="276" w:lineRule="auto"/>
              <w:ind w:left="106" w:right="98"/>
            </w:pPr>
            <w:r w:rsidRPr="009C77B6">
              <w:t>Вечные</w:t>
            </w:r>
            <w:r w:rsidRPr="009C77B6">
              <w:tab/>
            </w:r>
            <w:r w:rsidRPr="009C77B6">
              <w:rPr>
                <w:spacing w:val="-1"/>
              </w:rPr>
              <w:t>профессии</w:t>
            </w:r>
            <w:r w:rsidRPr="009C77B6">
              <w:rPr>
                <w:spacing w:val="-57"/>
              </w:rPr>
              <w:t xml:space="preserve"> </w:t>
            </w:r>
            <w:r w:rsidRPr="009C77B6">
              <w:t>(учитель,</w:t>
            </w:r>
            <w:r w:rsidRPr="009C77B6">
              <w:rPr>
                <w:spacing w:val="-5"/>
              </w:rPr>
              <w:t xml:space="preserve"> </w:t>
            </w:r>
            <w:r w:rsidRPr="009C77B6">
              <w:t>врач, учёный)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306"/>
                <w:tab w:val="left" w:pos="2876"/>
              </w:tabs>
              <w:kinsoku w:val="0"/>
              <w:overflowPunct w:val="0"/>
              <w:ind w:left="104" w:right="99"/>
              <w:rPr>
                <w:spacing w:val="-2"/>
              </w:rPr>
            </w:pPr>
            <w:r w:rsidRPr="009C77B6">
              <w:t>Востребованность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профессий:</w:t>
            </w:r>
            <w:r w:rsidRPr="009C77B6">
              <w:rPr>
                <w:spacing w:val="49"/>
              </w:rPr>
              <w:t xml:space="preserve"> </w:t>
            </w:r>
            <w:r w:rsidRPr="009C77B6">
              <w:t>учитель,</w:t>
            </w:r>
            <w:r w:rsidRPr="009C77B6">
              <w:rPr>
                <w:spacing w:val="47"/>
              </w:rPr>
              <w:t xml:space="preserve"> </w:t>
            </w:r>
            <w:r w:rsidRPr="009C77B6">
              <w:t>врач,</w:t>
            </w:r>
            <w:r w:rsidRPr="009C77B6">
              <w:rPr>
                <w:spacing w:val="-57"/>
              </w:rPr>
              <w:t xml:space="preserve"> </w:t>
            </w:r>
            <w:r w:rsidRPr="009C77B6">
              <w:t>учёный.</w:t>
            </w:r>
            <w:r w:rsidRPr="009C77B6">
              <w:tab/>
              <w:t>Требования</w:t>
            </w:r>
            <w:r w:rsidRPr="009C77B6">
              <w:tab/>
            </w:r>
            <w:r w:rsidRPr="009C77B6">
              <w:rPr>
                <w:spacing w:val="-4"/>
              </w:rPr>
              <w:t>к</w:t>
            </w:r>
            <w:r w:rsidRPr="009C77B6">
              <w:rPr>
                <w:spacing w:val="-57"/>
              </w:rPr>
              <w:t xml:space="preserve"> </w:t>
            </w:r>
            <w:r w:rsidRPr="009C77B6">
              <w:t>личностным</w:t>
            </w:r>
            <w:r w:rsidRPr="009C77B6">
              <w:tab/>
            </w:r>
            <w:r w:rsidRPr="009C77B6">
              <w:rPr>
                <w:spacing w:val="-2"/>
              </w:rPr>
              <w:t>и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atLeast"/>
              <w:ind w:left="104" w:right="447"/>
            </w:pPr>
            <w:r w:rsidRPr="009C77B6">
              <w:t>профессиональным</w:t>
            </w:r>
            <w:r w:rsidRPr="009C77B6">
              <w:rPr>
                <w:spacing w:val="1"/>
              </w:rPr>
              <w:t xml:space="preserve"> </w:t>
            </w:r>
            <w:r w:rsidRPr="009C77B6">
              <w:t>качествам</w:t>
            </w:r>
            <w:r w:rsidRPr="009C77B6">
              <w:rPr>
                <w:spacing w:val="-14"/>
              </w:rPr>
              <w:t xml:space="preserve"> </w:t>
            </w:r>
            <w:r w:rsidRPr="009C77B6">
              <w:t>специалистов.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3" w:right="782"/>
              <w:rPr>
                <w:spacing w:val="-1"/>
              </w:rPr>
            </w:pPr>
            <w:r w:rsidRPr="009C77B6">
              <w:t>Учебная</w:t>
            </w:r>
            <w:r w:rsidRPr="009C77B6">
              <w:rPr>
                <w:spacing w:val="1"/>
              </w:rPr>
              <w:t xml:space="preserve"> </w:t>
            </w:r>
            <w:r w:rsidRPr="009C77B6">
              <w:rPr>
                <w:spacing w:val="-1"/>
              </w:rPr>
              <w:t>дискуссия</w:t>
            </w: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17-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18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6" w:right="561"/>
            </w:pPr>
            <w:r w:rsidRPr="009C77B6">
              <w:t>Профессиональные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пробы.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362"/>
                <w:tab w:val="left" w:pos="1890"/>
              </w:tabs>
              <w:kinsoku w:val="0"/>
              <w:overflowPunct w:val="0"/>
              <w:spacing w:line="261" w:lineRule="exact"/>
              <w:ind w:left="104"/>
            </w:pPr>
            <w:r w:rsidRPr="009C77B6">
              <w:t>Участие</w:t>
            </w:r>
            <w:r w:rsidRPr="009C77B6">
              <w:tab/>
              <w:t>в</w:t>
            </w:r>
            <w:r w:rsidRPr="009C77B6">
              <w:tab/>
              <w:t>конкурсах,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atLeast"/>
              <w:ind w:left="104" w:right="91"/>
            </w:pPr>
            <w:r w:rsidRPr="009C77B6">
              <w:t>олимпиадах</w:t>
            </w:r>
            <w:r w:rsidRPr="009C77B6">
              <w:rPr>
                <w:spacing w:val="47"/>
              </w:rPr>
              <w:t xml:space="preserve"> </w:t>
            </w:r>
            <w:r w:rsidRPr="009C77B6">
              <w:t>и</w:t>
            </w:r>
            <w:r w:rsidRPr="009C77B6">
              <w:rPr>
                <w:spacing w:val="44"/>
              </w:rPr>
              <w:t xml:space="preserve"> </w:t>
            </w:r>
            <w:r w:rsidRPr="009C77B6">
              <w:t>чемпионатах</w:t>
            </w:r>
            <w:r w:rsidRPr="009C77B6">
              <w:rPr>
                <w:spacing w:val="-57"/>
              </w:rPr>
              <w:t xml:space="preserve"> </w:t>
            </w:r>
            <w:r w:rsidRPr="009C77B6">
              <w:t>мастерства.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3" w:right="438"/>
            </w:pPr>
            <w:r w:rsidRPr="009C77B6">
              <w:t>Участие</w:t>
            </w:r>
            <w:r w:rsidRPr="009C77B6">
              <w:rPr>
                <w:spacing w:val="1"/>
              </w:rPr>
              <w:t xml:space="preserve"> </w:t>
            </w:r>
            <w:r w:rsidRPr="009C77B6">
              <w:t>конкурсах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99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lastRenderedPageBreak/>
              <w:t>19-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20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6" w:right="415"/>
              <w:rPr>
                <w:bCs/>
              </w:rPr>
            </w:pPr>
            <w:r w:rsidRPr="009C77B6">
              <w:rPr>
                <w:bCs/>
              </w:rPr>
              <w:t>Человек</w:t>
            </w:r>
            <w:r w:rsidRPr="009C77B6">
              <w:rPr>
                <w:bCs/>
                <w:spacing w:val="1"/>
              </w:rPr>
              <w:t xml:space="preserve"> </w:t>
            </w:r>
            <w:r w:rsidRPr="009C77B6">
              <w:rPr>
                <w:bCs/>
              </w:rPr>
              <w:t>художественный</w:t>
            </w:r>
            <w:r w:rsidRPr="009C77B6">
              <w:rPr>
                <w:bCs/>
                <w:spacing w:val="-57"/>
              </w:rPr>
              <w:t xml:space="preserve"> </w:t>
            </w:r>
            <w:r w:rsidRPr="009C77B6">
              <w:rPr>
                <w:bCs/>
              </w:rPr>
              <w:t>образ.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2" w:lineRule="exact"/>
              <w:ind w:left="106"/>
            </w:pPr>
            <w:r w:rsidRPr="009C77B6">
              <w:t>Человек</w:t>
            </w:r>
            <w:r w:rsidRPr="009C77B6">
              <w:rPr>
                <w:spacing w:val="-2"/>
              </w:rPr>
              <w:t xml:space="preserve"> </w:t>
            </w:r>
            <w:r w:rsidRPr="009C77B6">
              <w:t>и</w:t>
            </w:r>
            <w:r w:rsidRPr="009C77B6">
              <w:rPr>
                <w:spacing w:val="-2"/>
              </w:rPr>
              <w:t xml:space="preserve"> </w:t>
            </w:r>
            <w:r w:rsidRPr="009C77B6">
              <w:t>искусство.</w:t>
            </w:r>
          </w:p>
        </w:tc>
        <w:tc>
          <w:tcPr>
            <w:tcW w:w="324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8" w:lineRule="exact"/>
              <w:ind w:left="0" w:right="6"/>
              <w:jc w:val="center"/>
              <w:rPr>
                <w:bCs/>
                <w:w w:val="99"/>
              </w:rPr>
            </w:pPr>
            <w:r w:rsidRPr="009C77B6">
              <w:rPr>
                <w:bCs/>
                <w:w w:val="99"/>
              </w:rPr>
              <w:t>–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906"/>
              </w:tabs>
              <w:kinsoku w:val="0"/>
              <w:overflowPunct w:val="0"/>
              <w:spacing w:line="261" w:lineRule="exact"/>
              <w:ind w:left="104"/>
            </w:pPr>
            <w:r w:rsidRPr="009C77B6">
              <w:t>Особенности</w:t>
            </w:r>
            <w:r w:rsidR="006B78B9" w:rsidRPr="009C77B6">
              <w:t xml:space="preserve"> </w:t>
            </w:r>
            <w:r w:rsidRPr="009C77B6">
              <w:t>профессий</w:t>
            </w:r>
          </w:p>
          <w:p w:rsidR="00764019" w:rsidRPr="009C77B6" w:rsidRDefault="00764019" w:rsidP="006B78B9">
            <w:pPr>
              <w:pStyle w:val="TableParagraph"/>
              <w:tabs>
                <w:tab w:val="left" w:pos="1273"/>
                <w:tab w:val="left" w:pos="2888"/>
              </w:tabs>
              <w:kinsoku w:val="0"/>
              <w:overflowPunct w:val="0"/>
              <w:ind w:left="104" w:right="98"/>
            </w:pPr>
            <w:r w:rsidRPr="009C77B6">
              <w:t>типа</w:t>
            </w:r>
            <w:r w:rsidRPr="009C77B6">
              <w:tab/>
              <w:t>«человек</w:t>
            </w:r>
            <w:r w:rsidR="006B78B9" w:rsidRPr="009C77B6">
              <w:t xml:space="preserve"> </w:t>
            </w:r>
            <w:r w:rsidRPr="009C77B6">
              <w:rPr>
                <w:spacing w:val="-4"/>
              </w:rPr>
              <w:t>–</w:t>
            </w:r>
            <w:r w:rsidRPr="009C77B6">
              <w:rPr>
                <w:spacing w:val="-57"/>
              </w:rPr>
              <w:t xml:space="preserve"> </w:t>
            </w:r>
            <w:r w:rsidRPr="009C77B6">
              <w:t>художественный</w:t>
            </w:r>
            <w:r w:rsidRPr="009C77B6">
              <w:rPr>
                <w:spacing w:val="-1"/>
              </w:rPr>
              <w:t xml:space="preserve"> </w:t>
            </w:r>
            <w:r w:rsidR="006B78B9" w:rsidRPr="009C77B6">
              <w:rPr>
                <w:spacing w:val="-1"/>
              </w:rPr>
              <w:t>о</w:t>
            </w:r>
            <w:r w:rsidRPr="009C77B6">
              <w:t>браз</w:t>
            </w:r>
            <w:r w:rsidR="006B78B9" w:rsidRPr="009C77B6">
              <w:t xml:space="preserve"> </w:t>
            </w:r>
            <w:r w:rsidRPr="009C77B6">
              <w:t>Практическая</w:t>
            </w:r>
            <w:r w:rsidR="006B78B9" w:rsidRPr="009C77B6">
              <w:t xml:space="preserve"> </w:t>
            </w:r>
            <w:r w:rsidRPr="009C77B6">
              <w:t>работа</w:t>
            </w:r>
            <w:r w:rsidR="006B78B9" w:rsidRPr="009C77B6">
              <w:t xml:space="preserve"> </w:t>
            </w:r>
            <w:r w:rsidRPr="009C77B6">
              <w:rPr>
                <w:spacing w:val="-2"/>
              </w:rPr>
              <w:t>по</w:t>
            </w:r>
            <w:r w:rsidRPr="009C77B6">
              <w:rPr>
                <w:spacing w:val="-57"/>
              </w:rPr>
              <w:t xml:space="preserve"> </w:t>
            </w:r>
            <w:r w:rsidRPr="009C77B6">
              <w:t>изучению</w:t>
            </w:r>
            <w:r w:rsidR="006B78B9" w:rsidRPr="009C77B6">
              <w:t xml:space="preserve"> </w:t>
            </w:r>
            <w:r w:rsidRPr="009C77B6">
              <w:rPr>
                <w:spacing w:val="-1"/>
              </w:rPr>
              <w:t>ЕТКС</w:t>
            </w:r>
            <w:r w:rsidRPr="009C77B6">
              <w:rPr>
                <w:spacing w:val="-57"/>
              </w:rPr>
              <w:t xml:space="preserve"> </w:t>
            </w:r>
            <w:r w:rsidRPr="009C77B6">
              <w:t>(</w:t>
            </w:r>
            <w:hyperlink r:id="rId27" w:history="1">
              <w:r w:rsidRPr="009C77B6">
                <w:rPr>
                  <w:u w:val="single"/>
                </w:rPr>
                <w:t>http://bizlog.ru/eks/</w:t>
              </w:r>
              <w:r w:rsidRPr="009C77B6">
                <w:t>,</w:t>
              </w:r>
            </w:hyperlink>
            <w:r w:rsidRPr="009C77B6">
              <w:rPr>
                <w:spacing w:val="1"/>
              </w:rPr>
              <w:t xml:space="preserve"> </w:t>
            </w:r>
            <w:hyperlink r:id="rId28" w:history="1">
              <w:r w:rsidRPr="009C77B6">
                <w:rPr>
                  <w:u w:val="single"/>
                </w:rPr>
                <w:t>http://consultant.ru/)</w:t>
              </w:r>
            </w:hyperlink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3" w:right="89"/>
            </w:pPr>
            <w:r w:rsidRPr="009C77B6">
              <w:t>Лекция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9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21-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Киноиндустрия,</w:t>
            </w:r>
          </w:p>
        </w:tc>
        <w:tc>
          <w:tcPr>
            <w:tcW w:w="31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 w:rsidP="006B78B9">
            <w:pPr>
              <w:pStyle w:val="TableParagraph"/>
              <w:kinsoku w:val="0"/>
              <w:overflowPunct w:val="0"/>
              <w:spacing w:line="261" w:lineRule="exact"/>
              <w:ind w:left="164"/>
              <w:jc w:val="both"/>
            </w:pPr>
            <w:r w:rsidRPr="009C77B6">
              <w:t>Особенности</w:t>
            </w:r>
          </w:p>
          <w:p w:rsidR="00764019" w:rsidRPr="009C77B6" w:rsidRDefault="00764019" w:rsidP="006B78B9">
            <w:pPr>
              <w:pStyle w:val="TableParagraph"/>
              <w:tabs>
                <w:tab w:val="left" w:pos="1736"/>
                <w:tab w:val="left" w:pos="2192"/>
                <w:tab w:val="left" w:pos="2297"/>
              </w:tabs>
              <w:kinsoku w:val="0"/>
              <w:overflowPunct w:val="0"/>
              <w:ind w:left="104" w:right="98"/>
              <w:jc w:val="both"/>
            </w:pPr>
            <w:r w:rsidRPr="009C77B6">
              <w:t>профессиональных</w:t>
            </w:r>
            <w:r w:rsidRPr="009C77B6">
              <w:rPr>
                <w:spacing w:val="35"/>
              </w:rPr>
              <w:t xml:space="preserve"> </w:t>
            </w:r>
            <w:r w:rsidRPr="009C77B6">
              <w:t>качеств</w:t>
            </w:r>
            <w:r w:rsidR="006B78B9" w:rsidRPr="009C77B6">
              <w:t xml:space="preserve"> </w:t>
            </w:r>
            <w:r w:rsidRPr="009C77B6">
              <w:t>специалистов</w:t>
            </w:r>
            <w:r w:rsidRPr="009C77B6">
              <w:rPr>
                <w:spacing w:val="1"/>
              </w:rPr>
              <w:t xml:space="preserve"> </w:t>
            </w:r>
            <w:r w:rsidRPr="009C77B6">
              <w:t>киноиндустрии,</w:t>
            </w:r>
            <w:r w:rsidRPr="009C77B6">
              <w:rPr>
                <w:spacing w:val="1"/>
              </w:rPr>
              <w:t xml:space="preserve"> </w:t>
            </w:r>
            <w:r w:rsidR="006B78B9" w:rsidRPr="009C77B6">
              <w:t xml:space="preserve">телевидения, </w:t>
            </w:r>
            <w:r w:rsidRPr="009C77B6">
              <w:rPr>
                <w:spacing w:val="-1"/>
              </w:rPr>
              <w:t>театра.</w:t>
            </w:r>
            <w:r w:rsidRPr="009C77B6">
              <w:rPr>
                <w:spacing w:val="-57"/>
              </w:rPr>
              <w:t xml:space="preserve"> </w:t>
            </w:r>
            <w:r w:rsidRPr="009C77B6">
              <w:t>Уровень</w:t>
            </w:r>
            <w:r w:rsidR="006B78B9" w:rsidRPr="009C77B6">
              <w:t xml:space="preserve"> </w:t>
            </w:r>
            <w:r w:rsidRPr="009C77B6">
              <w:rPr>
                <w:spacing w:val="-1"/>
              </w:rPr>
              <w:t>образования</w:t>
            </w:r>
            <w:r w:rsidRPr="009C77B6">
              <w:rPr>
                <w:spacing w:val="-57"/>
              </w:rPr>
              <w:t xml:space="preserve"> </w:t>
            </w:r>
            <w:r w:rsidRPr="009C77B6">
              <w:t>специалистов,</w:t>
            </w:r>
            <w:r w:rsidR="006B78B9" w:rsidRPr="009C77B6">
              <w:t xml:space="preserve"> </w:t>
            </w:r>
            <w:r w:rsidRPr="009C77B6">
              <w:rPr>
                <w:spacing w:val="-1"/>
              </w:rPr>
              <w:t>условия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работы.</w:t>
            </w:r>
            <w:r w:rsidRPr="009C77B6">
              <w:rPr>
                <w:spacing w:val="12"/>
              </w:rPr>
              <w:t xml:space="preserve"> </w:t>
            </w:r>
            <w:r w:rsidRPr="009C77B6">
              <w:t>Дискуссия</w:t>
            </w:r>
            <w:r w:rsidRPr="009C77B6">
              <w:rPr>
                <w:spacing w:val="13"/>
              </w:rPr>
              <w:t xml:space="preserve"> </w:t>
            </w:r>
            <w:r w:rsidRPr="009C77B6">
              <w:t>на</w:t>
            </w:r>
            <w:r w:rsidRPr="009C77B6">
              <w:rPr>
                <w:spacing w:val="90"/>
              </w:rPr>
              <w:t xml:space="preserve"> </w:t>
            </w:r>
            <w:r w:rsidRPr="009C77B6">
              <w:t>тему</w:t>
            </w:r>
            <w:r w:rsidR="006B78B9" w:rsidRPr="009C77B6">
              <w:t xml:space="preserve"> «Сходства </w:t>
            </w:r>
            <w:r w:rsidRPr="009C77B6">
              <w:t>и</w:t>
            </w:r>
            <w:r w:rsidR="006B78B9" w:rsidRPr="009C77B6">
              <w:t xml:space="preserve"> </w:t>
            </w:r>
            <w:r w:rsidRPr="009C77B6">
              <w:t>различия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3"/>
            </w:pPr>
            <w:r w:rsidRPr="009C77B6">
              <w:t>Учебная</w:t>
            </w:r>
          </w:p>
        </w:tc>
      </w:tr>
      <w:tr w:rsidR="00764019" w:rsidRP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2"/>
        </w:trPr>
        <w:tc>
          <w:tcPr>
            <w:tcW w:w="730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before="3"/>
            </w:pPr>
            <w:r w:rsidRPr="009C77B6">
              <w:t>22</w:t>
            </w:r>
          </w:p>
        </w:tc>
        <w:tc>
          <w:tcPr>
            <w:tcW w:w="939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2695" w:type="dxa"/>
            <w:gridSpan w:val="4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before="3"/>
              <w:ind w:left="106"/>
            </w:pPr>
            <w:r w:rsidRPr="009C77B6">
              <w:t>телевидение,</w:t>
            </w:r>
            <w:r w:rsidRPr="009C77B6">
              <w:rPr>
                <w:spacing w:val="-3"/>
              </w:rPr>
              <w:t xml:space="preserve"> </w:t>
            </w:r>
            <w:r w:rsidRPr="009C77B6">
              <w:t>театр</w:t>
            </w:r>
          </w:p>
        </w:tc>
        <w:tc>
          <w:tcPr>
            <w:tcW w:w="3119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rPr>
                <w:bCs/>
                <w:sz w:val="24"/>
                <w:szCs w:val="24"/>
              </w:rPr>
            </w:pPr>
          </w:p>
        </w:tc>
        <w:tc>
          <w:tcPr>
            <w:tcW w:w="1952" w:type="dxa"/>
            <w:gridSpan w:val="3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before="3"/>
              <w:ind w:left="103"/>
            </w:pPr>
            <w:r w:rsidRPr="009C77B6">
              <w:t>дискуссия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105" w:right="1050"/>
            </w:pPr>
            <w:r w:rsidRPr="009C77B6">
              <w:t>областей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профессиональной</w:t>
            </w:r>
            <w:r w:rsidRPr="009C77B6">
              <w:rPr>
                <w:spacing w:val="-58"/>
              </w:rPr>
              <w:t xml:space="preserve"> </w:t>
            </w:r>
            <w:r w:rsidRPr="009C77B6">
              <w:t>деятельности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line="270" w:lineRule="atLeast"/>
              <w:ind w:left="105" w:right="938"/>
            </w:pPr>
            <w:r w:rsidRPr="009C77B6">
              <w:t>киноиндустрия,</w:t>
            </w:r>
            <w:r w:rsidRPr="009C77B6">
              <w:rPr>
                <w:spacing w:val="1"/>
              </w:rPr>
              <w:t xml:space="preserve"> </w:t>
            </w:r>
            <w:r w:rsidRPr="009C77B6">
              <w:t>телевидение,</w:t>
            </w:r>
            <w:r w:rsidRPr="009C77B6">
              <w:rPr>
                <w:spacing w:val="-10"/>
              </w:rPr>
              <w:t xml:space="preserve"> </w:t>
            </w:r>
            <w:r w:rsidRPr="009C77B6">
              <w:t>театр»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ind w:left="0"/>
            </w:pP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23-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24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6" w:right="209"/>
            </w:pPr>
            <w:r w:rsidRPr="009C77B6">
              <w:t>Изобразительное</w:t>
            </w:r>
            <w:r w:rsidRPr="009C77B6">
              <w:rPr>
                <w:spacing w:val="1"/>
              </w:rPr>
              <w:t xml:space="preserve"> </w:t>
            </w:r>
            <w:r w:rsidRPr="009C77B6">
              <w:t>искусство,</w:t>
            </w:r>
            <w:r w:rsidRPr="009C77B6">
              <w:rPr>
                <w:spacing w:val="-14"/>
              </w:rPr>
              <w:t xml:space="preserve"> </w:t>
            </w:r>
            <w:r w:rsidRPr="009C77B6">
              <w:t>фотография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475"/>
                <w:tab w:val="left" w:pos="2020"/>
              </w:tabs>
              <w:kinsoku w:val="0"/>
              <w:overflowPunct w:val="0"/>
              <w:spacing w:line="261" w:lineRule="exact"/>
              <w:ind w:left="105"/>
            </w:pPr>
            <w:r w:rsidRPr="009C77B6">
              <w:t>Сходства</w:t>
            </w:r>
            <w:r w:rsidRPr="009C77B6">
              <w:tab/>
              <w:t>и</w:t>
            </w:r>
            <w:r w:rsidRPr="009C77B6">
              <w:tab/>
              <w:t>различия,</w:t>
            </w:r>
          </w:p>
          <w:p w:rsidR="00764019" w:rsidRPr="009C77B6" w:rsidRDefault="00764019">
            <w:pPr>
              <w:pStyle w:val="TableParagraph"/>
              <w:tabs>
                <w:tab w:val="left" w:pos="2095"/>
                <w:tab w:val="left" w:pos="2879"/>
              </w:tabs>
              <w:kinsoku w:val="0"/>
              <w:overflowPunct w:val="0"/>
              <w:ind w:left="105" w:right="97"/>
              <w:rPr>
                <w:spacing w:val="-4"/>
              </w:rPr>
            </w:pPr>
            <w:r w:rsidRPr="009C77B6">
              <w:t>особенности</w:t>
            </w:r>
            <w:r w:rsidRPr="009C77B6">
              <w:tab/>
            </w:r>
            <w:r w:rsidRPr="009C77B6">
              <w:rPr>
                <w:spacing w:val="-1"/>
              </w:rPr>
              <w:t>областей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профессиональной</w:t>
            </w:r>
            <w:r w:rsidRPr="009C77B6">
              <w:rPr>
                <w:spacing w:val="1"/>
              </w:rPr>
              <w:t xml:space="preserve"> </w:t>
            </w:r>
            <w:r w:rsidRPr="009C77B6">
              <w:t>деятельности:</w:t>
            </w:r>
            <w:r w:rsidRPr="009C77B6">
              <w:rPr>
                <w:spacing w:val="1"/>
              </w:rPr>
              <w:t xml:space="preserve"> </w:t>
            </w:r>
            <w:r w:rsidRPr="009C77B6">
              <w:t>изобразительное</w:t>
            </w:r>
            <w:r w:rsidRPr="009C77B6">
              <w:rPr>
                <w:spacing w:val="41"/>
              </w:rPr>
              <w:t xml:space="preserve"> </w:t>
            </w:r>
            <w:r w:rsidRPr="009C77B6">
              <w:t>искусство,</w:t>
            </w:r>
            <w:r w:rsidRPr="009C77B6">
              <w:rPr>
                <w:spacing w:val="-57"/>
              </w:rPr>
              <w:t xml:space="preserve"> </w:t>
            </w:r>
            <w:r w:rsidRPr="009C77B6">
              <w:t>фотография.</w:t>
            </w:r>
            <w:r w:rsidRPr="009C77B6">
              <w:rPr>
                <w:spacing w:val="25"/>
              </w:rPr>
              <w:t xml:space="preserve"> </w:t>
            </w:r>
            <w:r w:rsidRPr="009C77B6">
              <w:t>Требования</w:t>
            </w:r>
            <w:r w:rsidRPr="009C77B6">
              <w:rPr>
                <w:spacing w:val="25"/>
              </w:rPr>
              <w:t xml:space="preserve"> </w:t>
            </w:r>
            <w:r w:rsidRPr="009C77B6">
              <w:t>к</w:t>
            </w:r>
            <w:r w:rsidRPr="009C77B6">
              <w:rPr>
                <w:spacing w:val="-57"/>
              </w:rPr>
              <w:t xml:space="preserve"> </w:t>
            </w:r>
            <w:r w:rsidRPr="009C77B6">
              <w:t>специалистам</w:t>
            </w:r>
            <w:r w:rsidRPr="009C77B6">
              <w:tab/>
            </w:r>
            <w:r w:rsidRPr="009C77B6">
              <w:tab/>
            </w:r>
            <w:r w:rsidRPr="009C77B6">
              <w:rPr>
                <w:spacing w:val="-4"/>
              </w:rPr>
              <w:t>и</w:t>
            </w:r>
          </w:p>
          <w:p w:rsidR="00764019" w:rsidRPr="009C77B6" w:rsidRDefault="00764019">
            <w:pPr>
              <w:pStyle w:val="TableParagraph"/>
              <w:tabs>
                <w:tab w:val="left" w:pos="2061"/>
              </w:tabs>
              <w:kinsoku w:val="0"/>
              <w:overflowPunct w:val="0"/>
              <w:spacing w:line="270" w:lineRule="atLeast"/>
              <w:ind w:left="105" w:right="97"/>
              <w:jc w:val="both"/>
            </w:pPr>
            <w:r w:rsidRPr="009C77B6">
              <w:t>особенности</w:t>
            </w:r>
            <w:r w:rsidRPr="009C77B6">
              <w:tab/>
            </w:r>
            <w:r w:rsidRPr="009C77B6">
              <w:rPr>
                <w:spacing w:val="-1"/>
              </w:rPr>
              <w:t>трудовой</w:t>
            </w:r>
            <w:r w:rsidRPr="009C77B6">
              <w:rPr>
                <w:spacing w:val="-58"/>
              </w:rPr>
              <w:t xml:space="preserve"> </w:t>
            </w:r>
            <w:r w:rsidRPr="009C77B6">
              <w:t>деятельности.</w:t>
            </w:r>
            <w:r w:rsidRPr="009C77B6">
              <w:rPr>
                <w:spacing w:val="1"/>
              </w:rPr>
              <w:t xml:space="preserve"> </w:t>
            </w:r>
            <w:r w:rsidRPr="009C77B6">
              <w:t>Перечень</w:t>
            </w:r>
            <w:r w:rsidRPr="009C77B6">
              <w:rPr>
                <w:spacing w:val="-57"/>
              </w:rPr>
              <w:t xml:space="preserve"> </w:t>
            </w:r>
            <w:r w:rsidRPr="009C77B6">
              <w:t>профессий.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86"/>
            </w:pPr>
            <w:r w:rsidRPr="009C77B6">
              <w:t>Лекция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работой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12"/>
              <w:rPr>
                <w:w w:val="99"/>
              </w:rPr>
            </w:pPr>
            <w:r w:rsidRPr="009C77B6">
              <w:rPr>
                <w:w w:val="99"/>
              </w:rPr>
              <w:t>с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25-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26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6" w:right="590"/>
            </w:pPr>
            <w:r w:rsidRPr="009C77B6">
              <w:t>Архитектура,</w:t>
            </w:r>
            <w:r w:rsidRPr="009C77B6">
              <w:rPr>
                <w:spacing w:val="1"/>
              </w:rPr>
              <w:t xml:space="preserve"> </w:t>
            </w:r>
            <w:r w:rsidRPr="009C77B6">
              <w:t>скульптура,</w:t>
            </w:r>
            <w:r w:rsidRPr="009C77B6">
              <w:rPr>
                <w:spacing w:val="-13"/>
              </w:rPr>
              <w:t xml:space="preserve"> </w:t>
            </w:r>
            <w:r w:rsidRPr="009C77B6">
              <w:t>дизайн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05"/>
              <w:jc w:val="both"/>
            </w:pPr>
            <w:r w:rsidRPr="009C77B6">
              <w:t xml:space="preserve">Архитектура,   </w:t>
            </w:r>
            <w:r w:rsidRPr="009C77B6">
              <w:rPr>
                <w:spacing w:val="1"/>
              </w:rPr>
              <w:t xml:space="preserve"> </w:t>
            </w:r>
            <w:r w:rsidRPr="009C77B6">
              <w:t>скульптура,</w:t>
            </w:r>
          </w:p>
          <w:p w:rsidR="00764019" w:rsidRPr="009C77B6" w:rsidRDefault="00764019">
            <w:pPr>
              <w:pStyle w:val="TableParagraph"/>
              <w:tabs>
                <w:tab w:val="left" w:pos="1579"/>
                <w:tab w:val="left" w:pos="2214"/>
              </w:tabs>
              <w:kinsoku w:val="0"/>
              <w:overflowPunct w:val="0"/>
              <w:spacing w:line="270" w:lineRule="atLeast"/>
              <w:ind w:left="105" w:right="96"/>
              <w:jc w:val="both"/>
            </w:pPr>
            <w:r w:rsidRPr="009C77B6">
              <w:t>дизайн</w:t>
            </w:r>
            <w:r w:rsidRPr="009C77B6">
              <w:rPr>
                <w:spacing w:val="1"/>
              </w:rPr>
              <w:t xml:space="preserve"> </w:t>
            </w:r>
            <w:r w:rsidRPr="009C77B6">
              <w:t>–</w:t>
            </w:r>
            <w:r w:rsidRPr="009C77B6">
              <w:rPr>
                <w:spacing w:val="1"/>
              </w:rPr>
              <w:t xml:space="preserve"> </w:t>
            </w:r>
            <w:r w:rsidRPr="009C77B6">
              <w:t>направления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1"/>
              </w:rPr>
              <w:t xml:space="preserve"> </w:t>
            </w:r>
            <w:r w:rsidRPr="009C77B6">
              <w:t>особенности</w:t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работы,</w:t>
            </w:r>
            <w:r w:rsidRPr="009C77B6">
              <w:rPr>
                <w:spacing w:val="-58"/>
              </w:rPr>
              <w:t xml:space="preserve"> </w:t>
            </w:r>
            <w:r w:rsidRPr="009C77B6">
              <w:t>условия</w:t>
            </w:r>
            <w:r w:rsidRPr="009C77B6">
              <w:tab/>
            </w:r>
            <w:r w:rsidRPr="009C77B6">
              <w:rPr>
                <w:spacing w:val="-1"/>
              </w:rPr>
              <w:t>деятельности,</w:t>
            </w:r>
            <w:r w:rsidRPr="009C77B6">
              <w:rPr>
                <w:spacing w:val="-58"/>
              </w:rPr>
              <w:t xml:space="preserve"> </w:t>
            </w:r>
            <w:r w:rsidRPr="009C77B6">
              <w:t>уровень образования.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668"/>
            </w:pPr>
            <w:r w:rsidRPr="009C77B6">
              <w:t>Работа</w:t>
            </w:r>
            <w:r w:rsidRPr="009C77B6">
              <w:rPr>
                <w:spacing w:val="1"/>
              </w:rPr>
              <w:t xml:space="preserve"> </w:t>
            </w:r>
            <w:r w:rsidRPr="009C77B6">
              <w:t>группах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2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27-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28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tabs>
                <w:tab w:val="left" w:pos="1141"/>
              </w:tabs>
              <w:kinsoku w:val="0"/>
              <w:overflowPunct w:val="0"/>
              <w:spacing w:line="276" w:lineRule="auto"/>
              <w:ind w:left="106" w:right="148"/>
            </w:pPr>
            <w:r w:rsidRPr="009C77B6">
              <w:t>Красота</w:t>
            </w:r>
            <w:r w:rsidRPr="009C77B6">
              <w:tab/>
            </w:r>
            <w:r w:rsidRPr="009C77B6">
              <w:rPr>
                <w:spacing w:val="-1"/>
              </w:rPr>
              <w:t>и</w:t>
            </w:r>
            <w:r w:rsidRPr="009C77B6">
              <w:rPr>
                <w:spacing w:val="-57"/>
              </w:rPr>
              <w:t xml:space="preserve"> </w:t>
            </w:r>
            <w:r w:rsidRPr="009C77B6">
              <w:t>человека</w:t>
            </w:r>
          </w:p>
        </w:tc>
        <w:tc>
          <w:tcPr>
            <w:tcW w:w="1265" w:type="dxa"/>
            <w:gridSpan w:val="3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0" w:right="98"/>
              <w:jc w:val="right"/>
            </w:pPr>
            <w:r w:rsidRPr="009C77B6">
              <w:t>внешность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05"/>
              <w:jc w:val="both"/>
            </w:pPr>
            <w:r w:rsidRPr="009C77B6">
              <w:t xml:space="preserve">Имиджмейкер,    </w:t>
            </w:r>
            <w:r w:rsidRPr="009C77B6">
              <w:rPr>
                <w:spacing w:val="56"/>
              </w:rPr>
              <w:t xml:space="preserve"> </w:t>
            </w:r>
            <w:r w:rsidRPr="009C77B6">
              <w:t>визажист,</w:t>
            </w:r>
          </w:p>
          <w:p w:rsidR="00764019" w:rsidRPr="009C77B6" w:rsidRDefault="00764019">
            <w:pPr>
              <w:pStyle w:val="TableParagraph"/>
              <w:tabs>
                <w:tab w:val="left" w:pos="2191"/>
                <w:tab w:val="left" w:pos="2253"/>
              </w:tabs>
              <w:kinsoku w:val="0"/>
              <w:overflowPunct w:val="0"/>
              <w:ind w:left="105" w:right="96"/>
              <w:jc w:val="both"/>
              <w:rPr>
                <w:spacing w:val="-1"/>
              </w:rPr>
            </w:pPr>
            <w:r w:rsidRPr="009C77B6">
              <w:t>парикмахер,</w:t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барбер,</w:t>
            </w:r>
            <w:r w:rsidRPr="009C77B6">
              <w:rPr>
                <w:spacing w:val="-58"/>
              </w:rPr>
              <w:t xml:space="preserve"> </w:t>
            </w:r>
            <w:r w:rsidRPr="009C77B6">
              <w:t>стилист</w:t>
            </w:r>
            <w:r w:rsidRPr="009C77B6">
              <w:rPr>
                <w:spacing w:val="1"/>
              </w:rPr>
              <w:t xml:space="preserve"> </w:t>
            </w:r>
            <w:r w:rsidRPr="009C77B6">
              <w:t>и</w:t>
            </w:r>
            <w:r w:rsidRPr="009C77B6">
              <w:rPr>
                <w:spacing w:val="1"/>
              </w:rPr>
              <w:t xml:space="preserve"> </w:t>
            </w:r>
            <w:r w:rsidRPr="009C77B6">
              <w:t>т.п.</w:t>
            </w:r>
            <w:r w:rsidRPr="009C77B6">
              <w:rPr>
                <w:spacing w:val="61"/>
              </w:rPr>
              <w:t xml:space="preserve"> </w:t>
            </w:r>
            <w:r w:rsidRPr="009C77B6">
              <w:t>–</w:t>
            </w:r>
            <w:r w:rsidRPr="009C77B6">
              <w:rPr>
                <w:spacing w:val="1"/>
              </w:rPr>
              <w:t xml:space="preserve"> </w:t>
            </w:r>
            <w:r w:rsidRPr="009C77B6">
              <w:t>направления и особенности</w:t>
            </w:r>
            <w:r w:rsidRPr="009C77B6">
              <w:rPr>
                <w:spacing w:val="1"/>
              </w:rPr>
              <w:t xml:space="preserve"> </w:t>
            </w:r>
            <w:r w:rsidRPr="009C77B6">
              <w:t>работы,</w:t>
            </w:r>
            <w:r w:rsidRPr="009C77B6">
              <w:tab/>
            </w:r>
            <w:r w:rsidRPr="009C77B6">
              <w:rPr>
                <w:spacing w:val="-1"/>
              </w:rPr>
              <w:t>условия</w:t>
            </w:r>
          </w:p>
          <w:p w:rsidR="00764019" w:rsidRPr="009C77B6" w:rsidRDefault="00764019">
            <w:pPr>
              <w:pStyle w:val="TableParagraph"/>
              <w:tabs>
                <w:tab w:val="left" w:pos="2193"/>
              </w:tabs>
              <w:kinsoku w:val="0"/>
              <w:overflowPunct w:val="0"/>
              <w:ind w:left="105"/>
              <w:jc w:val="both"/>
            </w:pPr>
            <w:r w:rsidRPr="009C77B6">
              <w:t>деятельности,</w:t>
            </w:r>
            <w:r w:rsidRPr="009C77B6">
              <w:tab/>
              <w:t>уровень</w:t>
            </w:r>
          </w:p>
          <w:p w:rsidR="00764019" w:rsidRPr="009C77B6" w:rsidRDefault="00764019">
            <w:pPr>
              <w:pStyle w:val="TableParagraph"/>
              <w:tabs>
                <w:tab w:val="left" w:pos="2205"/>
              </w:tabs>
              <w:kinsoku w:val="0"/>
              <w:overflowPunct w:val="0"/>
              <w:spacing w:line="270" w:lineRule="atLeast"/>
              <w:ind w:left="105" w:right="96"/>
              <w:jc w:val="both"/>
            </w:pPr>
            <w:r w:rsidRPr="009C77B6">
              <w:t>образования,</w:t>
            </w:r>
            <w:r w:rsidRPr="009C77B6">
              <w:tab/>
            </w:r>
            <w:r w:rsidRPr="009C77B6">
              <w:rPr>
                <w:spacing w:val="-1"/>
              </w:rPr>
              <w:t>средняя</w:t>
            </w:r>
            <w:r w:rsidRPr="009C77B6">
              <w:rPr>
                <w:spacing w:val="-58"/>
              </w:rPr>
              <w:t xml:space="preserve"> </w:t>
            </w:r>
            <w:r w:rsidRPr="009C77B6">
              <w:t>заработная</w:t>
            </w:r>
            <w:r w:rsidRPr="009C77B6">
              <w:rPr>
                <w:spacing w:val="-1"/>
              </w:rPr>
              <w:t xml:space="preserve"> </w:t>
            </w:r>
            <w:r w:rsidRPr="009C77B6">
              <w:t>плата.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668"/>
            </w:pPr>
            <w:r w:rsidRPr="009C77B6">
              <w:t>Работа</w:t>
            </w:r>
            <w:r w:rsidRPr="009C77B6">
              <w:rPr>
                <w:spacing w:val="1"/>
              </w:rPr>
              <w:t xml:space="preserve"> </w:t>
            </w:r>
            <w:r w:rsidRPr="009C77B6">
              <w:t>группах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2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29-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</w:pPr>
            <w:r w:rsidRPr="009C77B6">
              <w:t>30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2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Погружение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  <w:ind w:left="106"/>
            </w:pPr>
            <w:r w:rsidRPr="009C77B6">
              <w:t>профессию</w:t>
            </w:r>
          </w:p>
        </w:tc>
        <w:tc>
          <w:tcPr>
            <w:tcW w:w="1265" w:type="dxa"/>
            <w:gridSpan w:val="3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0" w:right="97"/>
              <w:jc w:val="right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679"/>
              </w:tabs>
              <w:kinsoku w:val="0"/>
              <w:overflowPunct w:val="0"/>
              <w:spacing w:line="261" w:lineRule="exact"/>
              <w:ind w:left="105"/>
            </w:pPr>
            <w:r w:rsidRPr="009C77B6">
              <w:t>Посещение</w:t>
            </w:r>
            <w:r w:rsidRPr="009C77B6">
              <w:tab/>
              <w:t>предприятий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ind w:left="105"/>
            </w:pPr>
            <w:r w:rsidRPr="009C77B6">
              <w:t>данной</w:t>
            </w:r>
            <w:r w:rsidRPr="009C77B6">
              <w:rPr>
                <w:spacing w:val="-1"/>
              </w:rPr>
              <w:t xml:space="preserve"> </w:t>
            </w:r>
            <w:r w:rsidRPr="009C77B6">
              <w:t>области</w:t>
            </w:r>
            <w:r w:rsidRPr="009C77B6">
              <w:rPr>
                <w:spacing w:val="-3"/>
              </w:rPr>
              <w:t xml:space="preserve"> </w:t>
            </w:r>
            <w:r w:rsidRPr="009C77B6">
              <w:t>изучения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5"/>
            </w:pPr>
            <w:r w:rsidRPr="009C77B6">
              <w:t>Экскурсия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t>31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1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Профессиональная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  <w:ind w:left="106"/>
            </w:pPr>
            <w:r w:rsidRPr="009C77B6">
              <w:t>проба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1" w:lineRule="exact"/>
              <w:ind w:left="105"/>
            </w:pPr>
            <w:r w:rsidRPr="009C77B6">
              <w:t>Участие</w:t>
            </w:r>
            <w:r w:rsidRPr="009C77B6">
              <w:rPr>
                <w:spacing w:val="-3"/>
              </w:rPr>
              <w:t xml:space="preserve"> </w:t>
            </w:r>
            <w:r w:rsidRPr="009C77B6">
              <w:t>в</w:t>
            </w:r>
            <w:r w:rsidRPr="009C77B6">
              <w:rPr>
                <w:spacing w:val="-3"/>
              </w:rPr>
              <w:t xml:space="preserve"> </w:t>
            </w:r>
            <w:r w:rsidRPr="009C77B6">
              <w:t>конкурсах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5"/>
            </w:pPr>
            <w:r w:rsidRPr="009C77B6">
              <w:t>Участие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1"/>
              <w:ind w:left="105"/>
            </w:pPr>
            <w:r w:rsidRPr="009C77B6">
              <w:t>конкурсах</w:t>
            </w:r>
          </w:p>
        </w:tc>
        <w:tc>
          <w:tcPr>
            <w:tcW w:w="33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2"/>
              <w:rPr>
                <w:w w:val="99"/>
              </w:rPr>
            </w:pPr>
            <w:r w:rsidRPr="009C77B6">
              <w:rPr>
                <w:w w:val="99"/>
              </w:rPr>
              <w:t>в</w:t>
            </w:r>
          </w:p>
        </w:tc>
      </w:tr>
      <w:tr w:rsidR="00764019" w:rsidRPr="009C77B6" w:rsidTr="009C7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</w:pPr>
            <w:r w:rsidRPr="009C77B6">
              <w:lastRenderedPageBreak/>
              <w:t>32-</w:t>
            </w:r>
          </w:p>
          <w:p w:rsidR="00764019" w:rsidRPr="009C77B6" w:rsidRDefault="00764019">
            <w:pPr>
              <w:pStyle w:val="TableParagraph"/>
              <w:kinsoku w:val="0"/>
              <w:overflowPunct w:val="0"/>
              <w:spacing w:before="43"/>
            </w:pPr>
            <w:r w:rsidRPr="009C77B6">
              <w:t>34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rPr>
                <w:w w:val="99"/>
              </w:rPr>
            </w:pPr>
            <w:r w:rsidRPr="009C77B6">
              <w:rPr>
                <w:w w:val="99"/>
              </w:rPr>
              <w:t>3</w:t>
            </w:r>
          </w:p>
        </w:tc>
        <w:tc>
          <w:tcPr>
            <w:tcW w:w="2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63" w:lineRule="exact"/>
              <w:ind w:left="106"/>
            </w:pPr>
            <w:r w:rsidRPr="009C77B6">
              <w:t>Рынок</w:t>
            </w:r>
            <w:r w:rsidRPr="009C77B6">
              <w:rPr>
                <w:spacing w:val="-2"/>
              </w:rPr>
              <w:t xml:space="preserve"> </w:t>
            </w:r>
            <w:r w:rsidRPr="009C77B6">
              <w:t>труда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tabs>
                <w:tab w:val="left" w:pos="1723"/>
                <w:tab w:val="left" w:pos="2373"/>
              </w:tabs>
              <w:kinsoku w:val="0"/>
              <w:overflowPunct w:val="0"/>
              <w:spacing w:line="261" w:lineRule="exact"/>
              <w:ind w:left="105"/>
            </w:pPr>
            <w:r w:rsidRPr="009C77B6">
              <w:t>Экскурсия</w:t>
            </w:r>
            <w:r w:rsidRPr="009C77B6">
              <w:tab/>
              <w:t>в</w:t>
            </w:r>
            <w:r w:rsidRPr="009C77B6">
              <w:tab/>
              <w:t>Центр</w:t>
            </w:r>
          </w:p>
          <w:p w:rsidR="00764019" w:rsidRPr="009C77B6" w:rsidRDefault="00764019">
            <w:pPr>
              <w:pStyle w:val="TableParagraph"/>
              <w:tabs>
                <w:tab w:val="left" w:pos="1586"/>
                <w:tab w:val="left" w:pos="2075"/>
              </w:tabs>
              <w:kinsoku w:val="0"/>
              <w:overflowPunct w:val="0"/>
              <w:spacing w:line="270" w:lineRule="atLeast"/>
              <w:ind w:left="105" w:right="96"/>
            </w:pPr>
            <w:r w:rsidRPr="009C77B6">
              <w:t>занятости,</w:t>
            </w:r>
            <w:r w:rsidRPr="009C77B6">
              <w:tab/>
            </w:r>
            <w:r w:rsidRPr="009C77B6">
              <w:tab/>
            </w:r>
            <w:r w:rsidRPr="009C77B6">
              <w:rPr>
                <w:spacing w:val="-1"/>
              </w:rPr>
              <w:t>изучение</w:t>
            </w:r>
            <w:r w:rsidRPr="009C77B6">
              <w:rPr>
                <w:spacing w:val="-57"/>
              </w:rPr>
              <w:t xml:space="preserve"> </w:t>
            </w:r>
            <w:r w:rsidRPr="009C77B6">
              <w:t>объявлений</w:t>
            </w:r>
            <w:r w:rsidRPr="009C77B6">
              <w:tab/>
              <w:t>на</w:t>
            </w:r>
            <w:r w:rsidRPr="009C77B6">
              <w:tab/>
            </w:r>
            <w:r w:rsidRPr="009C77B6">
              <w:rPr>
                <w:spacing w:val="-1"/>
              </w:rPr>
              <w:t>сервисах</w:t>
            </w:r>
            <w:r w:rsidRPr="009C77B6">
              <w:rPr>
                <w:spacing w:val="-57"/>
              </w:rPr>
              <w:t xml:space="preserve"> </w:t>
            </w:r>
            <w:r w:rsidRPr="009C77B6">
              <w:t>поиска</w:t>
            </w:r>
            <w:r w:rsidRPr="009C77B6">
              <w:rPr>
                <w:spacing w:val="39"/>
              </w:rPr>
              <w:t xml:space="preserve"> </w:t>
            </w:r>
            <w:r w:rsidRPr="009C77B6">
              <w:t>работы,</w:t>
            </w:r>
            <w:r w:rsidRPr="009C77B6">
              <w:rPr>
                <w:spacing w:val="40"/>
              </w:rPr>
              <w:t xml:space="preserve"> </w:t>
            </w:r>
            <w:r w:rsidRPr="009C77B6">
              <w:t>в</w:t>
            </w:r>
            <w:r w:rsidRPr="009C77B6">
              <w:rPr>
                <w:spacing w:val="39"/>
              </w:rPr>
              <w:t xml:space="preserve"> </w:t>
            </w:r>
            <w:r w:rsidRPr="009C77B6">
              <w:t>газетах.</w:t>
            </w:r>
            <w:r w:rsidRPr="009C77B6">
              <w:rPr>
                <w:spacing w:val="-57"/>
              </w:rPr>
              <w:t xml:space="preserve"> </w:t>
            </w:r>
            <w:r w:rsidRPr="009C77B6">
              <w:t>Выстраивание</w:t>
            </w:r>
            <w:r w:rsidRPr="009C77B6">
              <w:rPr>
                <w:spacing w:val="19"/>
              </w:rPr>
              <w:t xml:space="preserve"> </w:t>
            </w:r>
            <w:r w:rsidRPr="009C77B6">
              <w:t>собственной</w:t>
            </w:r>
            <w:r w:rsidRPr="009C77B6">
              <w:rPr>
                <w:spacing w:val="-57"/>
              </w:rPr>
              <w:t xml:space="preserve"> </w:t>
            </w:r>
            <w:r w:rsidRPr="009C77B6">
              <w:t>траектории</w:t>
            </w:r>
            <w:r w:rsidRPr="009C77B6">
              <w:rPr>
                <w:spacing w:val="1"/>
              </w:rPr>
              <w:t xml:space="preserve"> </w:t>
            </w:r>
            <w:r w:rsidRPr="009C77B6">
              <w:t>профессионального</w:t>
            </w:r>
            <w:r w:rsidRPr="009C77B6">
              <w:rPr>
                <w:spacing w:val="1"/>
              </w:rPr>
              <w:t xml:space="preserve"> </w:t>
            </w:r>
            <w:r w:rsidRPr="009C77B6">
              <w:t>развития.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019" w:rsidRPr="009C77B6" w:rsidRDefault="00764019">
            <w:pPr>
              <w:pStyle w:val="TableParagraph"/>
              <w:kinsoku w:val="0"/>
              <w:overflowPunct w:val="0"/>
              <w:spacing w:line="276" w:lineRule="auto"/>
              <w:ind w:left="105" w:right="442"/>
            </w:pPr>
            <w:r w:rsidRPr="009C77B6">
              <w:t>Экскурсия,</w:t>
            </w:r>
            <w:r w:rsidRPr="009C77B6">
              <w:rPr>
                <w:spacing w:val="1"/>
              </w:rPr>
              <w:t xml:space="preserve"> </w:t>
            </w:r>
            <w:r w:rsidRPr="009C77B6">
              <w:t>практическая</w:t>
            </w:r>
            <w:r w:rsidRPr="009C77B6">
              <w:rPr>
                <w:spacing w:val="-58"/>
              </w:rPr>
              <w:t xml:space="preserve"> </w:t>
            </w:r>
            <w:r w:rsidRPr="009C77B6">
              <w:t>работа</w:t>
            </w:r>
          </w:p>
        </w:tc>
      </w:tr>
    </w:tbl>
    <w:p w:rsidR="00764019" w:rsidRPr="006B78B9" w:rsidRDefault="00764019">
      <w:pPr>
        <w:pStyle w:val="a3"/>
        <w:kinsoku w:val="0"/>
        <w:overflowPunct w:val="0"/>
        <w:spacing w:before="6"/>
        <w:ind w:left="0"/>
        <w:jc w:val="left"/>
        <w:rPr>
          <w:b/>
          <w:bCs/>
          <w:sz w:val="28"/>
          <w:szCs w:val="28"/>
        </w:rPr>
      </w:pPr>
    </w:p>
    <w:p w:rsidR="00764019" w:rsidRPr="006B78B9" w:rsidRDefault="00764019">
      <w:pPr>
        <w:pStyle w:val="a3"/>
        <w:kinsoku w:val="0"/>
        <w:overflowPunct w:val="0"/>
        <w:spacing w:before="90"/>
        <w:ind w:left="1279" w:right="1777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t>Описание</w:t>
      </w:r>
    </w:p>
    <w:p w:rsidR="00764019" w:rsidRPr="006B78B9" w:rsidRDefault="00764019">
      <w:pPr>
        <w:pStyle w:val="a3"/>
        <w:kinsoku w:val="0"/>
        <w:overflowPunct w:val="0"/>
        <w:spacing w:before="41" w:line="276" w:lineRule="auto"/>
        <w:ind w:left="1279" w:right="1780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t>учебно-методического и материально-технического обеспечения</w:t>
      </w:r>
      <w:r w:rsidRPr="006B78B9">
        <w:rPr>
          <w:b/>
          <w:bCs/>
          <w:spacing w:val="-57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курса</w:t>
      </w:r>
      <w:r w:rsidRPr="006B78B9">
        <w:rPr>
          <w:b/>
          <w:bCs/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внеурочной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деятельности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«Моя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профориентация»</w:t>
      </w:r>
    </w:p>
    <w:p w:rsidR="00764019" w:rsidRPr="006B78B9" w:rsidRDefault="00764019" w:rsidP="009C77B6">
      <w:pPr>
        <w:pStyle w:val="a3"/>
        <w:kinsoku w:val="0"/>
        <w:overflowPunct w:val="0"/>
        <w:spacing w:line="270" w:lineRule="exact"/>
        <w:ind w:left="0" w:right="-7" w:firstLine="641"/>
        <w:rPr>
          <w:sz w:val="28"/>
          <w:szCs w:val="28"/>
        </w:rPr>
      </w:pPr>
      <w:r w:rsidRPr="006B78B9">
        <w:rPr>
          <w:sz w:val="28"/>
          <w:szCs w:val="28"/>
        </w:rPr>
        <w:t>Данный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курс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обеспечен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рабочей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программой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и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методическими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рекомендациями.</w:t>
      </w:r>
    </w:p>
    <w:p w:rsidR="00764019" w:rsidRPr="006B78B9" w:rsidRDefault="00764019" w:rsidP="009C77B6">
      <w:pPr>
        <w:pStyle w:val="a3"/>
        <w:kinsoku w:val="0"/>
        <w:overflowPunct w:val="0"/>
        <w:spacing w:before="43" w:line="276" w:lineRule="auto"/>
        <w:ind w:left="0" w:right="-7" w:firstLine="641"/>
        <w:rPr>
          <w:sz w:val="28"/>
          <w:szCs w:val="28"/>
        </w:rPr>
      </w:pPr>
      <w:r w:rsidRPr="006B78B9">
        <w:rPr>
          <w:sz w:val="28"/>
          <w:szCs w:val="28"/>
        </w:rPr>
        <w:t>Для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успешной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реализации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программы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необходимо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обеспечить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возможность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обучающихся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погрузиться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через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встречи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людьми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разных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профессий,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экскурсии на производства, в Центр занятости населения. Для проектной деятельности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необходимо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наличие компьютера 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выхода в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Интернет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 целью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навигации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по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сайтам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профессиональных</w:t>
      </w:r>
      <w:r w:rsidRPr="006B78B9">
        <w:rPr>
          <w:spacing w:val="4"/>
          <w:sz w:val="28"/>
          <w:szCs w:val="28"/>
        </w:rPr>
        <w:t xml:space="preserve"> </w:t>
      </w:r>
      <w:r w:rsidRPr="006B78B9">
        <w:rPr>
          <w:sz w:val="28"/>
          <w:szCs w:val="28"/>
        </w:rPr>
        <w:t>учебных</w:t>
      </w:r>
      <w:r w:rsidRPr="006B78B9">
        <w:rPr>
          <w:spacing w:val="-1"/>
          <w:sz w:val="28"/>
          <w:szCs w:val="28"/>
        </w:rPr>
        <w:t xml:space="preserve"> </w:t>
      </w:r>
      <w:r w:rsidRPr="006B78B9">
        <w:rPr>
          <w:sz w:val="28"/>
          <w:szCs w:val="28"/>
        </w:rPr>
        <w:t>заведений,</w:t>
      </w:r>
      <w:r w:rsidRPr="006B78B9">
        <w:rPr>
          <w:spacing w:val="-4"/>
          <w:sz w:val="28"/>
          <w:szCs w:val="28"/>
        </w:rPr>
        <w:t xml:space="preserve"> </w:t>
      </w:r>
      <w:r w:rsidRPr="006B78B9">
        <w:rPr>
          <w:sz w:val="28"/>
          <w:szCs w:val="28"/>
        </w:rPr>
        <w:t>изучения рынка</w:t>
      </w:r>
      <w:r w:rsidRPr="006B78B9">
        <w:rPr>
          <w:spacing w:val="-2"/>
          <w:sz w:val="28"/>
          <w:szCs w:val="28"/>
        </w:rPr>
        <w:t xml:space="preserve"> </w:t>
      </w:r>
      <w:r w:rsidRPr="006B78B9">
        <w:rPr>
          <w:sz w:val="28"/>
          <w:szCs w:val="28"/>
        </w:rPr>
        <w:t>труда, вакансий и</w:t>
      </w:r>
      <w:r w:rsidRPr="006B78B9">
        <w:rPr>
          <w:spacing w:val="57"/>
          <w:sz w:val="28"/>
          <w:szCs w:val="28"/>
        </w:rPr>
        <w:t xml:space="preserve"> </w:t>
      </w:r>
      <w:r w:rsidRPr="006B78B9">
        <w:rPr>
          <w:sz w:val="28"/>
          <w:szCs w:val="28"/>
        </w:rPr>
        <w:t>т.п.</w:t>
      </w:r>
    </w:p>
    <w:p w:rsidR="00764019" w:rsidRPr="006B78B9" w:rsidRDefault="00764019" w:rsidP="009C77B6">
      <w:pPr>
        <w:pStyle w:val="a3"/>
        <w:kinsoku w:val="0"/>
        <w:overflowPunct w:val="0"/>
        <w:spacing w:before="43" w:line="276" w:lineRule="auto"/>
        <w:ind w:left="0" w:right="-7" w:firstLine="641"/>
        <w:rPr>
          <w:sz w:val="28"/>
          <w:szCs w:val="28"/>
        </w:rPr>
        <w:sectPr w:rsidR="00764019" w:rsidRPr="006B78B9" w:rsidSect="0073258E">
          <w:pgSz w:w="11900" w:h="16840"/>
          <w:pgMar w:top="1134" w:right="1134" w:bottom="1134" w:left="1134" w:header="0" w:footer="974" w:gutter="0"/>
          <w:cols w:space="720"/>
          <w:noEndnote/>
        </w:sectPr>
      </w:pPr>
    </w:p>
    <w:p w:rsidR="00764019" w:rsidRPr="006B78B9" w:rsidRDefault="00764019" w:rsidP="009C77B6">
      <w:pPr>
        <w:pStyle w:val="a3"/>
        <w:kinsoku w:val="0"/>
        <w:overflowPunct w:val="0"/>
        <w:spacing w:before="72"/>
        <w:ind w:left="0" w:right="-7" w:firstLine="641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lastRenderedPageBreak/>
        <w:t>Методические</w:t>
      </w:r>
      <w:r w:rsidRPr="006B78B9">
        <w:rPr>
          <w:b/>
          <w:bCs/>
          <w:spacing w:val="-2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рекомендации</w:t>
      </w:r>
    </w:p>
    <w:p w:rsidR="00764019" w:rsidRPr="006B78B9" w:rsidRDefault="00764019" w:rsidP="009C77B6">
      <w:pPr>
        <w:pStyle w:val="a3"/>
        <w:kinsoku w:val="0"/>
        <w:overflowPunct w:val="0"/>
        <w:spacing w:before="43"/>
        <w:ind w:left="0" w:right="-7" w:firstLine="641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t>к</w:t>
      </w:r>
      <w:r w:rsidRPr="006B78B9">
        <w:rPr>
          <w:b/>
          <w:bCs/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реализации</w:t>
      </w:r>
      <w:r w:rsidRPr="006B78B9">
        <w:rPr>
          <w:b/>
          <w:bCs/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курса</w:t>
      </w:r>
      <w:r w:rsidRPr="006B78B9">
        <w:rPr>
          <w:b/>
          <w:bCs/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внеурочной</w:t>
      </w:r>
      <w:r w:rsidRPr="006B78B9">
        <w:rPr>
          <w:b/>
          <w:bCs/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деятельности «Моя</w:t>
      </w:r>
      <w:r w:rsidRPr="006B78B9">
        <w:rPr>
          <w:b/>
          <w:bCs/>
          <w:spacing w:val="-3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профориентация»</w:t>
      </w:r>
    </w:p>
    <w:p w:rsidR="00764019" w:rsidRPr="006B78B9" w:rsidRDefault="00764019" w:rsidP="009C77B6">
      <w:pPr>
        <w:pStyle w:val="a3"/>
        <w:kinsoku w:val="0"/>
        <w:overflowPunct w:val="0"/>
        <w:spacing w:before="8"/>
        <w:ind w:left="0" w:right="-7" w:firstLine="641"/>
        <w:jc w:val="left"/>
        <w:rPr>
          <w:b/>
          <w:bCs/>
          <w:sz w:val="28"/>
          <w:szCs w:val="28"/>
        </w:rPr>
      </w:pP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Курс создан на основе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типологии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профессий Е.А. Климова, российского психолога,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психофизиолога,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доктора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психологических</w:t>
      </w:r>
      <w:r w:rsidRPr="00176270">
        <w:rPr>
          <w:spacing w:val="1"/>
          <w:sz w:val="28"/>
          <w:szCs w:val="28"/>
        </w:rPr>
        <w:t xml:space="preserve"> </w:t>
      </w:r>
      <w:r w:rsidR="00176270">
        <w:rPr>
          <w:sz w:val="28"/>
          <w:szCs w:val="28"/>
        </w:rPr>
        <w:t>наук</w:t>
      </w:r>
      <w:r w:rsidRPr="00176270">
        <w:rPr>
          <w:sz w:val="28"/>
          <w:szCs w:val="28"/>
        </w:rPr>
        <w:t>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Климов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Е.А.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выделил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пять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объектов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труда: человек, техникa, художественный образ, знак, природа. В первой чaсти названия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типа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 обозначен субъект труда,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которым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всегда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является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—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 xml:space="preserve">человек </w:t>
      </w:r>
      <w:r w:rsidRPr="00176270">
        <w:rPr>
          <w:sz w:val="28"/>
          <w:szCs w:val="28"/>
        </w:rPr>
        <w:t>—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все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связaнные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воспитанием,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обслуживaнием,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обучением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людей,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общением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ними.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группе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относятся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все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педагогические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медицинские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профессии, 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сферы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услуг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другие.</w:t>
      </w:r>
    </w:p>
    <w:p w:rsidR="00764019" w:rsidRPr="00176270" w:rsidRDefault="00764019" w:rsidP="00176270">
      <w:pPr>
        <w:pStyle w:val="a3"/>
        <w:kinsoku w:val="0"/>
        <w:overflowPunct w:val="0"/>
        <w:spacing w:before="1"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—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 xml:space="preserve">техникa </w:t>
      </w:r>
      <w:r w:rsidRPr="00176270">
        <w:rPr>
          <w:sz w:val="28"/>
          <w:szCs w:val="28"/>
        </w:rPr>
        <w:t>—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все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связанные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созданием,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обслуживанием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эксплуатацией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техники.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такие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как: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инженер-конструктор,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автослесарь,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системный администратор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другие.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—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художественный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 xml:space="preserve">образ </w:t>
      </w:r>
      <w:r w:rsidRPr="00176270">
        <w:rPr>
          <w:sz w:val="28"/>
          <w:szCs w:val="28"/>
        </w:rPr>
        <w:t>—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все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связaнные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создaние,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копированием, воспроизведением и изучением художественных образов. К этой группе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относятся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такие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как: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художник,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aктер,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певец,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рестaвратор,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искусствовед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другие.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—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 xml:space="preserve">природа </w:t>
      </w:r>
      <w:r w:rsidRPr="00176270">
        <w:rPr>
          <w:sz w:val="28"/>
          <w:szCs w:val="28"/>
        </w:rPr>
        <w:t>—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все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связанные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изучением,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охраной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преобразованием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природы.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группе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относятся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такие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как: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ветеринар,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садовник,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агроном, эколог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другие.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 xml:space="preserve">Человек — знaк </w:t>
      </w:r>
      <w:r w:rsidRPr="00176270">
        <w:rPr>
          <w:sz w:val="28"/>
          <w:szCs w:val="28"/>
        </w:rPr>
        <w:t>— все профессии, вязанные с созданием и использованием знаковых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систем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(цифровых,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буквенных,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нотных).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группе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относятся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переводчики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художественных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 технических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текстов,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aналитики,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финансисты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и другие.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Особенность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применения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данной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классификации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наше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время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состоит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том,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простые профессии с одним объектом труда уходят в прошлое и на смену им приходят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 с несколькими объектами труда, или со сложным объектом труда. Например,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профессия</w:t>
      </w:r>
      <w:r w:rsidRPr="00176270">
        <w:rPr>
          <w:spacing w:val="11"/>
          <w:sz w:val="28"/>
          <w:szCs w:val="28"/>
        </w:rPr>
        <w:t xml:space="preserve"> </w:t>
      </w:r>
      <w:r w:rsidRPr="00176270">
        <w:rPr>
          <w:sz w:val="28"/>
          <w:szCs w:val="28"/>
        </w:rPr>
        <w:t>ландшафтного</w:t>
      </w:r>
      <w:r w:rsidRPr="00176270">
        <w:rPr>
          <w:spacing w:val="11"/>
          <w:sz w:val="28"/>
          <w:szCs w:val="28"/>
        </w:rPr>
        <w:t xml:space="preserve"> </w:t>
      </w:r>
      <w:r w:rsidRPr="00176270">
        <w:rPr>
          <w:sz w:val="28"/>
          <w:szCs w:val="28"/>
        </w:rPr>
        <w:t>дизайнера</w:t>
      </w:r>
      <w:r w:rsidRPr="00176270">
        <w:rPr>
          <w:spacing w:val="10"/>
          <w:sz w:val="28"/>
          <w:szCs w:val="28"/>
        </w:rPr>
        <w:t xml:space="preserve"> </w:t>
      </w:r>
      <w:r w:rsidRPr="00176270">
        <w:rPr>
          <w:sz w:val="28"/>
          <w:szCs w:val="28"/>
        </w:rPr>
        <w:t>одновременно</w:t>
      </w:r>
      <w:r w:rsidRPr="00176270">
        <w:rPr>
          <w:spacing w:val="1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относится</w:t>
      </w:r>
      <w:r w:rsidRPr="00176270">
        <w:rPr>
          <w:spacing w:val="1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2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12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типу</w:t>
      </w:r>
      <w:r w:rsidRPr="00176270">
        <w:rPr>
          <w:spacing w:val="8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человек-природа</w:t>
      </w:r>
      <w:r w:rsidRPr="00176270">
        <w:rPr>
          <w:spacing w:val="10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-58"/>
          <w:sz w:val="28"/>
          <w:szCs w:val="28"/>
        </w:rPr>
        <w:t xml:space="preserve"> </w:t>
      </w:r>
      <w:r w:rsidRPr="00176270">
        <w:rPr>
          <w:sz w:val="28"/>
          <w:szCs w:val="28"/>
        </w:rPr>
        <w:t>к типу</w:t>
      </w:r>
      <w:r w:rsidRPr="00176270">
        <w:rPr>
          <w:spacing w:val="-5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-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художественный</w:t>
      </w:r>
      <w:r w:rsidRPr="00176270">
        <w:rPr>
          <w:spacing w:val="2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 1.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Определение профессиональных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интересов.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2 часа.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Тестирование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анкетирование на выявление профессиональных приоритетов. Профориентационный тест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представляет собой комплекс вопросов, направленных на выявление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эмоциональных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предпочтений,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что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поможет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определиться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выбором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будущей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позволяет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определить свои профессиональные склонности и способности,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выявить свойства характера и личностные качества,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прояснить уровень развития своих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способностей,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выбрать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отрасль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lastRenderedPageBreak/>
        <w:t>деятельности.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Тестирование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проводится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 xml:space="preserve">в режиме онлайн на сайте </w:t>
      </w:r>
      <w:r w:rsidRPr="00176270">
        <w:rPr>
          <w:sz w:val="28"/>
          <w:szCs w:val="28"/>
          <w:u w:val="single"/>
        </w:rPr>
        <w:t>https://testometrika.com/business/test-to-determine-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  <w:u w:val="single"/>
        </w:rPr>
        <w:t>career/</w:t>
      </w:r>
      <w:r w:rsidRPr="00176270">
        <w:rPr>
          <w:sz w:val="28"/>
          <w:szCs w:val="28"/>
        </w:rPr>
        <w:t>. Следующий тест основывается на методике Е.А. Климова и им разработан. Этот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тест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также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можно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пройти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онлайн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сайте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  <w:u w:val="single"/>
        </w:rPr>
        <w:t>https://postupi.online/test/klimova/about/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Результаты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тестирования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школьник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получает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сразу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вместе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рекомендациями.</w:t>
      </w:r>
    </w:p>
    <w:p w:rsidR="00764019" w:rsidRPr="00176270" w:rsidRDefault="00764019" w:rsidP="00176270">
      <w:pPr>
        <w:pStyle w:val="a3"/>
        <w:kinsoku w:val="0"/>
        <w:overflowPunct w:val="0"/>
        <w:spacing w:before="4"/>
        <w:ind w:left="0" w:right="-7" w:firstLine="709"/>
        <w:rPr>
          <w:b/>
          <w:bCs/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</w:t>
      </w:r>
      <w:r w:rsidRPr="00176270">
        <w:rPr>
          <w:b/>
          <w:bCs/>
          <w:spacing w:val="-2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2. Профессиональное</w:t>
      </w:r>
      <w:r w:rsidRPr="00176270">
        <w:rPr>
          <w:b/>
          <w:bCs/>
          <w:spacing w:val="-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образование</w:t>
      </w:r>
      <w:r w:rsidRPr="00176270">
        <w:rPr>
          <w:b/>
          <w:bCs/>
          <w:spacing w:val="-5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и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рынок</w:t>
      </w:r>
      <w:r w:rsidRPr="00176270">
        <w:rPr>
          <w:b/>
          <w:bCs/>
          <w:spacing w:val="-2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труда.</w:t>
      </w:r>
      <w:r w:rsidRPr="00176270">
        <w:rPr>
          <w:b/>
          <w:bCs/>
          <w:spacing w:val="-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4 часа.</w:t>
      </w:r>
    </w:p>
    <w:p w:rsidR="00764019" w:rsidRPr="00176270" w:rsidRDefault="00764019" w:rsidP="00176270">
      <w:pPr>
        <w:pStyle w:val="a3"/>
        <w:kinsoku w:val="0"/>
        <w:overflowPunct w:val="0"/>
        <w:spacing w:before="37"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Виды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зависят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уровня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получаемого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Различают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следующие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уровни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образования: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-</w:t>
      </w:r>
      <w:r w:rsid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начальное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(профессиональное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училище,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учебно</w:t>
      </w:r>
      <w:r w:rsidR="009C77B6" w:rsidRP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-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производственный комбинат);</w:t>
      </w:r>
    </w:p>
    <w:p w:rsidR="00764019" w:rsidRPr="00176270" w:rsidRDefault="00764019" w:rsidP="00176270">
      <w:pPr>
        <w:pStyle w:val="a3"/>
        <w:kinsoku w:val="0"/>
        <w:overflowPunct w:val="0"/>
        <w:spacing w:before="67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-</w:t>
      </w:r>
      <w:r w:rsid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среднее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профессиональное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образование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(колледж,</w:t>
      </w:r>
      <w:r w:rsidRPr="00176270">
        <w:rPr>
          <w:spacing w:val="56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техникум);</w:t>
      </w:r>
    </w:p>
    <w:p w:rsidR="00764019" w:rsidRPr="00176270" w:rsidRDefault="00764019" w:rsidP="00176270">
      <w:pPr>
        <w:pStyle w:val="a3"/>
        <w:kinsoku w:val="0"/>
        <w:overflowPunct w:val="0"/>
        <w:spacing w:before="43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-</w:t>
      </w:r>
      <w:r w:rsid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высшее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профессиональное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образование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(институт,</w:t>
      </w:r>
      <w:r w:rsidRPr="00176270">
        <w:rPr>
          <w:spacing w:val="59"/>
          <w:sz w:val="28"/>
          <w:szCs w:val="28"/>
        </w:rPr>
        <w:t xml:space="preserve"> </w:t>
      </w:r>
      <w:r w:rsidRPr="00176270">
        <w:rPr>
          <w:sz w:val="28"/>
          <w:szCs w:val="28"/>
        </w:rPr>
        <w:t>университет,</w:t>
      </w:r>
      <w:r w:rsidRPr="00176270">
        <w:rPr>
          <w:spacing w:val="-2"/>
          <w:sz w:val="28"/>
          <w:szCs w:val="28"/>
        </w:rPr>
        <w:t xml:space="preserve"> </w:t>
      </w:r>
      <w:r w:rsidR="009C77B6" w:rsidRPr="00176270">
        <w:rPr>
          <w:sz w:val="28"/>
          <w:szCs w:val="28"/>
        </w:rPr>
        <w:t>академия</w:t>
      </w:r>
      <w:r w:rsidRPr="00176270">
        <w:rPr>
          <w:sz w:val="28"/>
          <w:szCs w:val="28"/>
        </w:rPr>
        <w:t>);</w:t>
      </w:r>
    </w:p>
    <w:p w:rsidR="00764019" w:rsidRPr="00176270" w:rsidRDefault="00764019" w:rsidP="00176270">
      <w:pPr>
        <w:pStyle w:val="a3"/>
        <w:kinsoku w:val="0"/>
        <w:overflowPunct w:val="0"/>
        <w:spacing w:before="41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-</w:t>
      </w:r>
      <w:r w:rsid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высшее</w:t>
      </w:r>
      <w:r w:rsidRPr="00176270">
        <w:rPr>
          <w:spacing w:val="-5"/>
          <w:sz w:val="28"/>
          <w:szCs w:val="28"/>
        </w:rPr>
        <w:t xml:space="preserve"> </w:t>
      </w:r>
      <w:r w:rsidRPr="00176270">
        <w:rPr>
          <w:sz w:val="28"/>
          <w:szCs w:val="28"/>
        </w:rPr>
        <w:t>послевузовское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образование</w:t>
      </w:r>
      <w:r w:rsidRPr="00176270">
        <w:rPr>
          <w:spacing w:val="-5"/>
          <w:sz w:val="28"/>
          <w:szCs w:val="28"/>
        </w:rPr>
        <w:t xml:space="preserve"> </w:t>
      </w:r>
      <w:r w:rsidRPr="00176270">
        <w:rPr>
          <w:sz w:val="28"/>
          <w:szCs w:val="28"/>
        </w:rPr>
        <w:t>(докторантура,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aспирантура,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адъюнктура);</w:t>
      </w:r>
    </w:p>
    <w:p w:rsidR="00764019" w:rsidRPr="00176270" w:rsidRDefault="00764019" w:rsidP="00176270">
      <w:pPr>
        <w:pStyle w:val="a3"/>
        <w:tabs>
          <w:tab w:val="left" w:pos="2376"/>
          <w:tab w:val="left" w:pos="4697"/>
          <w:tab w:val="left" w:pos="6375"/>
          <w:tab w:val="left" w:pos="8043"/>
        </w:tabs>
        <w:kinsoku w:val="0"/>
        <w:overflowPunct w:val="0"/>
        <w:spacing w:before="41"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-</w:t>
      </w:r>
      <w:r w:rsid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дополнительное</w:t>
      </w:r>
      <w:r w:rsidRPr="00176270">
        <w:rPr>
          <w:sz w:val="28"/>
          <w:szCs w:val="28"/>
        </w:rPr>
        <w:tab/>
        <w:t>профессиональное</w:t>
      </w:r>
      <w:r w:rsidRPr="00176270">
        <w:rPr>
          <w:sz w:val="28"/>
          <w:szCs w:val="28"/>
        </w:rPr>
        <w:tab/>
        <w:t>образование</w:t>
      </w:r>
      <w:r w:rsidR="00736AD1" w:rsidRP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(повышение</w:t>
      </w:r>
      <w:r w:rsidRPr="00176270">
        <w:rPr>
          <w:sz w:val="28"/>
          <w:szCs w:val="28"/>
        </w:rPr>
        <w:tab/>
      </w:r>
      <w:r w:rsidRPr="00176270">
        <w:rPr>
          <w:spacing w:val="-1"/>
          <w:sz w:val="28"/>
          <w:szCs w:val="28"/>
        </w:rPr>
        <w:t>квалификации,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профессиональна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переподготовка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стажировка).</w:t>
      </w:r>
    </w:p>
    <w:p w:rsidR="00764019" w:rsidRPr="00176270" w:rsidRDefault="00764019" w:rsidP="00176270">
      <w:pPr>
        <w:pStyle w:val="a3"/>
        <w:kinsoku w:val="0"/>
        <w:overflowPunct w:val="0"/>
        <w:spacing w:before="1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Все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виды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профессионального</w:t>
      </w:r>
      <w:r w:rsidRPr="00176270">
        <w:rPr>
          <w:spacing w:val="-2"/>
          <w:sz w:val="28"/>
          <w:szCs w:val="28"/>
        </w:rPr>
        <w:t xml:space="preserve"> </w:t>
      </w:r>
      <w:r w:rsidR="00736AD1" w:rsidRPr="00176270">
        <w:rPr>
          <w:sz w:val="28"/>
          <w:szCs w:val="28"/>
        </w:rPr>
        <w:t>образования</w:t>
      </w:r>
      <w:r w:rsidRPr="00176270">
        <w:rPr>
          <w:spacing w:val="58"/>
          <w:sz w:val="28"/>
          <w:szCs w:val="28"/>
        </w:rPr>
        <w:t xml:space="preserve"> </w:t>
      </w:r>
      <w:r w:rsidRPr="00176270">
        <w:rPr>
          <w:sz w:val="28"/>
          <w:szCs w:val="28"/>
        </w:rPr>
        <w:t>решают</w:t>
      </w:r>
      <w:r w:rsidRPr="00176270">
        <w:rPr>
          <w:spacing w:val="57"/>
          <w:sz w:val="28"/>
          <w:szCs w:val="28"/>
        </w:rPr>
        <w:t xml:space="preserve"> </w:t>
      </w:r>
      <w:r w:rsidRPr="00176270">
        <w:rPr>
          <w:sz w:val="28"/>
          <w:szCs w:val="28"/>
        </w:rPr>
        <w:t>следующие</w:t>
      </w:r>
      <w:r w:rsidRPr="00176270">
        <w:rPr>
          <w:spacing w:val="56"/>
          <w:sz w:val="28"/>
          <w:szCs w:val="28"/>
        </w:rPr>
        <w:t xml:space="preserve"> </w:t>
      </w:r>
      <w:r w:rsidR="00736AD1" w:rsidRPr="00176270">
        <w:rPr>
          <w:sz w:val="28"/>
          <w:szCs w:val="28"/>
        </w:rPr>
        <w:t>задачи</w:t>
      </w:r>
      <w:r w:rsidRPr="00176270">
        <w:rPr>
          <w:sz w:val="28"/>
          <w:szCs w:val="28"/>
        </w:rPr>
        <w:t>:</w:t>
      </w:r>
    </w:p>
    <w:p w:rsidR="00764019" w:rsidRPr="00176270" w:rsidRDefault="00764019" w:rsidP="00176270">
      <w:pPr>
        <w:pStyle w:val="a5"/>
        <w:numPr>
          <w:ilvl w:val="0"/>
          <w:numId w:val="4"/>
        </w:numPr>
        <w:tabs>
          <w:tab w:val="left" w:pos="462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Профессиональная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подготовка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по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определённой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специальности.</w:t>
      </w:r>
    </w:p>
    <w:p w:rsidR="00764019" w:rsidRPr="00176270" w:rsidRDefault="00764019" w:rsidP="00176270">
      <w:pPr>
        <w:pStyle w:val="a5"/>
        <w:numPr>
          <w:ilvl w:val="0"/>
          <w:numId w:val="4"/>
        </w:numPr>
        <w:tabs>
          <w:tab w:val="left" w:pos="462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Профессиональная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переподготовка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кадров.</w:t>
      </w:r>
    </w:p>
    <w:p w:rsidR="00764019" w:rsidRPr="00176270" w:rsidRDefault="00764019" w:rsidP="00176270">
      <w:pPr>
        <w:pStyle w:val="a5"/>
        <w:numPr>
          <w:ilvl w:val="0"/>
          <w:numId w:val="4"/>
        </w:numPr>
        <w:tabs>
          <w:tab w:val="left" w:pos="462"/>
        </w:tabs>
        <w:kinsoku w:val="0"/>
        <w:overflowPunct w:val="0"/>
        <w:spacing w:before="4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Повышение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квалификации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специалистов.</w:t>
      </w:r>
    </w:p>
    <w:p w:rsidR="00764019" w:rsidRPr="00176270" w:rsidRDefault="00764019" w:rsidP="00176270">
      <w:pPr>
        <w:pStyle w:val="a3"/>
        <w:kinsoku w:val="0"/>
        <w:overflowPunct w:val="0"/>
        <w:spacing w:before="44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Какой</w:t>
      </w:r>
      <w:r w:rsidRPr="00176270">
        <w:rPr>
          <w:spacing w:val="4"/>
          <w:sz w:val="28"/>
          <w:szCs w:val="28"/>
        </w:rPr>
        <w:t xml:space="preserve"> </w:t>
      </w:r>
      <w:r w:rsidRPr="00176270">
        <w:rPr>
          <w:sz w:val="28"/>
          <w:szCs w:val="28"/>
        </w:rPr>
        <w:t>вид профессионального</w:t>
      </w:r>
      <w:r w:rsidRPr="00176270">
        <w:rPr>
          <w:spacing w:val="3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</w:t>
      </w:r>
      <w:r w:rsidRPr="00176270">
        <w:rPr>
          <w:spacing w:val="2"/>
          <w:sz w:val="28"/>
          <w:szCs w:val="28"/>
        </w:rPr>
        <w:t xml:space="preserve"> </w:t>
      </w:r>
      <w:r w:rsidRPr="00176270">
        <w:rPr>
          <w:sz w:val="28"/>
          <w:szCs w:val="28"/>
        </w:rPr>
        <w:t>выбрать,</w:t>
      </w:r>
      <w:r w:rsidRPr="00176270">
        <w:rPr>
          <w:spacing w:val="3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каким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путем</w:t>
      </w:r>
      <w:r w:rsidRPr="00176270">
        <w:rPr>
          <w:spacing w:val="3"/>
          <w:sz w:val="28"/>
          <w:szCs w:val="28"/>
        </w:rPr>
        <w:t xml:space="preserve"> </w:t>
      </w:r>
      <w:r w:rsidRPr="00176270">
        <w:rPr>
          <w:sz w:val="28"/>
          <w:szCs w:val="28"/>
        </w:rPr>
        <w:t>достигать</w:t>
      </w:r>
      <w:r w:rsidRPr="00176270">
        <w:rPr>
          <w:spacing w:val="3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совершенства</w:t>
      </w:r>
    </w:p>
    <w:p w:rsidR="00764019" w:rsidRPr="00176270" w:rsidRDefault="00764019" w:rsidP="00176270">
      <w:pPr>
        <w:pStyle w:val="a5"/>
        <w:numPr>
          <w:ilvl w:val="0"/>
          <w:numId w:val="5"/>
        </w:numPr>
        <w:tabs>
          <w:tab w:val="left" w:pos="462"/>
        </w:tabs>
        <w:kinsoku w:val="0"/>
        <w:overflowPunct w:val="0"/>
        <w:spacing w:before="40" w:line="276" w:lineRule="auto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коротким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или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более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длинным,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дающим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глубокие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знания, выбирать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конкретному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человеку. Не стоит забывать, что при выборе профессионального образования, многие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специальности имеют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свои специфические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виды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профессионального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образования.</w:t>
      </w:r>
    </w:p>
    <w:p w:rsidR="00764019" w:rsidRPr="00176270" w:rsidRDefault="00764019" w:rsidP="00176270">
      <w:pPr>
        <w:pStyle w:val="a3"/>
        <w:kinsoku w:val="0"/>
        <w:overflowPunct w:val="0"/>
        <w:spacing w:before="1"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Сориентироваться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всём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многообразии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учебных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заведений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 xml:space="preserve">позволит ресурс </w:t>
      </w:r>
      <w:r w:rsidRPr="00176270">
        <w:rPr>
          <w:sz w:val="28"/>
          <w:szCs w:val="28"/>
          <w:u w:val="single"/>
        </w:rPr>
        <w:t>https://postupi.online/</w:t>
      </w:r>
      <w:r w:rsidRPr="00176270">
        <w:rPr>
          <w:sz w:val="28"/>
          <w:szCs w:val="28"/>
        </w:rPr>
        <w:t>, дающий максимальную информацию не только 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специальностях,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которые изучаются в учебных заведениях, но и условиях поступления,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сроках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обучения, наличии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бюджетных</w:t>
      </w:r>
      <w:r w:rsidRPr="00176270">
        <w:rPr>
          <w:spacing w:val="2"/>
          <w:sz w:val="28"/>
          <w:szCs w:val="28"/>
        </w:rPr>
        <w:t xml:space="preserve"> </w:t>
      </w:r>
      <w:r w:rsidRPr="00176270">
        <w:rPr>
          <w:sz w:val="28"/>
          <w:szCs w:val="28"/>
        </w:rPr>
        <w:t>мест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общежития.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Атлас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новых профессий</w:t>
      </w:r>
      <w:r w:rsidRPr="00176270">
        <w:rPr>
          <w:spacing w:val="1"/>
          <w:sz w:val="28"/>
          <w:szCs w:val="28"/>
        </w:rPr>
        <w:t xml:space="preserve"> </w:t>
      </w:r>
      <w:r w:rsidR="00426B00" w:rsidRPr="00176270">
        <w:rPr>
          <w:sz w:val="28"/>
          <w:szCs w:val="28"/>
        </w:rPr>
        <w:t>(</w:t>
      </w:r>
      <w:hyperlink r:id="rId29" w:history="1">
        <w:r w:rsidRPr="00176270">
          <w:rPr>
            <w:sz w:val="28"/>
            <w:szCs w:val="28"/>
            <w:u w:val="single"/>
          </w:rPr>
          <w:t>http://atlas100.ru/about/</w:t>
        </w:r>
      </w:hyperlink>
      <w:r w:rsidRPr="00176270">
        <w:rPr>
          <w:sz w:val="28"/>
          <w:szCs w:val="28"/>
        </w:rPr>
        <w:t xml:space="preserve"> ) позволяет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изучить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исчезающие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 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будущего, что может позволить школьнику смоделировать свой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профессиональный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путь.</w:t>
      </w:r>
    </w:p>
    <w:p w:rsidR="00764019" w:rsidRPr="00176270" w:rsidRDefault="00764019" w:rsidP="00176270">
      <w:pPr>
        <w:pStyle w:val="a3"/>
        <w:kinsoku w:val="0"/>
        <w:overflowPunct w:val="0"/>
        <w:spacing w:line="274" w:lineRule="exact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Следует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дать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определение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ключевым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терминам,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используемым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профориентации:</w:t>
      </w:r>
    </w:p>
    <w:p w:rsidR="00764019" w:rsidRPr="00176270" w:rsidRDefault="00764019" w:rsidP="00176270">
      <w:pPr>
        <w:pStyle w:val="a5"/>
        <w:numPr>
          <w:ilvl w:val="0"/>
          <w:numId w:val="6"/>
        </w:numPr>
        <w:tabs>
          <w:tab w:val="left" w:pos="390"/>
        </w:tabs>
        <w:kinsoku w:val="0"/>
        <w:overflowPunct w:val="0"/>
        <w:spacing w:before="43" w:line="276" w:lineRule="auto"/>
        <w:ind w:left="0" w:right="-7" w:firstLine="709"/>
        <w:jc w:val="both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 xml:space="preserve">профессия </w:t>
      </w:r>
      <w:r w:rsidRPr="00176270">
        <w:rPr>
          <w:sz w:val="28"/>
          <w:szCs w:val="28"/>
        </w:rPr>
        <w:t xml:space="preserve">— относительно самостоятельный и официально </w:t>
      </w:r>
      <w:r w:rsidRPr="00176270">
        <w:rPr>
          <w:sz w:val="28"/>
          <w:szCs w:val="28"/>
        </w:rPr>
        <w:lastRenderedPageBreak/>
        <w:t>признанный род трудовой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деятельности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или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занятий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требующий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соответствующего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использующийся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источник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существования;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-</w:t>
      </w:r>
      <w:r w:rsidR="00176270">
        <w:rPr>
          <w:b/>
          <w:bCs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 xml:space="preserve">специальность </w:t>
      </w:r>
      <w:r w:rsidRPr="00176270">
        <w:rPr>
          <w:sz w:val="28"/>
          <w:szCs w:val="28"/>
        </w:rPr>
        <w:t>—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вид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трудовой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деятельности,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который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осуществляется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основе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существующей</w:t>
      </w:r>
      <w:r w:rsidRPr="00176270">
        <w:rPr>
          <w:spacing w:val="59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профилированной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теоретической и практической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подготовки;</w:t>
      </w:r>
    </w:p>
    <w:p w:rsidR="00764019" w:rsidRPr="00176270" w:rsidRDefault="00176270" w:rsidP="00176270">
      <w:pPr>
        <w:pStyle w:val="a5"/>
        <w:tabs>
          <w:tab w:val="left" w:pos="380"/>
        </w:tabs>
        <w:kinsoku w:val="0"/>
        <w:overflowPunct w:val="0"/>
        <w:spacing w:before="0" w:line="276" w:lineRule="auto"/>
        <w:ind w:left="0" w:right="-7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764019" w:rsidRPr="00176270">
        <w:rPr>
          <w:b/>
          <w:bCs/>
          <w:sz w:val="28"/>
          <w:szCs w:val="28"/>
        </w:rPr>
        <w:t xml:space="preserve">специализация </w:t>
      </w:r>
      <w:r w:rsidR="00764019" w:rsidRPr="00176270">
        <w:rPr>
          <w:sz w:val="28"/>
          <w:szCs w:val="28"/>
        </w:rPr>
        <w:t>– совокупность трудовых функций в рамках конкретной профессии или</w:t>
      </w:r>
      <w:r w:rsidR="00764019" w:rsidRPr="00176270">
        <w:rPr>
          <w:spacing w:val="1"/>
          <w:sz w:val="28"/>
          <w:szCs w:val="28"/>
        </w:rPr>
        <w:t xml:space="preserve"> </w:t>
      </w:r>
      <w:r w:rsidR="00764019" w:rsidRPr="00176270">
        <w:rPr>
          <w:sz w:val="28"/>
          <w:szCs w:val="28"/>
        </w:rPr>
        <w:t>специальности;</w:t>
      </w:r>
    </w:p>
    <w:p w:rsidR="00764019" w:rsidRPr="00176270" w:rsidRDefault="00176270" w:rsidP="00176270">
      <w:pPr>
        <w:pStyle w:val="a5"/>
        <w:kinsoku w:val="0"/>
        <w:overflowPunct w:val="0"/>
        <w:spacing w:before="0" w:line="275" w:lineRule="exact"/>
        <w:ind w:left="709" w:right="-7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764019" w:rsidRPr="00176270">
        <w:rPr>
          <w:b/>
          <w:bCs/>
          <w:sz w:val="28"/>
          <w:szCs w:val="28"/>
        </w:rPr>
        <w:t>квалификация</w:t>
      </w:r>
      <w:r w:rsidR="00764019" w:rsidRPr="00176270">
        <w:rPr>
          <w:b/>
          <w:bCs/>
          <w:spacing w:val="-2"/>
          <w:sz w:val="28"/>
          <w:szCs w:val="28"/>
        </w:rPr>
        <w:t xml:space="preserve"> </w:t>
      </w:r>
      <w:r w:rsidR="00764019" w:rsidRPr="00176270">
        <w:rPr>
          <w:sz w:val="28"/>
          <w:szCs w:val="28"/>
        </w:rPr>
        <w:t>—</w:t>
      </w:r>
      <w:r w:rsidR="00764019" w:rsidRPr="00176270">
        <w:rPr>
          <w:spacing w:val="-1"/>
          <w:sz w:val="28"/>
          <w:szCs w:val="28"/>
        </w:rPr>
        <w:t xml:space="preserve"> </w:t>
      </w:r>
      <w:r w:rsidR="00764019" w:rsidRPr="00176270">
        <w:rPr>
          <w:sz w:val="28"/>
          <w:szCs w:val="28"/>
        </w:rPr>
        <w:t>это</w:t>
      </w:r>
      <w:r w:rsidR="00764019" w:rsidRPr="00176270">
        <w:rPr>
          <w:spacing w:val="1"/>
          <w:sz w:val="28"/>
          <w:szCs w:val="28"/>
        </w:rPr>
        <w:t xml:space="preserve"> </w:t>
      </w:r>
      <w:r w:rsidR="00764019" w:rsidRPr="00176270">
        <w:rPr>
          <w:sz w:val="28"/>
          <w:szCs w:val="28"/>
        </w:rPr>
        <w:t>уровень овладения</w:t>
      </w:r>
      <w:r w:rsidR="00764019" w:rsidRPr="00176270">
        <w:rPr>
          <w:spacing w:val="59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работником</w:t>
      </w:r>
      <w:r w:rsidR="00764019" w:rsidRPr="00176270">
        <w:rPr>
          <w:spacing w:val="56"/>
          <w:sz w:val="28"/>
          <w:szCs w:val="28"/>
        </w:rPr>
        <w:t xml:space="preserve"> </w:t>
      </w:r>
      <w:r w:rsidR="00764019" w:rsidRPr="00176270">
        <w:rPr>
          <w:sz w:val="28"/>
          <w:szCs w:val="28"/>
        </w:rPr>
        <w:t>профессией;</w:t>
      </w:r>
    </w:p>
    <w:p w:rsidR="00764019" w:rsidRPr="00176270" w:rsidRDefault="00764019" w:rsidP="00176270">
      <w:pPr>
        <w:pStyle w:val="a3"/>
        <w:kinsoku w:val="0"/>
        <w:overflowPunct w:val="0"/>
        <w:spacing w:before="41"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 xml:space="preserve">- </w:t>
      </w:r>
      <w:r w:rsidRPr="00176270">
        <w:rPr>
          <w:b/>
          <w:bCs/>
          <w:sz w:val="28"/>
          <w:szCs w:val="28"/>
        </w:rPr>
        <w:t xml:space="preserve">компетенция – </w:t>
      </w:r>
      <w:r w:rsidRPr="00176270">
        <w:rPr>
          <w:sz w:val="28"/>
          <w:szCs w:val="28"/>
        </w:rPr>
        <w:t>это личностная способность специалиста решать определённый класс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задач.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Также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под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компетенцией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понимают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формально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описанные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требования к личностным, профессиональным и т. п. качествам сотрудников компании. 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данном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понимании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компетенция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используется</w:t>
      </w:r>
      <w:r w:rsidRPr="00176270">
        <w:rPr>
          <w:spacing w:val="4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оценке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персонала;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-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компетентность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-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общий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оценочный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термин,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характеризующий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меру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соответствия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знаний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умений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реальному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уровню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сложностей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выполняемых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задач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разрешаемых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проблем;</w:t>
      </w:r>
    </w:p>
    <w:p w:rsidR="00764019" w:rsidRPr="00176270" w:rsidRDefault="00764019" w:rsidP="00176270">
      <w:pPr>
        <w:pStyle w:val="a3"/>
        <w:kinsoku w:val="0"/>
        <w:overflowPunct w:val="0"/>
        <w:spacing w:before="1"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 xml:space="preserve">- </w:t>
      </w:r>
      <w:r w:rsidRPr="00176270">
        <w:rPr>
          <w:b/>
          <w:bCs/>
          <w:sz w:val="28"/>
          <w:szCs w:val="28"/>
        </w:rPr>
        <w:t xml:space="preserve">рынок труда </w:t>
      </w:r>
      <w:r w:rsidRPr="00176270">
        <w:rPr>
          <w:sz w:val="28"/>
          <w:szCs w:val="28"/>
        </w:rPr>
        <w:t>- это формирующийся спрос и предложения рабочей силы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 трудовых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услуг.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Через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рынок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труда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большинство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работающего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населения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получает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работу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доходы.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Рынок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труда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регулируется предложением</w:t>
      </w:r>
      <w:r w:rsidRPr="00176270">
        <w:rPr>
          <w:spacing w:val="58"/>
          <w:sz w:val="28"/>
          <w:szCs w:val="28"/>
        </w:rPr>
        <w:t xml:space="preserve"> </w:t>
      </w:r>
      <w:r w:rsidRPr="00176270">
        <w:rPr>
          <w:sz w:val="28"/>
          <w:szCs w:val="28"/>
        </w:rPr>
        <w:t>и спросом</w:t>
      </w:r>
      <w:r w:rsidRPr="00176270">
        <w:rPr>
          <w:spacing w:val="59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рабочей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силы.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3.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–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природа.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10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часов.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«человек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–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природа»: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агроном, биолог,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семеновод,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микробиолог, ветеринар, врач,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генетик, геодезист, геолог,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животновод, зоотехник, кинолог, медицинский лаборант, медсестра (медбрат), океанолог,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метеоролог, кондитер, повар, селекционер, провизор, фармацевт, физик, химик, флорист,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эколог.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Требования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людям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этих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профессий: наблюдательность,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способность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ориентироваться</w:t>
      </w:r>
      <w:r w:rsidRPr="00176270">
        <w:rPr>
          <w:spacing w:val="28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30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условиях</w:t>
      </w:r>
      <w:r w:rsidRPr="00176270">
        <w:rPr>
          <w:spacing w:val="28"/>
          <w:sz w:val="28"/>
          <w:szCs w:val="28"/>
        </w:rPr>
        <w:t xml:space="preserve"> </w:t>
      </w:r>
      <w:r w:rsidRPr="00176270">
        <w:rPr>
          <w:sz w:val="28"/>
          <w:szCs w:val="28"/>
        </w:rPr>
        <w:t>непредвиденности</w:t>
      </w:r>
      <w:r w:rsidRPr="00176270">
        <w:rPr>
          <w:spacing w:val="29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29"/>
          <w:sz w:val="28"/>
          <w:szCs w:val="28"/>
        </w:rPr>
        <w:t xml:space="preserve"> </w:t>
      </w:r>
      <w:r w:rsidRPr="00176270">
        <w:rPr>
          <w:sz w:val="28"/>
          <w:szCs w:val="28"/>
        </w:rPr>
        <w:t>отсрочки</w:t>
      </w:r>
      <w:r w:rsidRPr="00176270">
        <w:rPr>
          <w:spacing w:val="29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результатов,</w:t>
      </w:r>
      <w:r w:rsidRPr="00176270">
        <w:rPr>
          <w:spacing w:val="28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способность</w:t>
      </w:r>
      <w:r w:rsidR="009C77B6" w:rsidRP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изменять цель в зависимости от условий, выдержка и терпение в условиях недостаточного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комфорта.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этих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профессиях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чаще,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других,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требуются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такие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качества,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прогнозирование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отдаленных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результатов,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готовность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работать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неблагоприятных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погодных</w:t>
      </w:r>
      <w:r w:rsidRPr="00176270">
        <w:rPr>
          <w:spacing w:val="3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условиях, одному</w:t>
      </w:r>
      <w:r w:rsidRPr="00176270">
        <w:rPr>
          <w:spacing w:val="55"/>
          <w:sz w:val="28"/>
          <w:szCs w:val="28"/>
        </w:rPr>
        <w:t xml:space="preserve"> </w:t>
      </w:r>
      <w:r w:rsidRPr="00176270">
        <w:rPr>
          <w:sz w:val="28"/>
          <w:szCs w:val="28"/>
        </w:rPr>
        <w:t>или в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команде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из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нескольких</w:t>
      </w:r>
      <w:r w:rsidRPr="00176270">
        <w:rPr>
          <w:spacing w:val="2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человек.</w:t>
      </w:r>
    </w:p>
    <w:p w:rsidR="00764019" w:rsidRPr="00176270" w:rsidRDefault="00764019" w:rsidP="00176270">
      <w:pPr>
        <w:pStyle w:val="a3"/>
        <w:kinsoku w:val="0"/>
        <w:overflowPunct w:val="0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Требования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к уровню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образования,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требования</w:t>
      </w:r>
      <w:r w:rsidRPr="00176270">
        <w:rPr>
          <w:spacing w:val="-6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профессионалу,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условия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труда.</w:t>
      </w:r>
    </w:p>
    <w:p w:rsidR="00764019" w:rsidRPr="00176270" w:rsidRDefault="00764019" w:rsidP="00176270">
      <w:pPr>
        <w:pStyle w:val="a3"/>
        <w:kinsoku w:val="0"/>
        <w:overflowPunct w:val="0"/>
        <w:spacing w:before="43"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4.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–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техника.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10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часов.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самый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большой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профессий.</w:t>
      </w:r>
      <w:r w:rsidRPr="00176270">
        <w:rPr>
          <w:b/>
          <w:bCs/>
          <w:sz w:val="28"/>
          <w:szCs w:val="28"/>
        </w:rPr>
        <w:t>,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имеющих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дело с техническими объектами труда: слесарь-сборщик,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водитель, техник,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механик, техник-технолог общественного питания, инже</w:t>
      </w:r>
      <w:r w:rsidR="00176270">
        <w:rPr>
          <w:sz w:val="28"/>
          <w:szCs w:val="28"/>
        </w:rPr>
        <w:t>нер, изобретатель, автослесарь,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автомеханик,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бортинженер,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лётчик,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водитель,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lastRenderedPageBreak/>
        <w:t>машинист,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штурман,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логист,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военнослужащий,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гравер,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диспетчер,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логист,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маркшейдер,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медицинский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лабораторный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техник,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электрик,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монтажник,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плотник,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столяр,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пожарный,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программист,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веб-мастер,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прораб,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реставратор,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секретарь,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системный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администратор,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сотрудник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МЧС,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фрезеровщик,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фотограф, оператор,  швея, ювелир.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При обработке, преобразовании, перемещении или оценке технических объектов от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работника требуются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точность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действий. Так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технические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объекты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практически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всегда создаются самим человеком, в мире техники имеются широкие возможности для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технического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творчества.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Одновременно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творческим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подходом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делу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области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техники от человека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требуется высокая исполнительская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дисциплина.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Эти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 требуют от работника высокого уровня развития наглядно-образного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мышления,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пространственных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представлений,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технической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осведомленности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сообразительности,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ловкости.</w:t>
      </w:r>
    </w:p>
    <w:p w:rsidR="00764019" w:rsidRPr="00176270" w:rsidRDefault="00764019" w:rsidP="00176270">
      <w:pPr>
        <w:pStyle w:val="a3"/>
        <w:kinsoku w:val="0"/>
        <w:overflowPunct w:val="0"/>
        <w:spacing w:before="1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Уровни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образования,</w:t>
      </w:r>
      <w:r w:rsidRPr="00176270">
        <w:rPr>
          <w:spacing w:val="-6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требования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профессионалу,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условия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труда.</w:t>
      </w:r>
    </w:p>
    <w:p w:rsidR="00764019" w:rsidRPr="00176270" w:rsidRDefault="00764019" w:rsidP="00176270">
      <w:pPr>
        <w:pStyle w:val="a3"/>
        <w:kinsoku w:val="0"/>
        <w:overflowPunct w:val="0"/>
        <w:spacing w:before="76"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5.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-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знаковая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система.</w:t>
      </w:r>
      <w:r w:rsidRPr="00176270">
        <w:rPr>
          <w:b/>
          <w:bCs/>
          <w:spacing w:val="60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10</w:t>
      </w:r>
      <w:r w:rsidRPr="00176270">
        <w:rPr>
          <w:b/>
          <w:bCs/>
          <w:spacing w:val="60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часов.</w:t>
      </w:r>
      <w:r w:rsidRPr="00176270">
        <w:rPr>
          <w:b/>
          <w:bCs/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Характерной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чертой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 xml:space="preserve">профессий типа </w:t>
      </w:r>
      <w:r w:rsidRPr="00176270">
        <w:rPr>
          <w:b/>
          <w:bCs/>
          <w:sz w:val="28"/>
          <w:szCs w:val="28"/>
        </w:rPr>
        <w:t>«человек - знаковая система»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является работа с цифрами, расчетами,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базами данных,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формулами, текстами. Профессионально важные качества данного типа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профессий: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точность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аналитический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склад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ума,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внимательность,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логическое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мышление.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Для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успешной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деятельности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важно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иметь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интерес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различным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формулам,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таблицам,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картам,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схемам,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базам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данных.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имеющие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дело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языками,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условными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знаками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символами,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формулами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цифрами: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автослесарь,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автомеханик,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программист,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экономист,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редактор,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аналитик,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переводчик,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бухгалтер,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адвокат, андеррайтер, археолог, архивариус, архитектор, аудитор, библиотекарь, брокер,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маклер,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бухгалтер,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дипломат,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геодезист,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диспетчер,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журналист,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дизайнер,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лингвист,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филолог,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модельер,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налоговый инспектор,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нотариус,</w:t>
      </w:r>
      <w:r w:rsidRPr="00176270">
        <w:rPr>
          <w:spacing w:val="-3"/>
          <w:sz w:val="28"/>
          <w:szCs w:val="28"/>
        </w:rPr>
        <w:t xml:space="preserve"> </w:t>
      </w:r>
      <w:r w:rsidR="00736AD1" w:rsidRPr="00176270">
        <w:rPr>
          <w:sz w:val="28"/>
          <w:szCs w:val="28"/>
        </w:rPr>
        <w:t>риелтор</w:t>
      </w:r>
      <w:r w:rsidRPr="00176270">
        <w:rPr>
          <w:sz w:val="28"/>
          <w:szCs w:val="28"/>
        </w:rPr>
        <w:t>,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режиссер,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сценарист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т.д.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6.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-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художественный</w:t>
      </w:r>
      <w:r w:rsidRPr="00176270">
        <w:rPr>
          <w:b/>
          <w:bCs/>
          <w:spacing w:val="6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образ.</w:t>
      </w:r>
      <w:r w:rsidRPr="00176270">
        <w:rPr>
          <w:b/>
          <w:bCs/>
          <w:spacing w:val="6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10</w:t>
      </w:r>
      <w:r w:rsidRPr="00176270">
        <w:rPr>
          <w:b/>
          <w:bCs/>
          <w:spacing w:val="6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часов.</w:t>
      </w:r>
      <w:r w:rsidRPr="00176270">
        <w:rPr>
          <w:b/>
          <w:bCs/>
          <w:spacing w:val="6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«Человек</w:t>
      </w:r>
      <w:r w:rsidRPr="00176270">
        <w:rPr>
          <w:b/>
          <w:bCs/>
          <w:spacing w:val="6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-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художественный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 xml:space="preserve">образ» </w:t>
      </w:r>
      <w:r w:rsidRPr="00176270">
        <w:rPr>
          <w:sz w:val="28"/>
          <w:szCs w:val="28"/>
        </w:rPr>
        <w:t>–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которые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направлены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создание,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восстановление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модернизацию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различных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произведений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культуры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искусства.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типа: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реставратор,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художник,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архитектор,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дизайнер,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стилист,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режиссер,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фотограф.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Важными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качествами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для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представителей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этих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являются</w:t>
      </w:r>
      <w:r w:rsidRPr="00176270">
        <w:rPr>
          <w:spacing w:val="29"/>
          <w:sz w:val="28"/>
          <w:szCs w:val="28"/>
        </w:rPr>
        <w:t xml:space="preserve"> </w:t>
      </w:r>
      <w:r w:rsidRPr="00176270">
        <w:rPr>
          <w:sz w:val="28"/>
          <w:szCs w:val="28"/>
        </w:rPr>
        <w:t>креативность,</w:t>
      </w:r>
      <w:r w:rsidRPr="00176270">
        <w:rPr>
          <w:spacing w:val="58"/>
          <w:sz w:val="28"/>
          <w:szCs w:val="28"/>
        </w:rPr>
        <w:t xml:space="preserve"> </w:t>
      </w:r>
      <w:r w:rsidRPr="00176270">
        <w:rPr>
          <w:sz w:val="28"/>
          <w:szCs w:val="28"/>
        </w:rPr>
        <w:t>творческое</w:t>
      </w:r>
      <w:r w:rsidRPr="00176270">
        <w:rPr>
          <w:spacing w:val="52"/>
          <w:sz w:val="28"/>
          <w:szCs w:val="28"/>
        </w:rPr>
        <w:t xml:space="preserve"> </w:t>
      </w:r>
      <w:r w:rsidRPr="00176270">
        <w:rPr>
          <w:sz w:val="28"/>
          <w:szCs w:val="28"/>
        </w:rPr>
        <w:t>нестандартное</w:t>
      </w:r>
      <w:r w:rsidRPr="00176270">
        <w:rPr>
          <w:spacing w:val="31"/>
          <w:sz w:val="28"/>
          <w:szCs w:val="28"/>
        </w:rPr>
        <w:t xml:space="preserve"> </w:t>
      </w:r>
      <w:r w:rsidRPr="00176270">
        <w:rPr>
          <w:sz w:val="28"/>
          <w:szCs w:val="28"/>
        </w:rPr>
        <w:t>мышление,</w:t>
      </w:r>
      <w:r w:rsidRPr="00176270">
        <w:rPr>
          <w:spacing w:val="30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развитое</w:t>
      </w:r>
      <w:r w:rsidRPr="00176270">
        <w:rPr>
          <w:spacing w:val="56"/>
          <w:sz w:val="28"/>
          <w:szCs w:val="28"/>
        </w:rPr>
        <w:t xml:space="preserve"> </w:t>
      </w:r>
      <w:r w:rsidRPr="00176270">
        <w:rPr>
          <w:sz w:val="28"/>
          <w:szCs w:val="28"/>
        </w:rPr>
        <w:t>воображение.</w:t>
      </w:r>
    </w:p>
    <w:p w:rsidR="00764019" w:rsidRPr="00176270" w:rsidRDefault="00764019" w:rsidP="00176270">
      <w:pPr>
        <w:pStyle w:val="a3"/>
        <w:kinsoku w:val="0"/>
        <w:overflowPunct w:val="0"/>
        <w:spacing w:before="36"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Представители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этих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стремятся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найти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прекрасное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окружающей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действительности.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Такого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мир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интересует,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сфера,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которую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можно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преобразовать, внести красоту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удобство: дизайнер,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артист балета, композитор, модель,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 xml:space="preserve">модельер, промоутер, редактор, скульптор, </w:t>
      </w:r>
      <w:r w:rsidRPr="00176270">
        <w:rPr>
          <w:sz w:val="28"/>
          <w:szCs w:val="28"/>
        </w:rPr>
        <w:lastRenderedPageBreak/>
        <w:t>стилист, певец, парикмахер, журналист,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актер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театра и кино,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художник-декоратор, художник-реставратор, настройщик музыкальных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инструментов,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литературный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критик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т.д.</w:t>
      </w:r>
    </w:p>
    <w:p w:rsidR="00764019" w:rsidRPr="00176270" w:rsidRDefault="00764019" w:rsidP="00176270">
      <w:pPr>
        <w:pStyle w:val="a3"/>
        <w:kinsoku w:val="0"/>
        <w:overflowPunct w:val="0"/>
        <w:spacing w:before="72"/>
        <w:ind w:left="0" w:right="-7" w:firstLine="709"/>
        <w:rPr>
          <w:b/>
          <w:bCs/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</w:t>
      </w:r>
      <w:r w:rsidRPr="00176270">
        <w:rPr>
          <w:b/>
          <w:bCs/>
          <w:spacing w:val="-3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7.</w:t>
      </w:r>
      <w:r w:rsidRPr="00176270">
        <w:rPr>
          <w:b/>
          <w:bCs/>
          <w:spacing w:val="59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Человек –</w:t>
      </w:r>
      <w:r w:rsidRPr="00176270">
        <w:rPr>
          <w:b/>
          <w:bCs/>
          <w:spacing w:val="-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человек.</w:t>
      </w:r>
      <w:r w:rsidRPr="00176270">
        <w:rPr>
          <w:b/>
          <w:bCs/>
          <w:spacing w:val="-2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10</w:t>
      </w:r>
      <w:r w:rsidRPr="00176270">
        <w:rPr>
          <w:b/>
          <w:bCs/>
          <w:spacing w:val="-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часов.</w:t>
      </w:r>
    </w:p>
    <w:p w:rsidR="00764019" w:rsidRPr="00176270" w:rsidRDefault="00764019" w:rsidP="00176270">
      <w:pPr>
        <w:pStyle w:val="a3"/>
        <w:kinsoku w:val="0"/>
        <w:overflowPunct w:val="0"/>
        <w:spacing w:before="38"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Профессии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 xml:space="preserve">типа </w:t>
      </w:r>
      <w:r w:rsidRPr="00176270">
        <w:rPr>
          <w:b/>
          <w:bCs/>
          <w:sz w:val="28"/>
          <w:szCs w:val="28"/>
        </w:rPr>
        <w:t>«человек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-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 xml:space="preserve">человек» </w:t>
      </w:r>
      <w:r w:rsidRPr="00176270">
        <w:rPr>
          <w:sz w:val="28"/>
          <w:szCs w:val="28"/>
        </w:rPr>
        <w:t>-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профессии,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основное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направление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которых связано с общением между людьми и их взаимном влиянии. Например, тренер,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преподаватель,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учитель,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психолог,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доктор,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менеджер,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аудитор,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визажист,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маклер,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инспектор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ГИБДД,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менеджер,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продавец,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социальный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работник,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полицейский,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врач,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учитель, психолог, продавец, парикмахер и т.д Важным качеством в данных профессиях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является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только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желание,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умение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активного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взаимодействия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людьми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продуктивного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общения.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Важно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спецификой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подготовке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специалистов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являются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развитые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коммуникативные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навыки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хорошее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знание</w:t>
      </w:r>
      <w:r w:rsidRPr="00176270">
        <w:rPr>
          <w:spacing w:val="60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сферы. Областью интересов этих профессий являются социальные системы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сообщества,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группы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населения, люди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разного возраста:</w:t>
      </w:r>
    </w:p>
    <w:p w:rsidR="00764019" w:rsidRPr="00176270" w:rsidRDefault="00764019" w:rsidP="00176270">
      <w:pPr>
        <w:pStyle w:val="a3"/>
        <w:kinsoku w:val="0"/>
        <w:overflowPunct w:val="0"/>
        <w:spacing w:line="360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Уровни</w:t>
      </w:r>
      <w:r w:rsidRPr="00176270">
        <w:rPr>
          <w:spacing w:val="9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образования,</w:t>
      </w:r>
      <w:r w:rsidRPr="00176270">
        <w:rPr>
          <w:spacing w:val="88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требования</w:t>
      </w:r>
      <w:r w:rsidRPr="00176270">
        <w:rPr>
          <w:spacing w:val="90"/>
          <w:sz w:val="28"/>
          <w:szCs w:val="28"/>
        </w:rPr>
        <w:t xml:space="preserve"> </w:t>
      </w:r>
      <w:r w:rsidRPr="00176270">
        <w:rPr>
          <w:sz w:val="28"/>
          <w:szCs w:val="28"/>
        </w:rPr>
        <w:t>к</w:t>
      </w:r>
      <w:r w:rsidRPr="00176270">
        <w:rPr>
          <w:spacing w:val="92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профессионалу,</w:t>
      </w:r>
      <w:r w:rsidRPr="00176270">
        <w:rPr>
          <w:spacing w:val="95"/>
          <w:sz w:val="28"/>
          <w:szCs w:val="28"/>
        </w:rPr>
        <w:t xml:space="preserve"> </w:t>
      </w:r>
      <w:r w:rsidRPr="00176270">
        <w:rPr>
          <w:sz w:val="28"/>
          <w:szCs w:val="28"/>
        </w:rPr>
        <w:t>условия</w:t>
      </w:r>
      <w:r w:rsidRPr="00176270">
        <w:rPr>
          <w:spacing w:val="90"/>
          <w:sz w:val="28"/>
          <w:szCs w:val="28"/>
        </w:rPr>
        <w:t xml:space="preserve"> </w:t>
      </w:r>
      <w:r w:rsidR="0073258E" w:rsidRPr="00176270">
        <w:rPr>
          <w:sz w:val="28"/>
          <w:szCs w:val="28"/>
        </w:rPr>
        <w:t xml:space="preserve">труда </w:t>
      </w:r>
      <w:r w:rsidRPr="00176270">
        <w:rPr>
          <w:sz w:val="28"/>
          <w:szCs w:val="28"/>
        </w:rPr>
        <w:t>профессий</w:t>
      </w:r>
      <w:r w:rsidRPr="00176270">
        <w:rPr>
          <w:spacing w:val="92"/>
          <w:sz w:val="28"/>
          <w:szCs w:val="28"/>
        </w:rPr>
        <w:t xml:space="preserve"> </w:t>
      </w:r>
      <w:r w:rsidRPr="00176270">
        <w:rPr>
          <w:sz w:val="28"/>
          <w:szCs w:val="28"/>
        </w:rPr>
        <w:t>типа</w:t>
      </w:r>
      <w:r w:rsidR="0073258E" w:rsidRPr="00176270">
        <w:rPr>
          <w:sz w:val="28"/>
          <w:szCs w:val="28"/>
        </w:rPr>
        <w:t xml:space="preserve"> </w:t>
      </w:r>
      <w:r w:rsidRPr="00176270">
        <w:rPr>
          <w:sz w:val="28"/>
          <w:szCs w:val="28"/>
        </w:rPr>
        <w:t>«человек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-</w:t>
      </w:r>
      <w:r w:rsidRPr="00176270">
        <w:rPr>
          <w:spacing w:val="54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человек».</w:t>
      </w:r>
    </w:p>
    <w:p w:rsidR="00764019" w:rsidRPr="00176270" w:rsidRDefault="00764019" w:rsidP="00176270">
      <w:pPr>
        <w:pStyle w:val="a3"/>
        <w:kinsoku w:val="0"/>
        <w:overflowPunct w:val="0"/>
        <w:spacing w:before="43"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 8.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Погружение в профессию. 8 часов.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Посещение организаций населённого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пункта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(фельдшерско-акушерский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пункт,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дом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культуры,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сельская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библиотека,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животноводческая ферма, предприятия частных и индивидуальных предпринимателей 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т.д.).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Посещение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организаций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районного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центра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(центр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занятости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населения,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коммунальные службы, почта, мировой суд, Ростелеком, подразделение МЧС, ЦРБ, РЭС,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ХПП, предприятия частных и индивидуальных предпринимателей и т.д.).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Посещение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учебных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профессиональных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заведений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Дни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открытых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дверей.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Встреча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представителями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профессий.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Данную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работу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можно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организовать</w:t>
      </w:r>
      <w:r w:rsidRPr="00176270">
        <w:rPr>
          <w:spacing w:val="6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сотрудничестве с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Центром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занятости в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рамках акции</w:t>
      </w:r>
      <w:r w:rsidRPr="00176270">
        <w:rPr>
          <w:spacing w:val="2"/>
          <w:sz w:val="28"/>
          <w:szCs w:val="28"/>
        </w:rPr>
        <w:t xml:space="preserve"> </w:t>
      </w:r>
      <w:r w:rsidRPr="00176270">
        <w:rPr>
          <w:sz w:val="28"/>
          <w:szCs w:val="28"/>
        </w:rPr>
        <w:t>«Неделя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без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турникетов»</w:t>
      </w:r>
      <w:r w:rsidRPr="00176270">
        <w:rPr>
          <w:spacing w:val="50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т.п.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9.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Профессиональные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пробы.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4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часа.</w:t>
      </w:r>
      <w:r w:rsidRPr="00176270">
        <w:rPr>
          <w:b/>
          <w:bCs/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Участие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конкурсах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юных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профессионалов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World Skills Junior 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«Будущий учитель – учитель будущего», «Красота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спасёт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мир»,  творческие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конкурсы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т.д.</w:t>
      </w:r>
    </w:p>
    <w:p w:rsidR="00764019" w:rsidRPr="00176270" w:rsidRDefault="00764019" w:rsidP="00176270">
      <w:pPr>
        <w:pStyle w:val="a3"/>
        <w:kinsoku w:val="0"/>
        <w:overflowPunct w:val="0"/>
        <w:spacing w:line="274" w:lineRule="exact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>Раздел</w:t>
      </w:r>
      <w:r w:rsidRPr="00176270">
        <w:rPr>
          <w:b/>
          <w:bCs/>
          <w:spacing w:val="15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10.</w:t>
      </w:r>
      <w:r w:rsidRPr="00176270">
        <w:rPr>
          <w:b/>
          <w:bCs/>
          <w:spacing w:val="93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Самопрезентация.</w:t>
      </w:r>
      <w:r w:rsidRPr="00176270">
        <w:rPr>
          <w:b/>
          <w:bCs/>
          <w:spacing w:val="15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1</w:t>
      </w:r>
      <w:r w:rsidRPr="00176270">
        <w:rPr>
          <w:b/>
          <w:bCs/>
          <w:spacing w:val="15"/>
          <w:sz w:val="28"/>
          <w:szCs w:val="28"/>
        </w:rPr>
        <w:t xml:space="preserve"> </w:t>
      </w:r>
      <w:r w:rsidRPr="00176270">
        <w:rPr>
          <w:b/>
          <w:bCs/>
          <w:sz w:val="28"/>
          <w:szCs w:val="28"/>
        </w:rPr>
        <w:t>час.</w:t>
      </w:r>
      <w:r w:rsidRPr="00176270">
        <w:rPr>
          <w:b/>
          <w:bCs/>
          <w:spacing w:val="108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Правила</w:t>
      </w:r>
      <w:r w:rsidRPr="00176270">
        <w:rPr>
          <w:spacing w:val="8"/>
          <w:sz w:val="28"/>
          <w:szCs w:val="28"/>
        </w:rPr>
        <w:t xml:space="preserve"> </w:t>
      </w:r>
      <w:r w:rsidRPr="00176270">
        <w:rPr>
          <w:sz w:val="28"/>
          <w:szCs w:val="28"/>
        </w:rPr>
        <w:t>составления</w:t>
      </w:r>
      <w:r w:rsidRPr="00176270">
        <w:rPr>
          <w:spacing w:val="8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резюме.</w:t>
      </w:r>
      <w:r w:rsidRPr="00176270">
        <w:rPr>
          <w:spacing w:val="79"/>
          <w:sz w:val="28"/>
          <w:szCs w:val="28"/>
        </w:rPr>
        <w:t xml:space="preserve"> </w:t>
      </w:r>
      <w:r w:rsidRPr="00176270">
        <w:rPr>
          <w:sz w:val="28"/>
          <w:szCs w:val="28"/>
        </w:rPr>
        <w:t>Поиск</w:t>
      </w:r>
      <w:r w:rsidRPr="00176270">
        <w:rPr>
          <w:spacing w:val="9"/>
          <w:sz w:val="28"/>
          <w:szCs w:val="28"/>
        </w:rPr>
        <w:t xml:space="preserve"> </w:t>
      </w:r>
      <w:r w:rsidRPr="00176270">
        <w:rPr>
          <w:sz w:val="28"/>
          <w:szCs w:val="28"/>
        </w:rPr>
        <w:t>вакансий.</w:t>
      </w:r>
    </w:p>
    <w:p w:rsidR="00764019" w:rsidRPr="00176270" w:rsidRDefault="00764019" w:rsidP="00176270">
      <w:pPr>
        <w:pStyle w:val="a3"/>
        <w:kinsoku w:val="0"/>
        <w:overflowPunct w:val="0"/>
        <w:spacing w:before="43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Собеседование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работодателем.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Соискатель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–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работодатель.</w:t>
      </w:r>
    </w:p>
    <w:p w:rsidR="00764019" w:rsidRPr="00176270" w:rsidRDefault="00764019" w:rsidP="00176270">
      <w:pPr>
        <w:pStyle w:val="a3"/>
        <w:kinsoku w:val="0"/>
        <w:overflowPunct w:val="0"/>
        <w:spacing w:before="41" w:line="276" w:lineRule="auto"/>
        <w:ind w:left="0" w:right="-7" w:firstLine="709"/>
        <w:rPr>
          <w:sz w:val="28"/>
          <w:szCs w:val="28"/>
        </w:rPr>
      </w:pPr>
      <w:r w:rsidRPr="00176270">
        <w:rPr>
          <w:b/>
          <w:bCs/>
          <w:sz w:val="28"/>
          <w:szCs w:val="28"/>
        </w:rPr>
        <w:t xml:space="preserve">Резюме </w:t>
      </w:r>
      <w:r w:rsidRPr="00176270">
        <w:rPr>
          <w:sz w:val="28"/>
          <w:szCs w:val="28"/>
        </w:rPr>
        <w:t>-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это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описание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способностей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человека,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которые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делают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его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конкурентоспособным на рынке труда. Оно должно отображать три основных качества,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требуемых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сотрудника: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образованность,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продуктивность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неограниченность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способностей.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Резюме -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 xml:space="preserve">это официальный документ, </w:t>
      </w:r>
      <w:r w:rsidR="00176270" w:rsidRPr="00176270">
        <w:rPr>
          <w:sz w:val="28"/>
          <w:szCs w:val="28"/>
        </w:rPr>
        <w:t>правила</w:t>
      </w:r>
      <w:r w:rsidRPr="00176270">
        <w:rPr>
          <w:sz w:val="28"/>
          <w:szCs w:val="28"/>
        </w:rPr>
        <w:t xml:space="preserve"> написания которого регламентированы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руководством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по делопроизводству.</w:t>
      </w:r>
    </w:p>
    <w:p w:rsidR="00764019" w:rsidRPr="00176270" w:rsidRDefault="00764019" w:rsidP="00176270">
      <w:pPr>
        <w:pStyle w:val="a3"/>
        <w:kinsoku w:val="0"/>
        <w:overflowPunct w:val="0"/>
        <w:spacing w:line="276" w:lineRule="auto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lastRenderedPageBreak/>
        <w:t>Необходимо продумать несколько вариантов резюме - для отправления по почте (или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вручения лично), по факсу, в электронном виде по E-mail. Однако тексты должны быть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идентичными. Различаться может оформление - удачно подобранная фотография украсит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резюме,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но подумайте,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как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она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будет выглядеть, полученная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по факсу.</w:t>
      </w:r>
    </w:p>
    <w:p w:rsidR="00764019" w:rsidRPr="00176270" w:rsidRDefault="00764019" w:rsidP="00176270">
      <w:pPr>
        <w:pStyle w:val="a3"/>
        <w:kinsoku w:val="0"/>
        <w:overflowPunct w:val="0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Правила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составления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резюме: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438"/>
        </w:tabs>
        <w:kinsoku w:val="0"/>
        <w:overflowPunct w:val="0"/>
        <w:spacing w:before="42" w:line="276" w:lineRule="auto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объем</w:t>
      </w:r>
      <w:r w:rsidRPr="00176270">
        <w:rPr>
          <w:spacing w:val="15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резюме</w:t>
      </w:r>
      <w:r w:rsidRPr="00176270">
        <w:rPr>
          <w:spacing w:val="14"/>
          <w:sz w:val="28"/>
          <w:szCs w:val="28"/>
        </w:rPr>
        <w:t xml:space="preserve"> </w:t>
      </w:r>
      <w:r w:rsidRPr="00176270">
        <w:rPr>
          <w:sz w:val="28"/>
          <w:szCs w:val="28"/>
        </w:rPr>
        <w:t>не</w:t>
      </w:r>
      <w:r w:rsidRPr="00176270">
        <w:rPr>
          <w:spacing w:val="14"/>
          <w:sz w:val="28"/>
          <w:szCs w:val="28"/>
        </w:rPr>
        <w:t xml:space="preserve"> </w:t>
      </w:r>
      <w:r w:rsidRPr="00176270">
        <w:rPr>
          <w:sz w:val="28"/>
          <w:szCs w:val="28"/>
        </w:rPr>
        <w:t>может</w:t>
      </w:r>
      <w:r w:rsidRPr="00176270">
        <w:rPr>
          <w:spacing w:val="16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превышать</w:t>
      </w:r>
      <w:r w:rsidRPr="00176270">
        <w:rPr>
          <w:spacing w:val="16"/>
          <w:sz w:val="28"/>
          <w:szCs w:val="28"/>
        </w:rPr>
        <w:t xml:space="preserve"> </w:t>
      </w:r>
      <w:r w:rsidRPr="00176270">
        <w:rPr>
          <w:sz w:val="28"/>
          <w:szCs w:val="28"/>
        </w:rPr>
        <w:t>одной,</w:t>
      </w:r>
      <w:r w:rsidRPr="00176270">
        <w:rPr>
          <w:spacing w:val="15"/>
          <w:sz w:val="28"/>
          <w:szCs w:val="28"/>
        </w:rPr>
        <w:t xml:space="preserve"> </w:t>
      </w:r>
      <w:r w:rsidRPr="00176270">
        <w:rPr>
          <w:sz w:val="28"/>
          <w:szCs w:val="28"/>
        </w:rPr>
        <w:t>максимум</w:t>
      </w:r>
      <w:r w:rsidRPr="00176270">
        <w:rPr>
          <w:spacing w:val="15"/>
          <w:sz w:val="28"/>
          <w:szCs w:val="28"/>
        </w:rPr>
        <w:t xml:space="preserve"> </w:t>
      </w:r>
      <w:r w:rsidRPr="00176270">
        <w:rPr>
          <w:sz w:val="28"/>
          <w:szCs w:val="28"/>
        </w:rPr>
        <w:t>двух</w:t>
      </w:r>
      <w:r w:rsidRPr="00176270">
        <w:rPr>
          <w:spacing w:val="20"/>
          <w:sz w:val="28"/>
          <w:szCs w:val="28"/>
        </w:rPr>
        <w:t xml:space="preserve"> </w:t>
      </w:r>
      <w:r w:rsidRPr="00176270">
        <w:rPr>
          <w:sz w:val="28"/>
          <w:szCs w:val="28"/>
        </w:rPr>
        <w:t>страниц</w:t>
      </w:r>
      <w:r w:rsidRPr="00176270">
        <w:rPr>
          <w:spacing w:val="17"/>
          <w:sz w:val="28"/>
          <w:szCs w:val="28"/>
        </w:rPr>
        <w:t xml:space="preserve"> </w:t>
      </w:r>
      <w:r w:rsidRPr="00176270">
        <w:rPr>
          <w:sz w:val="28"/>
          <w:szCs w:val="28"/>
        </w:rPr>
        <w:t>формата</w:t>
      </w:r>
      <w:r w:rsidRPr="00176270">
        <w:rPr>
          <w:spacing w:val="14"/>
          <w:sz w:val="28"/>
          <w:szCs w:val="28"/>
        </w:rPr>
        <w:t xml:space="preserve"> </w:t>
      </w:r>
      <w:r w:rsidRPr="00176270">
        <w:rPr>
          <w:sz w:val="28"/>
          <w:szCs w:val="28"/>
        </w:rPr>
        <w:t>А</w:t>
      </w:r>
      <w:r w:rsidRPr="00176270">
        <w:rPr>
          <w:spacing w:val="15"/>
          <w:sz w:val="28"/>
          <w:szCs w:val="28"/>
        </w:rPr>
        <w:t xml:space="preserve"> </w:t>
      </w:r>
      <w:r w:rsidRPr="00176270">
        <w:rPr>
          <w:sz w:val="28"/>
          <w:szCs w:val="28"/>
        </w:rPr>
        <w:t>4,</w:t>
      </w:r>
      <w:r w:rsidRPr="00176270">
        <w:rPr>
          <w:spacing w:val="-57"/>
          <w:sz w:val="28"/>
          <w:szCs w:val="28"/>
        </w:rPr>
        <w:t xml:space="preserve"> </w:t>
      </w:r>
      <w:r w:rsidRPr="00176270">
        <w:rPr>
          <w:sz w:val="28"/>
          <w:szCs w:val="28"/>
        </w:rPr>
        <w:t>ключевая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информация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должна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находиться на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первой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странице;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61"/>
        </w:tabs>
        <w:kinsoku w:val="0"/>
        <w:overflowPunct w:val="0"/>
        <w:spacing w:before="0" w:line="275" w:lineRule="exact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на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всех листах,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кроме</w:t>
      </w:r>
      <w:r w:rsidRPr="00176270">
        <w:rPr>
          <w:spacing w:val="-6"/>
          <w:sz w:val="28"/>
          <w:szCs w:val="28"/>
        </w:rPr>
        <w:t xml:space="preserve"> </w:t>
      </w:r>
      <w:r w:rsidRPr="00176270">
        <w:rPr>
          <w:sz w:val="28"/>
          <w:szCs w:val="28"/>
        </w:rPr>
        <w:t>первого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печатается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номер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листа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указывается фамилия;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61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необходимо</w:t>
      </w:r>
      <w:r w:rsidRPr="00176270">
        <w:rPr>
          <w:spacing w:val="-5"/>
          <w:sz w:val="28"/>
          <w:szCs w:val="28"/>
        </w:rPr>
        <w:t xml:space="preserve"> </w:t>
      </w:r>
      <w:r w:rsidRPr="00176270">
        <w:rPr>
          <w:sz w:val="28"/>
          <w:szCs w:val="28"/>
        </w:rPr>
        <w:t>использовать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один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шрифт;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61"/>
        </w:tabs>
        <w:kinsoku w:val="0"/>
        <w:overflowPunct w:val="0"/>
        <w:spacing w:before="43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строгий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стиль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оформления;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61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каждый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раздел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резюме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должен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быть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отделен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от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предыдущего;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64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у</w:t>
      </w:r>
      <w:r w:rsidRPr="00176270">
        <w:rPr>
          <w:spacing w:val="-6"/>
          <w:sz w:val="28"/>
          <w:szCs w:val="28"/>
        </w:rPr>
        <w:t xml:space="preserve"> </w:t>
      </w:r>
      <w:r w:rsidRPr="00176270">
        <w:rPr>
          <w:sz w:val="28"/>
          <w:szCs w:val="28"/>
        </w:rPr>
        <w:t>резюме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с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ошибками</w:t>
      </w:r>
      <w:r w:rsidRPr="00176270">
        <w:rPr>
          <w:spacing w:val="1"/>
          <w:sz w:val="28"/>
          <w:szCs w:val="28"/>
        </w:rPr>
        <w:t xml:space="preserve"> </w:t>
      </w:r>
      <w:r w:rsidRPr="00176270">
        <w:rPr>
          <w:sz w:val="28"/>
          <w:szCs w:val="28"/>
        </w:rPr>
        <w:t>нет</w:t>
      </w:r>
      <w:r w:rsidRPr="00176270">
        <w:rPr>
          <w:spacing w:val="59"/>
          <w:sz w:val="28"/>
          <w:szCs w:val="28"/>
        </w:rPr>
        <w:t xml:space="preserve"> </w:t>
      </w:r>
      <w:r w:rsidRPr="00176270">
        <w:rPr>
          <w:sz w:val="28"/>
          <w:szCs w:val="28"/>
        </w:rPr>
        <w:t>шансов.</w:t>
      </w:r>
    </w:p>
    <w:p w:rsidR="00764019" w:rsidRPr="00176270" w:rsidRDefault="00764019" w:rsidP="00176270">
      <w:pPr>
        <w:pStyle w:val="a3"/>
        <w:kinsoku w:val="0"/>
        <w:overflowPunct w:val="0"/>
        <w:spacing w:before="67"/>
        <w:ind w:left="0" w:right="-7" w:firstLine="709"/>
        <w:rPr>
          <w:sz w:val="28"/>
          <w:szCs w:val="28"/>
        </w:rPr>
      </w:pPr>
      <w:r w:rsidRPr="00176270">
        <w:rPr>
          <w:sz w:val="28"/>
          <w:szCs w:val="28"/>
        </w:rPr>
        <w:t>Резюме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должно</w:t>
      </w:r>
      <w:r w:rsidRPr="00176270">
        <w:rPr>
          <w:spacing w:val="-2"/>
          <w:sz w:val="28"/>
          <w:szCs w:val="28"/>
        </w:rPr>
        <w:t xml:space="preserve"> </w:t>
      </w:r>
      <w:r w:rsidRPr="00176270">
        <w:rPr>
          <w:sz w:val="28"/>
          <w:szCs w:val="28"/>
        </w:rPr>
        <w:t>соответствовать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следующим</w:t>
      </w:r>
      <w:r w:rsidRPr="00176270">
        <w:rPr>
          <w:spacing w:val="-3"/>
          <w:sz w:val="28"/>
          <w:szCs w:val="28"/>
        </w:rPr>
        <w:t xml:space="preserve"> </w:t>
      </w:r>
      <w:r w:rsidRPr="00176270">
        <w:rPr>
          <w:sz w:val="28"/>
          <w:szCs w:val="28"/>
        </w:rPr>
        <w:t>критериям: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85"/>
        </w:tabs>
        <w:kinsoku w:val="0"/>
        <w:overflowPunct w:val="0"/>
        <w:spacing w:before="43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краткость;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85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конкретность;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85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целенаправленность;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85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активность;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85"/>
        </w:tabs>
        <w:kinsoku w:val="0"/>
        <w:overflowPunct w:val="0"/>
        <w:spacing w:before="43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точность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и ясность</w:t>
      </w:r>
      <w:r w:rsidRPr="00176270">
        <w:rPr>
          <w:spacing w:val="-4"/>
          <w:sz w:val="28"/>
          <w:szCs w:val="28"/>
        </w:rPr>
        <w:t xml:space="preserve"> </w:t>
      </w:r>
      <w:r w:rsidRPr="00176270">
        <w:rPr>
          <w:sz w:val="28"/>
          <w:szCs w:val="28"/>
        </w:rPr>
        <w:t>изложения</w:t>
      </w:r>
      <w:r w:rsidRPr="00176270">
        <w:rPr>
          <w:spacing w:val="-1"/>
          <w:sz w:val="28"/>
          <w:szCs w:val="28"/>
        </w:rPr>
        <w:t xml:space="preserve"> </w:t>
      </w:r>
      <w:r w:rsidRPr="00176270">
        <w:rPr>
          <w:sz w:val="28"/>
          <w:szCs w:val="28"/>
        </w:rPr>
        <w:t>мысли;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85"/>
        </w:tabs>
        <w:kinsoku w:val="0"/>
        <w:overflowPunct w:val="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избирательность;</w:t>
      </w:r>
    </w:p>
    <w:p w:rsidR="00764019" w:rsidRPr="00176270" w:rsidRDefault="00764019" w:rsidP="00176270">
      <w:pPr>
        <w:pStyle w:val="a5"/>
        <w:numPr>
          <w:ilvl w:val="0"/>
          <w:numId w:val="2"/>
        </w:numPr>
        <w:tabs>
          <w:tab w:val="left" w:pos="385"/>
        </w:tabs>
        <w:kinsoku w:val="0"/>
        <w:overflowPunct w:val="0"/>
        <w:spacing w:before="40"/>
        <w:ind w:left="0" w:right="-7" w:firstLine="709"/>
        <w:jc w:val="both"/>
        <w:rPr>
          <w:sz w:val="28"/>
          <w:szCs w:val="28"/>
        </w:rPr>
      </w:pPr>
      <w:r w:rsidRPr="00176270">
        <w:rPr>
          <w:sz w:val="28"/>
          <w:szCs w:val="28"/>
        </w:rPr>
        <w:t>грамотность.</w:t>
      </w:r>
    </w:p>
    <w:p w:rsidR="00764019" w:rsidRPr="006B78B9" w:rsidRDefault="00764019">
      <w:pPr>
        <w:pStyle w:val="a3"/>
        <w:kinsoku w:val="0"/>
        <w:overflowPunct w:val="0"/>
        <w:spacing w:before="46"/>
        <w:ind w:left="1279" w:right="1778"/>
        <w:jc w:val="center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t>Средства</w:t>
      </w:r>
      <w:r w:rsidRPr="006B78B9">
        <w:rPr>
          <w:b/>
          <w:bCs/>
          <w:spacing w:val="-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обучения</w:t>
      </w:r>
    </w:p>
    <w:p w:rsidR="00764019" w:rsidRPr="006B78B9" w:rsidRDefault="00764019">
      <w:pPr>
        <w:pStyle w:val="a3"/>
        <w:kinsoku w:val="0"/>
        <w:overflowPunct w:val="0"/>
        <w:spacing w:before="10"/>
        <w:ind w:left="0"/>
        <w:jc w:val="left"/>
        <w:rPr>
          <w:b/>
          <w:bCs/>
          <w:sz w:val="28"/>
          <w:szCs w:val="28"/>
        </w:rPr>
      </w:pPr>
    </w:p>
    <w:p w:rsidR="00764019" w:rsidRPr="006B78B9" w:rsidRDefault="00764019">
      <w:pPr>
        <w:pStyle w:val="a5"/>
        <w:numPr>
          <w:ilvl w:val="1"/>
          <w:numId w:val="4"/>
        </w:numPr>
        <w:tabs>
          <w:tab w:val="left" w:pos="942"/>
          <w:tab w:val="left" w:pos="3898"/>
        </w:tabs>
        <w:kinsoku w:val="0"/>
        <w:overflowPunct w:val="0"/>
        <w:spacing w:before="0"/>
        <w:ind w:hanging="361"/>
        <w:rPr>
          <w:sz w:val="28"/>
          <w:szCs w:val="28"/>
        </w:rPr>
      </w:pPr>
      <w:r w:rsidRPr="006B78B9">
        <w:rPr>
          <w:sz w:val="28"/>
          <w:szCs w:val="28"/>
        </w:rPr>
        <w:t>Атлас</w:t>
      </w:r>
      <w:r w:rsidRPr="006B78B9">
        <w:rPr>
          <w:spacing w:val="-3"/>
          <w:sz w:val="28"/>
          <w:szCs w:val="28"/>
        </w:rPr>
        <w:t xml:space="preserve"> </w:t>
      </w:r>
      <w:r w:rsidRPr="006B78B9">
        <w:rPr>
          <w:sz w:val="28"/>
          <w:szCs w:val="28"/>
        </w:rPr>
        <w:t>новых</w:t>
      </w:r>
      <w:r w:rsidRPr="006B78B9">
        <w:rPr>
          <w:spacing w:val="1"/>
          <w:sz w:val="28"/>
          <w:szCs w:val="28"/>
        </w:rPr>
        <w:t xml:space="preserve"> </w:t>
      </w:r>
      <w:r w:rsidRPr="006B78B9">
        <w:rPr>
          <w:sz w:val="28"/>
          <w:szCs w:val="28"/>
        </w:rPr>
        <w:t>профессий</w:t>
      </w:r>
      <w:r w:rsidRPr="006B78B9">
        <w:rPr>
          <w:sz w:val="28"/>
          <w:szCs w:val="28"/>
        </w:rPr>
        <w:tab/>
      </w:r>
      <w:hyperlink r:id="rId30" w:history="1">
        <w:r w:rsidRPr="006B78B9">
          <w:rPr>
            <w:sz w:val="28"/>
            <w:szCs w:val="28"/>
            <w:u w:val="single"/>
          </w:rPr>
          <w:t>http://atlas100.ru/about/</w:t>
        </w:r>
      </w:hyperlink>
    </w:p>
    <w:p w:rsidR="00764019" w:rsidRPr="006B78B9" w:rsidRDefault="00764019">
      <w:pPr>
        <w:pStyle w:val="a5"/>
        <w:numPr>
          <w:ilvl w:val="1"/>
          <w:numId w:val="4"/>
        </w:numPr>
        <w:tabs>
          <w:tab w:val="left" w:pos="942"/>
        </w:tabs>
        <w:kinsoku w:val="0"/>
        <w:overflowPunct w:val="0"/>
        <w:spacing w:before="34"/>
        <w:ind w:hanging="361"/>
        <w:rPr>
          <w:sz w:val="28"/>
          <w:szCs w:val="28"/>
        </w:rPr>
      </w:pPr>
      <w:r w:rsidRPr="006B78B9">
        <w:rPr>
          <w:sz w:val="28"/>
          <w:szCs w:val="28"/>
        </w:rPr>
        <w:t>Деловое</w:t>
      </w:r>
      <w:r w:rsidRPr="006B78B9">
        <w:rPr>
          <w:spacing w:val="-4"/>
          <w:sz w:val="28"/>
          <w:szCs w:val="28"/>
        </w:rPr>
        <w:t xml:space="preserve"> </w:t>
      </w:r>
      <w:r w:rsidRPr="006B78B9">
        <w:rPr>
          <w:sz w:val="28"/>
          <w:szCs w:val="28"/>
        </w:rPr>
        <w:t>общение</w:t>
      </w:r>
      <w:r w:rsidRPr="006B78B9">
        <w:rPr>
          <w:spacing w:val="-3"/>
          <w:sz w:val="28"/>
          <w:szCs w:val="28"/>
        </w:rPr>
        <w:t xml:space="preserve"> </w:t>
      </w:r>
      <w:hyperlink r:id="rId31" w:history="1">
        <w:r w:rsidRPr="006B78B9">
          <w:rPr>
            <w:sz w:val="28"/>
            <w:szCs w:val="28"/>
            <w:u w:val="single"/>
          </w:rPr>
          <w:t>http://bizlog.ru/eks/</w:t>
        </w:r>
      </w:hyperlink>
    </w:p>
    <w:p w:rsidR="00764019" w:rsidRPr="006B78B9" w:rsidRDefault="00764019">
      <w:pPr>
        <w:pStyle w:val="a5"/>
        <w:numPr>
          <w:ilvl w:val="1"/>
          <w:numId w:val="4"/>
        </w:numPr>
        <w:tabs>
          <w:tab w:val="left" w:pos="942"/>
        </w:tabs>
        <w:kinsoku w:val="0"/>
        <w:overflowPunct w:val="0"/>
        <w:spacing w:before="34"/>
        <w:ind w:hanging="361"/>
        <w:rPr>
          <w:sz w:val="28"/>
          <w:szCs w:val="28"/>
        </w:rPr>
      </w:pPr>
      <w:r w:rsidRPr="006B78B9">
        <w:rPr>
          <w:sz w:val="28"/>
          <w:szCs w:val="28"/>
        </w:rPr>
        <w:t>КонсультантПлюс</w:t>
      </w:r>
      <w:r w:rsidRPr="006B78B9">
        <w:rPr>
          <w:spacing w:val="-12"/>
          <w:sz w:val="28"/>
          <w:szCs w:val="28"/>
        </w:rPr>
        <w:t xml:space="preserve"> </w:t>
      </w:r>
      <w:hyperlink r:id="rId32" w:history="1">
        <w:r w:rsidRPr="006B78B9">
          <w:rPr>
            <w:sz w:val="28"/>
            <w:szCs w:val="28"/>
            <w:u w:val="single"/>
          </w:rPr>
          <w:t>http://consultant.ru/</w:t>
        </w:r>
      </w:hyperlink>
    </w:p>
    <w:p w:rsidR="00764019" w:rsidRPr="006B78B9" w:rsidRDefault="00764019">
      <w:pPr>
        <w:pStyle w:val="a5"/>
        <w:numPr>
          <w:ilvl w:val="1"/>
          <w:numId w:val="4"/>
        </w:numPr>
        <w:tabs>
          <w:tab w:val="left" w:pos="942"/>
        </w:tabs>
        <w:kinsoku w:val="0"/>
        <w:overflowPunct w:val="0"/>
        <w:spacing w:before="36"/>
        <w:ind w:hanging="361"/>
        <w:rPr>
          <w:sz w:val="28"/>
          <w:szCs w:val="28"/>
        </w:rPr>
      </w:pPr>
      <w:r w:rsidRPr="006B78B9">
        <w:rPr>
          <w:sz w:val="28"/>
          <w:szCs w:val="28"/>
        </w:rPr>
        <w:t>Поступи</w:t>
      </w:r>
      <w:r w:rsidRPr="006B78B9">
        <w:rPr>
          <w:spacing w:val="-5"/>
          <w:sz w:val="28"/>
          <w:szCs w:val="28"/>
        </w:rPr>
        <w:t xml:space="preserve"> </w:t>
      </w:r>
      <w:r w:rsidRPr="006B78B9">
        <w:rPr>
          <w:sz w:val="28"/>
          <w:szCs w:val="28"/>
        </w:rPr>
        <w:t>онлайн</w:t>
      </w:r>
      <w:r w:rsidRPr="006B78B9">
        <w:rPr>
          <w:spacing w:val="-4"/>
          <w:sz w:val="28"/>
          <w:szCs w:val="28"/>
        </w:rPr>
        <w:t xml:space="preserve"> </w:t>
      </w:r>
      <w:r w:rsidRPr="006B78B9">
        <w:rPr>
          <w:sz w:val="28"/>
          <w:szCs w:val="28"/>
          <w:u w:val="single"/>
        </w:rPr>
        <w:t>https://postupi.online/</w:t>
      </w:r>
    </w:p>
    <w:p w:rsidR="00764019" w:rsidRPr="006B78B9" w:rsidRDefault="00764019">
      <w:pPr>
        <w:pStyle w:val="a5"/>
        <w:numPr>
          <w:ilvl w:val="1"/>
          <w:numId w:val="4"/>
        </w:numPr>
        <w:tabs>
          <w:tab w:val="left" w:pos="942"/>
        </w:tabs>
        <w:kinsoku w:val="0"/>
        <w:overflowPunct w:val="0"/>
        <w:spacing w:before="33"/>
        <w:ind w:hanging="361"/>
        <w:rPr>
          <w:sz w:val="28"/>
          <w:szCs w:val="28"/>
        </w:rPr>
      </w:pPr>
      <w:r w:rsidRPr="006B78B9">
        <w:rPr>
          <w:sz w:val="28"/>
          <w:szCs w:val="28"/>
        </w:rPr>
        <w:t>Профориентационный</w:t>
      </w:r>
      <w:r w:rsidRPr="006B78B9">
        <w:rPr>
          <w:spacing w:val="-11"/>
          <w:sz w:val="28"/>
          <w:szCs w:val="28"/>
        </w:rPr>
        <w:t xml:space="preserve"> </w:t>
      </w:r>
      <w:r w:rsidRPr="006B78B9">
        <w:rPr>
          <w:sz w:val="28"/>
          <w:szCs w:val="28"/>
        </w:rPr>
        <w:t>тест</w:t>
      </w:r>
      <w:r w:rsidRPr="006B78B9">
        <w:rPr>
          <w:spacing w:val="-8"/>
          <w:sz w:val="28"/>
          <w:szCs w:val="28"/>
        </w:rPr>
        <w:t xml:space="preserve"> </w:t>
      </w:r>
      <w:r w:rsidRPr="006B78B9">
        <w:rPr>
          <w:sz w:val="28"/>
          <w:szCs w:val="28"/>
          <w:u w:val="single"/>
        </w:rPr>
        <w:t>https://testometrika.com/business/test-to-determine-career/</w:t>
      </w:r>
    </w:p>
    <w:p w:rsidR="00764019" w:rsidRPr="006B78B9" w:rsidRDefault="00764019">
      <w:pPr>
        <w:pStyle w:val="a3"/>
        <w:kinsoku w:val="0"/>
        <w:overflowPunct w:val="0"/>
        <w:spacing w:before="1"/>
        <w:ind w:left="0"/>
        <w:jc w:val="left"/>
        <w:rPr>
          <w:sz w:val="28"/>
          <w:szCs w:val="28"/>
        </w:rPr>
      </w:pPr>
    </w:p>
    <w:p w:rsidR="00736AD1" w:rsidRDefault="00736AD1">
      <w:pPr>
        <w:pStyle w:val="a3"/>
        <w:kinsoku w:val="0"/>
        <w:overflowPunct w:val="0"/>
        <w:spacing w:before="90" w:line="278" w:lineRule="auto"/>
        <w:ind w:left="1673" w:right="705" w:firstLine="6345"/>
        <w:jc w:val="left"/>
        <w:rPr>
          <w:b/>
          <w:bCs/>
          <w:sz w:val="28"/>
          <w:szCs w:val="28"/>
        </w:rPr>
      </w:pPr>
    </w:p>
    <w:p w:rsidR="00736AD1" w:rsidRDefault="00736AD1">
      <w:pPr>
        <w:pStyle w:val="a3"/>
        <w:kinsoku w:val="0"/>
        <w:overflowPunct w:val="0"/>
        <w:spacing w:before="90" w:line="278" w:lineRule="auto"/>
        <w:ind w:left="1673" w:right="705" w:firstLine="6345"/>
        <w:jc w:val="left"/>
        <w:rPr>
          <w:b/>
          <w:bCs/>
          <w:sz w:val="28"/>
          <w:szCs w:val="28"/>
        </w:rPr>
      </w:pPr>
    </w:p>
    <w:p w:rsidR="00736AD1" w:rsidRDefault="00736AD1">
      <w:pPr>
        <w:pStyle w:val="a3"/>
        <w:kinsoku w:val="0"/>
        <w:overflowPunct w:val="0"/>
        <w:spacing w:before="90" w:line="278" w:lineRule="auto"/>
        <w:ind w:left="1673" w:right="705" w:firstLine="6345"/>
        <w:jc w:val="left"/>
        <w:rPr>
          <w:b/>
          <w:bCs/>
          <w:sz w:val="28"/>
          <w:szCs w:val="28"/>
        </w:rPr>
      </w:pPr>
    </w:p>
    <w:p w:rsidR="00736AD1" w:rsidRDefault="00736AD1">
      <w:pPr>
        <w:pStyle w:val="a3"/>
        <w:kinsoku w:val="0"/>
        <w:overflowPunct w:val="0"/>
        <w:spacing w:before="90" w:line="278" w:lineRule="auto"/>
        <w:ind w:left="1673" w:right="705" w:firstLine="6345"/>
        <w:jc w:val="left"/>
        <w:rPr>
          <w:b/>
          <w:bCs/>
          <w:sz w:val="28"/>
          <w:szCs w:val="28"/>
        </w:rPr>
      </w:pPr>
    </w:p>
    <w:p w:rsidR="00736AD1" w:rsidRDefault="00736AD1">
      <w:pPr>
        <w:pStyle w:val="a3"/>
        <w:kinsoku w:val="0"/>
        <w:overflowPunct w:val="0"/>
        <w:spacing w:before="90" w:line="278" w:lineRule="auto"/>
        <w:ind w:left="1673" w:right="705" w:firstLine="6345"/>
        <w:jc w:val="left"/>
        <w:rPr>
          <w:b/>
          <w:bCs/>
          <w:sz w:val="28"/>
          <w:szCs w:val="28"/>
        </w:rPr>
      </w:pPr>
    </w:p>
    <w:p w:rsidR="00736AD1" w:rsidRDefault="00736AD1">
      <w:pPr>
        <w:pStyle w:val="a3"/>
        <w:kinsoku w:val="0"/>
        <w:overflowPunct w:val="0"/>
        <w:spacing w:before="90" w:line="278" w:lineRule="auto"/>
        <w:ind w:left="1673" w:right="705" w:firstLine="6345"/>
        <w:jc w:val="left"/>
        <w:rPr>
          <w:b/>
          <w:bCs/>
          <w:sz w:val="28"/>
          <w:szCs w:val="28"/>
        </w:rPr>
      </w:pPr>
    </w:p>
    <w:p w:rsidR="00736AD1" w:rsidRDefault="00736AD1">
      <w:pPr>
        <w:pStyle w:val="a3"/>
        <w:kinsoku w:val="0"/>
        <w:overflowPunct w:val="0"/>
        <w:spacing w:before="90" w:line="278" w:lineRule="auto"/>
        <w:ind w:left="1673" w:right="705" w:firstLine="6345"/>
        <w:jc w:val="left"/>
        <w:rPr>
          <w:b/>
          <w:bCs/>
          <w:sz w:val="28"/>
          <w:szCs w:val="28"/>
        </w:rPr>
      </w:pPr>
    </w:p>
    <w:p w:rsidR="00736AD1" w:rsidRDefault="00764019" w:rsidP="00736AD1">
      <w:pPr>
        <w:pStyle w:val="a3"/>
        <w:kinsoku w:val="0"/>
        <w:overflowPunct w:val="0"/>
        <w:spacing w:before="90" w:line="278" w:lineRule="auto"/>
        <w:ind w:left="1673" w:right="-7" w:firstLine="5982"/>
        <w:jc w:val="right"/>
        <w:rPr>
          <w:b/>
          <w:bCs/>
          <w:sz w:val="28"/>
          <w:szCs w:val="28"/>
        </w:rPr>
      </w:pPr>
      <w:r w:rsidRPr="006B78B9">
        <w:rPr>
          <w:b/>
          <w:bCs/>
          <w:sz w:val="28"/>
          <w:szCs w:val="28"/>
        </w:rPr>
        <w:lastRenderedPageBreak/>
        <w:t>Прило</w:t>
      </w:r>
      <w:r w:rsidR="00736AD1">
        <w:rPr>
          <w:b/>
          <w:bCs/>
          <w:sz w:val="28"/>
          <w:szCs w:val="28"/>
        </w:rPr>
        <w:t>ж</w:t>
      </w:r>
      <w:r w:rsidRPr="006B78B9">
        <w:rPr>
          <w:b/>
          <w:bCs/>
          <w:sz w:val="28"/>
          <w:szCs w:val="28"/>
        </w:rPr>
        <w:t>ение 1</w:t>
      </w:r>
    </w:p>
    <w:p w:rsidR="00764019" w:rsidRPr="006B78B9" w:rsidRDefault="00764019" w:rsidP="00736AD1">
      <w:pPr>
        <w:pStyle w:val="a3"/>
        <w:tabs>
          <w:tab w:val="left" w:pos="9632"/>
        </w:tabs>
        <w:kinsoku w:val="0"/>
        <w:overflowPunct w:val="0"/>
        <w:spacing w:before="90" w:line="278" w:lineRule="auto"/>
        <w:ind w:left="1673" w:right="-7" w:firstLine="1162"/>
        <w:jc w:val="right"/>
        <w:rPr>
          <w:b/>
          <w:bCs/>
          <w:sz w:val="28"/>
          <w:szCs w:val="28"/>
        </w:rPr>
      </w:pPr>
      <w:r w:rsidRPr="006B78B9">
        <w:rPr>
          <w:b/>
          <w:bCs/>
          <w:spacing w:val="-58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Критерии оценивания</w:t>
      </w:r>
      <w:r w:rsidRPr="006B78B9">
        <w:rPr>
          <w:b/>
          <w:bCs/>
          <w:spacing w:val="-3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мини-проекта</w:t>
      </w:r>
      <w:r w:rsidRPr="006B78B9">
        <w:rPr>
          <w:b/>
          <w:bCs/>
          <w:spacing w:val="-3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и</w:t>
      </w:r>
      <w:r w:rsidRPr="006B78B9">
        <w:rPr>
          <w:b/>
          <w:bCs/>
          <w:spacing w:val="1"/>
          <w:sz w:val="28"/>
          <w:szCs w:val="28"/>
        </w:rPr>
        <w:t xml:space="preserve"> </w:t>
      </w:r>
      <w:r w:rsidR="00736AD1">
        <w:rPr>
          <w:b/>
          <w:bCs/>
          <w:spacing w:val="1"/>
          <w:sz w:val="28"/>
          <w:szCs w:val="28"/>
        </w:rPr>
        <w:t xml:space="preserve"> </w:t>
      </w:r>
      <w:r w:rsidRPr="006B78B9">
        <w:rPr>
          <w:b/>
          <w:bCs/>
          <w:sz w:val="28"/>
          <w:szCs w:val="28"/>
        </w:rPr>
        <w:t>учебного исследования</w:t>
      </w:r>
    </w:p>
    <w:p w:rsidR="00764019" w:rsidRPr="006B78B9" w:rsidRDefault="00764019" w:rsidP="00736AD1">
      <w:pPr>
        <w:pStyle w:val="a3"/>
        <w:kinsoku w:val="0"/>
        <w:overflowPunct w:val="0"/>
        <w:spacing w:before="3"/>
        <w:ind w:left="0"/>
        <w:jc w:val="right"/>
        <w:rPr>
          <w:b/>
          <w:bCs/>
          <w:sz w:val="28"/>
          <w:szCs w:val="28"/>
        </w:rPr>
      </w:pPr>
    </w:p>
    <w:tbl>
      <w:tblPr>
        <w:tblW w:w="0" w:type="auto"/>
        <w:tblInd w:w="1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"/>
        <w:gridCol w:w="7798"/>
        <w:gridCol w:w="1594"/>
      </w:tblGrid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37"/>
              <w:ind w:left="45" w:right="208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№</w:t>
            </w:r>
            <w:r w:rsidRPr="006B78B9">
              <w:rPr>
                <w:spacing w:val="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п/п</w:t>
            </w:r>
          </w:p>
        </w:tc>
        <w:tc>
          <w:tcPr>
            <w:tcW w:w="7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176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Критерий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176"/>
              <w:ind w:left="44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Баллы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(0-3)</w:t>
            </w: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/>
        </w:trPr>
        <w:tc>
          <w:tcPr>
            <w:tcW w:w="100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97"/>
              <w:ind w:left="3295" w:right="3282"/>
              <w:jc w:val="center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Оценка</w:t>
            </w:r>
            <w:r w:rsidRPr="006B78B9">
              <w:rPr>
                <w:spacing w:val="-4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представленной</w:t>
            </w:r>
            <w:r w:rsidRPr="006B78B9">
              <w:rPr>
                <w:spacing w:val="-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работы</w:t>
            </w: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176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1.</w:t>
            </w:r>
          </w:p>
        </w:tc>
        <w:tc>
          <w:tcPr>
            <w:tcW w:w="7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37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Обоснование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выбора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темы.</w:t>
            </w:r>
          </w:p>
          <w:p w:rsidR="00764019" w:rsidRPr="006B78B9" w:rsidRDefault="00764019">
            <w:pPr>
              <w:pStyle w:val="TableParagraph"/>
              <w:kinsoku w:val="0"/>
              <w:overflowPunct w:val="0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Соответствие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содержания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теме,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целям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и</w:t>
            </w:r>
            <w:r w:rsidRPr="006B78B9">
              <w:rPr>
                <w:spacing w:val="-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задачам.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sz w:val="28"/>
                <w:szCs w:val="28"/>
              </w:rPr>
            </w:pP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8"/>
                <w:szCs w:val="28"/>
              </w:rPr>
            </w:pPr>
          </w:p>
          <w:p w:rsidR="00764019" w:rsidRPr="006B78B9" w:rsidRDefault="00764019">
            <w:pPr>
              <w:pStyle w:val="TableParagraph"/>
              <w:kinsoku w:val="0"/>
              <w:overflowPunct w:val="0"/>
              <w:spacing w:before="2"/>
              <w:ind w:left="0"/>
              <w:rPr>
                <w:b/>
                <w:bCs/>
                <w:sz w:val="28"/>
                <w:szCs w:val="28"/>
              </w:rPr>
            </w:pPr>
          </w:p>
          <w:p w:rsidR="00764019" w:rsidRPr="006B78B9" w:rsidRDefault="00764019">
            <w:pPr>
              <w:pStyle w:val="TableParagraph"/>
              <w:kinsoku w:val="0"/>
              <w:overflowPunct w:val="0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2.</w:t>
            </w:r>
          </w:p>
        </w:tc>
        <w:tc>
          <w:tcPr>
            <w:tcW w:w="7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37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Рефлексия.</w:t>
            </w:r>
          </w:p>
          <w:p w:rsidR="00764019" w:rsidRPr="006B78B9" w:rsidRDefault="00764019">
            <w:pPr>
              <w:pStyle w:val="TableParagraph"/>
              <w:kinsoku w:val="0"/>
              <w:overflowPunct w:val="0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Умение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найти ответ</w:t>
            </w:r>
            <w:r w:rsidRPr="006B78B9">
              <w:rPr>
                <w:spacing w:val="-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на</w:t>
            </w:r>
            <w:r w:rsidRPr="006B78B9">
              <w:rPr>
                <w:spacing w:val="-6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вопросы:</w:t>
            </w:r>
          </w:p>
          <w:p w:rsidR="00764019" w:rsidRPr="006B78B9" w:rsidRDefault="00764019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kinsoku w:val="0"/>
              <w:overflowPunct w:val="0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Для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чего?</w:t>
            </w:r>
          </w:p>
          <w:p w:rsidR="00764019" w:rsidRPr="006B78B9" w:rsidRDefault="00764019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kinsoku w:val="0"/>
              <w:overflowPunct w:val="0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Чему</w:t>
            </w:r>
            <w:r w:rsidRPr="006B78B9">
              <w:rPr>
                <w:spacing w:val="-7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научились?</w:t>
            </w:r>
            <w:r w:rsidRPr="006B78B9">
              <w:rPr>
                <w:spacing w:val="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(Что</w:t>
            </w:r>
            <w:r w:rsidRPr="006B78B9">
              <w:rPr>
                <w:spacing w:val="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узнали?)</w:t>
            </w:r>
          </w:p>
          <w:p w:rsidR="00764019" w:rsidRPr="006B78B9" w:rsidRDefault="00764019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kinsoku w:val="0"/>
              <w:overflowPunct w:val="0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Где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пригодится?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sz w:val="28"/>
                <w:szCs w:val="28"/>
              </w:rPr>
            </w:pP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/>
        </w:trPr>
        <w:tc>
          <w:tcPr>
            <w:tcW w:w="100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99"/>
              <w:ind w:left="3296" w:right="3282"/>
              <w:jc w:val="center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Оценка</w:t>
            </w:r>
            <w:r w:rsidRPr="006B78B9">
              <w:rPr>
                <w:spacing w:val="-4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выступления участников</w:t>
            </w: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97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3.</w:t>
            </w:r>
          </w:p>
        </w:tc>
        <w:tc>
          <w:tcPr>
            <w:tcW w:w="7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97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Качество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публичного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выступления,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владение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материалом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sz w:val="28"/>
                <w:szCs w:val="28"/>
              </w:rPr>
            </w:pP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2"/>
              <w:ind w:left="0"/>
              <w:rPr>
                <w:b/>
                <w:bCs/>
                <w:sz w:val="28"/>
                <w:szCs w:val="28"/>
              </w:rPr>
            </w:pPr>
          </w:p>
          <w:p w:rsidR="00764019" w:rsidRPr="006B78B9" w:rsidRDefault="00764019">
            <w:pPr>
              <w:pStyle w:val="TableParagraph"/>
              <w:kinsoku w:val="0"/>
              <w:overflowPunct w:val="0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4.</w:t>
            </w:r>
          </w:p>
        </w:tc>
        <w:tc>
          <w:tcPr>
            <w:tcW w:w="7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37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Качество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представления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продукта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проекта.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(Уровень</w:t>
            </w:r>
            <w:r w:rsidRPr="006B78B9">
              <w:rPr>
                <w:spacing w:val="-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организации</w:t>
            </w:r>
          </w:p>
          <w:p w:rsidR="00764019" w:rsidRPr="006B78B9" w:rsidRDefault="00764019">
            <w:pPr>
              <w:pStyle w:val="TableParagraph"/>
              <w:kinsoku w:val="0"/>
              <w:overflowPunct w:val="0"/>
              <w:ind w:left="45" w:right="661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и проведения презентации: устного сообщения, письменного отчёта,</w:t>
            </w:r>
            <w:r w:rsidRPr="006B78B9">
              <w:rPr>
                <w:spacing w:val="-58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другого</w:t>
            </w:r>
            <w:r w:rsidRPr="006B78B9">
              <w:rPr>
                <w:spacing w:val="-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продукта</w:t>
            </w:r>
            <w:r w:rsidRPr="006B78B9">
              <w:rPr>
                <w:spacing w:val="-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деятельности.)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sz w:val="28"/>
                <w:szCs w:val="28"/>
              </w:rPr>
            </w:pP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97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5.</w:t>
            </w:r>
          </w:p>
        </w:tc>
        <w:tc>
          <w:tcPr>
            <w:tcW w:w="7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97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Умение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вести</w:t>
            </w:r>
            <w:r w:rsidRPr="006B78B9">
              <w:rPr>
                <w:spacing w:val="-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дискуссию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sz w:val="28"/>
                <w:szCs w:val="28"/>
              </w:rPr>
            </w:pP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99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6.</w:t>
            </w:r>
          </w:p>
        </w:tc>
        <w:tc>
          <w:tcPr>
            <w:tcW w:w="7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99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Дополнительные</w:t>
            </w:r>
            <w:r w:rsidRPr="006B78B9">
              <w:rPr>
                <w:spacing w:val="-4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баллы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(творческий</w:t>
            </w:r>
            <w:r w:rsidRPr="006B78B9">
              <w:rPr>
                <w:spacing w:val="-1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подход,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новизна</w:t>
            </w:r>
            <w:r w:rsidRPr="006B78B9">
              <w:rPr>
                <w:spacing w:val="-3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решения</w:t>
            </w:r>
            <w:r w:rsidRPr="006B78B9">
              <w:rPr>
                <w:spacing w:val="-2"/>
                <w:sz w:val="28"/>
                <w:szCs w:val="28"/>
              </w:rPr>
              <w:t xml:space="preserve"> </w:t>
            </w:r>
            <w:r w:rsidRPr="006B78B9">
              <w:rPr>
                <w:sz w:val="28"/>
                <w:szCs w:val="28"/>
              </w:rPr>
              <w:t>проблемы)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sz w:val="28"/>
                <w:szCs w:val="28"/>
              </w:rPr>
            </w:pPr>
          </w:p>
        </w:tc>
      </w:tr>
      <w:tr w:rsidR="00764019" w:rsidRPr="006B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sz w:val="28"/>
                <w:szCs w:val="28"/>
              </w:rPr>
            </w:pPr>
          </w:p>
        </w:tc>
        <w:tc>
          <w:tcPr>
            <w:tcW w:w="7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spacing w:before="116"/>
              <w:ind w:left="45"/>
              <w:rPr>
                <w:sz w:val="28"/>
                <w:szCs w:val="28"/>
              </w:rPr>
            </w:pPr>
            <w:r w:rsidRPr="006B78B9">
              <w:rPr>
                <w:sz w:val="28"/>
                <w:szCs w:val="28"/>
              </w:rPr>
              <w:t>ИТОГО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4019" w:rsidRPr="006B78B9" w:rsidRDefault="00764019">
            <w:pPr>
              <w:pStyle w:val="TableParagraph"/>
              <w:kinsoku w:val="0"/>
              <w:overflowPunct w:val="0"/>
              <w:ind w:left="0"/>
              <w:rPr>
                <w:sz w:val="28"/>
                <w:szCs w:val="28"/>
              </w:rPr>
            </w:pPr>
          </w:p>
        </w:tc>
      </w:tr>
    </w:tbl>
    <w:p w:rsidR="00764019" w:rsidRPr="006B78B9" w:rsidRDefault="00764019">
      <w:pPr>
        <w:rPr>
          <w:sz w:val="28"/>
          <w:szCs w:val="28"/>
        </w:rPr>
      </w:pPr>
    </w:p>
    <w:sectPr w:rsidR="00764019" w:rsidRPr="006B78B9" w:rsidSect="0073258E">
      <w:pgSz w:w="11900" w:h="16840"/>
      <w:pgMar w:top="1134" w:right="1134" w:bottom="1134" w:left="1134" w:header="0" w:footer="9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FB4" w:rsidRDefault="00F12FB4">
      <w:r>
        <w:separator/>
      </w:r>
    </w:p>
  </w:endnote>
  <w:endnote w:type="continuationSeparator" w:id="0">
    <w:p w:rsidR="00F12FB4" w:rsidRDefault="00F12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019" w:rsidRDefault="00656408">
    <w:pPr>
      <w:pStyle w:val="a3"/>
      <w:kinsoku w:val="0"/>
      <w:overflowPunct w:val="0"/>
      <w:spacing w:line="14" w:lineRule="auto"/>
      <w:ind w:left="0"/>
      <w:jc w:val="left"/>
      <w:rPr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6841490</wp:posOffset>
              </wp:positionH>
              <wp:positionV relativeFrom="page">
                <wp:posOffset>9914890</wp:posOffset>
              </wp:positionV>
              <wp:extent cx="23177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7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4019" w:rsidRDefault="00764019">
                          <w:pPr>
                            <w:pStyle w:val="a3"/>
                            <w:kinsoku w:val="0"/>
                            <w:overflowPunct w:val="0"/>
                            <w:spacing w:line="245" w:lineRule="exact"/>
                            <w:ind w:left="60"/>
                            <w:jc w:val="left"/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56408">
                            <w:rPr>
                              <w:rFonts w:ascii="Calibri" w:hAnsi="Calibri" w:cs="Calibri"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ascii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8.7pt;margin-top:780.7pt;width:18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" o:allowincell="f" filled="f" stroked="f">
              <v:textbox inset="0,0,0,0">
                <w:txbxContent>
                  <w:p w:rsidR="00764019" w:rsidRDefault="00764019">
                    <w:pPr>
                      <w:pStyle w:val="a3"/>
                      <w:kinsoku w:val="0"/>
                      <w:overflowPunct w:val="0"/>
                      <w:spacing w:line="245" w:lineRule="exact"/>
                      <w:ind w:left="60"/>
                      <w:jc w:val="left"/>
                      <w:rPr>
                        <w:rFonts w:ascii="Calibri" w:hAnsi="Calibri" w:cs="Calibri"/>
                        <w:sz w:val="22"/>
                        <w:szCs w:val="22"/>
                      </w:rPr>
                    </w:pPr>
                    <w:r>
                      <w:rPr>
                        <w:rFonts w:ascii="Calibri" w:hAnsi="Calibri" w:cs="Calibri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Calibri" w:hAnsi="Calibri" w:cs="Calibri"/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rFonts w:ascii="Calibri" w:hAnsi="Calibri" w:cs="Calibri"/>
                        <w:sz w:val="22"/>
                        <w:szCs w:val="22"/>
                      </w:rPr>
                      <w:fldChar w:fldCharType="separate"/>
                    </w:r>
                    <w:r w:rsidR="00656408">
                      <w:rPr>
                        <w:rFonts w:ascii="Calibri" w:hAnsi="Calibri" w:cs="Calibri"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Calibri" w:hAnsi="Calibri" w:cs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FB4" w:rsidRDefault="00F12FB4">
      <w:r>
        <w:separator/>
      </w:r>
    </w:p>
  </w:footnote>
  <w:footnote w:type="continuationSeparator" w:id="0">
    <w:p w:rsidR="00F12FB4" w:rsidRDefault="00F12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221" w:hanging="154"/>
      </w:pPr>
      <w:rPr>
        <w:rFonts w:ascii="Times New Roman" w:hAnsi="Times New Roman"/>
        <w:b w:val="0"/>
        <w:i w:val="0"/>
        <w:w w:val="99"/>
        <w:sz w:val="24"/>
      </w:rPr>
    </w:lvl>
    <w:lvl w:ilvl="1">
      <w:numFmt w:val="bullet"/>
      <w:lvlText w:val="•"/>
      <w:lvlJc w:val="left"/>
      <w:pPr>
        <w:ind w:left="1228" w:hanging="154"/>
      </w:pPr>
    </w:lvl>
    <w:lvl w:ilvl="2">
      <w:numFmt w:val="bullet"/>
      <w:lvlText w:val="•"/>
      <w:lvlJc w:val="left"/>
      <w:pPr>
        <w:ind w:left="2236" w:hanging="154"/>
      </w:pPr>
    </w:lvl>
    <w:lvl w:ilvl="3">
      <w:numFmt w:val="bullet"/>
      <w:lvlText w:val="•"/>
      <w:lvlJc w:val="left"/>
      <w:pPr>
        <w:ind w:left="3244" w:hanging="154"/>
      </w:pPr>
    </w:lvl>
    <w:lvl w:ilvl="4">
      <w:numFmt w:val="bullet"/>
      <w:lvlText w:val="•"/>
      <w:lvlJc w:val="left"/>
      <w:pPr>
        <w:ind w:left="4252" w:hanging="154"/>
      </w:pPr>
    </w:lvl>
    <w:lvl w:ilvl="5">
      <w:numFmt w:val="bullet"/>
      <w:lvlText w:val="•"/>
      <w:lvlJc w:val="left"/>
      <w:pPr>
        <w:ind w:left="5260" w:hanging="154"/>
      </w:pPr>
    </w:lvl>
    <w:lvl w:ilvl="6">
      <w:numFmt w:val="bullet"/>
      <w:lvlText w:val="•"/>
      <w:lvlJc w:val="left"/>
      <w:pPr>
        <w:ind w:left="6268" w:hanging="154"/>
      </w:pPr>
    </w:lvl>
    <w:lvl w:ilvl="7">
      <w:numFmt w:val="bullet"/>
      <w:lvlText w:val="•"/>
      <w:lvlJc w:val="left"/>
      <w:pPr>
        <w:ind w:left="7276" w:hanging="154"/>
      </w:pPr>
    </w:lvl>
    <w:lvl w:ilvl="8">
      <w:numFmt w:val="bullet"/>
      <w:lvlText w:val="•"/>
      <w:lvlJc w:val="left"/>
      <w:pPr>
        <w:ind w:left="8284" w:hanging="154"/>
      </w:pPr>
    </w:lvl>
  </w:abstractNum>
  <w:abstractNum w:abstractNumId="1">
    <w:nsid w:val="00000403"/>
    <w:multiLevelType w:val="multilevel"/>
    <w:tmpl w:val="00000886"/>
    <w:lvl w:ilvl="0">
      <w:numFmt w:val="bullet"/>
      <w:lvlText w:val="–"/>
      <w:lvlJc w:val="left"/>
      <w:pPr>
        <w:ind w:left="221" w:hanging="204"/>
      </w:pPr>
      <w:rPr>
        <w:rFonts w:ascii="Times New Roman" w:hAnsi="Times New Roman"/>
        <w:b w:val="0"/>
        <w:i w:val="0"/>
        <w:w w:val="99"/>
        <w:sz w:val="24"/>
      </w:rPr>
    </w:lvl>
    <w:lvl w:ilvl="1">
      <w:numFmt w:val="bullet"/>
      <w:lvlText w:val="•"/>
      <w:lvlJc w:val="left"/>
      <w:pPr>
        <w:ind w:left="1228" w:hanging="204"/>
      </w:pPr>
    </w:lvl>
    <w:lvl w:ilvl="2">
      <w:numFmt w:val="bullet"/>
      <w:lvlText w:val="•"/>
      <w:lvlJc w:val="left"/>
      <w:pPr>
        <w:ind w:left="2236" w:hanging="204"/>
      </w:pPr>
    </w:lvl>
    <w:lvl w:ilvl="3">
      <w:numFmt w:val="bullet"/>
      <w:lvlText w:val="•"/>
      <w:lvlJc w:val="left"/>
      <w:pPr>
        <w:ind w:left="3244" w:hanging="204"/>
      </w:pPr>
    </w:lvl>
    <w:lvl w:ilvl="4">
      <w:numFmt w:val="bullet"/>
      <w:lvlText w:val="•"/>
      <w:lvlJc w:val="left"/>
      <w:pPr>
        <w:ind w:left="4252" w:hanging="204"/>
      </w:pPr>
    </w:lvl>
    <w:lvl w:ilvl="5">
      <w:numFmt w:val="bullet"/>
      <w:lvlText w:val="•"/>
      <w:lvlJc w:val="left"/>
      <w:pPr>
        <w:ind w:left="5260" w:hanging="204"/>
      </w:pPr>
    </w:lvl>
    <w:lvl w:ilvl="6">
      <w:numFmt w:val="bullet"/>
      <w:lvlText w:val="•"/>
      <w:lvlJc w:val="left"/>
      <w:pPr>
        <w:ind w:left="6268" w:hanging="204"/>
      </w:pPr>
    </w:lvl>
    <w:lvl w:ilvl="7">
      <w:numFmt w:val="bullet"/>
      <w:lvlText w:val="•"/>
      <w:lvlJc w:val="left"/>
      <w:pPr>
        <w:ind w:left="7276" w:hanging="204"/>
      </w:pPr>
    </w:lvl>
    <w:lvl w:ilvl="8">
      <w:numFmt w:val="bullet"/>
      <w:lvlText w:val="•"/>
      <w:lvlJc w:val="left"/>
      <w:pPr>
        <w:ind w:left="8284" w:hanging="204"/>
      </w:pPr>
    </w:lvl>
  </w:abstractNum>
  <w:abstractNum w:abstractNumId="2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461" w:hanging="240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4"/>
        <w:szCs w:val="24"/>
      </w:rPr>
    </w:lvl>
    <w:lvl w:ilvl="1">
      <w:start w:val="1"/>
      <w:numFmt w:val="decimal"/>
      <w:lvlText w:val="%2."/>
      <w:lvlJc w:val="left"/>
      <w:pPr>
        <w:ind w:left="941" w:hanging="360"/>
      </w:pPr>
      <w:rPr>
        <w:rFonts w:ascii="Calibri" w:hAnsi="Calibri" w:cs="Calibri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1980" w:hanging="360"/>
      </w:pPr>
    </w:lvl>
    <w:lvl w:ilvl="3">
      <w:numFmt w:val="bullet"/>
      <w:lvlText w:val="•"/>
      <w:lvlJc w:val="left"/>
      <w:pPr>
        <w:ind w:left="3020" w:hanging="360"/>
      </w:pPr>
    </w:lvl>
    <w:lvl w:ilvl="4">
      <w:numFmt w:val="bullet"/>
      <w:lvlText w:val="•"/>
      <w:lvlJc w:val="left"/>
      <w:pPr>
        <w:ind w:left="4060" w:hanging="360"/>
      </w:pPr>
    </w:lvl>
    <w:lvl w:ilvl="5">
      <w:numFmt w:val="bullet"/>
      <w:lvlText w:val="•"/>
      <w:lvlJc w:val="left"/>
      <w:pPr>
        <w:ind w:left="5100" w:hanging="360"/>
      </w:pPr>
    </w:lvl>
    <w:lvl w:ilvl="6">
      <w:numFmt w:val="bullet"/>
      <w:lvlText w:val="•"/>
      <w:lvlJc w:val="left"/>
      <w:pPr>
        <w:ind w:left="6140" w:hanging="360"/>
      </w:pPr>
    </w:lvl>
    <w:lvl w:ilvl="7">
      <w:numFmt w:val="bullet"/>
      <w:lvlText w:val="•"/>
      <w:lvlJc w:val="left"/>
      <w:pPr>
        <w:ind w:left="7180" w:hanging="360"/>
      </w:pPr>
    </w:lvl>
    <w:lvl w:ilvl="8">
      <w:numFmt w:val="bullet"/>
      <w:lvlText w:val="•"/>
      <w:lvlJc w:val="left"/>
      <w:pPr>
        <w:ind w:left="8220" w:hanging="360"/>
      </w:pPr>
    </w:lvl>
  </w:abstractNum>
  <w:abstractNum w:abstractNumId="3">
    <w:nsid w:val="00000405"/>
    <w:multiLevelType w:val="multilevel"/>
    <w:tmpl w:val="00000888"/>
    <w:lvl w:ilvl="0">
      <w:numFmt w:val="bullet"/>
      <w:lvlText w:val="-"/>
      <w:lvlJc w:val="left"/>
      <w:pPr>
        <w:ind w:left="221" w:hanging="159"/>
      </w:pPr>
      <w:rPr>
        <w:rFonts w:ascii="Times New Roman" w:hAnsi="Times New Roman"/>
        <w:b/>
        <w:i w:val="0"/>
        <w:w w:val="99"/>
        <w:sz w:val="24"/>
      </w:rPr>
    </w:lvl>
    <w:lvl w:ilvl="1">
      <w:numFmt w:val="bullet"/>
      <w:lvlText w:val="•"/>
      <w:lvlJc w:val="left"/>
      <w:pPr>
        <w:ind w:left="1228" w:hanging="159"/>
      </w:pPr>
    </w:lvl>
    <w:lvl w:ilvl="2">
      <w:numFmt w:val="bullet"/>
      <w:lvlText w:val="•"/>
      <w:lvlJc w:val="left"/>
      <w:pPr>
        <w:ind w:left="2236" w:hanging="159"/>
      </w:pPr>
    </w:lvl>
    <w:lvl w:ilvl="3">
      <w:numFmt w:val="bullet"/>
      <w:lvlText w:val="•"/>
      <w:lvlJc w:val="left"/>
      <w:pPr>
        <w:ind w:left="3244" w:hanging="159"/>
      </w:pPr>
    </w:lvl>
    <w:lvl w:ilvl="4">
      <w:numFmt w:val="bullet"/>
      <w:lvlText w:val="•"/>
      <w:lvlJc w:val="left"/>
      <w:pPr>
        <w:ind w:left="4252" w:hanging="159"/>
      </w:pPr>
    </w:lvl>
    <w:lvl w:ilvl="5">
      <w:numFmt w:val="bullet"/>
      <w:lvlText w:val="•"/>
      <w:lvlJc w:val="left"/>
      <w:pPr>
        <w:ind w:left="5260" w:hanging="159"/>
      </w:pPr>
    </w:lvl>
    <w:lvl w:ilvl="6">
      <w:numFmt w:val="bullet"/>
      <w:lvlText w:val="•"/>
      <w:lvlJc w:val="left"/>
      <w:pPr>
        <w:ind w:left="6268" w:hanging="159"/>
      </w:pPr>
    </w:lvl>
    <w:lvl w:ilvl="7">
      <w:numFmt w:val="bullet"/>
      <w:lvlText w:val="•"/>
      <w:lvlJc w:val="left"/>
      <w:pPr>
        <w:ind w:left="7276" w:hanging="159"/>
      </w:pPr>
    </w:lvl>
    <w:lvl w:ilvl="8">
      <w:numFmt w:val="bullet"/>
      <w:lvlText w:val="•"/>
      <w:lvlJc w:val="left"/>
      <w:pPr>
        <w:ind w:left="8284" w:hanging="159"/>
      </w:pPr>
    </w:lvl>
  </w:abstractNum>
  <w:abstractNum w:abstractNumId="4">
    <w:nsid w:val="00000406"/>
    <w:multiLevelType w:val="multilevel"/>
    <w:tmpl w:val="00000889"/>
    <w:lvl w:ilvl="0">
      <w:numFmt w:val="bullet"/>
      <w:lvlText w:val="-"/>
      <w:lvlJc w:val="left"/>
      <w:pPr>
        <w:ind w:left="221" w:hanging="216"/>
      </w:pPr>
      <w:rPr>
        <w:rFonts w:ascii="Times New Roman" w:hAnsi="Times New Roman"/>
        <w:b w:val="0"/>
        <w:i w:val="0"/>
        <w:w w:val="99"/>
        <w:sz w:val="24"/>
      </w:rPr>
    </w:lvl>
    <w:lvl w:ilvl="1">
      <w:numFmt w:val="bullet"/>
      <w:lvlText w:val="•"/>
      <w:lvlJc w:val="left"/>
      <w:pPr>
        <w:ind w:left="1228" w:hanging="216"/>
      </w:pPr>
    </w:lvl>
    <w:lvl w:ilvl="2">
      <w:numFmt w:val="bullet"/>
      <w:lvlText w:val="•"/>
      <w:lvlJc w:val="left"/>
      <w:pPr>
        <w:ind w:left="2236" w:hanging="216"/>
      </w:pPr>
    </w:lvl>
    <w:lvl w:ilvl="3">
      <w:numFmt w:val="bullet"/>
      <w:lvlText w:val="•"/>
      <w:lvlJc w:val="left"/>
      <w:pPr>
        <w:ind w:left="3244" w:hanging="216"/>
      </w:pPr>
    </w:lvl>
    <w:lvl w:ilvl="4">
      <w:numFmt w:val="bullet"/>
      <w:lvlText w:val="•"/>
      <w:lvlJc w:val="left"/>
      <w:pPr>
        <w:ind w:left="4252" w:hanging="216"/>
      </w:pPr>
    </w:lvl>
    <w:lvl w:ilvl="5">
      <w:numFmt w:val="bullet"/>
      <w:lvlText w:val="•"/>
      <w:lvlJc w:val="left"/>
      <w:pPr>
        <w:ind w:left="5260" w:hanging="216"/>
      </w:pPr>
    </w:lvl>
    <w:lvl w:ilvl="6">
      <w:numFmt w:val="bullet"/>
      <w:lvlText w:val="•"/>
      <w:lvlJc w:val="left"/>
      <w:pPr>
        <w:ind w:left="6268" w:hanging="216"/>
      </w:pPr>
    </w:lvl>
    <w:lvl w:ilvl="7">
      <w:numFmt w:val="bullet"/>
      <w:lvlText w:val="•"/>
      <w:lvlJc w:val="left"/>
      <w:pPr>
        <w:ind w:left="7276" w:hanging="216"/>
      </w:pPr>
    </w:lvl>
    <w:lvl w:ilvl="8">
      <w:numFmt w:val="bullet"/>
      <w:lvlText w:val="•"/>
      <w:lvlJc w:val="left"/>
      <w:pPr>
        <w:ind w:left="8284" w:hanging="216"/>
      </w:pPr>
    </w:lvl>
  </w:abstractNum>
  <w:abstractNum w:abstractNumId="5">
    <w:nsid w:val="00000407"/>
    <w:multiLevelType w:val="multilevel"/>
    <w:tmpl w:val="0000088A"/>
    <w:lvl w:ilvl="0">
      <w:start w:val="1"/>
      <w:numFmt w:val="decimal"/>
      <w:lvlText w:val="%1)"/>
      <w:lvlJc w:val="left"/>
      <w:pPr>
        <w:ind w:left="304" w:hanging="260"/>
      </w:pPr>
      <w:rPr>
        <w:rFonts w:ascii="Times New Roman" w:hAnsi="Times New Roman" w:cs="Times New Roman"/>
        <w:b w:val="0"/>
        <w:bCs w:val="0"/>
        <w:i w:val="0"/>
        <w:i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048" w:hanging="260"/>
      </w:pPr>
    </w:lvl>
    <w:lvl w:ilvl="2">
      <w:numFmt w:val="bullet"/>
      <w:lvlText w:val="•"/>
      <w:lvlJc w:val="left"/>
      <w:pPr>
        <w:ind w:left="1796" w:hanging="260"/>
      </w:pPr>
    </w:lvl>
    <w:lvl w:ilvl="3">
      <w:numFmt w:val="bullet"/>
      <w:lvlText w:val="•"/>
      <w:lvlJc w:val="left"/>
      <w:pPr>
        <w:ind w:left="2544" w:hanging="260"/>
      </w:pPr>
    </w:lvl>
    <w:lvl w:ilvl="4">
      <w:numFmt w:val="bullet"/>
      <w:lvlText w:val="•"/>
      <w:lvlJc w:val="left"/>
      <w:pPr>
        <w:ind w:left="3293" w:hanging="260"/>
      </w:pPr>
    </w:lvl>
    <w:lvl w:ilvl="5">
      <w:numFmt w:val="bullet"/>
      <w:lvlText w:val="•"/>
      <w:lvlJc w:val="left"/>
      <w:pPr>
        <w:ind w:left="4041" w:hanging="260"/>
      </w:pPr>
    </w:lvl>
    <w:lvl w:ilvl="6">
      <w:numFmt w:val="bullet"/>
      <w:lvlText w:val="•"/>
      <w:lvlJc w:val="left"/>
      <w:pPr>
        <w:ind w:left="4789" w:hanging="260"/>
      </w:pPr>
    </w:lvl>
    <w:lvl w:ilvl="7">
      <w:numFmt w:val="bullet"/>
      <w:lvlText w:val="•"/>
      <w:lvlJc w:val="left"/>
      <w:pPr>
        <w:ind w:left="5538" w:hanging="260"/>
      </w:pPr>
    </w:lvl>
    <w:lvl w:ilvl="8">
      <w:numFmt w:val="bullet"/>
      <w:lvlText w:val="•"/>
      <w:lvlJc w:val="left"/>
      <w:pPr>
        <w:ind w:left="6286" w:hanging="260"/>
      </w:pPr>
    </w:lvl>
  </w:abstractNum>
  <w:abstractNum w:abstractNumId="6">
    <w:nsid w:val="1FA4109D"/>
    <w:multiLevelType w:val="hybridMultilevel"/>
    <w:tmpl w:val="1F22BCEA"/>
    <w:lvl w:ilvl="0" w:tplc="314480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43EAD"/>
    <w:multiLevelType w:val="hybridMultilevel"/>
    <w:tmpl w:val="63985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3614DF"/>
    <w:multiLevelType w:val="multilevel"/>
    <w:tmpl w:val="DA3A684C"/>
    <w:lvl w:ilvl="0">
      <w:start w:val="1"/>
      <w:numFmt w:val="bullet"/>
      <w:lvlText w:val=""/>
      <w:lvlJc w:val="left"/>
      <w:pPr>
        <w:ind w:left="221" w:hanging="154"/>
      </w:pPr>
      <w:rPr>
        <w:rFonts w:ascii="Symbol" w:hAnsi="Symbol" w:hint="default"/>
        <w:b w:val="0"/>
        <w:i w:val="0"/>
        <w:w w:val="99"/>
        <w:sz w:val="24"/>
      </w:rPr>
    </w:lvl>
    <w:lvl w:ilvl="1">
      <w:numFmt w:val="bullet"/>
      <w:lvlText w:val="•"/>
      <w:lvlJc w:val="left"/>
      <w:pPr>
        <w:ind w:left="1228" w:hanging="154"/>
      </w:pPr>
    </w:lvl>
    <w:lvl w:ilvl="2">
      <w:numFmt w:val="bullet"/>
      <w:lvlText w:val="•"/>
      <w:lvlJc w:val="left"/>
      <w:pPr>
        <w:ind w:left="2236" w:hanging="154"/>
      </w:pPr>
    </w:lvl>
    <w:lvl w:ilvl="3">
      <w:numFmt w:val="bullet"/>
      <w:lvlText w:val="•"/>
      <w:lvlJc w:val="left"/>
      <w:pPr>
        <w:ind w:left="3244" w:hanging="154"/>
      </w:pPr>
    </w:lvl>
    <w:lvl w:ilvl="4">
      <w:numFmt w:val="bullet"/>
      <w:lvlText w:val="•"/>
      <w:lvlJc w:val="left"/>
      <w:pPr>
        <w:ind w:left="4252" w:hanging="154"/>
      </w:pPr>
    </w:lvl>
    <w:lvl w:ilvl="5">
      <w:numFmt w:val="bullet"/>
      <w:lvlText w:val="•"/>
      <w:lvlJc w:val="left"/>
      <w:pPr>
        <w:ind w:left="5260" w:hanging="154"/>
      </w:pPr>
    </w:lvl>
    <w:lvl w:ilvl="6">
      <w:numFmt w:val="bullet"/>
      <w:lvlText w:val="•"/>
      <w:lvlJc w:val="left"/>
      <w:pPr>
        <w:ind w:left="6268" w:hanging="154"/>
      </w:pPr>
    </w:lvl>
    <w:lvl w:ilvl="7">
      <w:numFmt w:val="bullet"/>
      <w:lvlText w:val="•"/>
      <w:lvlJc w:val="left"/>
      <w:pPr>
        <w:ind w:left="7276" w:hanging="154"/>
      </w:pPr>
    </w:lvl>
    <w:lvl w:ilvl="8">
      <w:numFmt w:val="bullet"/>
      <w:lvlText w:val="•"/>
      <w:lvlJc w:val="left"/>
      <w:pPr>
        <w:ind w:left="8284" w:hanging="154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31B"/>
    <w:rsid w:val="00176270"/>
    <w:rsid w:val="002255DE"/>
    <w:rsid w:val="00426B00"/>
    <w:rsid w:val="0054031B"/>
    <w:rsid w:val="0058143E"/>
    <w:rsid w:val="00656408"/>
    <w:rsid w:val="006B78B9"/>
    <w:rsid w:val="0073258E"/>
    <w:rsid w:val="00736AD1"/>
    <w:rsid w:val="00764019"/>
    <w:rsid w:val="009C77B6"/>
    <w:rsid w:val="00B03B8F"/>
    <w:rsid w:val="00D3375F"/>
    <w:rsid w:val="00F1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1"/>
    <w:qFormat/>
    <w:pPr>
      <w:ind w:left="221"/>
      <w:outlineLvl w:val="0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1"/>
    <w:qFormat/>
    <w:pPr>
      <w:ind w:left="221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pPr>
      <w:spacing w:before="41"/>
      <w:ind w:left="360" w:hanging="140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ind w:left="107"/>
    </w:pPr>
    <w:rPr>
      <w:sz w:val="24"/>
      <w:szCs w:val="24"/>
    </w:rPr>
  </w:style>
  <w:style w:type="character" w:styleId="a6">
    <w:name w:val="Hyperlink"/>
    <w:basedOn w:val="a0"/>
    <w:uiPriority w:val="99"/>
    <w:unhideWhenUsed/>
    <w:rsid w:val="0058143E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1"/>
    <w:qFormat/>
    <w:pPr>
      <w:ind w:left="221"/>
      <w:outlineLvl w:val="0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1"/>
    <w:qFormat/>
    <w:pPr>
      <w:ind w:left="221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pPr>
      <w:spacing w:before="41"/>
      <w:ind w:left="360" w:hanging="140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ind w:left="107"/>
    </w:pPr>
    <w:rPr>
      <w:sz w:val="24"/>
      <w:szCs w:val="24"/>
    </w:rPr>
  </w:style>
  <w:style w:type="character" w:styleId="a6">
    <w:name w:val="Hyperlink"/>
    <w:basedOn w:val="a0"/>
    <w:uiPriority w:val="99"/>
    <w:unhideWhenUsed/>
    <w:rsid w:val="0058143E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zlog.ru/eks/" TargetMode="External"/><Relationship Id="rId13" Type="http://schemas.openxmlformats.org/officeDocument/2006/relationships/hyperlink" Target="http://consultant.ru/).%20" TargetMode="External"/><Relationship Id="rId18" Type="http://schemas.openxmlformats.org/officeDocument/2006/relationships/footer" Target="footer1.xml"/><Relationship Id="rId26" Type="http://schemas.openxmlformats.org/officeDocument/2006/relationships/hyperlink" Target="http://consultant.ru/)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bizlog.ru/eks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bizlog.ru/eks/" TargetMode="External"/><Relationship Id="rId17" Type="http://schemas.openxmlformats.org/officeDocument/2006/relationships/hyperlink" Target="http://consultant.ru/)" TargetMode="External"/><Relationship Id="rId25" Type="http://schemas.openxmlformats.org/officeDocument/2006/relationships/hyperlink" Target="http://bizlog.ru/eks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bizlog.ru/eks/" TargetMode="External"/><Relationship Id="rId20" Type="http://schemas.openxmlformats.org/officeDocument/2006/relationships/hyperlink" Target="http://consultant.ru/)" TargetMode="External"/><Relationship Id="rId29" Type="http://schemas.openxmlformats.org/officeDocument/2006/relationships/hyperlink" Target="http://atlas100.ru/about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onsultant.ru/)" TargetMode="External"/><Relationship Id="rId24" Type="http://schemas.openxmlformats.org/officeDocument/2006/relationships/hyperlink" Target="http://consultant.ru/)" TargetMode="External"/><Relationship Id="rId32" Type="http://schemas.openxmlformats.org/officeDocument/2006/relationships/hyperlink" Target="http://consult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onsultant.ru/)" TargetMode="External"/><Relationship Id="rId23" Type="http://schemas.openxmlformats.org/officeDocument/2006/relationships/hyperlink" Target="http://bizlog.ru/eks/" TargetMode="External"/><Relationship Id="rId28" Type="http://schemas.openxmlformats.org/officeDocument/2006/relationships/hyperlink" Target="http://consultant.ru/)" TargetMode="External"/><Relationship Id="rId10" Type="http://schemas.openxmlformats.org/officeDocument/2006/relationships/hyperlink" Target="http://bizlog.ru/eks/" TargetMode="External"/><Relationship Id="rId19" Type="http://schemas.openxmlformats.org/officeDocument/2006/relationships/hyperlink" Target="http://bizlog.ru/eks/" TargetMode="External"/><Relationship Id="rId31" Type="http://schemas.openxmlformats.org/officeDocument/2006/relationships/hyperlink" Target="http://bizlog.ru/ek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sultant.ru/)" TargetMode="External"/><Relationship Id="rId14" Type="http://schemas.openxmlformats.org/officeDocument/2006/relationships/hyperlink" Target="http://bizlog.ru/eks/" TargetMode="External"/><Relationship Id="rId22" Type="http://schemas.openxmlformats.org/officeDocument/2006/relationships/hyperlink" Target="http://consultant.ru/)" TargetMode="External"/><Relationship Id="rId27" Type="http://schemas.openxmlformats.org/officeDocument/2006/relationships/hyperlink" Target="http://bizlog.ru/eks/" TargetMode="External"/><Relationship Id="rId30" Type="http://schemas.openxmlformats.org/officeDocument/2006/relationships/hyperlink" Target="http://atlas100.ru/abou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4948</Words>
  <Characters>28210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&lt;4D6963726F736F667420576F7264202D20D0E0E1EEF7E0FF2020EFF0EEE3F0E0ECECE02020E2EDE5F3F0EEF7EDEEE920E4E5FFF2E5EBFCEDEEF1F2E82031302D313120EAEBE0F1F1FB20CCEEFF20EFF0EEF4EEF0E8E5EDF2E0F6E8FF2020C0E2F2EEF020C0F0F2E5ECFCE5E2E020C52ECC2E&gt;</vt:lpstr>
    </vt:vector>
  </TitlesOfParts>
  <Company/>
  <LinksUpToDate>false</LinksUpToDate>
  <CharactersWithSpaces>33092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&lt;4D6963726F736F667420576F7264202D20D0E0E1EEF7E0FF2020EFF0EEE3F0E0ECECE02020E2EDE5F3F0EEF7EDEEE920E4E5FFF2E5EBFCEDEEF1F2E82031302D313120EAEBE0F1F1FB20CCEEFF20EFF0EEF4EEF0E8E5EDF2E0F6E8FF2020C0E2F2EEF020C0F0F2E5ECFCE5E2E020C52ECC2E&gt;</dc:title>
  <dc:creator>user</dc:creator>
  <cp:lastModifiedBy>1</cp:lastModifiedBy>
  <cp:revision>2</cp:revision>
  <dcterms:created xsi:type="dcterms:W3CDTF">2021-12-09T18:15:00Z</dcterms:created>
  <dcterms:modified xsi:type="dcterms:W3CDTF">2021-12-09T18:15:00Z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PDF24 Creator</vt:lpwstr>
  </property>
</Properties>
</file>