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F8D" w:rsidRPr="0041207F" w:rsidRDefault="007217A6" w:rsidP="001D3602">
      <w:pPr>
        <w:spacing w:after="240" w:line="276" w:lineRule="auto"/>
        <w:jc w:val="center"/>
        <w:rPr>
          <w:b/>
          <w:bCs/>
          <w:color w:val="000000"/>
          <w:spacing w:val="2"/>
          <w:sz w:val="28"/>
          <w:szCs w:val="28"/>
        </w:rPr>
      </w:pPr>
      <w:r w:rsidRPr="007217A6">
        <w:rPr>
          <w:b/>
          <w:kern w:val="1"/>
          <w:sz w:val="28"/>
          <w:szCs w:val="28"/>
          <w:lang w:eastAsia="ar-SA"/>
        </w:rPr>
        <w:t>ПЛАН-</w:t>
      </w:r>
      <w:r>
        <w:rPr>
          <w:b/>
          <w:kern w:val="1"/>
          <w:sz w:val="28"/>
          <w:szCs w:val="28"/>
          <w:lang w:eastAsia="ar-SA"/>
        </w:rPr>
        <w:t>КОНСПЕКТ УРОКА ПО МАТЕМАТИКЕ В 6</w:t>
      </w:r>
      <w:r w:rsidRPr="007217A6">
        <w:rPr>
          <w:b/>
          <w:kern w:val="1"/>
          <w:sz w:val="28"/>
          <w:szCs w:val="28"/>
          <w:lang w:eastAsia="ar-SA"/>
        </w:rPr>
        <w:t xml:space="preserve"> КЛАССЕ</w:t>
      </w:r>
    </w:p>
    <w:p w:rsidR="009B327C" w:rsidRPr="0041207F" w:rsidRDefault="009B327C" w:rsidP="008462FB">
      <w:pPr>
        <w:spacing w:after="240" w:line="276" w:lineRule="auto"/>
        <w:ind w:right="-80"/>
        <w:jc w:val="both"/>
        <w:rPr>
          <w:b/>
          <w:sz w:val="28"/>
          <w:szCs w:val="28"/>
        </w:rPr>
      </w:pPr>
      <w:r w:rsidRPr="0041207F">
        <w:rPr>
          <w:b/>
          <w:bCs/>
          <w:color w:val="000000"/>
          <w:spacing w:val="2"/>
          <w:sz w:val="28"/>
          <w:szCs w:val="28"/>
        </w:rPr>
        <w:t>Тема.</w:t>
      </w:r>
      <w:r w:rsidR="008C1BD1">
        <w:rPr>
          <w:b/>
          <w:bCs/>
          <w:color w:val="000000"/>
          <w:spacing w:val="2"/>
          <w:sz w:val="28"/>
          <w:szCs w:val="28"/>
        </w:rPr>
        <w:t xml:space="preserve"> </w:t>
      </w:r>
      <w:r w:rsidR="00D66409" w:rsidRPr="0041207F">
        <w:rPr>
          <w:b/>
          <w:sz w:val="28"/>
          <w:szCs w:val="28"/>
        </w:rPr>
        <w:t>Раскрытие скобок и заключение в скобки</w:t>
      </w:r>
      <w:r w:rsidRPr="0041207F">
        <w:rPr>
          <w:b/>
          <w:sz w:val="28"/>
          <w:szCs w:val="28"/>
        </w:rPr>
        <w:t>.</w:t>
      </w:r>
    </w:p>
    <w:p w:rsidR="00021477" w:rsidRPr="003756AF" w:rsidRDefault="00021477" w:rsidP="008462FB">
      <w:pPr>
        <w:pStyle w:val="a9"/>
        <w:spacing w:after="240" w:line="276" w:lineRule="auto"/>
        <w:jc w:val="both"/>
      </w:pPr>
      <w:r w:rsidRPr="0041207F">
        <w:rPr>
          <w:b/>
          <w:bCs/>
          <w:color w:val="000000"/>
          <w:sz w:val="28"/>
          <w:szCs w:val="28"/>
          <w:shd w:val="clear" w:color="auto" w:fill="FFFFFF"/>
        </w:rPr>
        <w:t>Цель урока:</w:t>
      </w:r>
      <w:r w:rsidRPr="0041207F">
        <w:rPr>
          <w:color w:val="000000"/>
          <w:sz w:val="28"/>
          <w:szCs w:val="28"/>
          <w:shd w:val="clear" w:color="auto" w:fill="FFFFFF"/>
        </w:rPr>
        <w:t> </w:t>
      </w:r>
      <w:r w:rsidR="009A433F">
        <w:rPr>
          <w:sz w:val="28"/>
          <w:szCs w:val="28"/>
        </w:rPr>
        <w:t>закрепление</w:t>
      </w:r>
      <w:r w:rsidR="00CD1824">
        <w:rPr>
          <w:sz w:val="28"/>
          <w:szCs w:val="28"/>
        </w:rPr>
        <w:t xml:space="preserve"> </w:t>
      </w:r>
      <w:r w:rsidR="009A433F">
        <w:rPr>
          <w:sz w:val="28"/>
          <w:szCs w:val="28"/>
        </w:rPr>
        <w:t xml:space="preserve">полученных знаний относительно применения </w:t>
      </w:r>
      <w:r w:rsidR="00CD1824" w:rsidRPr="0041207F">
        <w:rPr>
          <w:sz w:val="28"/>
          <w:szCs w:val="28"/>
        </w:rPr>
        <w:t>распределительн</w:t>
      </w:r>
      <w:r w:rsidR="009A433F">
        <w:rPr>
          <w:sz w:val="28"/>
          <w:szCs w:val="28"/>
        </w:rPr>
        <w:t>ого закона при раскрытии скобок, перед которыми установлен</w:t>
      </w:r>
      <w:r w:rsidR="008C1BD1">
        <w:rPr>
          <w:sz w:val="28"/>
          <w:szCs w:val="28"/>
        </w:rPr>
        <w:t xml:space="preserve"> знак «+» или «–». Сформировать</w:t>
      </w:r>
      <w:r w:rsidR="002A0298">
        <w:rPr>
          <w:sz w:val="28"/>
          <w:szCs w:val="28"/>
        </w:rPr>
        <w:t xml:space="preserve"> навыки заключения слагаемых</w:t>
      </w:r>
      <w:r w:rsidR="00CD1824" w:rsidRPr="0041207F">
        <w:rPr>
          <w:sz w:val="28"/>
          <w:szCs w:val="28"/>
        </w:rPr>
        <w:t xml:space="preserve"> в</w:t>
      </w:r>
      <w:r w:rsidR="008C1BD1">
        <w:rPr>
          <w:sz w:val="28"/>
          <w:szCs w:val="28"/>
        </w:rPr>
        <w:t xml:space="preserve"> скобки, перед которыми ставится</w:t>
      </w:r>
      <w:r w:rsidR="00CD1824" w:rsidRPr="0041207F">
        <w:rPr>
          <w:sz w:val="28"/>
          <w:szCs w:val="28"/>
        </w:rPr>
        <w:t xml:space="preserve"> знак «+» или «–».</w:t>
      </w:r>
    </w:p>
    <w:p w:rsidR="007217A6" w:rsidRDefault="007217A6" w:rsidP="00537C01">
      <w:pPr>
        <w:suppressAutoHyphens/>
        <w:spacing w:after="240" w:line="276" w:lineRule="auto"/>
        <w:rPr>
          <w:b/>
          <w:kern w:val="1"/>
          <w:sz w:val="28"/>
          <w:szCs w:val="28"/>
          <w:lang w:eastAsia="ar-SA"/>
        </w:rPr>
      </w:pPr>
      <w:r w:rsidRPr="007217A6">
        <w:rPr>
          <w:b/>
          <w:kern w:val="1"/>
          <w:sz w:val="28"/>
          <w:szCs w:val="28"/>
          <w:lang w:eastAsia="ar-SA"/>
        </w:rPr>
        <w:t xml:space="preserve">Планируемый результат обучения, в том числе и формирование УУД: </w:t>
      </w:r>
    </w:p>
    <w:p w:rsidR="008C1BD1" w:rsidRPr="00526C87" w:rsidRDefault="008C1BD1" w:rsidP="008462FB">
      <w:pPr>
        <w:suppressAutoHyphens/>
        <w:spacing w:after="240" w:line="276" w:lineRule="auto"/>
        <w:jc w:val="both"/>
        <w:rPr>
          <w:sz w:val="28"/>
          <w:szCs w:val="28"/>
        </w:rPr>
      </w:pPr>
      <w:r w:rsidRPr="008C1BD1">
        <w:rPr>
          <w:b/>
          <w:iCs/>
          <w:kern w:val="1"/>
          <w:sz w:val="28"/>
          <w:szCs w:val="28"/>
          <w:lang w:eastAsia="ar-SA"/>
        </w:rPr>
        <w:t>Предметные результаты:</w:t>
      </w:r>
      <w:r w:rsidRPr="008C1BD1">
        <w:rPr>
          <w:kern w:val="1"/>
          <w:sz w:val="28"/>
          <w:szCs w:val="28"/>
          <w:lang w:eastAsia="ar-SA"/>
        </w:rPr>
        <w:t xml:space="preserve"> знают </w:t>
      </w:r>
      <w:r>
        <w:rPr>
          <w:kern w:val="1"/>
          <w:sz w:val="28"/>
          <w:szCs w:val="28"/>
          <w:lang w:eastAsia="ar-SA"/>
        </w:rPr>
        <w:t>правила</w:t>
      </w:r>
      <w:r w:rsidRPr="008C1BD1">
        <w:rPr>
          <w:kern w:val="1"/>
          <w:sz w:val="28"/>
          <w:szCs w:val="28"/>
          <w:lang w:eastAsia="ar-SA"/>
        </w:rPr>
        <w:t xml:space="preserve"> действий с целыми чи</w:t>
      </w:r>
      <w:r>
        <w:rPr>
          <w:kern w:val="1"/>
          <w:sz w:val="28"/>
          <w:szCs w:val="28"/>
          <w:lang w:eastAsia="ar-SA"/>
        </w:rPr>
        <w:t>слами, умеют раскрывать скобки</w:t>
      </w:r>
      <w:r w:rsidR="00526C87">
        <w:rPr>
          <w:kern w:val="1"/>
          <w:sz w:val="28"/>
          <w:szCs w:val="28"/>
          <w:lang w:eastAsia="ar-SA"/>
        </w:rPr>
        <w:t>, выполняют</w:t>
      </w:r>
      <w:r>
        <w:rPr>
          <w:kern w:val="1"/>
          <w:sz w:val="28"/>
          <w:szCs w:val="28"/>
          <w:lang w:eastAsia="ar-SA"/>
        </w:rPr>
        <w:t xml:space="preserve"> </w:t>
      </w:r>
      <w:r w:rsidR="00526C87">
        <w:rPr>
          <w:sz w:val="28"/>
          <w:szCs w:val="28"/>
        </w:rPr>
        <w:t>точные вычисления значений</w:t>
      </w:r>
      <w:r w:rsidR="00526C87" w:rsidRPr="0041207F">
        <w:rPr>
          <w:sz w:val="28"/>
          <w:szCs w:val="28"/>
        </w:rPr>
        <w:t xml:space="preserve"> выражений</w:t>
      </w:r>
      <w:r w:rsidR="00526C87">
        <w:rPr>
          <w:sz w:val="28"/>
          <w:szCs w:val="28"/>
        </w:rPr>
        <w:t>.</w:t>
      </w:r>
    </w:p>
    <w:p w:rsidR="008C1BD1" w:rsidRDefault="008C1BD1" w:rsidP="008462FB">
      <w:pPr>
        <w:suppressAutoHyphens/>
        <w:spacing w:line="276" w:lineRule="auto"/>
        <w:jc w:val="both"/>
        <w:rPr>
          <w:b/>
          <w:iCs/>
          <w:color w:val="000000"/>
          <w:sz w:val="28"/>
          <w:szCs w:val="28"/>
          <w:shd w:val="clear" w:color="auto" w:fill="FFFFFF"/>
        </w:rPr>
      </w:pPr>
      <w:proofErr w:type="spellStart"/>
      <w:r w:rsidRPr="008C1BD1">
        <w:rPr>
          <w:b/>
          <w:iCs/>
          <w:color w:val="000000"/>
          <w:sz w:val="28"/>
          <w:szCs w:val="28"/>
          <w:shd w:val="clear" w:color="auto" w:fill="FFFFFF"/>
        </w:rPr>
        <w:t>Метапредметные</w:t>
      </w:r>
      <w:proofErr w:type="spellEnd"/>
      <w:r w:rsidRPr="008C1BD1">
        <w:rPr>
          <w:b/>
          <w:iCs/>
          <w:color w:val="000000"/>
          <w:sz w:val="28"/>
          <w:szCs w:val="28"/>
          <w:shd w:val="clear" w:color="auto" w:fill="FFFFFF"/>
        </w:rPr>
        <w:t xml:space="preserve"> результаты:</w:t>
      </w:r>
    </w:p>
    <w:p w:rsidR="008C1BD1" w:rsidRDefault="008C1BD1" w:rsidP="008462FB">
      <w:pPr>
        <w:suppressAutoHyphens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8C1BD1">
        <w:rPr>
          <w:i/>
          <w:iCs/>
          <w:color w:val="000000"/>
          <w:sz w:val="28"/>
          <w:szCs w:val="28"/>
          <w:shd w:val="clear" w:color="auto" w:fill="FFFFFF"/>
        </w:rPr>
        <w:t>Регулятивные УУД:</w:t>
      </w:r>
      <w:r w:rsidRPr="008C1BD1">
        <w:rPr>
          <w:color w:val="000000"/>
          <w:sz w:val="28"/>
          <w:szCs w:val="28"/>
          <w:shd w:val="clear" w:color="auto" w:fill="FFFFFF"/>
        </w:rPr>
        <w:t> </w:t>
      </w:r>
      <w:r w:rsidR="00526C87">
        <w:rPr>
          <w:kern w:val="1"/>
          <w:sz w:val="28"/>
          <w:szCs w:val="28"/>
          <w:lang w:eastAsia="ar-SA"/>
        </w:rPr>
        <w:t xml:space="preserve">навыки </w:t>
      </w:r>
      <w:r w:rsidR="00526C87">
        <w:rPr>
          <w:sz w:val="28"/>
          <w:szCs w:val="28"/>
        </w:rPr>
        <w:t>самостоятельной постановки</w:t>
      </w:r>
      <w:r w:rsidR="00526C87" w:rsidRPr="0041207F">
        <w:rPr>
          <w:sz w:val="28"/>
          <w:szCs w:val="28"/>
        </w:rPr>
        <w:t xml:space="preserve"> цели</w:t>
      </w:r>
      <w:r w:rsidR="00526C87">
        <w:rPr>
          <w:sz w:val="28"/>
          <w:szCs w:val="28"/>
        </w:rPr>
        <w:t xml:space="preserve"> и задач, создание алгоритмов для решения учебных</w:t>
      </w:r>
      <w:r w:rsidR="00526C87" w:rsidRPr="0041207F">
        <w:rPr>
          <w:sz w:val="28"/>
          <w:szCs w:val="28"/>
        </w:rPr>
        <w:t xml:space="preserve"> </w:t>
      </w:r>
      <w:r w:rsidR="00526C87">
        <w:rPr>
          <w:sz w:val="28"/>
          <w:szCs w:val="28"/>
        </w:rPr>
        <w:t>задач</w:t>
      </w:r>
      <w:r w:rsidR="00526C87" w:rsidRPr="0041207F">
        <w:rPr>
          <w:sz w:val="28"/>
          <w:szCs w:val="28"/>
        </w:rPr>
        <w:t>;</w:t>
      </w:r>
    </w:p>
    <w:p w:rsidR="00526C87" w:rsidRDefault="00526C87" w:rsidP="008462FB">
      <w:pPr>
        <w:suppressAutoHyphens/>
        <w:spacing w:line="276" w:lineRule="auto"/>
        <w:jc w:val="both"/>
        <w:rPr>
          <w:sz w:val="28"/>
          <w:szCs w:val="28"/>
        </w:rPr>
      </w:pPr>
      <w:r w:rsidRPr="00526C87">
        <w:rPr>
          <w:i/>
          <w:iCs/>
          <w:color w:val="000000"/>
          <w:sz w:val="28"/>
          <w:szCs w:val="28"/>
          <w:shd w:val="clear" w:color="auto" w:fill="FFFFFF"/>
        </w:rPr>
        <w:t>Познавательные УУД:</w:t>
      </w:r>
      <w:r w:rsidRPr="00526C87">
        <w:rPr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владение </w:t>
      </w:r>
      <w:r>
        <w:rPr>
          <w:sz w:val="28"/>
          <w:szCs w:val="28"/>
        </w:rPr>
        <w:t>навыками грамотной формулировки</w:t>
      </w:r>
      <w:r w:rsidRPr="0041207F">
        <w:rPr>
          <w:sz w:val="28"/>
          <w:szCs w:val="28"/>
        </w:rPr>
        <w:t xml:space="preserve"> свои</w:t>
      </w:r>
      <w:r>
        <w:rPr>
          <w:sz w:val="28"/>
          <w:szCs w:val="28"/>
        </w:rPr>
        <w:t xml:space="preserve">х мысли в устной, а </w:t>
      </w:r>
      <w:proofErr w:type="gramStart"/>
      <w:r>
        <w:rPr>
          <w:sz w:val="28"/>
          <w:szCs w:val="28"/>
        </w:rPr>
        <w:t>так же</w:t>
      </w:r>
      <w:proofErr w:type="gramEnd"/>
      <w:r>
        <w:rPr>
          <w:sz w:val="28"/>
          <w:szCs w:val="28"/>
        </w:rPr>
        <w:t xml:space="preserve"> письменной форме</w:t>
      </w:r>
      <w:r w:rsidRPr="0041207F">
        <w:rPr>
          <w:sz w:val="28"/>
          <w:szCs w:val="28"/>
        </w:rPr>
        <w:t xml:space="preserve"> с применением матема</w:t>
      </w:r>
      <w:r>
        <w:rPr>
          <w:sz w:val="28"/>
          <w:szCs w:val="28"/>
        </w:rPr>
        <w:t>тической терминологии; </w:t>
      </w:r>
      <w:r w:rsidR="00BF5692">
        <w:rPr>
          <w:rFonts w:eastAsia="Andale Sans UI"/>
          <w:kern w:val="1"/>
          <w:sz w:val="28"/>
          <w:szCs w:val="28"/>
        </w:rPr>
        <w:t>развитие</w:t>
      </w:r>
      <w:r w:rsidR="00BF5692" w:rsidRPr="003756AF">
        <w:rPr>
          <w:rFonts w:eastAsia="Andale Sans UI"/>
          <w:kern w:val="1"/>
          <w:sz w:val="28"/>
          <w:szCs w:val="28"/>
        </w:rPr>
        <w:t xml:space="preserve"> мышлени</w:t>
      </w:r>
      <w:r w:rsidR="00BF5692">
        <w:rPr>
          <w:rFonts w:eastAsia="Andale Sans UI"/>
          <w:kern w:val="1"/>
          <w:sz w:val="28"/>
          <w:szCs w:val="28"/>
        </w:rPr>
        <w:t>я путем рассуждений и анализа.</w:t>
      </w:r>
    </w:p>
    <w:p w:rsidR="00526C87" w:rsidRPr="00526C87" w:rsidRDefault="00526C87" w:rsidP="008462FB">
      <w:pPr>
        <w:suppressAutoHyphens/>
        <w:spacing w:line="276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526C87">
        <w:rPr>
          <w:i/>
          <w:iCs/>
          <w:color w:val="000000"/>
          <w:sz w:val="28"/>
          <w:szCs w:val="28"/>
          <w:shd w:val="clear" w:color="auto" w:fill="FFFFFF"/>
        </w:rPr>
        <w:t>Коммуникативные УУД:</w:t>
      </w:r>
      <w:r w:rsidRPr="00526C87">
        <w:rPr>
          <w:color w:val="000000"/>
          <w:sz w:val="28"/>
          <w:szCs w:val="28"/>
          <w:shd w:val="clear" w:color="auto" w:fill="FFFFFF"/>
        </w:rPr>
        <w:t xml:space="preserve"> слушают партнера, </w:t>
      </w:r>
      <w:r w:rsidR="00BF5692">
        <w:rPr>
          <w:color w:val="000000"/>
          <w:sz w:val="28"/>
          <w:szCs w:val="28"/>
          <w:shd w:val="clear" w:color="auto" w:fill="FFFFFF"/>
        </w:rPr>
        <w:t>высказывают свое мнение</w:t>
      </w:r>
      <w:r w:rsidRPr="00526C87">
        <w:rPr>
          <w:color w:val="000000"/>
          <w:sz w:val="28"/>
          <w:szCs w:val="28"/>
          <w:shd w:val="clear" w:color="auto" w:fill="FFFFFF"/>
        </w:rPr>
        <w:t xml:space="preserve">, строят </w:t>
      </w:r>
      <w:r w:rsidR="00BF5692">
        <w:rPr>
          <w:color w:val="000000"/>
          <w:sz w:val="28"/>
          <w:szCs w:val="28"/>
          <w:shd w:val="clear" w:color="auto" w:fill="FFFFFF"/>
        </w:rPr>
        <w:t>и аргументируют ответ</w:t>
      </w:r>
      <w:r w:rsidRPr="00526C87">
        <w:rPr>
          <w:color w:val="000000"/>
          <w:sz w:val="28"/>
          <w:szCs w:val="28"/>
          <w:shd w:val="clear" w:color="auto" w:fill="FFFFFF"/>
        </w:rPr>
        <w:t>, контролируют действия партнера</w:t>
      </w:r>
      <w:r w:rsidR="00BF5692">
        <w:rPr>
          <w:color w:val="000000"/>
          <w:sz w:val="28"/>
          <w:szCs w:val="28"/>
          <w:shd w:val="clear" w:color="auto" w:fill="FFFFFF"/>
        </w:rPr>
        <w:t>.</w:t>
      </w:r>
    </w:p>
    <w:p w:rsidR="00526C87" w:rsidRPr="00526C87" w:rsidRDefault="00526C87" w:rsidP="008462FB">
      <w:pPr>
        <w:pStyle w:val="a7"/>
        <w:shd w:val="clear" w:color="auto" w:fill="FFFFFF"/>
        <w:spacing w:before="24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 w:rsidRPr="00526C87">
        <w:rPr>
          <w:b/>
          <w:iCs/>
          <w:color w:val="000000"/>
          <w:sz w:val="28"/>
          <w:szCs w:val="28"/>
        </w:rPr>
        <w:t>Личностные результаты:</w:t>
      </w:r>
      <w:r w:rsidRPr="00526C87">
        <w:rPr>
          <w:color w:val="000000"/>
          <w:sz w:val="28"/>
          <w:szCs w:val="28"/>
        </w:rPr>
        <w:t> </w:t>
      </w:r>
      <w:r w:rsidRPr="00F16C9C">
        <w:rPr>
          <w:sz w:val="28"/>
          <w:szCs w:val="28"/>
        </w:rPr>
        <w:t>формирование</w:t>
      </w:r>
      <w:r w:rsidRPr="002A0298">
        <w:rPr>
          <w:sz w:val="28"/>
          <w:szCs w:val="28"/>
        </w:rPr>
        <w:t xml:space="preserve"> </w:t>
      </w:r>
      <w:r w:rsidRPr="00F16C9C">
        <w:rPr>
          <w:sz w:val="28"/>
          <w:szCs w:val="28"/>
        </w:rPr>
        <w:t>умений ясного, точного, грамотного изложения своих м</w:t>
      </w:r>
      <w:r>
        <w:rPr>
          <w:sz w:val="28"/>
          <w:szCs w:val="28"/>
        </w:rPr>
        <w:t>ыслей, осмысление</w:t>
      </w:r>
      <w:r w:rsidRPr="00F16C9C">
        <w:rPr>
          <w:sz w:val="28"/>
          <w:szCs w:val="28"/>
        </w:rPr>
        <w:t xml:space="preserve"> поставленной задачи; </w:t>
      </w:r>
      <w:r w:rsidRPr="0041207F">
        <w:rPr>
          <w:sz w:val="28"/>
          <w:szCs w:val="28"/>
        </w:rPr>
        <w:t>умени</w:t>
      </w:r>
      <w:r>
        <w:rPr>
          <w:sz w:val="28"/>
          <w:szCs w:val="28"/>
        </w:rPr>
        <w:t>е контролировать учебный</w:t>
      </w:r>
      <w:r w:rsidRPr="004120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процесс </w:t>
      </w:r>
      <w:r w:rsidRPr="0041207F">
        <w:rPr>
          <w:sz w:val="28"/>
          <w:szCs w:val="28"/>
        </w:rPr>
        <w:t>математической деятельности;</w:t>
      </w:r>
    </w:p>
    <w:p w:rsidR="00021477" w:rsidRDefault="00CA265F" w:rsidP="00537C01">
      <w:pPr>
        <w:shd w:val="clear" w:color="auto" w:fill="FFFFFF"/>
        <w:spacing w:before="5" w:after="240" w:line="276" w:lineRule="auto"/>
        <w:ind w:left="993" w:hanging="993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Тип урока</w:t>
      </w:r>
      <w:r w:rsidR="00021477" w:rsidRPr="0041207F">
        <w:rPr>
          <w:sz w:val="28"/>
          <w:szCs w:val="28"/>
        </w:rPr>
        <w:t>: комбинированный</w:t>
      </w:r>
    </w:p>
    <w:p w:rsidR="00CA265F" w:rsidRPr="00CA265F" w:rsidRDefault="00CA265F" w:rsidP="008462FB">
      <w:pPr>
        <w:suppressAutoHyphens/>
        <w:spacing w:after="240" w:line="276" w:lineRule="auto"/>
        <w:jc w:val="both"/>
        <w:rPr>
          <w:b/>
          <w:bCs/>
          <w:i/>
          <w:iCs/>
          <w:kern w:val="1"/>
          <w:sz w:val="28"/>
          <w:szCs w:val="28"/>
          <w:lang w:eastAsia="ar-SA"/>
        </w:rPr>
      </w:pPr>
      <w:r w:rsidRPr="00CA265F">
        <w:rPr>
          <w:b/>
          <w:bCs/>
          <w:iCs/>
          <w:kern w:val="1"/>
          <w:sz w:val="28"/>
          <w:szCs w:val="28"/>
          <w:lang w:eastAsia="ar-SA"/>
        </w:rPr>
        <w:t>Формы работы учащихся:</w:t>
      </w:r>
      <w:r w:rsidR="00235CF4">
        <w:rPr>
          <w:b/>
          <w:bCs/>
          <w:iCs/>
          <w:kern w:val="1"/>
          <w:sz w:val="28"/>
          <w:szCs w:val="28"/>
          <w:lang w:eastAsia="ar-SA"/>
        </w:rPr>
        <w:t xml:space="preserve"> </w:t>
      </w:r>
      <w:r>
        <w:rPr>
          <w:color w:val="000000"/>
          <w:kern w:val="1"/>
          <w:sz w:val="28"/>
          <w:szCs w:val="28"/>
          <w:lang w:eastAsia="ar-SA"/>
        </w:rPr>
        <w:t>Фронтальная</w:t>
      </w:r>
      <w:r w:rsidRPr="00CA265F">
        <w:rPr>
          <w:color w:val="000000"/>
          <w:kern w:val="1"/>
          <w:sz w:val="28"/>
          <w:szCs w:val="28"/>
          <w:lang w:eastAsia="ar-SA"/>
        </w:rPr>
        <w:t>, индивидуальная</w:t>
      </w:r>
      <w:r>
        <w:rPr>
          <w:kern w:val="1"/>
          <w:sz w:val="28"/>
          <w:szCs w:val="28"/>
          <w:lang w:eastAsia="ar-SA"/>
        </w:rPr>
        <w:t>.</w:t>
      </w:r>
    </w:p>
    <w:p w:rsidR="00CA265F" w:rsidRPr="00CA265F" w:rsidRDefault="00CA265F" w:rsidP="008462FB">
      <w:pPr>
        <w:tabs>
          <w:tab w:val="left" w:pos="567"/>
          <w:tab w:val="left" w:pos="709"/>
        </w:tabs>
        <w:suppressAutoHyphens/>
        <w:spacing w:after="240" w:line="276" w:lineRule="auto"/>
        <w:jc w:val="both"/>
        <w:rPr>
          <w:color w:val="000000"/>
          <w:kern w:val="1"/>
          <w:sz w:val="28"/>
          <w:szCs w:val="28"/>
          <w:lang w:eastAsia="ar-SA"/>
        </w:rPr>
      </w:pPr>
      <w:r w:rsidRPr="00CA265F">
        <w:rPr>
          <w:b/>
          <w:bCs/>
          <w:iCs/>
          <w:kern w:val="1"/>
          <w:sz w:val="28"/>
          <w:szCs w:val="28"/>
          <w:lang w:eastAsia="ar-SA"/>
        </w:rPr>
        <w:t>Необходимое</w:t>
      </w:r>
      <w:r w:rsidR="00235CF4">
        <w:rPr>
          <w:b/>
          <w:bCs/>
          <w:iCs/>
          <w:kern w:val="1"/>
          <w:sz w:val="28"/>
          <w:szCs w:val="28"/>
          <w:lang w:eastAsia="ar-SA"/>
        </w:rPr>
        <w:t xml:space="preserve"> </w:t>
      </w:r>
      <w:r w:rsidRPr="00CA265F">
        <w:rPr>
          <w:b/>
          <w:bCs/>
          <w:iCs/>
          <w:kern w:val="1"/>
          <w:sz w:val="28"/>
          <w:szCs w:val="28"/>
          <w:lang w:eastAsia="ar-SA"/>
        </w:rPr>
        <w:t>оборудование:</w:t>
      </w:r>
      <w:r w:rsidR="00235CF4">
        <w:rPr>
          <w:b/>
          <w:bCs/>
          <w:iCs/>
          <w:kern w:val="1"/>
          <w:sz w:val="28"/>
          <w:szCs w:val="28"/>
          <w:lang w:eastAsia="ar-SA"/>
        </w:rPr>
        <w:t xml:space="preserve"> </w:t>
      </w:r>
      <w:r w:rsidR="00EE1A14">
        <w:rPr>
          <w:color w:val="000000"/>
          <w:kern w:val="1"/>
          <w:sz w:val="28"/>
          <w:szCs w:val="28"/>
          <w:lang w:eastAsia="ar-SA"/>
        </w:rPr>
        <w:t>У</w:t>
      </w:r>
      <w:r w:rsidR="00526C87">
        <w:rPr>
          <w:color w:val="000000"/>
          <w:kern w:val="1"/>
          <w:sz w:val="28"/>
          <w:szCs w:val="28"/>
          <w:lang w:eastAsia="ar-SA"/>
        </w:rPr>
        <w:t>чебники</w:t>
      </w:r>
      <w:r w:rsidR="00EE1A14">
        <w:rPr>
          <w:color w:val="000000"/>
          <w:kern w:val="1"/>
          <w:sz w:val="28"/>
          <w:szCs w:val="28"/>
          <w:lang w:eastAsia="ar-SA"/>
        </w:rPr>
        <w:t xml:space="preserve">, </w:t>
      </w:r>
      <w:r w:rsidR="00526C87">
        <w:rPr>
          <w:color w:val="000000"/>
          <w:kern w:val="1"/>
          <w:sz w:val="28"/>
          <w:szCs w:val="28"/>
          <w:lang w:eastAsia="ar-SA"/>
        </w:rPr>
        <w:t>индивидуальные карточки</w:t>
      </w:r>
      <w:r w:rsidR="00EE1A14" w:rsidRPr="00CA265F">
        <w:rPr>
          <w:color w:val="000000"/>
          <w:kern w:val="1"/>
          <w:sz w:val="28"/>
          <w:szCs w:val="28"/>
          <w:lang w:eastAsia="ar-SA"/>
        </w:rPr>
        <w:t xml:space="preserve">, </w:t>
      </w:r>
      <w:r w:rsidR="00EE1A14">
        <w:rPr>
          <w:color w:val="000000"/>
          <w:kern w:val="1"/>
          <w:sz w:val="28"/>
          <w:szCs w:val="28"/>
          <w:lang w:eastAsia="ar-SA"/>
        </w:rPr>
        <w:t>к</w:t>
      </w:r>
      <w:r w:rsidRPr="00CA265F">
        <w:rPr>
          <w:color w:val="000000"/>
          <w:kern w:val="1"/>
          <w:sz w:val="28"/>
          <w:szCs w:val="28"/>
          <w:lang w:eastAsia="ar-SA"/>
        </w:rPr>
        <w:t xml:space="preserve">омпьютер, проектор, интерактивная доска, электронная презентация, выполненная в программе </w:t>
      </w:r>
      <w:r w:rsidRPr="00CA265F">
        <w:rPr>
          <w:color w:val="000000"/>
          <w:kern w:val="1"/>
          <w:sz w:val="28"/>
          <w:szCs w:val="28"/>
          <w:lang w:val="en-US" w:eastAsia="ar-SA"/>
        </w:rPr>
        <w:t>PowerPoint</w:t>
      </w:r>
      <w:r w:rsidR="00526C87" w:rsidRPr="00526C8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CA265F" w:rsidRPr="00CA265F" w:rsidRDefault="00CA265F" w:rsidP="00235CF4">
      <w:pPr>
        <w:suppressAutoHyphens/>
        <w:spacing w:after="240" w:line="276" w:lineRule="auto"/>
        <w:rPr>
          <w:kern w:val="1"/>
          <w:sz w:val="28"/>
          <w:szCs w:val="28"/>
          <w:lang w:eastAsia="ar-SA"/>
        </w:rPr>
      </w:pPr>
      <w:r w:rsidRPr="00CA265F">
        <w:rPr>
          <w:b/>
          <w:kern w:val="1"/>
          <w:sz w:val="28"/>
          <w:szCs w:val="28"/>
          <w:lang w:eastAsia="ar-SA"/>
        </w:rPr>
        <w:t>Учебник:</w:t>
      </w:r>
      <w:r>
        <w:rPr>
          <w:kern w:val="1"/>
          <w:sz w:val="28"/>
          <w:szCs w:val="28"/>
          <w:lang w:eastAsia="ar-SA"/>
        </w:rPr>
        <w:t xml:space="preserve"> С. М. Никольский «Математика 6</w:t>
      </w:r>
      <w:r w:rsidRPr="00CA265F">
        <w:rPr>
          <w:kern w:val="1"/>
          <w:sz w:val="28"/>
          <w:szCs w:val="28"/>
          <w:lang w:eastAsia="ar-SA"/>
        </w:rPr>
        <w:t xml:space="preserve"> класс».</w:t>
      </w:r>
    </w:p>
    <w:p w:rsidR="009B327C" w:rsidRPr="00CA265F" w:rsidRDefault="009B327C" w:rsidP="00537C01">
      <w:pPr>
        <w:shd w:val="clear" w:color="auto" w:fill="FFFFFF"/>
        <w:spacing w:line="276" w:lineRule="auto"/>
        <w:ind w:left="993" w:hanging="993"/>
        <w:jc w:val="center"/>
        <w:rPr>
          <w:b/>
          <w:sz w:val="28"/>
          <w:szCs w:val="28"/>
        </w:rPr>
      </w:pPr>
      <w:r w:rsidRPr="00CA265F">
        <w:rPr>
          <w:b/>
          <w:sz w:val="28"/>
          <w:szCs w:val="28"/>
        </w:rPr>
        <w:t>Ход урока.</w:t>
      </w:r>
      <w:r w:rsidR="00235CF4" w:rsidRPr="00235CF4">
        <w:rPr>
          <w:sz w:val="28"/>
          <w:szCs w:val="28"/>
        </w:rPr>
        <w:t xml:space="preserve"> </w:t>
      </w:r>
      <w:r w:rsidR="00235CF4">
        <w:rPr>
          <w:sz w:val="28"/>
          <w:szCs w:val="28"/>
        </w:rPr>
        <w:t>(Слайд 1)</w:t>
      </w:r>
    </w:p>
    <w:p w:rsidR="00E43BB8" w:rsidRPr="00E43BB8" w:rsidRDefault="00033F8D" w:rsidP="008462FB">
      <w:pPr>
        <w:pStyle w:val="a9"/>
        <w:numPr>
          <w:ilvl w:val="0"/>
          <w:numId w:val="17"/>
        </w:numPr>
        <w:spacing w:after="0" w:line="276" w:lineRule="auto"/>
        <w:jc w:val="both"/>
        <w:rPr>
          <w:sz w:val="28"/>
          <w:szCs w:val="28"/>
        </w:rPr>
      </w:pPr>
      <w:r w:rsidRPr="0041207F">
        <w:rPr>
          <w:b/>
          <w:sz w:val="28"/>
          <w:szCs w:val="28"/>
        </w:rPr>
        <w:t xml:space="preserve">Организационный момент </w:t>
      </w:r>
    </w:p>
    <w:p w:rsidR="00033F8D" w:rsidRDefault="000C57F8" w:rsidP="008462FB">
      <w:pPr>
        <w:pStyle w:val="a9"/>
        <w:spacing w:after="0" w:line="276" w:lineRule="auto"/>
        <w:jc w:val="both"/>
        <w:rPr>
          <w:sz w:val="28"/>
          <w:szCs w:val="28"/>
        </w:rPr>
      </w:pPr>
      <w:r w:rsidRPr="0041207F">
        <w:rPr>
          <w:sz w:val="28"/>
          <w:szCs w:val="28"/>
        </w:rPr>
        <w:t>–</w:t>
      </w:r>
      <w:r w:rsidR="004C51F6">
        <w:rPr>
          <w:sz w:val="28"/>
          <w:szCs w:val="28"/>
        </w:rPr>
        <w:t xml:space="preserve">Предлагаю </w:t>
      </w:r>
      <w:r w:rsidR="004C51F6" w:rsidRPr="0041207F">
        <w:rPr>
          <w:sz w:val="28"/>
          <w:szCs w:val="28"/>
        </w:rPr>
        <w:t>сегодня</w:t>
      </w:r>
      <w:r w:rsidR="00235CF4">
        <w:rPr>
          <w:sz w:val="28"/>
          <w:szCs w:val="28"/>
        </w:rPr>
        <w:t xml:space="preserve"> </w:t>
      </w:r>
      <w:r w:rsidR="004C51F6">
        <w:rPr>
          <w:sz w:val="28"/>
          <w:szCs w:val="28"/>
        </w:rPr>
        <w:t>сделать д</w:t>
      </w:r>
      <w:r w:rsidRPr="0041207F">
        <w:rPr>
          <w:sz w:val="28"/>
          <w:szCs w:val="28"/>
        </w:rPr>
        <w:t>евиз</w:t>
      </w:r>
      <w:r w:rsidR="004C51F6">
        <w:rPr>
          <w:sz w:val="28"/>
          <w:szCs w:val="28"/>
        </w:rPr>
        <w:t>ом</w:t>
      </w:r>
      <w:r w:rsidRPr="0041207F">
        <w:rPr>
          <w:sz w:val="28"/>
          <w:szCs w:val="28"/>
        </w:rPr>
        <w:t xml:space="preserve"> нашего урока </w:t>
      </w:r>
      <w:r w:rsidR="004C51F6">
        <w:rPr>
          <w:sz w:val="28"/>
          <w:szCs w:val="28"/>
        </w:rPr>
        <w:t xml:space="preserve">следующие </w:t>
      </w:r>
      <w:r w:rsidR="004C51F6" w:rsidRPr="004C51F6">
        <w:rPr>
          <w:sz w:val="28"/>
          <w:szCs w:val="28"/>
        </w:rPr>
        <w:t>слова</w:t>
      </w:r>
      <w:r w:rsidR="00E14358">
        <w:rPr>
          <w:sz w:val="28"/>
          <w:szCs w:val="28"/>
        </w:rPr>
        <w:t xml:space="preserve"> </w:t>
      </w:r>
      <w:r w:rsidR="004C51F6" w:rsidRPr="004C51F6">
        <w:rPr>
          <w:color w:val="333333"/>
          <w:sz w:val="28"/>
          <w:szCs w:val="28"/>
          <w:shd w:val="clear" w:color="auto" w:fill="FFFFFF"/>
        </w:rPr>
        <w:t>математика</w:t>
      </w:r>
      <w:r w:rsidR="00E1435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C51F6" w:rsidRPr="004C51F6"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Нивен</w:t>
      </w:r>
      <w:proofErr w:type="spellEnd"/>
      <w:r w:rsidR="00235CF4"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4C51F6" w:rsidRPr="004C51F6">
        <w:rPr>
          <w:color w:val="333333"/>
          <w:sz w:val="28"/>
          <w:szCs w:val="28"/>
          <w:shd w:val="clear" w:color="auto" w:fill="FFFFFF"/>
        </w:rPr>
        <w:t>Айвена</w:t>
      </w:r>
      <w:proofErr w:type="spellEnd"/>
      <w:r w:rsidRPr="004C51F6">
        <w:rPr>
          <w:sz w:val="28"/>
          <w:szCs w:val="28"/>
        </w:rPr>
        <w:t>:</w:t>
      </w:r>
      <w:r w:rsidR="00BF5692">
        <w:rPr>
          <w:sz w:val="28"/>
          <w:szCs w:val="28"/>
        </w:rPr>
        <w:t xml:space="preserve"> «</w:t>
      </w:r>
      <w:r w:rsidRPr="0041207F">
        <w:rPr>
          <w:sz w:val="28"/>
          <w:szCs w:val="28"/>
        </w:rPr>
        <w:t xml:space="preserve">Математику нельзя изучать, </w:t>
      </w:r>
      <w:r w:rsidR="00BF5692">
        <w:rPr>
          <w:sz w:val="28"/>
          <w:szCs w:val="28"/>
        </w:rPr>
        <w:t>наблюдая, как это делает сосед!»</w:t>
      </w:r>
    </w:p>
    <w:p w:rsidR="00E43BB8" w:rsidRDefault="00D94DB0" w:rsidP="008462FB">
      <w:pPr>
        <w:pStyle w:val="a9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E1A14">
        <w:rPr>
          <w:sz w:val="28"/>
          <w:szCs w:val="28"/>
        </w:rPr>
        <w:t>Посмотрите друг на друга и улыбнитесь</w:t>
      </w:r>
      <w:r>
        <w:rPr>
          <w:sz w:val="28"/>
          <w:szCs w:val="28"/>
        </w:rPr>
        <w:t xml:space="preserve">, а я </w:t>
      </w:r>
      <w:r w:rsidR="00EE1A14">
        <w:rPr>
          <w:sz w:val="28"/>
          <w:szCs w:val="28"/>
        </w:rPr>
        <w:t>хочу вам пожелать</w:t>
      </w:r>
      <w:r>
        <w:rPr>
          <w:sz w:val="28"/>
          <w:szCs w:val="28"/>
        </w:rPr>
        <w:t xml:space="preserve"> хорошей работы на уроке.</w:t>
      </w:r>
    </w:p>
    <w:p w:rsidR="00E56A4E" w:rsidRDefault="00E56A4E" w:rsidP="00B96E7C">
      <w:pPr>
        <w:pStyle w:val="a9"/>
        <w:spacing w:after="0" w:line="276" w:lineRule="auto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3A78190" wp14:editId="5054B985">
            <wp:extent cx="3905250" cy="29414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08168" cy="294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6A4E" w:rsidRPr="004C51F6" w:rsidRDefault="00E56A4E" w:rsidP="00537C01">
      <w:pPr>
        <w:pStyle w:val="a9"/>
        <w:spacing w:after="0" w:line="276" w:lineRule="auto"/>
        <w:rPr>
          <w:b/>
          <w:bCs/>
          <w:sz w:val="28"/>
          <w:szCs w:val="28"/>
        </w:rPr>
      </w:pPr>
    </w:p>
    <w:p w:rsidR="00033F8D" w:rsidRDefault="00033F8D" w:rsidP="00537C01">
      <w:pPr>
        <w:pStyle w:val="a3"/>
        <w:numPr>
          <w:ilvl w:val="0"/>
          <w:numId w:val="17"/>
        </w:numPr>
        <w:tabs>
          <w:tab w:val="left" w:pos="374"/>
        </w:tabs>
        <w:spacing w:line="276" w:lineRule="auto"/>
        <w:rPr>
          <w:b/>
          <w:sz w:val="28"/>
          <w:szCs w:val="28"/>
        </w:rPr>
      </w:pPr>
      <w:r w:rsidRPr="004C51F6">
        <w:rPr>
          <w:b/>
          <w:sz w:val="28"/>
          <w:szCs w:val="28"/>
        </w:rPr>
        <w:t>Актуализация опорных знаний</w:t>
      </w:r>
      <w:r w:rsidR="00235CF4">
        <w:rPr>
          <w:b/>
          <w:sz w:val="28"/>
          <w:szCs w:val="28"/>
        </w:rPr>
        <w:t xml:space="preserve"> </w:t>
      </w:r>
      <w:r w:rsidR="00235CF4">
        <w:rPr>
          <w:rStyle w:val="c2"/>
          <w:color w:val="000000"/>
          <w:sz w:val="28"/>
          <w:szCs w:val="28"/>
        </w:rPr>
        <w:t>(Слайд 2)</w:t>
      </w:r>
    </w:p>
    <w:p w:rsidR="00D94DB0" w:rsidRDefault="00D94DB0" w:rsidP="00537C01">
      <w:pPr>
        <w:tabs>
          <w:tab w:val="left" w:pos="0"/>
        </w:tabs>
        <w:spacing w:line="276" w:lineRule="auto"/>
        <w:rPr>
          <w:rStyle w:val="c2"/>
          <w:color w:val="000000"/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 xml:space="preserve">- </w:t>
      </w:r>
      <w:r w:rsidRPr="00D94DB0">
        <w:rPr>
          <w:color w:val="333333"/>
          <w:sz w:val="28"/>
          <w:szCs w:val="28"/>
          <w:shd w:val="clear" w:color="auto" w:fill="FFFFFF"/>
        </w:rPr>
        <w:t>Начинаем нашу работу, а в этом нам поможет</w:t>
      </w:r>
      <w:r>
        <w:rPr>
          <w:color w:val="333333"/>
          <w:sz w:val="28"/>
          <w:szCs w:val="28"/>
          <w:shd w:val="clear" w:color="auto" w:fill="FFFFFF"/>
        </w:rPr>
        <w:t xml:space="preserve"> «</w:t>
      </w:r>
      <w:r>
        <w:rPr>
          <w:rStyle w:val="c2"/>
          <w:color w:val="000000"/>
          <w:sz w:val="28"/>
          <w:szCs w:val="28"/>
        </w:rPr>
        <w:t>Ромашка вопросов».</w:t>
      </w:r>
      <w:r w:rsidR="00CA265F">
        <w:rPr>
          <w:rStyle w:val="c2"/>
          <w:color w:val="000000"/>
          <w:sz w:val="28"/>
          <w:szCs w:val="28"/>
        </w:rPr>
        <w:t xml:space="preserve"> </w:t>
      </w:r>
    </w:p>
    <w:p w:rsidR="00CA265F" w:rsidRPr="00BF5692" w:rsidRDefault="00BF5692" w:rsidP="00B96E7C">
      <w:pPr>
        <w:tabs>
          <w:tab w:val="left" w:pos="0"/>
        </w:tabs>
        <w:spacing w:line="276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043666" cy="33623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002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59" b="3930"/>
                    <a:stretch/>
                  </pic:blipFill>
                  <pic:spPr bwMode="auto">
                    <a:xfrm>
                      <a:off x="0" y="0"/>
                      <a:ext cx="4070121" cy="3384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DD8" w:rsidRDefault="00D94DB0" w:rsidP="008462FB">
      <w:pPr>
        <w:pStyle w:val="a3"/>
        <w:tabs>
          <w:tab w:val="left" w:pos="0"/>
        </w:tabs>
        <w:spacing w:line="276" w:lineRule="auto"/>
        <w:ind w:left="0"/>
        <w:jc w:val="both"/>
        <w:rPr>
          <w:rStyle w:val="c2"/>
          <w:color w:val="000000"/>
          <w:sz w:val="28"/>
          <w:szCs w:val="28"/>
        </w:rPr>
      </w:pPr>
      <w:r>
        <w:rPr>
          <w:rFonts w:eastAsia="Andale Sans UI"/>
          <w:kern w:val="1"/>
          <w:sz w:val="28"/>
          <w:szCs w:val="28"/>
        </w:rPr>
        <w:t>(</w:t>
      </w:r>
      <w:r w:rsidR="000C57F8" w:rsidRPr="0041207F">
        <w:rPr>
          <w:rFonts w:eastAsia="Andale Sans UI"/>
          <w:kern w:val="1"/>
          <w:sz w:val="28"/>
          <w:szCs w:val="28"/>
        </w:rPr>
        <w:t>Фронтальный опрос</w:t>
      </w:r>
      <w:r w:rsidR="00757DD8">
        <w:rPr>
          <w:rFonts w:eastAsia="Andale Sans UI"/>
          <w:kern w:val="1"/>
          <w:sz w:val="28"/>
          <w:szCs w:val="28"/>
        </w:rPr>
        <w:t xml:space="preserve">, </w:t>
      </w:r>
      <w:r w:rsidR="00757DD8">
        <w:rPr>
          <w:rStyle w:val="c2"/>
          <w:color w:val="000000"/>
          <w:sz w:val="28"/>
          <w:szCs w:val="28"/>
        </w:rPr>
        <w:t>используя прием «Ромашка вопросов».</w:t>
      </w:r>
      <w:r w:rsidR="00BF5692">
        <w:rPr>
          <w:rStyle w:val="c2"/>
          <w:color w:val="000000"/>
          <w:sz w:val="28"/>
          <w:szCs w:val="28"/>
        </w:rPr>
        <w:t>)</w:t>
      </w:r>
    </w:p>
    <w:p w:rsidR="009C0984" w:rsidRPr="001D3602" w:rsidRDefault="00757DD8" w:rsidP="008462FB">
      <w:pPr>
        <w:pStyle w:val="a3"/>
        <w:tabs>
          <w:tab w:val="left" w:pos="0"/>
        </w:tabs>
        <w:spacing w:line="276" w:lineRule="auto"/>
        <w:ind w:left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 центре ромашки написана тема «</w:t>
      </w:r>
      <w:r w:rsidRPr="00757DD8">
        <w:rPr>
          <w:sz w:val="28"/>
          <w:szCs w:val="28"/>
        </w:rPr>
        <w:t>Раскрытие скобок и заключение в скобки</w:t>
      </w:r>
      <w:r>
        <w:rPr>
          <w:rStyle w:val="c2"/>
          <w:color w:val="000000"/>
          <w:sz w:val="28"/>
          <w:szCs w:val="28"/>
        </w:rPr>
        <w:t xml:space="preserve">», </w:t>
      </w:r>
      <w:r w:rsidR="00EE1A14">
        <w:rPr>
          <w:rStyle w:val="c2"/>
          <w:color w:val="000000"/>
          <w:sz w:val="28"/>
          <w:szCs w:val="28"/>
        </w:rPr>
        <w:t xml:space="preserve">с которой связаны </w:t>
      </w:r>
      <w:r>
        <w:rPr>
          <w:rStyle w:val="c2"/>
          <w:color w:val="000000"/>
          <w:sz w:val="28"/>
          <w:szCs w:val="28"/>
        </w:rPr>
        <w:t xml:space="preserve">вопросы. На лепестках ромашки написаны типы вопросов: простые, уточняющие, объяснительные, практические, творческие, оценочные. Учитель называет ученика, который выбирает одноклассника, кому адресует вопрос, тот отвечает, затем второй ученик выбирает третьего ученика и адресует ему вопрос, и </w:t>
      </w:r>
      <w:proofErr w:type="gramStart"/>
      <w:r>
        <w:rPr>
          <w:rStyle w:val="c2"/>
          <w:color w:val="000000"/>
          <w:sz w:val="28"/>
          <w:szCs w:val="28"/>
        </w:rPr>
        <w:t xml:space="preserve">т.д. </w:t>
      </w:r>
      <w:r w:rsidR="00D94DB0">
        <w:rPr>
          <w:rStyle w:val="c2"/>
          <w:color w:val="000000"/>
          <w:sz w:val="28"/>
          <w:szCs w:val="28"/>
        </w:rPr>
        <w:t>)</w:t>
      </w:r>
      <w:proofErr w:type="gramEnd"/>
    </w:p>
    <w:p w:rsidR="000C714F" w:rsidRPr="00757DD8" w:rsidRDefault="00757DD8" w:rsidP="008462FB">
      <w:pPr>
        <w:pStyle w:val="a3"/>
        <w:tabs>
          <w:tab w:val="left" w:pos="374"/>
        </w:tabs>
        <w:spacing w:line="276" w:lineRule="auto"/>
        <w:ind w:left="0"/>
        <w:jc w:val="both"/>
        <w:rPr>
          <w:b/>
          <w:sz w:val="28"/>
          <w:szCs w:val="28"/>
        </w:rPr>
      </w:pPr>
      <w:r w:rsidRPr="004C51F6">
        <w:rPr>
          <w:rStyle w:val="a4"/>
          <w:b/>
          <w:i w:val="0"/>
          <w:sz w:val="28"/>
          <w:szCs w:val="28"/>
        </w:rPr>
        <w:t>Простой вопрос:</w:t>
      </w:r>
      <w:r w:rsidR="00235CF4">
        <w:rPr>
          <w:rStyle w:val="a4"/>
          <w:b/>
          <w:i w:val="0"/>
          <w:sz w:val="28"/>
          <w:szCs w:val="28"/>
        </w:rPr>
        <w:t xml:space="preserve"> </w:t>
      </w:r>
      <w:r w:rsidR="00156316" w:rsidRPr="004C51F6">
        <w:rPr>
          <w:rStyle w:val="a4"/>
          <w:i w:val="0"/>
          <w:sz w:val="28"/>
          <w:szCs w:val="28"/>
        </w:rPr>
        <w:t xml:space="preserve">Какую тему мы изучали на предыдущем уроке?  </w:t>
      </w:r>
      <w:r w:rsidR="00156316" w:rsidRPr="00757DD8">
        <w:rPr>
          <w:bCs/>
          <w:color w:val="000000"/>
          <w:spacing w:val="2"/>
          <w:sz w:val="28"/>
          <w:szCs w:val="28"/>
        </w:rPr>
        <w:t>(</w:t>
      </w:r>
      <w:r w:rsidR="00156316" w:rsidRPr="00757DD8">
        <w:rPr>
          <w:sz w:val="28"/>
          <w:szCs w:val="28"/>
        </w:rPr>
        <w:t>Раскрытие скобок и заключение в скобки).</w:t>
      </w:r>
    </w:p>
    <w:p w:rsidR="000C57F8" w:rsidRDefault="00757DD8" w:rsidP="008462FB">
      <w:pPr>
        <w:pStyle w:val="a3"/>
        <w:tabs>
          <w:tab w:val="left" w:pos="374"/>
        </w:tabs>
        <w:spacing w:line="276" w:lineRule="auto"/>
        <w:ind w:left="0"/>
        <w:jc w:val="both"/>
        <w:rPr>
          <w:sz w:val="28"/>
          <w:szCs w:val="28"/>
        </w:rPr>
      </w:pPr>
      <w:r w:rsidRPr="00757DD8">
        <w:rPr>
          <w:rStyle w:val="c2"/>
          <w:b/>
          <w:color w:val="000000"/>
          <w:sz w:val="28"/>
          <w:szCs w:val="28"/>
        </w:rPr>
        <w:lastRenderedPageBreak/>
        <w:t>Уточняющий вопрос:</w:t>
      </w:r>
      <w:r w:rsidRPr="00757DD8">
        <w:rPr>
          <w:rStyle w:val="c2"/>
          <w:color w:val="000000"/>
          <w:sz w:val="28"/>
          <w:szCs w:val="28"/>
        </w:rPr>
        <w:t xml:space="preserve"> Верно </w:t>
      </w:r>
      <w:proofErr w:type="gramStart"/>
      <w:r w:rsidRPr="00757DD8">
        <w:rPr>
          <w:rStyle w:val="c2"/>
          <w:color w:val="000000"/>
          <w:sz w:val="28"/>
          <w:szCs w:val="28"/>
        </w:rPr>
        <w:t>ли,  что</w:t>
      </w:r>
      <w:proofErr w:type="gramEnd"/>
      <w:r w:rsidRPr="00757DD8">
        <w:rPr>
          <w:sz w:val="28"/>
          <w:szCs w:val="28"/>
        </w:rPr>
        <w:t xml:space="preserve"> при раскрытии скобок, перед которыми стоит знак «+», надо знак «+» и скобки опустить, а знаки в скобках оставить прежними?</w:t>
      </w:r>
    </w:p>
    <w:p w:rsidR="009C0984" w:rsidRPr="00757DD8" w:rsidRDefault="009C0984" w:rsidP="008462FB">
      <w:pPr>
        <w:pStyle w:val="a3"/>
        <w:tabs>
          <w:tab w:val="left" w:pos="374"/>
        </w:tabs>
        <w:spacing w:line="276" w:lineRule="auto"/>
        <w:ind w:left="0"/>
        <w:jc w:val="both"/>
        <w:rPr>
          <w:sz w:val="28"/>
          <w:szCs w:val="28"/>
        </w:rPr>
      </w:pPr>
      <w:r w:rsidRPr="00757DD8">
        <w:rPr>
          <w:rStyle w:val="c2"/>
          <w:b/>
          <w:color w:val="000000"/>
          <w:sz w:val="28"/>
          <w:szCs w:val="28"/>
        </w:rPr>
        <w:t>Уточняющий вопрос:</w:t>
      </w:r>
      <w:r w:rsidR="00235CF4">
        <w:rPr>
          <w:rStyle w:val="c2"/>
          <w:b/>
          <w:color w:val="000000"/>
          <w:sz w:val="28"/>
          <w:szCs w:val="28"/>
        </w:rPr>
        <w:t xml:space="preserve"> </w:t>
      </w:r>
      <w:r w:rsidRPr="00757DD8">
        <w:rPr>
          <w:rStyle w:val="c2"/>
          <w:color w:val="000000"/>
          <w:sz w:val="28"/>
          <w:szCs w:val="28"/>
        </w:rPr>
        <w:t>Верно ли</w:t>
      </w:r>
      <w:r>
        <w:rPr>
          <w:rStyle w:val="c2"/>
          <w:color w:val="000000"/>
          <w:sz w:val="28"/>
          <w:szCs w:val="28"/>
        </w:rPr>
        <w:t xml:space="preserve">, что </w:t>
      </w:r>
      <w:r w:rsidR="00BF5692">
        <w:rPr>
          <w:rStyle w:val="c2"/>
          <w:color w:val="000000"/>
          <w:sz w:val="28"/>
          <w:szCs w:val="28"/>
        </w:rPr>
        <w:t>если</w:t>
      </w:r>
      <w:r>
        <w:rPr>
          <w:rStyle w:val="c2"/>
          <w:color w:val="000000"/>
          <w:sz w:val="28"/>
          <w:szCs w:val="28"/>
        </w:rPr>
        <w:t xml:space="preserve"> </w:t>
      </w:r>
      <w:r w:rsidRPr="0041207F">
        <w:rPr>
          <w:sz w:val="28"/>
          <w:szCs w:val="28"/>
        </w:rPr>
        <w:t>вычесть два числа</w:t>
      </w:r>
      <w:r>
        <w:rPr>
          <w:sz w:val="28"/>
          <w:szCs w:val="28"/>
        </w:rPr>
        <w:t xml:space="preserve"> нужно к </w:t>
      </w:r>
      <w:r w:rsidRPr="009C0984">
        <w:rPr>
          <w:sz w:val="28"/>
          <w:szCs w:val="28"/>
          <w:u w:val="single"/>
        </w:rPr>
        <w:t>вычитаемому</w:t>
      </w:r>
      <w:r>
        <w:rPr>
          <w:sz w:val="28"/>
          <w:szCs w:val="28"/>
        </w:rPr>
        <w:t xml:space="preserve"> прибавить число противоположное </w:t>
      </w:r>
      <w:r w:rsidRPr="009C0984">
        <w:rPr>
          <w:sz w:val="28"/>
          <w:szCs w:val="28"/>
          <w:u w:val="single"/>
        </w:rPr>
        <w:t>уменьшаемому</w:t>
      </w:r>
      <w:r>
        <w:rPr>
          <w:sz w:val="28"/>
          <w:szCs w:val="28"/>
        </w:rPr>
        <w:t>?</w:t>
      </w:r>
    </w:p>
    <w:p w:rsidR="00757DD8" w:rsidRDefault="00757DD8" w:rsidP="008462FB">
      <w:pPr>
        <w:pStyle w:val="a3"/>
        <w:tabs>
          <w:tab w:val="left" w:pos="-1134"/>
        </w:tabs>
        <w:spacing w:line="276" w:lineRule="auto"/>
        <w:ind w:left="0"/>
        <w:jc w:val="both"/>
        <w:rPr>
          <w:sz w:val="28"/>
          <w:szCs w:val="28"/>
        </w:rPr>
      </w:pPr>
      <w:r w:rsidRPr="00757DD8">
        <w:rPr>
          <w:rStyle w:val="c2"/>
          <w:b/>
          <w:color w:val="000000"/>
          <w:sz w:val="28"/>
          <w:szCs w:val="28"/>
        </w:rPr>
        <w:t>Объяснительный вопрос</w:t>
      </w:r>
      <w:r>
        <w:rPr>
          <w:rStyle w:val="c2"/>
          <w:color w:val="000000"/>
          <w:sz w:val="28"/>
          <w:szCs w:val="28"/>
        </w:rPr>
        <w:t xml:space="preserve">: </w:t>
      </w:r>
      <w:r w:rsidRPr="0041207F">
        <w:rPr>
          <w:sz w:val="28"/>
          <w:szCs w:val="28"/>
        </w:rPr>
        <w:t>Как раскрыть скобки, перед которыми стоит знак «–»?</w:t>
      </w:r>
    </w:p>
    <w:p w:rsidR="009C0984" w:rsidRPr="009C0984" w:rsidRDefault="009C0984" w:rsidP="008462FB">
      <w:pPr>
        <w:pStyle w:val="a3"/>
        <w:tabs>
          <w:tab w:val="left" w:pos="-1134"/>
        </w:tabs>
        <w:spacing w:line="276" w:lineRule="auto"/>
        <w:ind w:left="0"/>
        <w:jc w:val="both"/>
        <w:rPr>
          <w:sz w:val="28"/>
          <w:szCs w:val="28"/>
        </w:rPr>
      </w:pPr>
      <w:r w:rsidRPr="00757DD8">
        <w:rPr>
          <w:rStyle w:val="c2"/>
          <w:b/>
          <w:color w:val="000000"/>
          <w:sz w:val="28"/>
          <w:szCs w:val="28"/>
        </w:rPr>
        <w:t>Объяснительный вопрос</w:t>
      </w:r>
      <w:r>
        <w:rPr>
          <w:rStyle w:val="c2"/>
          <w:color w:val="000000"/>
          <w:sz w:val="28"/>
          <w:szCs w:val="28"/>
        </w:rPr>
        <w:t>:</w:t>
      </w:r>
      <w:r w:rsidR="00235CF4">
        <w:rPr>
          <w:rStyle w:val="c2"/>
          <w:color w:val="000000"/>
          <w:sz w:val="28"/>
          <w:szCs w:val="28"/>
        </w:rPr>
        <w:t xml:space="preserve"> </w:t>
      </w:r>
      <w:r w:rsidRPr="0041207F">
        <w:rPr>
          <w:sz w:val="28"/>
          <w:szCs w:val="28"/>
        </w:rPr>
        <w:t>Как сложить два отрицательных числа? А с разными знаками?</w:t>
      </w:r>
    </w:p>
    <w:p w:rsidR="00757DD8" w:rsidRPr="009C0984" w:rsidRDefault="00757DD8" w:rsidP="00537C01">
      <w:pPr>
        <w:pStyle w:val="a3"/>
        <w:tabs>
          <w:tab w:val="left" w:pos="-1134"/>
        </w:tabs>
        <w:spacing w:line="276" w:lineRule="auto"/>
        <w:ind w:left="0"/>
        <w:rPr>
          <w:sz w:val="28"/>
          <w:szCs w:val="28"/>
        </w:rPr>
      </w:pPr>
      <w:r w:rsidRPr="00757DD8">
        <w:rPr>
          <w:b/>
          <w:sz w:val="28"/>
          <w:szCs w:val="28"/>
        </w:rPr>
        <w:t xml:space="preserve">Практический вопрос: </w:t>
      </w:r>
      <w:r w:rsidRPr="00757DD8">
        <w:rPr>
          <w:color w:val="333333"/>
          <w:sz w:val="28"/>
          <w:szCs w:val="28"/>
        </w:rPr>
        <w:t>Раскройте скобки:</w:t>
      </w:r>
    </w:p>
    <w:p w:rsidR="009C0984" w:rsidRDefault="009C0984" w:rsidP="00537C01">
      <w:pPr>
        <w:pStyle w:val="a7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r w:rsidRPr="0041207F">
        <w:rPr>
          <w:color w:val="333333"/>
          <w:sz w:val="28"/>
          <w:szCs w:val="28"/>
        </w:rPr>
        <w:t>а) – (5x – 2y</w:t>
      </w:r>
      <w:proofErr w:type="gramStart"/>
      <w:r w:rsidRPr="0041207F">
        <w:rPr>
          <w:color w:val="333333"/>
          <w:sz w:val="28"/>
          <w:szCs w:val="28"/>
        </w:rPr>
        <w:t xml:space="preserve">); </w:t>
      </w:r>
      <w:r w:rsidR="00235CF4">
        <w:rPr>
          <w:color w:val="333333"/>
          <w:sz w:val="28"/>
          <w:szCs w:val="28"/>
        </w:rPr>
        <w:t xml:space="preserve">  </w:t>
      </w:r>
      <w:proofErr w:type="gramEnd"/>
      <w:r w:rsidR="00235CF4">
        <w:rPr>
          <w:color w:val="333333"/>
          <w:sz w:val="28"/>
          <w:szCs w:val="28"/>
        </w:rPr>
        <w:t xml:space="preserve"> </w:t>
      </w:r>
      <w:r w:rsidRPr="0041207F">
        <w:rPr>
          <w:color w:val="333333"/>
          <w:sz w:val="28"/>
          <w:szCs w:val="28"/>
        </w:rPr>
        <w:t xml:space="preserve">б) – (4x + 2y); </w:t>
      </w:r>
      <w:r w:rsidR="00235CF4">
        <w:rPr>
          <w:color w:val="333333"/>
          <w:sz w:val="28"/>
          <w:szCs w:val="28"/>
        </w:rPr>
        <w:t xml:space="preserve">    </w:t>
      </w:r>
      <w:r w:rsidRPr="0041207F">
        <w:rPr>
          <w:color w:val="333333"/>
          <w:sz w:val="28"/>
          <w:szCs w:val="28"/>
        </w:rPr>
        <w:t>в) – (–5 + 2a).</w:t>
      </w:r>
    </w:p>
    <w:p w:rsidR="009C0984" w:rsidRPr="009C0984" w:rsidRDefault="009C0984" w:rsidP="00537C01">
      <w:pPr>
        <w:pStyle w:val="a3"/>
        <w:tabs>
          <w:tab w:val="left" w:pos="-1134"/>
        </w:tabs>
        <w:spacing w:line="276" w:lineRule="auto"/>
        <w:ind w:left="0"/>
        <w:rPr>
          <w:sz w:val="28"/>
          <w:szCs w:val="28"/>
        </w:rPr>
      </w:pPr>
      <w:r w:rsidRPr="009C0984">
        <w:rPr>
          <w:b/>
          <w:sz w:val="28"/>
          <w:szCs w:val="28"/>
        </w:rPr>
        <w:t>Практический вопрос</w:t>
      </w:r>
      <w:r>
        <w:rPr>
          <w:b/>
          <w:sz w:val="28"/>
          <w:szCs w:val="28"/>
        </w:rPr>
        <w:t xml:space="preserve">: </w:t>
      </w:r>
      <w:r w:rsidRPr="009C0984">
        <w:rPr>
          <w:color w:val="333333"/>
          <w:sz w:val="28"/>
          <w:szCs w:val="28"/>
        </w:rPr>
        <w:t>Найди и исправь ошибку:</w:t>
      </w:r>
    </w:p>
    <w:p w:rsidR="009C0984" w:rsidRPr="00757DD8" w:rsidRDefault="009C0984" w:rsidP="00537C01">
      <w:pPr>
        <w:pStyle w:val="a7"/>
        <w:shd w:val="clear" w:color="auto" w:fill="FFFFFF"/>
        <w:spacing w:before="0" w:beforeAutospacing="0" w:after="150" w:afterAutospacing="0" w:line="276" w:lineRule="auto"/>
        <w:rPr>
          <w:color w:val="333333"/>
          <w:sz w:val="28"/>
          <w:szCs w:val="28"/>
        </w:rPr>
      </w:pPr>
      <w:proofErr w:type="gramStart"/>
      <w:r w:rsidRPr="0041207F">
        <w:rPr>
          <w:color w:val="333333"/>
          <w:sz w:val="28"/>
          <w:szCs w:val="28"/>
        </w:rPr>
        <w:t>а)</w:t>
      </w:r>
      <w:r w:rsidR="00235CF4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 4</w:t>
      </w:r>
      <w:proofErr w:type="gramEnd"/>
      <w:r>
        <w:rPr>
          <w:color w:val="333333"/>
          <w:sz w:val="28"/>
          <w:szCs w:val="28"/>
        </w:rPr>
        <w:t xml:space="preserve"> + (–3 + </w:t>
      </w:r>
      <w:r w:rsidRPr="0041207F">
        <w:rPr>
          <w:color w:val="333333"/>
          <w:sz w:val="28"/>
          <w:szCs w:val="28"/>
        </w:rPr>
        <w:t xml:space="preserve">1) = 4 – 3 –1; </w:t>
      </w:r>
      <w:r w:rsidR="00235CF4">
        <w:rPr>
          <w:color w:val="333333"/>
          <w:sz w:val="28"/>
          <w:szCs w:val="28"/>
        </w:rPr>
        <w:t xml:space="preserve">  </w:t>
      </w:r>
      <w:r w:rsidRPr="0041207F">
        <w:rPr>
          <w:color w:val="333333"/>
          <w:sz w:val="28"/>
          <w:szCs w:val="28"/>
        </w:rPr>
        <w:t>б)</w:t>
      </w:r>
      <w:r w:rsidR="00235CF4">
        <w:rPr>
          <w:color w:val="333333"/>
          <w:sz w:val="28"/>
          <w:szCs w:val="28"/>
        </w:rPr>
        <w:t xml:space="preserve">  </w:t>
      </w:r>
      <w:r w:rsidRPr="0041207F">
        <w:rPr>
          <w:color w:val="333333"/>
          <w:sz w:val="28"/>
          <w:szCs w:val="28"/>
        </w:rPr>
        <w:t>4 – (3 + 1) = 4 – 3 + 1.</w:t>
      </w:r>
    </w:p>
    <w:p w:rsidR="00757DD8" w:rsidRPr="00757DD8" w:rsidRDefault="00757DD8" w:rsidP="00537C01">
      <w:pPr>
        <w:pStyle w:val="a3"/>
        <w:suppressAutoHyphens/>
        <w:spacing w:line="276" w:lineRule="auto"/>
        <w:ind w:left="0"/>
        <w:rPr>
          <w:rFonts w:eastAsia="Andale Sans UI"/>
          <w:kern w:val="1"/>
          <w:sz w:val="28"/>
          <w:szCs w:val="28"/>
          <w:u w:val="single"/>
        </w:rPr>
      </w:pPr>
      <w:r w:rsidRPr="00757DD8">
        <w:rPr>
          <w:rFonts w:eastAsia="Andale Sans UI"/>
          <w:b/>
          <w:kern w:val="1"/>
          <w:sz w:val="28"/>
          <w:szCs w:val="28"/>
        </w:rPr>
        <w:t>Творческий вопрос:</w:t>
      </w:r>
    </w:p>
    <w:p w:rsidR="00757DD8" w:rsidRPr="0041207F" w:rsidRDefault="00757DD8" w:rsidP="00537C01">
      <w:pPr>
        <w:widowControl w:val="0"/>
        <w:suppressAutoHyphens/>
        <w:spacing w:line="276" w:lineRule="auto"/>
        <w:ind w:firstLine="851"/>
        <w:rPr>
          <w:rFonts w:eastAsia="Andale Sans UI"/>
          <w:kern w:val="1"/>
          <w:sz w:val="28"/>
          <w:szCs w:val="28"/>
        </w:rPr>
        <w:sectPr w:rsidR="00757DD8" w:rsidRPr="0041207F" w:rsidSect="008462FB">
          <w:footerReference w:type="default" r:id="rId9"/>
          <w:type w:val="continuous"/>
          <w:pgSz w:w="11906" w:h="16838"/>
          <w:pgMar w:top="851" w:right="707" w:bottom="1134" w:left="1276" w:header="720" w:footer="720" w:gutter="0"/>
          <w:cols w:space="720"/>
        </w:sectPr>
      </w:pPr>
      <w:r>
        <w:rPr>
          <w:rFonts w:eastAsia="Andale Sans UI"/>
          <w:kern w:val="1"/>
          <w:sz w:val="28"/>
          <w:szCs w:val="28"/>
          <w:u w:val="single"/>
        </w:rPr>
        <w:t>Вспомнить</w:t>
      </w:r>
      <w:r w:rsidRPr="0041207F">
        <w:rPr>
          <w:rFonts w:eastAsia="Andale Sans UI"/>
          <w:kern w:val="1"/>
          <w:sz w:val="28"/>
          <w:szCs w:val="28"/>
          <w:u w:val="single"/>
        </w:rPr>
        <w:t xml:space="preserve"> данное правило в стихах:</w:t>
      </w:r>
    </w:p>
    <w:p w:rsidR="009C0984" w:rsidRDefault="008D2D46" w:rsidP="00537C01">
      <w:pPr>
        <w:widowControl w:val="0"/>
        <w:suppressAutoHyphens/>
        <w:spacing w:line="276" w:lineRule="auto"/>
        <w:ind w:left="567"/>
        <w:rPr>
          <w:rFonts w:eastAsia="Andale Sans UI"/>
          <w:kern w:val="1"/>
          <w:sz w:val="28"/>
          <w:szCs w:val="28"/>
        </w:rPr>
      </w:pPr>
      <w:r>
        <w:rPr>
          <w:rFonts w:eastAsia="Andale Sans UI"/>
          <w:kern w:val="1"/>
          <w:sz w:val="28"/>
          <w:szCs w:val="28"/>
        </w:rPr>
        <w:t xml:space="preserve">Если минус перед </w:t>
      </w:r>
      <w:proofErr w:type="gramStart"/>
      <w:r>
        <w:rPr>
          <w:rFonts w:eastAsia="Andale Sans UI"/>
          <w:kern w:val="1"/>
          <w:sz w:val="28"/>
          <w:szCs w:val="28"/>
        </w:rPr>
        <w:t>скобкой,</w:t>
      </w:r>
      <w:r>
        <w:rPr>
          <w:rFonts w:eastAsia="Andale Sans UI"/>
          <w:kern w:val="1"/>
          <w:sz w:val="28"/>
          <w:szCs w:val="28"/>
        </w:rPr>
        <w:br/>
        <w:t>Очень</w:t>
      </w:r>
      <w:proofErr w:type="gramEnd"/>
      <w:r>
        <w:rPr>
          <w:rFonts w:eastAsia="Andale Sans UI"/>
          <w:kern w:val="1"/>
          <w:sz w:val="28"/>
          <w:szCs w:val="28"/>
        </w:rPr>
        <w:t xml:space="preserve"> быстро, очень ловко</w:t>
      </w:r>
      <w:r>
        <w:rPr>
          <w:rFonts w:eastAsia="Andale Sans UI"/>
          <w:kern w:val="1"/>
          <w:sz w:val="28"/>
          <w:szCs w:val="28"/>
        </w:rPr>
        <w:br/>
        <w:t xml:space="preserve"> Сразу скобку он съедает,</w:t>
      </w:r>
      <w:r>
        <w:rPr>
          <w:rFonts w:eastAsia="Andale Sans UI"/>
          <w:kern w:val="1"/>
          <w:sz w:val="28"/>
          <w:szCs w:val="28"/>
        </w:rPr>
        <w:br/>
        <w:t>Знаки в скобках все меняет.</w:t>
      </w:r>
      <w:r>
        <w:rPr>
          <w:rFonts w:eastAsia="Andale Sans UI"/>
          <w:kern w:val="1"/>
          <w:sz w:val="28"/>
          <w:szCs w:val="28"/>
        </w:rPr>
        <w:br/>
        <w:t>Ну, а если</w:t>
      </w:r>
      <w:r w:rsidR="00757DD8" w:rsidRPr="0041207F">
        <w:rPr>
          <w:rFonts w:eastAsia="Andale Sans UI"/>
          <w:kern w:val="1"/>
          <w:sz w:val="28"/>
          <w:szCs w:val="28"/>
        </w:rPr>
        <w:t xml:space="preserve"> </w:t>
      </w:r>
      <w:r>
        <w:rPr>
          <w:rFonts w:eastAsia="Andale Sans UI"/>
          <w:kern w:val="1"/>
          <w:sz w:val="28"/>
          <w:szCs w:val="28"/>
        </w:rPr>
        <w:t>плюс</w:t>
      </w:r>
      <w:r w:rsidRPr="008D2D46">
        <w:rPr>
          <w:rFonts w:eastAsia="Andale Sans UI"/>
          <w:kern w:val="1"/>
          <w:sz w:val="28"/>
          <w:szCs w:val="28"/>
        </w:rPr>
        <w:t xml:space="preserve"> </w:t>
      </w:r>
      <w:r w:rsidRPr="0041207F">
        <w:rPr>
          <w:rFonts w:eastAsia="Andale Sans UI"/>
          <w:kern w:val="1"/>
          <w:sz w:val="28"/>
          <w:szCs w:val="28"/>
        </w:rPr>
        <w:t>стоит</w:t>
      </w:r>
      <w:r w:rsidR="00757DD8" w:rsidRPr="0041207F">
        <w:rPr>
          <w:rFonts w:eastAsia="Andale Sans UI"/>
          <w:kern w:val="1"/>
          <w:sz w:val="28"/>
          <w:szCs w:val="28"/>
        </w:rPr>
        <w:t>,</w:t>
      </w:r>
      <w:r w:rsidR="00757DD8" w:rsidRPr="0041207F">
        <w:rPr>
          <w:rFonts w:eastAsia="Andale Sans UI"/>
          <w:kern w:val="1"/>
          <w:sz w:val="28"/>
          <w:szCs w:val="28"/>
        </w:rPr>
        <w:br/>
      </w:r>
      <w:r w:rsidR="00486A93">
        <w:rPr>
          <w:rFonts w:eastAsia="Andale Sans UI"/>
          <w:kern w:val="1"/>
          <w:sz w:val="28"/>
          <w:szCs w:val="28"/>
        </w:rPr>
        <w:t>З</w:t>
      </w:r>
      <w:r w:rsidR="00757DD8" w:rsidRPr="0041207F">
        <w:rPr>
          <w:rFonts w:eastAsia="Andale Sans UI"/>
          <w:kern w:val="1"/>
          <w:sz w:val="28"/>
          <w:szCs w:val="28"/>
        </w:rPr>
        <w:t xml:space="preserve">наки </w:t>
      </w:r>
      <w:r w:rsidR="00486A93">
        <w:rPr>
          <w:rFonts w:eastAsia="Andale Sans UI"/>
          <w:kern w:val="1"/>
          <w:sz w:val="28"/>
          <w:szCs w:val="28"/>
        </w:rPr>
        <w:t xml:space="preserve">тут же </w:t>
      </w:r>
      <w:r w:rsidR="00757DD8" w:rsidRPr="0041207F">
        <w:rPr>
          <w:rFonts w:eastAsia="Andale Sans UI"/>
          <w:kern w:val="1"/>
          <w:sz w:val="28"/>
          <w:szCs w:val="28"/>
        </w:rPr>
        <w:t>сохранит!</w:t>
      </w:r>
    </w:p>
    <w:p w:rsidR="00F717C6" w:rsidRPr="00F717C6" w:rsidRDefault="004C51F6" w:rsidP="00F717C6">
      <w:pPr>
        <w:suppressAutoHyphens/>
        <w:spacing w:line="276" w:lineRule="auto"/>
        <w:ind w:firstLine="567"/>
        <w:rPr>
          <w:b/>
          <w:sz w:val="28"/>
          <w:szCs w:val="28"/>
        </w:rPr>
      </w:pPr>
      <w:r w:rsidRPr="00E43BB8">
        <w:rPr>
          <w:b/>
          <w:color w:val="000000"/>
          <w:sz w:val="28"/>
          <w:szCs w:val="28"/>
          <w:shd w:val="clear" w:color="auto" w:fill="FFFFFF"/>
        </w:rPr>
        <w:t xml:space="preserve">Оценочный вопрос: </w:t>
      </w:r>
      <w:r w:rsidRPr="00E43BB8">
        <w:rPr>
          <w:color w:val="000000"/>
          <w:sz w:val="28"/>
          <w:szCs w:val="28"/>
          <w:shd w:val="clear" w:color="auto" w:fill="FFFFFF"/>
        </w:rPr>
        <w:t>Что тебе не понятно по этой теме?</w:t>
      </w:r>
    </w:p>
    <w:p w:rsidR="00E43BB8" w:rsidRPr="0041207F" w:rsidRDefault="00E43BB8" w:rsidP="00537C01">
      <w:pPr>
        <w:pStyle w:val="a7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</w:p>
    <w:p w:rsidR="00E43BB8" w:rsidRPr="00F717C6" w:rsidRDefault="00BF5692" w:rsidP="00537C01">
      <w:pPr>
        <w:pStyle w:val="a7"/>
        <w:numPr>
          <w:ilvl w:val="0"/>
          <w:numId w:val="17"/>
        </w:numPr>
        <w:shd w:val="clear" w:color="auto" w:fill="FFFFFF"/>
        <w:spacing w:before="0" w:beforeAutospacing="0" w:after="0" w:afterAutospacing="0" w:line="276" w:lineRule="auto"/>
        <w:rPr>
          <w:b/>
          <w:color w:val="333333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Формулирование темы и цели урока</w:t>
      </w:r>
      <w:r w:rsidR="00E43BB8" w:rsidRPr="00E43BB8">
        <w:rPr>
          <w:b/>
          <w:color w:val="000000"/>
          <w:sz w:val="28"/>
          <w:szCs w:val="28"/>
          <w:shd w:val="clear" w:color="auto" w:fill="FFFFFF"/>
        </w:rPr>
        <w:t>. Мотивация учебной деятельности учащихся.</w:t>
      </w:r>
      <w:r w:rsidR="00F717C6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E56A4E" w:rsidRPr="00E56A4E" w:rsidRDefault="00F717C6" w:rsidP="00E56A4E">
      <w:pPr>
        <w:pStyle w:val="a7"/>
        <w:shd w:val="clear" w:color="auto" w:fill="FFFFFF"/>
        <w:spacing w:before="0" w:beforeAutospacing="0" w:after="240" w:afterAutospacing="0" w:line="276" w:lineRule="auto"/>
        <w:ind w:left="360"/>
        <w:rPr>
          <w:color w:val="000000"/>
          <w:sz w:val="28"/>
          <w:szCs w:val="28"/>
          <w:shd w:val="clear" w:color="auto" w:fill="FFFFFF"/>
        </w:rPr>
      </w:pPr>
      <w:r w:rsidRPr="00F717C6">
        <w:rPr>
          <w:color w:val="000000"/>
          <w:sz w:val="28"/>
          <w:szCs w:val="28"/>
          <w:shd w:val="clear" w:color="auto" w:fill="FFFFFF"/>
        </w:rPr>
        <w:t>Чтобы узнать тему</w:t>
      </w:r>
      <w:r>
        <w:rPr>
          <w:color w:val="000000"/>
          <w:sz w:val="28"/>
          <w:szCs w:val="28"/>
          <w:shd w:val="clear" w:color="auto" w:fill="FFFFFF"/>
        </w:rPr>
        <w:t xml:space="preserve"> сегодняшнего урока</w:t>
      </w:r>
      <w:r w:rsidRPr="00F717C6">
        <w:rPr>
          <w:color w:val="000000"/>
          <w:sz w:val="28"/>
          <w:szCs w:val="28"/>
          <w:shd w:val="clear" w:color="auto" w:fill="FFFFFF"/>
        </w:rPr>
        <w:t xml:space="preserve"> разгадайте загадки</w:t>
      </w:r>
      <w:r>
        <w:rPr>
          <w:color w:val="000000"/>
          <w:sz w:val="28"/>
          <w:szCs w:val="28"/>
          <w:shd w:val="clear" w:color="auto" w:fill="FFFFFF"/>
        </w:rPr>
        <w:t>.</w:t>
      </w:r>
      <w:r w:rsidR="00B96E7C">
        <w:rPr>
          <w:color w:val="000000"/>
          <w:sz w:val="28"/>
          <w:szCs w:val="28"/>
          <w:shd w:val="clear" w:color="auto" w:fill="FFFFFF"/>
        </w:rPr>
        <w:t xml:space="preserve"> </w:t>
      </w:r>
      <w:r w:rsidR="00B96E7C">
        <w:rPr>
          <w:sz w:val="28"/>
          <w:szCs w:val="28"/>
        </w:rPr>
        <w:t>(Слайд 3.)</w:t>
      </w:r>
    </w:p>
    <w:p w:rsidR="00E56A4E" w:rsidRPr="00E56A4E" w:rsidRDefault="00E56A4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2955925</wp:posOffset>
            </wp:positionH>
            <wp:positionV relativeFrom="paragraph">
              <wp:posOffset>7620</wp:posOffset>
            </wp:positionV>
            <wp:extent cx="3667125" cy="2611755"/>
            <wp:effectExtent l="0" t="0" r="0" b="0"/>
            <wp:wrapThrough wrapText="bothSides">
              <wp:wrapPolygon edited="0">
                <wp:start x="0" y="0"/>
                <wp:lineTo x="0" y="21427"/>
                <wp:lineTo x="21544" y="21427"/>
                <wp:lineTo x="21544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0" t="4892" r="8706" b="7756"/>
                    <a:stretch/>
                  </pic:blipFill>
                  <pic:spPr bwMode="auto">
                    <a:xfrm>
                      <a:off x="0" y="0"/>
                      <a:ext cx="3667125" cy="2611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A93" w:rsidRPr="00E56A4E">
        <w:rPr>
          <w:color w:val="000000" w:themeColor="text1"/>
          <w:sz w:val="28"/>
          <w:szCs w:val="28"/>
        </w:rPr>
        <w:t>Очень часто мы встречаем,</w:t>
      </w:r>
    </w:p>
    <w:p w:rsidR="00E56A4E" w:rsidRPr="00E56A4E" w:rsidRDefault="00F717C6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Круглые, квадратные.</w:t>
      </w:r>
    </w:p>
    <w:p w:rsidR="00E56A4E" w:rsidRPr="00E56A4E" w:rsidRDefault="00F717C6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Заключаем, как в коробки,</w:t>
      </w:r>
    </w:p>
    <w:p w:rsidR="00E56A4E" w:rsidRPr="00E56A4E" w:rsidRDefault="00F717C6" w:rsidP="00E56A4E">
      <w:pPr>
        <w:pStyle w:val="a7"/>
        <w:shd w:val="clear" w:color="auto" w:fill="FFFFFF"/>
        <w:spacing w:before="0" w:beforeAutospacing="0" w:after="24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Числа в</w:t>
      </w:r>
      <w:r w:rsidR="00486A93" w:rsidRPr="00E56A4E">
        <w:rPr>
          <w:color w:val="000000" w:themeColor="text1"/>
          <w:sz w:val="28"/>
          <w:szCs w:val="28"/>
        </w:rPr>
        <w:t xml:space="preserve"> эти</w:t>
      </w:r>
      <w:r w:rsidRPr="00E56A4E">
        <w:rPr>
          <w:color w:val="000000" w:themeColor="text1"/>
          <w:sz w:val="28"/>
          <w:szCs w:val="28"/>
        </w:rPr>
        <w:t>... </w:t>
      </w:r>
      <w:r w:rsidRPr="00E56A4E">
        <w:rPr>
          <w:b/>
          <w:color w:val="000000" w:themeColor="text1"/>
          <w:sz w:val="28"/>
          <w:szCs w:val="28"/>
        </w:rPr>
        <w:t>(скобки)</w:t>
      </w:r>
      <w:r w:rsidR="00E56A4E" w:rsidRPr="00E56A4E">
        <w:rPr>
          <w:noProof/>
        </w:rPr>
        <w:t xml:space="preserve"> </w:t>
      </w:r>
    </w:p>
    <w:p w:rsidR="00E56A4E" w:rsidRPr="00E56A4E" w:rsidRDefault="007A03A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Лучш</w:t>
      </w:r>
      <w:r w:rsidR="00CC7E22" w:rsidRPr="00E56A4E">
        <w:rPr>
          <w:color w:val="000000" w:themeColor="text1"/>
          <w:sz w:val="28"/>
          <w:szCs w:val="28"/>
        </w:rPr>
        <w:t>и</w:t>
      </w:r>
      <w:r w:rsidRPr="00E56A4E">
        <w:rPr>
          <w:color w:val="000000" w:themeColor="text1"/>
          <w:sz w:val="28"/>
          <w:szCs w:val="28"/>
        </w:rPr>
        <w:t>й</w:t>
      </w:r>
      <w:r w:rsidR="00BF5692" w:rsidRPr="00E56A4E">
        <w:rPr>
          <w:color w:val="000000" w:themeColor="text1"/>
          <w:sz w:val="28"/>
          <w:szCs w:val="28"/>
        </w:rPr>
        <w:t xml:space="preserve"> знак соединени</w:t>
      </w:r>
      <w:r w:rsidR="00F717C6" w:rsidRPr="00E56A4E">
        <w:rPr>
          <w:color w:val="000000" w:themeColor="text1"/>
          <w:sz w:val="28"/>
          <w:szCs w:val="28"/>
        </w:rPr>
        <w:t>я</w:t>
      </w:r>
    </w:p>
    <w:p w:rsidR="00E56A4E" w:rsidRPr="00E56A4E" w:rsidRDefault="007A03A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В</w:t>
      </w:r>
      <w:r w:rsidR="00F717C6" w:rsidRPr="00E56A4E">
        <w:rPr>
          <w:color w:val="000000" w:themeColor="text1"/>
          <w:sz w:val="28"/>
          <w:szCs w:val="28"/>
        </w:rPr>
        <w:t xml:space="preserve"> </w:t>
      </w:r>
      <w:r w:rsidRPr="00E56A4E">
        <w:rPr>
          <w:color w:val="000000" w:themeColor="text1"/>
          <w:sz w:val="28"/>
          <w:szCs w:val="28"/>
        </w:rPr>
        <w:t>э</w:t>
      </w:r>
      <w:r w:rsidR="00F717C6" w:rsidRPr="00E56A4E">
        <w:rPr>
          <w:color w:val="000000" w:themeColor="text1"/>
          <w:sz w:val="28"/>
          <w:szCs w:val="28"/>
        </w:rPr>
        <w:t>том</w:t>
      </w:r>
      <w:r w:rsidR="00486A93" w:rsidRPr="00E56A4E">
        <w:rPr>
          <w:color w:val="000000" w:themeColor="text1"/>
          <w:sz w:val="28"/>
          <w:szCs w:val="28"/>
        </w:rPr>
        <w:t xml:space="preserve"> в</w:t>
      </w:r>
      <w:r w:rsidRPr="00E56A4E">
        <w:rPr>
          <w:color w:val="000000" w:themeColor="text1"/>
          <w:sz w:val="28"/>
          <w:szCs w:val="28"/>
        </w:rPr>
        <w:t>се его</w:t>
      </w:r>
      <w:r w:rsidR="00BF5692" w:rsidRPr="00E56A4E">
        <w:rPr>
          <w:color w:val="000000" w:themeColor="text1"/>
          <w:sz w:val="28"/>
          <w:szCs w:val="28"/>
        </w:rPr>
        <w:t xml:space="preserve"> значения</w:t>
      </w:r>
      <w:r w:rsidR="00F717C6" w:rsidRPr="00E56A4E">
        <w:rPr>
          <w:color w:val="000000" w:themeColor="text1"/>
          <w:sz w:val="28"/>
          <w:szCs w:val="28"/>
        </w:rPr>
        <w:t>.</w:t>
      </w:r>
    </w:p>
    <w:p w:rsidR="00E56A4E" w:rsidRPr="00E56A4E" w:rsidRDefault="007A03A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Для сложения годится</w:t>
      </w:r>
    </w:p>
    <w:p w:rsidR="00B96E7C" w:rsidRDefault="00E56A4E" w:rsidP="008462FB">
      <w:pPr>
        <w:pStyle w:val="a7"/>
        <w:shd w:val="clear" w:color="auto" w:fill="FFFFFF"/>
        <w:spacing w:before="0" w:beforeAutospacing="0" w:after="240" w:afterAutospacing="0" w:line="276" w:lineRule="auto"/>
        <w:ind w:left="36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Этот знак собой </w:t>
      </w:r>
      <w:r w:rsidR="007A03AE" w:rsidRPr="00E56A4E">
        <w:rPr>
          <w:color w:val="000000" w:themeColor="text1"/>
          <w:sz w:val="28"/>
          <w:szCs w:val="28"/>
        </w:rPr>
        <w:t>гордится</w:t>
      </w:r>
      <w:r w:rsidR="00F717C6" w:rsidRPr="00E56A4E">
        <w:rPr>
          <w:color w:val="000000" w:themeColor="text1"/>
          <w:sz w:val="28"/>
          <w:szCs w:val="28"/>
        </w:rPr>
        <w:t> </w:t>
      </w:r>
      <w:r w:rsidR="00F717C6" w:rsidRPr="00E56A4E">
        <w:rPr>
          <w:b/>
          <w:color w:val="000000" w:themeColor="text1"/>
          <w:sz w:val="28"/>
          <w:szCs w:val="28"/>
        </w:rPr>
        <w:t>(плюс)</w:t>
      </w:r>
    </w:p>
    <w:p w:rsidR="00E56A4E" w:rsidRPr="00E56A4E" w:rsidRDefault="007A03A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Он всегда готов отнять</w:t>
      </w:r>
    </w:p>
    <w:p w:rsidR="00E56A4E" w:rsidRPr="00E56A4E" w:rsidRDefault="007A03A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Долг такой уж выполнять</w:t>
      </w:r>
      <w:r w:rsidR="00F717C6" w:rsidRPr="00E56A4E">
        <w:rPr>
          <w:color w:val="000000" w:themeColor="text1"/>
          <w:sz w:val="28"/>
          <w:szCs w:val="28"/>
        </w:rPr>
        <w:t>.</w:t>
      </w:r>
    </w:p>
    <w:p w:rsidR="00E56A4E" w:rsidRPr="00E56A4E" w:rsidRDefault="00BF5692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Вычитани</w:t>
      </w:r>
      <w:r w:rsidR="00242AB6" w:rsidRPr="00E56A4E">
        <w:rPr>
          <w:color w:val="000000" w:themeColor="text1"/>
          <w:sz w:val="28"/>
          <w:szCs w:val="28"/>
        </w:rPr>
        <w:t>я этот знак</w:t>
      </w:r>
    </w:p>
    <w:p w:rsidR="00F717C6" w:rsidRPr="00E56A4E" w:rsidRDefault="007A03AE" w:rsidP="00E56A4E">
      <w:pPr>
        <w:pStyle w:val="a7"/>
        <w:shd w:val="clear" w:color="auto" w:fill="FFFFFF"/>
        <w:spacing w:before="0" w:beforeAutospacing="0" w:after="0" w:afterAutospacing="0" w:line="276" w:lineRule="auto"/>
        <w:ind w:left="360"/>
        <w:rPr>
          <w:color w:val="000000" w:themeColor="text1"/>
          <w:sz w:val="28"/>
          <w:szCs w:val="28"/>
        </w:rPr>
      </w:pPr>
      <w:r w:rsidRPr="00E56A4E">
        <w:rPr>
          <w:color w:val="000000" w:themeColor="text1"/>
          <w:sz w:val="28"/>
          <w:szCs w:val="28"/>
        </w:rPr>
        <w:t>В</w:t>
      </w:r>
      <w:r w:rsidR="00242AB6" w:rsidRPr="00E56A4E">
        <w:rPr>
          <w:color w:val="000000" w:themeColor="text1"/>
          <w:sz w:val="28"/>
          <w:szCs w:val="28"/>
        </w:rPr>
        <w:t xml:space="preserve">ам он очень будет рад </w:t>
      </w:r>
      <w:r w:rsidR="00F717C6" w:rsidRPr="00E56A4E">
        <w:rPr>
          <w:b/>
          <w:color w:val="000000" w:themeColor="text1"/>
          <w:sz w:val="28"/>
          <w:szCs w:val="28"/>
        </w:rPr>
        <w:t>(минус)</w:t>
      </w:r>
    </w:p>
    <w:p w:rsidR="00BF5692" w:rsidRDefault="00BF5692" w:rsidP="00BF5692"/>
    <w:p w:rsidR="00BF5692" w:rsidRPr="00BF5692" w:rsidRDefault="00BF5692" w:rsidP="008462FB">
      <w:pPr>
        <w:jc w:val="both"/>
        <w:rPr>
          <w:i/>
          <w:sz w:val="28"/>
          <w:szCs w:val="28"/>
        </w:rPr>
      </w:pPr>
      <w:r w:rsidRPr="00BF5692">
        <w:rPr>
          <w:i/>
          <w:sz w:val="28"/>
          <w:szCs w:val="28"/>
        </w:rPr>
        <w:t>Отгадав загадки, полученные ответы соедините и сформулируйте тему урока.</w:t>
      </w:r>
    </w:p>
    <w:p w:rsidR="00156316" w:rsidRPr="0041207F" w:rsidRDefault="00156316" w:rsidP="008462FB">
      <w:pPr>
        <w:pStyle w:val="a7"/>
        <w:shd w:val="clear" w:color="auto" w:fill="FFFFFF"/>
        <w:spacing w:before="0" w:beforeAutospacing="0" w:after="0" w:afterAutospacing="0" w:line="276" w:lineRule="auto"/>
        <w:jc w:val="both"/>
        <w:rPr>
          <w:color w:val="333333"/>
          <w:sz w:val="28"/>
          <w:szCs w:val="28"/>
        </w:rPr>
      </w:pPr>
      <w:r w:rsidRPr="0041207F">
        <w:rPr>
          <w:color w:val="333333"/>
          <w:sz w:val="28"/>
          <w:szCs w:val="28"/>
        </w:rPr>
        <w:t xml:space="preserve"> (Раскрытие скобок и заключение в скобки). </w:t>
      </w:r>
      <w:r w:rsidR="00D94DB0">
        <w:rPr>
          <w:i/>
          <w:color w:val="333333"/>
          <w:sz w:val="28"/>
          <w:szCs w:val="28"/>
        </w:rPr>
        <w:t>Цель</w:t>
      </w:r>
      <w:r w:rsidR="002C08C4">
        <w:rPr>
          <w:i/>
          <w:color w:val="333333"/>
          <w:sz w:val="28"/>
          <w:szCs w:val="28"/>
        </w:rPr>
        <w:t xml:space="preserve"> </w:t>
      </w:r>
      <w:proofErr w:type="gramStart"/>
      <w:r w:rsidRPr="00E43BB8">
        <w:rPr>
          <w:i/>
          <w:color w:val="333333"/>
          <w:sz w:val="28"/>
          <w:szCs w:val="28"/>
        </w:rPr>
        <w:t>урока ?</w:t>
      </w:r>
      <w:proofErr w:type="gramEnd"/>
      <w:r w:rsidRPr="0041207F">
        <w:rPr>
          <w:color w:val="333333"/>
          <w:sz w:val="28"/>
          <w:szCs w:val="28"/>
        </w:rPr>
        <w:t xml:space="preserve"> (</w:t>
      </w:r>
      <w:r w:rsidR="00D94DB0" w:rsidRPr="0041207F">
        <w:rPr>
          <w:sz w:val="28"/>
          <w:szCs w:val="28"/>
        </w:rPr>
        <w:t>Научиться заключать слагаемые в скобки, перед которыми поставим знак «+» или «–».</w:t>
      </w:r>
      <w:r w:rsidRPr="0041207F">
        <w:rPr>
          <w:color w:val="333333"/>
          <w:sz w:val="28"/>
          <w:szCs w:val="28"/>
        </w:rPr>
        <w:t>);</w:t>
      </w:r>
      <w:r w:rsidR="00F717C6">
        <w:rPr>
          <w:color w:val="333333"/>
          <w:sz w:val="28"/>
          <w:szCs w:val="28"/>
        </w:rPr>
        <w:t xml:space="preserve"> </w:t>
      </w:r>
      <w:r w:rsidR="00E43BB8" w:rsidRPr="00D94DB0">
        <w:rPr>
          <w:i/>
          <w:color w:val="333333"/>
          <w:sz w:val="28"/>
          <w:szCs w:val="28"/>
        </w:rPr>
        <w:t>Задачи урока?</w:t>
      </w:r>
      <w:r w:rsidR="00E43BB8">
        <w:rPr>
          <w:color w:val="333333"/>
          <w:sz w:val="28"/>
          <w:szCs w:val="28"/>
        </w:rPr>
        <w:t xml:space="preserve"> (</w:t>
      </w:r>
      <w:r w:rsidR="00D94DB0" w:rsidRPr="0041207F">
        <w:rPr>
          <w:color w:val="333333"/>
          <w:sz w:val="28"/>
          <w:szCs w:val="28"/>
        </w:rPr>
        <w:t xml:space="preserve">Познакомиться с правилами заключения </w:t>
      </w:r>
      <w:proofErr w:type="gramStart"/>
      <w:r w:rsidR="00D94DB0" w:rsidRPr="0041207F">
        <w:rPr>
          <w:color w:val="333333"/>
          <w:sz w:val="28"/>
          <w:szCs w:val="28"/>
        </w:rPr>
        <w:t>в скобки</w:t>
      </w:r>
      <w:proofErr w:type="gramEnd"/>
      <w:r w:rsidR="00D94DB0" w:rsidRPr="0041207F">
        <w:rPr>
          <w:color w:val="333333"/>
          <w:sz w:val="28"/>
          <w:szCs w:val="28"/>
        </w:rPr>
        <w:t xml:space="preserve"> перед которыми стоит знак «+» или «-»</w:t>
      </w:r>
      <w:r w:rsidR="00D94DB0">
        <w:rPr>
          <w:color w:val="333333"/>
          <w:sz w:val="28"/>
          <w:szCs w:val="28"/>
        </w:rPr>
        <w:t>,</w:t>
      </w:r>
      <w:r w:rsidR="00235CF4">
        <w:rPr>
          <w:color w:val="333333"/>
          <w:sz w:val="28"/>
          <w:szCs w:val="28"/>
        </w:rPr>
        <w:t xml:space="preserve"> </w:t>
      </w:r>
      <w:r w:rsidR="00321F70" w:rsidRPr="00321F70">
        <w:rPr>
          <w:color w:val="181818"/>
          <w:sz w:val="28"/>
          <w:szCs w:val="28"/>
          <w:shd w:val="clear" w:color="auto" w:fill="FFFFFF"/>
        </w:rPr>
        <w:t>выполнять различные задания, где необходимо раскрыть скобки и заключать в скобки</w:t>
      </w:r>
      <w:r w:rsidR="00E43BB8" w:rsidRPr="00321F70">
        <w:rPr>
          <w:color w:val="333333"/>
          <w:sz w:val="28"/>
          <w:szCs w:val="28"/>
        </w:rPr>
        <w:t>)</w:t>
      </w:r>
      <w:r w:rsidR="00D94DB0" w:rsidRPr="00321F70">
        <w:rPr>
          <w:color w:val="333333"/>
          <w:sz w:val="28"/>
          <w:szCs w:val="28"/>
        </w:rPr>
        <w:t>.</w:t>
      </w:r>
    </w:p>
    <w:p w:rsidR="00156316" w:rsidRPr="00E43BB8" w:rsidRDefault="00156316" w:rsidP="00537C01">
      <w:pPr>
        <w:pStyle w:val="a7"/>
        <w:shd w:val="clear" w:color="auto" w:fill="FFFFFF"/>
        <w:spacing w:before="0" w:beforeAutospacing="0" w:after="0" w:afterAutospacing="0" w:line="276" w:lineRule="auto"/>
        <w:rPr>
          <w:i/>
          <w:color w:val="333333"/>
          <w:sz w:val="28"/>
          <w:szCs w:val="28"/>
        </w:rPr>
      </w:pPr>
      <w:r w:rsidRPr="00E43BB8">
        <w:rPr>
          <w:bCs/>
          <w:i/>
          <w:color w:val="333333"/>
          <w:sz w:val="28"/>
          <w:szCs w:val="28"/>
        </w:rPr>
        <w:t>Мотивация учебной деятельности:</w:t>
      </w:r>
    </w:p>
    <w:p w:rsidR="00156316" w:rsidRPr="0041207F" w:rsidRDefault="00156316" w:rsidP="00537C01">
      <w:pPr>
        <w:pStyle w:val="a7"/>
        <w:shd w:val="clear" w:color="auto" w:fill="FFFFFF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E43BB8">
        <w:rPr>
          <w:i/>
          <w:color w:val="333333"/>
          <w:sz w:val="28"/>
          <w:szCs w:val="28"/>
        </w:rPr>
        <w:t>Для чего нам это нужно знать?</w:t>
      </w:r>
      <w:r w:rsidRPr="0041207F">
        <w:rPr>
          <w:color w:val="333333"/>
          <w:sz w:val="28"/>
          <w:szCs w:val="28"/>
        </w:rPr>
        <w:t xml:space="preserve"> (Чтобы владеть навыками быстрого счета, быть успешными на смежных предметах).</w:t>
      </w:r>
    </w:p>
    <w:p w:rsidR="00A23A38" w:rsidRPr="00E43BB8" w:rsidRDefault="00BF5692" w:rsidP="00537C01">
      <w:pPr>
        <w:pStyle w:val="a3"/>
        <w:numPr>
          <w:ilvl w:val="0"/>
          <w:numId w:val="19"/>
        </w:numPr>
        <w:tabs>
          <w:tab w:val="left" w:pos="-187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Закрепление ранее изученного материала</w:t>
      </w:r>
      <w:r w:rsidR="00A23A38" w:rsidRPr="00E43BB8">
        <w:rPr>
          <w:b/>
          <w:sz w:val="28"/>
          <w:szCs w:val="28"/>
        </w:rPr>
        <w:t>.</w:t>
      </w:r>
      <w:r w:rsidR="00405E48">
        <w:rPr>
          <w:b/>
          <w:sz w:val="28"/>
          <w:szCs w:val="28"/>
        </w:rPr>
        <w:t xml:space="preserve"> </w:t>
      </w:r>
      <w:r w:rsidR="00B96E7C">
        <w:rPr>
          <w:sz w:val="28"/>
          <w:szCs w:val="28"/>
        </w:rPr>
        <w:t>(Слайд 4</w:t>
      </w:r>
      <w:r w:rsidR="00405E48">
        <w:rPr>
          <w:sz w:val="28"/>
          <w:szCs w:val="28"/>
        </w:rPr>
        <w:t>.)</w:t>
      </w:r>
    </w:p>
    <w:p w:rsidR="002C08C4" w:rsidRDefault="002C08C4" w:rsidP="00537C01">
      <w:pPr>
        <w:pStyle w:val="a3"/>
        <w:spacing w:line="276" w:lineRule="auto"/>
        <w:ind w:left="397"/>
        <w:rPr>
          <w:rStyle w:val="a4"/>
          <w:i w:val="0"/>
          <w:sz w:val="28"/>
          <w:szCs w:val="28"/>
          <w:shd w:val="clear" w:color="auto" w:fill="FFFFFF" w:themeFill="background1"/>
        </w:rPr>
      </w:pPr>
      <w:r w:rsidRPr="002C08C4">
        <w:rPr>
          <w:rStyle w:val="a4"/>
          <w:i w:val="0"/>
          <w:sz w:val="28"/>
          <w:szCs w:val="28"/>
          <w:shd w:val="clear" w:color="auto" w:fill="FFFFFF" w:themeFill="background1"/>
        </w:rPr>
        <w:t xml:space="preserve">На доске </w:t>
      </w:r>
      <w:r w:rsidR="006C022E">
        <w:rPr>
          <w:rStyle w:val="a4"/>
          <w:i w:val="0"/>
          <w:sz w:val="28"/>
          <w:szCs w:val="28"/>
          <w:shd w:val="clear" w:color="auto" w:fill="FFFFFF" w:themeFill="background1"/>
        </w:rPr>
        <w:t>выполняются</w:t>
      </w:r>
      <w:r w:rsidRPr="002C08C4">
        <w:rPr>
          <w:rStyle w:val="a4"/>
          <w:i w:val="0"/>
          <w:sz w:val="28"/>
          <w:szCs w:val="28"/>
          <w:shd w:val="clear" w:color="auto" w:fill="FFFFFF" w:themeFill="background1"/>
        </w:rPr>
        <w:t xml:space="preserve"> з</w:t>
      </w:r>
      <w:r>
        <w:rPr>
          <w:rStyle w:val="a4"/>
          <w:i w:val="0"/>
          <w:sz w:val="28"/>
          <w:szCs w:val="28"/>
          <w:shd w:val="clear" w:color="auto" w:fill="FFFFFF" w:themeFill="background1"/>
        </w:rPr>
        <w:t>адания с подробными пояснениями, нескольким</w:t>
      </w:r>
      <w:r w:rsidRPr="002C08C4">
        <w:rPr>
          <w:rStyle w:val="a4"/>
          <w:i w:val="0"/>
          <w:sz w:val="28"/>
          <w:szCs w:val="28"/>
          <w:shd w:val="clear" w:color="auto" w:fill="FFFFFF" w:themeFill="background1"/>
        </w:rPr>
        <w:t xml:space="preserve"> о</w:t>
      </w:r>
      <w:r>
        <w:rPr>
          <w:rStyle w:val="a4"/>
          <w:i w:val="0"/>
          <w:sz w:val="28"/>
          <w:szCs w:val="28"/>
          <w:shd w:val="clear" w:color="auto" w:fill="FFFFFF" w:themeFill="background1"/>
        </w:rPr>
        <w:t>бучающимся выдаются индивидуальные карточки. Для слабых учеников</w:t>
      </w:r>
      <w:r w:rsidR="006C022E">
        <w:rPr>
          <w:rStyle w:val="a4"/>
          <w:i w:val="0"/>
          <w:sz w:val="28"/>
          <w:szCs w:val="28"/>
          <w:shd w:val="clear" w:color="auto" w:fill="FFFFFF" w:themeFill="background1"/>
        </w:rPr>
        <w:t xml:space="preserve"> - </w:t>
      </w:r>
      <w:r>
        <w:rPr>
          <w:rStyle w:val="a4"/>
          <w:i w:val="0"/>
          <w:sz w:val="28"/>
          <w:szCs w:val="28"/>
          <w:shd w:val="clear" w:color="auto" w:fill="FFFFFF" w:themeFill="background1"/>
        </w:rPr>
        <w:t xml:space="preserve"> памятка</w:t>
      </w:r>
      <w:r w:rsidRPr="002C08C4">
        <w:rPr>
          <w:rStyle w:val="a4"/>
          <w:i w:val="0"/>
          <w:sz w:val="28"/>
          <w:szCs w:val="28"/>
          <w:shd w:val="clear" w:color="auto" w:fill="FFFFFF" w:themeFill="background1"/>
        </w:rPr>
        <w:t>.</w:t>
      </w:r>
    </w:p>
    <w:p w:rsidR="00A23A38" w:rsidRPr="00B96E7C" w:rsidRDefault="00B96E7C" w:rsidP="00B96E7C">
      <w:pPr>
        <w:pStyle w:val="a3"/>
        <w:spacing w:after="240" w:line="276" w:lineRule="auto"/>
        <w:ind w:left="397"/>
        <w:jc w:val="center"/>
        <w:rPr>
          <w:iCs/>
          <w:sz w:val="28"/>
          <w:szCs w:val="28"/>
          <w:shd w:val="clear" w:color="auto" w:fill="FFFFFF" w:themeFill="background1"/>
        </w:rPr>
      </w:pPr>
      <w:r>
        <w:rPr>
          <w:noProof/>
        </w:rPr>
        <w:drawing>
          <wp:inline distT="0" distB="0" distL="0" distR="0" wp14:anchorId="65632D3B" wp14:editId="127DD846">
            <wp:extent cx="4000490" cy="25095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2021"/>
                    <a:stretch/>
                  </pic:blipFill>
                  <pic:spPr bwMode="auto">
                    <a:xfrm>
                      <a:off x="0" y="0"/>
                      <a:ext cx="4022100" cy="252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6E7C" w:rsidRDefault="00B96E7C" w:rsidP="00537C01">
      <w:pPr>
        <w:pStyle w:val="a3"/>
        <w:spacing w:line="276" w:lineRule="auto"/>
        <w:ind w:left="426"/>
        <w:jc w:val="center"/>
        <w:rPr>
          <w:b/>
          <w:sz w:val="28"/>
          <w:szCs w:val="28"/>
        </w:rPr>
      </w:pPr>
    </w:p>
    <w:p w:rsidR="00A23A38" w:rsidRPr="0041207F" w:rsidRDefault="00A23A38" w:rsidP="00537C01">
      <w:pPr>
        <w:pStyle w:val="a3"/>
        <w:spacing w:line="276" w:lineRule="auto"/>
        <w:ind w:left="426"/>
        <w:jc w:val="center"/>
        <w:rPr>
          <w:b/>
          <w:sz w:val="28"/>
          <w:szCs w:val="28"/>
        </w:rPr>
      </w:pPr>
      <w:proofErr w:type="spellStart"/>
      <w:r w:rsidRPr="0041207F">
        <w:rPr>
          <w:b/>
          <w:sz w:val="28"/>
          <w:szCs w:val="28"/>
        </w:rPr>
        <w:t>Физминутка</w:t>
      </w:r>
      <w:proofErr w:type="spellEnd"/>
      <w:r w:rsidR="00E14358">
        <w:rPr>
          <w:b/>
          <w:sz w:val="28"/>
          <w:szCs w:val="28"/>
        </w:rPr>
        <w:t xml:space="preserve"> </w:t>
      </w:r>
      <w:r w:rsidR="00B96E7C">
        <w:rPr>
          <w:bCs/>
          <w:sz w:val="28"/>
          <w:szCs w:val="28"/>
        </w:rPr>
        <w:t>(Слайд 5</w:t>
      </w:r>
      <w:r w:rsidR="006F7D32" w:rsidRPr="00405E48">
        <w:rPr>
          <w:bCs/>
          <w:sz w:val="28"/>
          <w:szCs w:val="28"/>
        </w:rPr>
        <w:t>)</w:t>
      </w:r>
    </w:p>
    <w:p w:rsidR="00B25DA2" w:rsidRPr="0041207F" w:rsidRDefault="00B96E7C" w:rsidP="00537C01">
      <w:pPr>
        <w:pStyle w:val="a3"/>
        <w:spacing w:line="276" w:lineRule="auto"/>
        <w:ind w:left="426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3785235</wp:posOffset>
            </wp:positionH>
            <wp:positionV relativeFrom="paragraph">
              <wp:posOffset>50800</wp:posOffset>
            </wp:positionV>
            <wp:extent cx="1695450" cy="2153920"/>
            <wp:effectExtent l="0" t="0" r="0" b="0"/>
            <wp:wrapThrough wrapText="bothSides">
              <wp:wrapPolygon edited="0">
                <wp:start x="0" y="0"/>
                <wp:lineTo x="0" y="21396"/>
                <wp:lineTo x="21357" y="21396"/>
                <wp:lineTo x="21357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87"/>
                    <a:stretch/>
                  </pic:blipFill>
                  <pic:spPr bwMode="auto">
                    <a:xfrm>
                      <a:off x="0" y="0"/>
                      <a:ext cx="1695450" cy="215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442A" w:rsidRDefault="00B25DA2" w:rsidP="0034442A">
      <w:pPr>
        <w:widowControl w:val="0"/>
        <w:suppressAutoHyphens/>
        <w:spacing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Быстро встали, улыбнулись.</w:t>
      </w:r>
      <w:r w:rsidR="00B96E7C" w:rsidRPr="00B96E7C">
        <w:rPr>
          <w:noProof/>
        </w:rPr>
        <w:t xml:space="preserve"> </w:t>
      </w:r>
    </w:p>
    <w:p w:rsidR="0034442A" w:rsidRDefault="00B25DA2" w:rsidP="0034442A">
      <w:pPr>
        <w:widowControl w:val="0"/>
        <w:suppressAutoHyphens/>
        <w:spacing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Выше-выше потянулись.</w:t>
      </w:r>
    </w:p>
    <w:p w:rsidR="0034442A" w:rsidRDefault="00B25DA2" w:rsidP="0034442A">
      <w:pPr>
        <w:widowControl w:val="0"/>
        <w:suppressAutoHyphens/>
        <w:spacing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Ну-ка, плечи распрямите,</w:t>
      </w:r>
    </w:p>
    <w:p w:rsidR="0034442A" w:rsidRDefault="00B25DA2" w:rsidP="0034442A">
      <w:pPr>
        <w:widowControl w:val="0"/>
        <w:suppressAutoHyphens/>
        <w:spacing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Вправо, влево повернитесь,</w:t>
      </w:r>
      <w:r w:rsidR="00B96E7C" w:rsidRPr="00B96E7C">
        <w:rPr>
          <w:noProof/>
        </w:rPr>
        <w:t xml:space="preserve"> </w:t>
      </w:r>
    </w:p>
    <w:p w:rsidR="0034442A" w:rsidRDefault="00B25DA2" w:rsidP="0034442A">
      <w:pPr>
        <w:widowControl w:val="0"/>
        <w:suppressAutoHyphens/>
        <w:spacing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Рук коленями коснитесь.</w:t>
      </w:r>
      <w:r w:rsidR="00B96E7C" w:rsidRPr="00B96E7C">
        <w:rPr>
          <w:noProof/>
        </w:rPr>
        <w:t xml:space="preserve"> </w:t>
      </w:r>
    </w:p>
    <w:p w:rsidR="0034442A" w:rsidRDefault="00B25DA2" w:rsidP="0034442A">
      <w:pPr>
        <w:widowControl w:val="0"/>
        <w:suppressAutoHyphens/>
        <w:spacing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Сели, встали. Сели, встали</w:t>
      </w:r>
    </w:p>
    <w:p w:rsidR="00F55528" w:rsidRDefault="00B25DA2" w:rsidP="0034442A">
      <w:pPr>
        <w:widowControl w:val="0"/>
        <w:suppressAutoHyphens/>
        <w:spacing w:after="240" w:line="276" w:lineRule="auto"/>
        <w:rPr>
          <w:rFonts w:eastAsia="Andale Sans UI"/>
          <w:kern w:val="1"/>
          <w:sz w:val="28"/>
          <w:szCs w:val="28"/>
        </w:rPr>
      </w:pPr>
      <w:r w:rsidRPr="0041207F">
        <w:rPr>
          <w:rFonts w:eastAsia="Andale Sans UI"/>
          <w:kern w:val="1"/>
          <w:sz w:val="28"/>
          <w:szCs w:val="28"/>
        </w:rPr>
        <w:t>- И на месте побежали.</w:t>
      </w:r>
    </w:p>
    <w:p w:rsidR="00156316" w:rsidRPr="00F55528" w:rsidRDefault="00F55528" w:rsidP="00537C01">
      <w:pPr>
        <w:widowControl w:val="0"/>
        <w:suppressAutoHyphens/>
        <w:spacing w:after="120" w:line="276" w:lineRule="auto"/>
        <w:ind w:firstLine="567"/>
        <w:rPr>
          <w:rFonts w:eastAsia="Andale Sans UI"/>
          <w:kern w:val="1"/>
          <w:sz w:val="28"/>
          <w:szCs w:val="28"/>
        </w:rPr>
      </w:pPr>
      <w:r w:rsidRPr="00F55528">
        <w:rPr>
          <w:rFonts w:eastAsia="Andale Sans UI"/>
          <w:b/>
          <w:kern w:val="1"/>
          <w:sz w:val="28"/>
          <w:szCs w:val="28"/>
        </w:rPr>
        <w:t>5.</w:t>
      </w:r>
      <w:r w:rsidR="00156316" w:rsidRPr="00D94DB0">
        <w:rPr>
          <w:b/>
          <w:bCs/>
          <w:color w:val="000000" w:themeColor="text1"/>
          <w:sz w:val="28"/>
          <w:szCs w:val="28"/>
        </w:rPr>
        <w:t>Изучение нового материала:</w:t>
      </w:r>
      <w:r w:rsidR="00405E48">
        <w:rPr>
          <w:b/>
          <w:bCs/>
          <w:color w:val="000000" w:themeColor="text1"/>
          <w:sz w:val="28"/>
          <w:szCs w:val="28"/>
        </w:rPr>
        <w:t xml:space="preserve"> </w:t>
      </w:r>
    </w:p>
    <w:p w:rsidR="00A23A38" w:rsidRPr="0041207F" w:rsidRDefault="006F7D32" w:rsidP="00537C01">
      <w:pPr>
        <w:spacing w:line="276" w:lineRule="auto"/>
        <w:jc w:val="center"/>
        <w:rPr>
          <w:b/>
          <w:color w:val="003399"/>
          <w:sz w:val="28"/>
          <w:szCs w:val="28"/>
        </w:rPr>
      </w:pPr>
      <w:r>
        <w:rPr>
          <w:b/>
          <w:color w:val="000099"/>
          <w:sz w:val="28"/>
          <w:szCs w:val="28"/>
        </w:rPr>
        <w:t>Правила заключения</w:t>
      </w:r>
      <w:r w:rsidR="00A23A38" w:rsidRPr="0041207F">
        <w:rPr>
          <w:b/>
          <w:color w:val="000099"/>
          <w:sz w:val="28"/>
          <w:szCs w:val="28"/>
        </w:rPr>
        <w:t xml:space="preserve"> в скобки</w:t>
      </w:r>
      <w:r w:rsidR="00A23A38" w:rsidRPr="0041207F">
        <w:rPr>
          <w:b/>
          <w:color w:val="003399"/>
          <w:sz w:val="28"/>
          <w:szCs w:val="28"/>
        </w:rPr>
        <w:t>.</w:t>
      </w:r>
      <w:r w:rsidR="00D77149" w:rsidRPr="00D77149">
        <w:rPr>
          <w:bCs/>
          <w:color w:val="000000" w:themeColor="text1"/>
          <w:sz w:val="28"/>
          <w:szCs w:val="28"/>
        </w:rPr>
        <w:t xml:space="preserve"> </w:t>
      </w:r>
      <w:r w:rsidR="00D77149">
        <w:rPr>
          <w:bCs/>
          <w:color w:val="000000" w:themeColor="text1"/>
          <w:sz w:val="28"/>
          <w:szCs w:val="28"/>
        </w:rPr>
        <w:t>(Слайд 6</w:t>
      </w:r>
      <w:r w:rsidR="00D77149" w:rsidRPr="00405E48">
        <w:rPr>
          <w:bCs/>
          <w:color w:val="000000" w:themeColor="text1"/>
          <w:sz w:val="28"/>
          <w:szCs w:val="28"/>
        </w:rPr>
        <w:t>)</w:t>
      </w:r>
    </w:p>
    <w:p w:rsidR="00A23A38" w:rsidRDefault="00A23A38" w:rsidP="00537C01">
      <w:pPr>
        <w:spacing w:line="276" w:lineRule="auto"/>
        <w:ind w:left="2127" w:hanging="2127"/>
        <w:rPr>
          <w:b/>
          <w:sz w:val="28"/>
          <w:szCs w:val="28"/>
        </w:rPr>
      </w:pPr>
      <w:r w:rsidRPr="0041207F">
        <w:rPr>
          <w:b/>
          <w:sz w:val="28"/>
          <w:szCs w:val="28"/>
        </w:rPr>
        <w:t xml:space="preserve">Если знак </w:t>
      </w:r>
      <w:r w:rsidR="006F7D32">
        <w:rPr>
          <w:b/>
          <w:sz w:val="28"/>
          <w:szCs w:val="28"/>
        </w:rPr>
        <w:t>«+»</w:t>
      </w:r>
      <w:r w:rsidRPr="0041207F">
        <w:rPr>
          <w:b/>
          <w:sz w:val="28"/>
          <w:szCs w:val="28"/>
        </w:rPr>
        <w:t xml:space="preserve"> выносится за скобки, то знаки слагаемых, заключаемых в скобки, оставляют без изменения.</w:t>
      </w:r>
    </w:p>
    <w:p w:rsidR="001A73DC" w:rsidRPr="001A73DC" w:rsidRDefault="001A73DC" w:rsidP="00537C01">
      <w:pPr>
        <w:spacing w:line="276" w:lineRule="auto"/>
        <w:ind w:left="2127" w:hanging="2127"/>
        <w:rPr>
          <w:sz w:val="28"/>
          <w:szCs w:val="28"/>
        </w:rPr>
      </w:pPr>
      <w:r w:rsidRPr="001A73DC">
        <w:rPr>
          <w:sz w:val="28"/>
          <w:szCs w:val="28"/>
        </w:rPr>
        <w:lastRenderedPageBreak/>
        <w:t xml:space="preserve">Запишите это определение </w:t>
      </w:r>
      <w:r w:rsidR="00293EDB">
        <w:rPr>
          <w:sz w:val="28"/>
          <w:szCs w:val="28"/>
        </w:rPr>
        <w:t xml:space="preserve">в </w:t>
      </w:r>
      <w:r w:rsidRPr="001A73DC">
        <w:rPr>
          <w:sz w:val="28"/>
          <w:szCs w:val="28"/>
        </w:rPr>
        <w:t>букв</w:t>
      </w:r>
      <w:r w:rsidR="00293EDB">
        <w:rPr>
          <w:sz w:val="28"/>
          <w:szCs w:val="28"/>
        </w:rPr>
        <w:t>енном виде</w:t>
      </w:r>
      <w:r>
        <w:rPr>
          <w:sz w:val="28"/>
          <w:szCs w:val="28"/>
        </w:rPr>
        <w:t>:</w:t>
      </w:r>
    </w:p>
    <w:p w:rsidR="00A23A38" w:rsidRPr="0041207F" w:rsidRDefault="00A23A38" w:rsidP="00537C01">
      <w:pPr>
        <w:pStyle w:val="Style31"/>
        <w:widowControl/>
        <w:spacing w:line="276" w:lineRule="auto"/>
        <w:ind w:left="2057" w:firstLine="70"/>
        <w:rPr>
          <w:rStyle w:val="FontStyle140"/>
          <w:bCs w:val="0"/>
          <w:i w:val="0"/>
          <w:iCs w:val="0"/>
          <w:sz w:val="28"/>
          <w:szCs w:val="28"/>
        </w:rPr>
      </w:pPr>
      <w:r w:rsidRPr="0041207F">
        <w:rPr>
          <w:rStyle w:val="FontStyle140"/>
          <w:bCs w:val="0"/>
          <w:i w:val="0"/>
          <w:iCs w:val="0"/>
          <w:sz w:val="28"/>
          <w:szCs w:val="28"/>
        </w:rPr>
        <w:t xml:space="preserve">а </w:t>
      </w:r>
      <w:r w:rsidRPr="0041207F">
        <w:rPr>
          <w:rFonts w:ascii="Times New Roman" w:hAnsi="Times New Roman"/>
          <w:sz w:val="28"/>
          <w:szCs w:val="28"/>
        </w:rPr>
        <w:t>+</w:t>
      </w:r>
      <w:r w:rsidRPr="0041207F">
        <w:rPr>
          <w:rStyle w:val="FontStyle140"/>
          <w:bCs w:val="0"/>
          <w:i w:val="0"/>
          <w:iCs w:val="0"/>
          <w:sz w:val="28"/>
          <w:szCs w:val="28"/>
          <w:lang w:val="en-US"/>
        </w:rPr>
        <w:t>b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 xml:space="preserve"> = + (а </w:t>
      </w:r>
      <w:r w:rsidRPr="0041207F">
        <w:rPr>
          <w:rFonts w:ascii="Times New Roman" w:hAnsi="Times New Roman"/>
          <w:b/>
          <w:sz w:val="28"/>
          <w:szCs w:val="28"/>
        </w:rPr>
        <w:t>+</w:t>
      </w:r>
      <w:r w:rsidRPr="0041207F">
        <w:rPr>
          <w:rStyle w:val="FontStyle140"/>
          <w:bCs w:val="0"/>
          <w:i w:val="0"/>
          <w:iCs w:val="0"/>
          <w:sz w:val="28"/>
          <w:szCs w:val="28"/>
          <w:lang w:val="en-US"/>
        </w:rPr>
        <w:t>b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>).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ab/>
      </w:r>
    </w:p>
    <w:p w:rsidR="00A23A38" w:rsidRPr="0041207F" w:rsidRDefault="00A23A38" w:rsidP="00537C01">
      <w:pPr>
        <w:pStyle w:val="Style31"/>
        <w:widowControl/>
        <w:spacing w:line="276" w:lineRule="auto"/>
        <w:ind w:left="1701" w:hanging="1701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Style w:val="FontStyle140"/>
          <w:bCs w:val="0"/>
          <w:i w:val="0"/>
          <w:iCs w:val="0"/>
          <w:sz w:val="28"/>
          <w:szCs w:val="28"/>
        </w:rPr>
        <w:t>Пример 1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>. Заключите слагаемых в скобки, перед ними поставьте знак «+».</w:t>
      </w:r>
    </w:p>
    <w:p w:rsidR="00A23A38" w:rsidRPr="0041207F" w:rsidRDefault="006F7D32" w:rsidP="00537C01">
      <w:pPr>
        <w:pStyle w:val="Style31"/>
        <w:widowControl/>
        <w:numPr>
          <w:ilvl w:val="0"/>
          <w:numId w:val="12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>
        <w:rPr>
          <w:rStyle w:val="FontStyle140"/>
          <w:b w:val="0"/>
          <w:bCs w:val="0"/>
          <w:i w:val="0"/>
          <w:iCs w:val="0"/>
          <w:sz w:val="28"/>
          <w:szCs w:val="28"/>
        </w:rPr>
        <w:t>17 + 33 = + (17 + 3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>3);</w:t>
      </w:r>
    </w:p>
    <w:p w:rsidR="00A23A38" w:rsidRPr="0041207F" w:rsidRDefault="006F7D32" w:rsidP="00537C01">
      <w:pPr>
        <w:pStyle w:val="Style31"/>
        <w:widowControl/>
        <w:numPr>
          <w:ilvl w:val="0"/>
          <w:numId w:val="12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>
        <w:rPr>
          <w:rStyle w:val="FontStyle140"/>
          <w:b w:val="0"/>
          <w:bCs w:val="0"/>
          <w:i w:val="0"/>
          <w:iCs w:val="0"/>
          <w:sz w:val="28"/>
          <w:szCs w:val="28"/>
        </w:rPr>
        <w:t>2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1 </w:t>
      </w:r>
      <w:r w:rsidR="00A23A38" w:rsidRPr="0041207F">
        <w:rPr>
          <w:rFonts w:ascii="Times New Roman" w:hAnsi="Times New Roman"/>
          <w:sz w:val="28"/>
          <w:szCs w:val="28"/>
        </w:rPr>
        <w:t>–</w:t>
      </w:r>
      <w:r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25 = + (2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1 </w:t>
      </w:r>
      <w:r w:rsidR="00A23A38" w:rsidRPr="0041207F">
        <w:rPr>
          <w:rFonts w:ascii="Times New Roman" w:hAnsi="Times New Roman"/>
          <w:sz w:val="28"/>
          <w:szCs w:val="28"/>
        </w:rPr>
        <w:t>–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25); </w:t>
      </w:r>
    </w:p>
    <w:p w:rsidR="00A23A38" w:rsidRPr="0041207F" w:rsidRDefault="00A23A38" w:rsidP="00537C01">
      <w:pPr>
        <w:pStyle w:val="Style31"/>
        <w:widowControl/>
        <w:numPr>
          <w:ilvl w:val="0"/>
          <w:numId w:val="12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Fonts w:ascii="Times New Roman" w:hAnsi="Times New Roman"/>
          <w:sz w:val="28"/>
          <w:szCs w:val="28"/>
        </w:rPr>
        <w:t>–1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1</w:t>
      </w:r>
      <w:r w:rsidRPr="0041207F">
        <w:rPr>
          <w:rFonts w:ascii="Times New Roman" w:hAnsi="Times New Roman"/>
          <w:sz w:val="28"/>
          <w:szCs w:val="28"/>
        </w:rPr>
        <w:t>+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45 = + (</w:t>
      </w:r>
      <w:r w:rsidRPr="0041207F">
        <w:rPr>
          <w:rFonts w:ascii="Times New Roman" w:hAnsi="Times New Roman"/>
          <w:sz w:val="28"/>
          <w:szCs w:val="28"/>
        </w:rPr>
        <w:t>– 1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1</w:t>
      </w:r>
      <w:r w:rsidRPr="0041207F">
        <w:rPr>
          <w:rFonts w:ascii="Times New Roman" w:hAnsi="Times New Roman"/>
          <w:sz w:val="28"/>
          <w:szCs w:val="28"/>
        </w:rPr>
        <w:t>+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45);</w:t>
      </w:r>
    </w:p>
    <w:p w:rsidR="00A23A38" w:rsidRPr="0041207F" w:rsidRDefault="00A23A38" w:rsidP="00537C01">
      <w:pPr>
        <w:pStyle w:val="Style31"/>
        <w:widowControl/>
        <w:numPr>
          <w:ilvl w:val="0"/>
          <w:numId w:val="12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Fonts w:ascii="Times New Roman" w:hAnsi="Times New Roman"/>
          <w:sz w:val="28"/>
          <w:szCs w:val="28"/>
        </w:rPr>
        <w:t>–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54</w:t>
      </w:r>
      <w:r w:rsidRPr="0041207F">
        <w:rPr>
          <w:rFonts w:ascii="Times New Roman" w:hAnsi="Times New Roman"/>
          <w:sz w:val="28"/>
          <w:szCs w:val="28"/>
        </w:rPr>
        <w:t>–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23 = + (</w:t>
      </w:r>
      <w:r w:rsidRPr="0041207F">
        <w:rPr>
          <w:rFonts w:ascii="Times New Roman" w:hAnsi="Times New Roman"/>
          <w:sz w:val="28"/>
          <w:szCs w:val="28"/>
        </w:rPr>
        <w:t xml:space="preserve">– 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54</w:t>
      </w:r>
      <w:r w:rsidRPr="0041207F">
        <w:rPr>
          <w:rFonts w:ascii="Times New Roman" w:hAnsi="Times New Roman"/>
          <w:sz w:val="28"/>
          <w:szCs w:val="28"/>
        </w:rPr>
        <w:t>–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23).</w:t>
      </w:r>
    </w:p>
    <w:p w:rsidR="00A23A38" w:rsidRDefault="00D77149" w:rsidP="00537C01">
      <w:pPr>
        <w:spacing w:line="276" w:lineRule="auto"/>
        <w:ind w:left="2127" w:hanging="2127"/>
        <w:rPr>
          <w:b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(Слайд 7</w:t>
      </w:r>
      <w:r w:rsidRPr="00405E48">
        <w:rPr>
          <w:bCs/>
          <w:color w:val="000000" w:themeColor="text1"/>
          <w:sz w:val="28"/>
          <w:szCs w:val="28"/>
        </w:rPr>
        <w:t>)</w:t>
      </w:r>
      <w:r>
        <w:rPr>
          <w:bCs/>
          <w:color w:val="000000" w:themeColor="text1"/>
          <w:sz w:val="28"/>
          <w:szCs w:val="28"/>
        </w:rPr>
        <w:t xml:space="preserve"> </w:t>
      </w:r>
      <w:r w:rsidR="00A23A38" w:rsidRPr="0041207F">
        <w:rPr>
          <w:b/>
          <w:sz w:val="28"/>
          <w:szCs w:val="28"/>
        </w:rPr>
        <w:t xml:space="preserve">Если знак </w:t>
      </w:r>
      <w:r w:rsidR="006F7D32" w:rsidRPr="006F7D32">
        <w:rPr>
          <w:b/>
          <w:sz w:val="28"/>
          <w:szCs w:val="28"/>
        </w:rPr>
        <w:t>«</w:t>
      </w:r>
      <w:r w:rsidR="006F7D32">
        <w:rPr>
          <w:b/>
          <w:sz w:val="28"/>
          <w:szCs w:val="28"/>
        </w:rPr>
        <w:t>-</w:t>
      </w:r>
      <w:r w:rsidR="006F7D32" w:rsidRPr="006F7D32">
        <w:rPr>
          <w:b/>
          <w:sz w:val="28"/>
          <w:szCs w:val="28"/>
        </w:rPr>
        <w:t>»</w:t>
      </w:r>
      <w:r w:rsidR="00A23A38" w:rsidRPr="0041207F">
        <w:rPr>
          <w:b/>
          <w:sz w:val="28"/>
          <w:szCs w:val="28"/>
        </w:rPr>
        <w:t xml:space="preserve"> выносится за скобки, то знаки слагаемых, заключаемых в скобки, меняют на противоположные.</w:t>
      </w:r>
    </w:p>
    <w:p w:rsidR="001A73DC" w:rsidRPr="001A73DC" w:rsidRDefault="001A73DC" w:rsidP="001A73DC">
      <w:pPr>
        <w:spacing w:line="276" w:lineRule="auto"/>
        <w:ind w:left="2127" w:hanging="2127"/>
        <w:rPr>
          <w:sz w:val="28"/>
          <w:szCs w:val="28"/>
        </w:rPr>
      </w:pPr>
      <w:r w:rsidRPr="001A73DC">
        <w:rPr>
          <w:sz w:val="28"/>
          <w:szCs w:val="28"/>
        </w:rPr>
        <w:t>Запишите это определение с помощью букв</w:t>
      </w:r>
      <w:r>
        <w:rPr>
          <w:sz w:val="28"/>
          <w:szCs w:val="28"/>
        </w:rPr>
        <w:t>:</w:t>
      </w:r>
    </w:p>
    <w:p w:rsidR="00A23A38" w:rsidRPr="0041207F" w:rsidRDefault="00A23A38" w:rsidP="00537C01">
      <w:pPr>
        <w:pStyle w:val="Style31"/>
        <w:widowControl/>
        <w:spacing w:line="276" w:lineRule="auto"/>
        <w:ind w:left="2057" w:firstLine="70"/>
        <w:rPr>
          <w:rStyle w:val="FontStyle140"/>
          <w:bCs w:val="0"/>
          <w:i w:val="0"/>
          <w:iCs w:val="0"/>
          <w:sz w:val="28"/>
          <w:szCs w:val="28"/>
        </w:rPr>
      </w:pPr>
      <w:r w:rsidRPr="0041207F">
        <w:rPr>
          <w:rStyle w:val="FontStyle140"/>
          <w:bCs w:val="0"/>
          <w:i w:val="0"/>
          <w:iCs w:val="0"/>
          <w:sz w:val="28"/>
          <w:szCs w:val="28"/>
        </w:rPr>
        <w:t xml:space="preserve">а + </w:t>
      </w:r>
      <w:r w:rsidRPr="0041207F">
        <w:rPr>
          <w:rStyle w:val="FontStyle140"/>
          <w:bCs w:val="0"/>
          <w:i w:val="0"/>
          <w:iCs w:val="0"/>
          <w:sz w:val="28"/>
          <w:szCs w:val="28"/>
          <w:lang w:val="en-US"/>
        </w:rPr>
        <w:t>b</w:t>
      </w:r>
      <w:r w:rsidRPr="0041207F">
        <w:rPr>
          <w:rFonts w:ascii="Times New Roman" w:hAnsi="Times New Roman"/>
          <w:b/>
          <w:sz w:val="28"/>
          <w:szCs w:val="28"/>
        </w:rPr>
        <w:t xml:space="preserve"> = –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 xml:space="preserve"> (</w:t>
      </w:r>
      <w:r w:rsidRPr="0041207F">
        <w:rPr>
          <w:rFonts w:ascii="Times New Roman" w:hAnsi="Times New Roman"/>
          <w:b/>
          <w:sz w:val="28"/>
          <w:szCs w:val="28"/>
        </w:rPr>
        <w:t>–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 xml:space="preserve">а </w:t>
      </w:r>
      <w:r w:rsidRPr="0041207F">
        <w:rPr>
          <w:rFonts w:ascii="Times New Roman" w:hAnsi="Times New Roman"/>
          <w:b/>
          <w:sz w:val="28"/>
          <w:szCs w:val="28"/>
        </w:rPr>
        <w:t xml:space="preserve">– </w:t>
      </w:r>
      <w:r w:rsidRPr="0041207F">
        <w:rPr>
          <w:rStyle w:val="FontStyle140"/>
          <w:bCs w:val="0"/>
          <w:i w:val="0"/>
          <w:iCs w:val="0"/>
          <w:sz w:val="28"/>
          <w:szCs w:val="28"/>
          <w:lang w:val="en-US"/>
        </w:rPr>
        <w:t>b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>).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ab/>
      </w:r>
    </w:p>
    <w:p w:rsidR="00A23A38" w:rsidRPr="0041207F" w:rsidRDefault="00A23A38" w:rsidP="00537C01">
      <w:pPr>
        <w:pStyle w:val="Style31"/>
        <w:widowControl/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Style w:val="FontStyle140"/>
          <w:bCs w:val="0"/>
          <w:i w:val="0"/>
          <w:iCs w:val="0"/>
          <w:sz w:val="28"/>
          <w:szCs w:val="28"/>
        </w:rPr>
        <w:t>Пример 2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>. Заключите слагаемых в скобки, перед ними поставьте знак «</w:t>
      </w:r>
      <w:r w:rsidRPr="0041207F">
        <w:rPr>
          <w:rFonts w:ascii="Times New Roman" w:hAnsi="Times New Roman"/>
          <w:sz w:val="28"/>
          <w:szCs w:val="28"/>
        </w:rPr>
        <w:t>–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>».</w:t>
      </w:r>
    </w:p>
    <w:p w:rsidR="00A23A38" w:rsidRPr="0041207F" w:rsidRDefault="00A23A38" w:rsidP="00537C01">
      <w:pPr>
        <w:pStyle w:val="Style31"/>
        <w:widowControl/>
        <w:numPr>
          <w:ilvl w:val="0"/>
          <w:numId w:val="13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Fonts w:ascii="Times New Roman" w:hAnsi="Times New Roman"/>
          <w:sz w:val="28"/>
          <w:szCs w:val="28"/>
        </w:rPr>
        <w:t>–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12</w:t>
      </w:r>
      <w:r w:rsidRPr="0041207F">
        <w:rPr>
          <w:rFonts w:ascii="Times New Roman" w:hAnsi="Times New Roman"/>
          <w:sz w:val="28"/>
          <w:szCs w:val="28"/>
        </w:rPr>
        <w:t>–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3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8 = </w:t>
      </w:r>
      <w:r w:rsidRPr="0041207F">
        <w:rPr>
          <w:rFonts w:ascii="Times New Roman" w:hAnsi="Times New Roman"/>
          <w:sz w:val="28"/>
          <w:szCs w:val="28"/>
        </w:rPr>
        <w:t>–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(12 + 3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>8);</w:t>
      </w:r>
    </w:p>
    <w:p w:rsidR="00A23A38" w:rsidRPr="0041207F" w:rsidRDefault="00A23A38" w:rsidP="00537C01">
      <w:pPr>
        <w:pStyle w:val="Style31"/>
        <w:widowControl/>
        <w:numPr>
          <w:ilvl w:val="0"/>
          <w:numId w:val="13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Fonts w:ascii="Times New Roman" w:hAnsi="Times New Roman"/>
          <w:sz w:val="28"/>
          <w:szCs w:val="28"/>
        </w:rPr>
        <w:t>–1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4</w:t>
      </w:r>
      <w:r w:rsidRPr="0041207F">
        <w:rPr>
          <w:rFonts w:ascii="Times New Roman" w:hAnsi="Times New Roman"/>
          <w:sz w:val="28"/>
          <w:szCs w:val="28"/>
        </w:rPr>
        <w:t>+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1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3 = </w:t>
      </w:r>
      <w:r w:rsidRPr="0041207F">
        <w:rPr>
          <w:rFonts w:ascii="Times New Roman" w:hAnsi="Times New Roman"/>
          <w:sz w:val="28"/>
          <w:szCs w:val="28"/>
        </w:rPr>
        <w:t>–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(1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>4</w:t>
      </w:r>
      <w:r w:rsidRPr="0041207F">
        <w:rPr>
          <w:rFonts w:ascii="Times New Roman" w:hAnsi="Times New Roman"/>
          <w:sz w:val="28"/>
          <w:szCs w:val="28"/>
        </w:rPr>
        <w:t>–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1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3); </w:t>
      </w:r>
    </w:p>
    <w:p w:rsidR="00A23A38" w:rsidRPr="0041207F" w:rsidRDefault="006F7D32" w:rsidP="00537C01">
      <w:pPr>
        <w:pStyle w:val="Style31"/>
        <w:widowControl/>
        <w:numPr>
          <w:ilvl w:val="0"/>
          <w:numId w:val="13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>
        <w:rPr>
          <w:rStyle w:val="FontStyle140"/>
          <w:b w:val="0"/>
          <w:bCs w:val="0"/>
          <w:i w:val="0"/>
          <w:iCs w:val="0"/>
          <w:sz w:val="28"/>
          <w:szCs w:val="28"/>
        </w:rPr>
        <w:t>6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3 </w:t>
      </w:r>
      <w:r w:rsidR="00A23A38" w:rsidRPr="0041207F">
        <w:rPr>
          <w:rFonts w:ascii="Times New Roman" w:hAnsi="Times New Roman"/>
          <w:sz w:val="28"/>
          <w:szCs w:val="28"/>
        </w:rPr>
        <w:t>–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19 = </w:t>
      </w:r>
      <w:r w:rsidR="00A23A38" w:rsidRPr="0041207F">
        <w:rPr>
          <w:rFonts w:ascii="Times New Roman" w:hAnsi="Times New Roman"/>
          <w:sz w:val="28"/>
          <w:szCs w:val="28"/>
        </w:rPr>
        <w:t>–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– 6</w:t>
      </w:r>
      <w:r w:rsidR="00A23A38" w:rsidRPr="0041207F">
        <w:rPr>
          <w:rFonts w:ascii="Times New Roman" w:hAnsi="Times New Roman"/>
          <w:sz w:val="28"/>
          <w:szCs w:val="28"/>
        </w:rPr>
        <w:t>3+</w:t>
      </w:r>
      <w:r w:rsidR="00A23A38"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19);</w:t>
      </w:r>
    </w:p>
    <w:p w:rsidR="0024648F" w:rsidRDefault="00A23A38" w:rsidP="00537C01">
      <w:pPr>
        <w:pStyle w:val="Style31"/>
        <w:widowControl/>
        <w:numPr>
          <w:ilvl w:val="0"/>
          <w:numId w:val="13"/>
        </w:numPr>
        <w:spacing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21 </w:t>
      </w:r>
      <w:r w:rsidRPr="0041207F">
        <w:rPr>
          <w:rFonts w:ascii="Times New Roman" w:hAnsi="Times New Roman"/>
          <w:sz w:val="28"/>
          <w:szCs w:val="28"/>
        </w:rPr>
        <w:t>+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7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2 = </w:t>
      </w:r>
      <w:r w:rsidRPr="0041207F">
        <w:rPr>
          <w:rFonts w:ascii="Times New Roman" w:hAnsi="Times New Roman"/>
          <w:sz w:val="28"/>
          <w:szCs w:val="28"/>
        </w:rPr>
        <w:t>–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(</w:t>
      </w:r>
      <w:r w:rsidRPr="0041207F">
        <w:rPr>
          <w:rFonts w:ascii="Times New Roman" w:hAnsi="Times New Roman"/>
          <w:sz w:val="28"/>
          <w:szCs w:val="28"/>
        </w:rPr>
        <w:t xml:space="preserve">– 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21 </w:t>
      </w:r>
      <w:r w:rsidRPr="0041207F">
        <w:rPr>
          <w:rFonts w:ascii="Times New Roman" w:hAnsi="Times New Roman"/>
          <w:sz w:val="28"/>
          <w:szCs w:val="28"/>
        </w:rPr>
        <w:t>–</w:t>
      </w:r>
      <w:r w:rsidR="006F7D32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7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>2).</w:t>
      </w:r>
    </w:p>
    <w:p w:rsidR="00235CF4" w:rsidRPr="00235CF4" w:rsidRDefault="00235CF4" w:rsidP="00235CF4">
      <w:pPr>
        <w:pStyle w:val="Style31"/>
        <w:widowControl/>
        <w:spacing w:line="276" w:lineRule="auto"/>
        <w:ind w:left="644"/>
        <w:rPr>
          <w:rStyle w:val="FontStyle140"/>
          <w:b w:val="0"/>
          <w:bCs w:val="0"/>
          <w:i w:val="0"/>
          <w:iCs w:val="0"/>
          <w:sz w:val="28"/>
          <w:szCs w:val="28"/>
        </w:rPr>
      </w:pPr>
    </w:p>
    <w:p w:rsidR="00235CF4" w:rsidRDefault="00F55528" w:rsidP="00235CF4">
      <w:pPr>
        <w:pStyle w:val="a3"/>
        <w:numPr>
          <w:ilvl w:val="0"/>
          <w:numId w:val="20"/>
        </w:numPr>
        <w:spacing w:after="240" w:line="276" w:lineRule="auto"/>
        <w:rPr>
          <w:b/>
          <w:sz w:val="28"/>
          <w:szCs w:val="28"/>
        </w:rPr>
      </w:pPr>
      <w:r w:rsidRPr="00F55528">
        <w:rPr>
          <w:b/>
          <w:sz w:val="28"/>
          <w:szCs w:val="28"/>
        </w:rPr>
        <w:t>Первичное закрепление</w:t>
      </w:r>
      <w:r w:rsidR="00E87B5A" w:rsidRPr="00F55528">
        <w:rPr>
          <w:b/>
          <w:sz w:val="28"/>
          <w:szCs w:val="28"/>
        </w:rPr>
        <w:t>.</w:t>
      </w:r>
      <w:r w:rsidR="00405E48">
        <w:rPr>
          <w:b/>
          <w:sz w:val="28"/>
          <w:szCs w:val="28"/>
        </w:rPr>
        <w:t xml:space="preserve"> </w:t>
      </w:r>
      <w:r w:rsidR="00D77149">
        <w:rPr>
          <w:bCs/>
          <w:color w:val="000000" w:themeColor="text1"/>
          <w:sz w:val="28"/>
          <w:szCs w:val="28"/>
        </w:rPr>
        <w:t>(Слайд 8</w:t>
      </w:r>
      <w:r w:rsidR="00405E48" w:rsidRPr="00405E48">
        <w:rPr>
          <w:bCs/>
          <w:color w:val="000000" w:themeColor="text1"/>
          <w:sz w:val="28"/>
          <w:szCs w:val="28"/>
        </w:rPr>
        <w:t>)</w:t>
      </w:r>
    </w:p>
    <w:p w:rsidR="00235CF4" w:rsidRPr="00235CF4" w:rsidRDefault="00235CF4" w:rsidP="00235CF4">
      <w:pPr>
        <w:pStyle w:val="a3"/>
        <w:spacing w:after="240" w:line="276" w:lineRule="auto"/>
        <w:rPr>
          <w:b/>
          <w:sz w:val="16"/>
          <w:szCs w:val="16"/>
        </w:rPr>
      </w:pPr>
    </w:p>
    <w:p w:rsidR="00D77149" w:rsidRPr="00D77149" w:rsidRDefault="00D77149" w:rsidP="00D77149">
      <w:pPr>
        <w:pStyle w:val="a3"/>
        <w:spacing w:after="240" w:line="276" w:lineRule="auto"/>
        <w:ind w:left="426"/>
        <w:rPr>
          <w:sz w:val="16"/>
          <w:szCs w:val="16"/>
        </w:rPr>
      </w:pPr>
      <w:r>
        <w:rPr>
          <w:noProof/>
        </w:rPr>
        <w:drawing>
          <wp:inline distT="0" distB="0" distL="0" distR="0" wp14:anchorId="2466C184" wp14:editId="7FB9B25E">
            <wp:extent cx="4514850" cy="326821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36262" cy="328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149" w:rsidRDefault="00D77149" w:rsidP="00537C01">
      <w:pPr>
        <w:pStyle w:val="a3"/>
        <w:spacing w:line="276" w:lineRule="auto"/>
        <w:ind w:left="426"/>
        <w:rPr>
          <w:b/>
          <w:sz w:val="28"/>
          <w:szCs w:val="28"/>
        </w:rPr>
      </w:pPr>
    </w:p>
    <w:p w:rsidR="0034442A" w:rsidRPr="0034442A" w:rsidRDefault="0034442A" w:rsidP="00537C01">
      <w:pPr>
        <w:pStyle w:val="a3"/>
        <w:spacing w:line="276" w:lineRule="auto"/>
        <w:ind w:left="426"/>
        <w:rPr>
          <w:b/>
          <w:sz w:val="28"/>
          <w:szCs w:val="28"/>
        </w:rPr>
      </w:pPr>
      <w:r w:rsidRPr="0034442A">
        <w:rPr>
          <w:b/>
          <w:sz w:val="28"/>
          <w:szCs w:val="28"/>
        </w:rPr>
        <w:t>Дополнительно</w:t>
      </w:r>
    </w:p>
    <w:p w:rsidR="0034442A" w:rsidRDefault="00016109" w:rsidP="00D77149">
      <w:pPr>
        <w:spacing w:after="240" w:line="276" w:lineRule="auto"/>
        <w:rPr>
          <w:rStyle w:val="FontStyle140"/>
          <w:b w:val="0"/>
          <w:bCs w:val="0"/>
          <w:i w:val="0"/>
          <w:iCs w:val="0"/>
          <w:sz w:val="28"/>
          <w:szCs w:val="28"/>
        </w:rPr>
      </w:pPr>
      <w:r w:rsidRPr="0041207F">
        <w:rPr>
          <w:rStyle w:val="FontStyle140"/>
          <w:bCs w:val="0"/>
          <w:i w:val="0"/>
          <w:iCs w:val="0"/>
          <w:sz w:val="28"/>
          <w:szCs w:val="28"/>
        </w:rPr>
        <w:t>Уч.с.70 № 361(</w:t>
      </w:r>
      <w:proofErr w:type="spellStart"/>
      <w:proofErr w:type="gramStart"/>
      <w:r w:rsidRPr="0041207F">
        <w:rPr>
          <w:rStyle w:val="FontStyle140"/>
          <w:bCs w:val="0"/>
          <w:i w:val="0"/>
          <w:iCs w:val="0"/>
          <w:sz w:val="28"/>
          <w:szCs w:val="28"/>
        </w:rPr>
        <w:t>а,б</w:t>
      </w:r>
      <w:proofErr w:type="spellEnd"/>
      <w:proofErr w:type="gramEnd"/>
      <w:r w:rsidRPr="0041207F">
        <w:rPr>
          <w:rStyle w:val="FontStyle140"/>
          <w:bCs w:val="0"/>
          <w:i w:val="0"/>
          <w:iCs w:val="0"/>
          <w:sz w:val="28"/>
          <w:szCs w:val="28"/>
        </w:rPr>
        <w:t>)</w:t>
      </w:r>
      <w:r w:rsidR="00F051AB" w:rsidRPr="0041207F">
        <w:rPr>
          <w:rStyle w:val="FontStyle140"/>
          <w:bCs w:val="0"/>
          <w:i w:val="0"/>
          <w:iCs w:val="0"/>
          <w:sz w:val="28"/>
          <w:szCs w:val="28"/>
        </w:rPr>
        <w:t xml:space="preserve"> – для более подготовленных учеников</w:t>
      </w:r>
      <w:r w:rsidRPr="0041207F">
        <w:rPr>
          <w:rStyle w:val="FontStyle140"/>
          <w:bCs w:val="0"/>
          <w:i w:val="0"/>
          <w:iCs w:val="0"/>
          <w:sz w:val="28"/>
          <w:szCs w:val="28"/>
        </w:rPr>
        <w:t>.</w:t>
      </w:r>
      <w:r w:rsidRPr="0041207F">
        <w:rPr>
          <w:rStyle w:val="FontStyle140"/>
          <w:b w:val="0"/>
          <w:bCs w:val="0"/>
          <w:i w:val="0"/>
          <w:iCs w:val="0"/>
          <w:sz w:val="28"/>
          <w:szCs w:val="28"/>
        </w:rPr>
        <w:t xml:space="preserve"> </w:t>
      </w:r>
    </w:p>
    <w:p w:rsidR="00176213" w:rsidRPr="00AA7918" w:rsidRDefault="00176213" w:rsidP="00D77149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A7918">
        <w:rPr>
          <w:b/>
          <w:bCs/>
          <w:color w:val="000000"/>
          <w:sz w:val="28"/>
          <w:szCs w:val="28"/>
        </w:rPr>
        <w:t>Самостоятельная</w:t>
      </w:r>
      <w:r w:rsidR="00472716">
        <w:rPr>
          <w:b/>
          <w:bCs/>
          <w:color w:val="000000"/>
          <w:sz w:val="28"/>
          <w:szCs w:val="28"/>
        </w:rPr>
        <w:t xml:space="preserve"> работа</w:t>
      </w:r>
      <w:r w:rsidRPr="00AA7918">
        <w:rPr>
          <w:b/>
          <w:bCs/>
          <w:color w:val="000000"/>
          <w:sz w:val="28"/>
          <w:szCs w:val="28"/>
        </w:rPr>
        <w:t>. (</w:t>
      </w:r>
      <w:r w:rsidR="00D77149">
        <w:rPr>
          <w:color w:val="000000"/>
          <w:sz w:val="28"/>
          <w:szCs w:val="28"/>
        </w:rPr>
        <w:t>Слайд 9</w:t>
      </w:r>
      <w:r w:rsidRPr="00AA7918">
        <w:rPr>
          <w:color w:val="000000"/>
          <w:sz w:val="28"/>
          <w:szCs w:val="28"/>
        </w:rPr>
        <w:t>)</w:t>
      </w:r>
    </w:p>
    <w:p w:rsidR="00AA7918" w:rsidRPr="00472716" w:rsidRDefault="00472716" w:rsidP="00472716">
      <w:pPr>
        <w:suppressAutoHyphens/>
        <w:snapToGrid w:val="0"/>
        <w:spacing w:after="240"/>
        <w:jc w:val="both"/>
        <w:rPr>
          <w:i/>
          <w:kern w:val="1"/>
          <w:sz w:val="28"/>
          <w:szCs w:val="28"/>
          <w:lang w:eastAsia="ar-SA"/>
        </w:rPr>
      </w:pPr>
      <w:r>
        <w:rPr>
          <w:i/>
          <w:kern w:val="1"/>
          <w:sz w:val="28"/>
          <w:szCs w:val="28"/>
          <w:lang w:eastAsia="ar-SA"/>
        </w:rPr>
        <w:t>Выполните самостоятельную работу.</w:t>
      </w:r>
      <w:r w:rsidR="00176213" w:rsidRPr="00176213">
        <w:rPr>
          <w:i/>
          <w:kern w:val="1"/>
          <w:sz w:val="28"/>
          <w:szCs w:val="28"/>
          <w:lang w:eastAsia="ar-SA"/>
        </w:rPr>
        <w:t xml:space="preserve"> После</w:t>
      </w:r>
      <w:r w:rsidR="00176213" w:rsidRPr="00472716">
        <w:rPr>
          <w:i/>
          <w:kern w:val="1"/>
          <w:sz w:val="28"/>
          <w:szCs w:val="28"/>
          <w:lang w:eastAsia="ar-SA"/>
        </w:rPr>
        <w:t xml:space="preserve"> переда</w:t>
      </w:r>
      <w:r w:rsidRPr="00472716">
        <w:rPr>
          <w:i/>
          <w:kern w:val="1"/>
          <w:sz w:val="28"/>
          <w:szCs w:val="28"/>
          <w:lang w:eastAsia="ar-SA"/>
        </w:rPr>
        <w:t xml:space="preserve">йте </w:t>
      </w:r>
      <w:r w:rsidR="00176213" w:rsidRPr="00472716">
        <w:rPr>
          <w:i/>
          <w:kern w:val="1"/>
          <w:sz w:val="28"/>
          <w:szCs w:val="28"/>
          <w:lang w:eastAsia="ar-SA"/>
        </w:rPr>
        <w:t>соседу для дальнейшей проверки результатов</w:t>
      </w:r>
      <w:r w:rsidR="00176213" w:rsidRPr="00176213">
        <w:rPr>
          <w:i/>
          <w:kern w:val="1"/>
          <w:sz w:val="28"/>
          <w:szCs w:val="28"/>
          <w:lang w:eastAsia="ar-SA"/>
        </w:rPr>
        <w:t>.</w:t>
      </w:r>
    </w:p>
    <w:p w:rsidR="00472716" w:rsidRDefault="00472716" w:rsidP="00472716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  <w:sectPr w:rsidR="00472716" w:rsidSect="00E43BB8">
          <w:type w:val="continuous"/>
          <w:pgSz w:w="11906" w:h="16838" w:code="9"/>
          <w:pgMar w:top="851" w:right="289" w:bottom="295" w:left="850" w:header="709" w:footer="709" w:gutter="284"/>
          <w:cols w:space="708"/>
          <w:docGrid w:linePitch="360"/>
        </w:sectPr>
      </w:pPr>
      <w:r w:rsidRPr="00472716">
        <w:rPr>
          <w:b/>
          <w:kern w:val="1"/>
          <w:sz w:val="28"/>
          <w:szCs w:val="28"/>
          <w:lang w:eastAsia="ar-SA"/>
        </w:rPr>
        <w:lastRenderedPageBreak/>
        <w:t>Задание.</w:t>
      </w:r>
      <w:r>
        <w:rPr>
          <w:kern w:val="1"/>
          <w:sz w:val="28"/>
          <w:szCs w:val="28"/>
          <w:lang w:eastAsia="ar-SA"/>
        </w:rPr>
        <w:t xml:space="preserve"> </w:t>
      </w:r>
      <w:r w:rsidRPr="00472716">
        <w:rPr>
          <w:kern w:val="1"/>
          <w:sz w:val="28"/>
          <w:szCs w:val="28"/>
          <w:lang w:eastAsia="ar-SA"/>
        </w:rPr>
        <w:t>Вынесите за скобки знак «</w:t>
      </w:r>
      <w:r w:rsidRPr="00472716">
        <w:rPr>
          <w:color w:val="000000"/>
          <w:sz w:val="28"/>
          <w:szCs w:val="28"/>
        </w:rPr>
        <w:t>–</w:t>
      </w:r>
      <w:r w:rsidRPr="00472716">
        <w:rPr>
          <w:kern w:val="1"/>
          <w:sz w:val="28"/>
          <w:szCs w:val="28"/>
          <w:lang w:eastAsia="ar-SA"/>
        </w:rPr>
        <w:t>»</w:t>
      </w:r>
      <w:r w:rsidRPr="00176213">
        <w:rPr>
          <w:kern w:val="1"/>
          <w:sz w:val="28"/>
          <w:szCs w:val="28"/>
          <w:lang w:eastAsia="ar-SA"/>
        </w:rPr>
        <w:t>.</w:t>
      </w:r>
    </w:p>
    <w:p w:rsidR="00176213" w:rsidRPr="00AA7918" w:rsidRDefault="00AF1967" w:rsidP="00176213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176213" w:rsidRPr="00AA7918">
        <w:rPr>
          <w:color w:val="000000"/>
          <w:sz w:val="28"/>
          <w:szCs w:val="28"/>
        </w:rPr>
        <w:t>Вариант 1.</w:t>
      </w:r>
    </w:p>
    <w:p w:rsidR="00AA7918" w:rsidRDefault="00AA7918" w:rsidP="004161FE">
      <w:pPr>
        <w:pStyle w:val="a7"/>
        <w:numPr>
          <w:ilvl w:val="0"/>
          <w:numId w:val="2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A7918">
        <w:rPr>
          <w:i/>
          <w:iCs/>
          <w:color w:val="000000"/>
          <w:sz w:val="28"/>
          <w:szCs w:val="28"/>
        </w:rPr>
        <w:t>–</w:t>
      </w:r>
      <w:r>
        <w:rPr>
          <w:i/>
          <w:iCs/>
          <w:color w:val="000000"/>
          <w:sz w:val="28"/>
          <w:szCs w:val="28"/>
        </w:rPr>
        <w:t xml:space="preserve"> 15 </w:t>
      </w:r>
      <w:r w:rsidRPr="00AA7918">
        <w:rPr>
          <w:i/>
          <w:iCs/>
          <w:color w:val="000000"/>
          <w:sz w:val="28"/>
          <w:szCs w:val="28"/>
        </w:rPr>
        <w:t>–</w:t>
      </w:r>
      <w:r>
        <w:rPr>
          <w:i/>
          <w:iCs/>
          <w:color w:val="000000"/>
          <w:sz w:val="28"/>
          <w:szCs w:val="28"/>
        </w:rPr>
        <w:t xml:space="preserve"> 12 = </w:t>
      </w:r>
      <w:r w:rsidR="00176213" w:rsidRPr="00AA7918">
        <w:rPr>
          <w:color w:val="000000"/>
          <w:sz w:val="28"/>
          <w:szCs w:val="28"/>
        </w:rPr>
        <w:t>– </w:t>
      </w:r>
      <w:r>
        <w:rPr>
          <w:i/>
          <w:iCs/>
          <w:color w:val="000000"/>
          <w:sz w:val="28"/>
          <w:szCs w:val="28"/>
        </w:rPr>
        <w:t>(15</w:t>
      </w:r>
      <w:r w:rsidR="00176213" w:rsidRPr="00AA7918">
        <w:rPr>
          <w:i/>
          <w:iCs/>
          <w:color w:val="000000"/>
          <w:sz w:val="28"/>
          <w:szCs w:val="28"/>
        </w:rPr>
        <w:t xml:space="preserve"> + 12)</w:t>
      </w:r>
    </w:p>
    <w:p w:rsidR="004161FE" w:rsidRDefault="00AA7918" w:rsidP="00176213">
      <w:pPr>
        <w:pStyle w:val="a7"/>
        <w:numPr>
          <w:ilvl w:val="0"/>
          <w:numId w:val="2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A7918">
        <w:rPr>
          <w:i/>
          <w:iCs/>
          <w:color w:val="000000"/>
          <w:sz w:val="28"/>
          <w:szCs w:val="28"/>
        </w:rPr>
        <w:t>–</w:t>
      </w:r>
      <w:r>
        <w:rPr>
          <w:i/>
          <w:iCs/>
          <w:color w:val="000000"/>
          <w:sz w:val="28"/>
          <w:szCs w:val="28"/>
        </w:rPr>
        <w:t xml:space="preserve"> а </w:t>
      </w:r>
      <w:r>
        <w:rPr>
          <w:color w:val="000000"/>
          <w:sz w:val="28"/>
          <w:szCs w:val="28"/>
        </w:rPr>
        <w:t>+</w:t>
      </w:r>
      <w:r w:rsidRPr="00AA7918">
        <w:rPr>
          <w:i/>
          <w:iCs/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32 = </w:t>
      </w:r>
      <w:proofErr w:type="gramStart"/>
      <w:r>
        <w:rPr>
          <w:i/>
          <w:iCs/>
          <w:color w:val="000000"/>
          <w:sz w:val="28"/>
          <w:szCs w:val="28"/>
        </w:rPr>
        <w:t>–  (</w:t>
      </w:r>
      <w:proofErr w:type="gramEnd"/>
      <w:r>
        <w:rPr>
          <w:i/>
          <w:iCs/>
          <w:color w:val="000000"/>
          <w:sz w:val="28"/>
          <w:szCs w:val="28"/>
        </w:rPr>
        <w:t>а – 3</w:t>
      </w:r>
      <w:r w:rsidR="00176213" w:rsidRPr="00AA7918">
        <w:rPr>
          <w:i/>
          <w:iCs/>
          <w:color w:val="000000"/>
          <w:sz w:val="28"/>
          <w:szCs w:val="28"/>
        </w:rPr>
        <w:t>2)</w:t>
      </w:r>
      <w:r>
        <w:rPr>
          <w:i/>
          <w:iCs/>
          <w:color w:val="000000"/>
          <w:sz w:val="28"/>
          <w:szCs w:val="28"/>
        </w:rPr>
        <w:t xml:space="preserve"> </w:t>
      </w:r>
    </w:p>
    <w:p w:rsidR="004161FE" w:rsidRDefault="00AA7918" w:rsidP="00176213">
      <w:pPr>
        <w:pStyle w:val="a7"/>
        <w:numPr>
          <w:ilvl w:val="0"/>
          <w:numId w:val="2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61FE">
        <w:rPr>
          <w:i/>
          <w:iCs/>
          <w:color w:val="000000"/>
          <w:sz w:val="28"/>
          <w:szCs w:val="28"/>
        </w:rPr>
        <w:t xml:space="preserve">13 + </w:t>
      </w:r>
      <w:r w:rsidRPr="004161FE">
        <w:rPr>
          <w:i/>
          <w:iCs/>
          <w:color w:val="000000"/>
          <w:sz w:val="28"/>
          <w:szCs w:val="28"/>
          <w:lang w:val="en-US"/>
        </w:rPr>
        <w:t>b</w:t>
      </w:r>
      <w:r w:rsidRPr="004161FE">
        <w:rPr>
          <w:color w:val="000000"/>
          <w:sz w:val="28"/>
          <w:szCs w:val="28"/>
        </w:rPr>
        <w:t xml:space="preserve"> = </w:t>
      </w:r>
      <w:r w:rsidR="00176213" w:rsidRPr="004161FE">
        <w:rPr>
          <w:color w:val="000000"/>
          <w:sz w:val="28"/>
          <w:szCs w:val="28"/>
        </w:rPr>
        <w:t>– </w:t>
      </w:r>
      <w:r w:rsidRPr="004161FE">
        <w:rPr>
          <w:i/>
          <w:iCs/>
          <w:color w:val="000000"/>
          <w:sz w:val="28"/>
          <w:szCs w:val="28"/>
        </w:rPr>
        <w:t xml:space="preserve">(–13 – </w:t>
      </w:r>
      <w:r w:rsidRPr="004161FE">
        <w:rPr>
          <w:i/>
          <w:iCs/>
          <w:color w:val="000000"/>
          <w:sz w:val="28"/>
          <w:szCs w:val="28"/>
          <w:lang w:val="en-US"/>
        </w:rPr>
        <w:t>b</w:t>
      </w:r>
      <w:r w:rsidR="00176213" w:rsidRPr="004161FE">
        <w:rPr>
          <w:i/>
          <w:iCs/>
          <w:color w:val="000000"/>
          <w:sz w:val="28"/>
          <w:szCs w:val="28"/>
        </w:rPr>
        <w:t>)</w:t>
      </w:r>
      <w:r w:rsidRPr="004161FE">
        <w:rPr>
          <w:i/>
          <w:iCs/>
          <w:color w:val="000000"/>
          <w:sz w:val="28"/>
          <w:szCs w:val="28"/>
        </w:rPr>
        <w:t xml:space="preserve"> </w:t>
      </w:r>
    </w:p>
    <w:p w:rsidR="00176213" w:rsidRPr="004161FE" w:rsidRDefault="00AA7918" w:rsidP="00176213">
      <w:pPr>
        <w:pStyle w:val="a7"/>
        <w:numPr>
          <w:ilvl w:val="0"/>
          <w:numId w:val="26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161FE">
        <w:rPr>
          <w:color w:val="000000"/>
          <w:sz w:val="28"/>
          <w:szCs w:val="28"/>
        </w:rPr>
        <w:t xml:space="preserve">– 2 – 15 + 2 = </w:t>
      </w:r>
      <w:r w:rsidR="00176213" w:rsidRPr="004161FE">
        <w:rPr>
          <w:color w:val="000000"/>
          <w:sz w:val="28"/>
          <w:szCs w:val="28"/>
        </w:rPr>
        <w:t>– </w:t>
      </w:r>
      <w:r w:rsidR="00176213" w:rsidRPr="004161FE">
        <w:rPr>
          <w:i/>
          <w:iCs/>
          <w:color w:val="000000"/>
          <w:sz w:val="28"/>
          <w:szCs w:val="28"/>
        </w:rPr>
        <w:t>(2 + 15 – 2)</w:t>
      </w:r>
    </w:p>
    <w:p w:rsidR="00176213" w:rsidRPr="00AA7918" w:rsidRDefault="00AF1967" w:rsidP="00176213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176213" w:rsidRPr="00AA7918">
        <w:rPr>
          <w:color w:val="000000"/>
          <w:sz w:val="28"/>
          <w:szCs w:val="28"/>
        </w:rPr>
        <w:t>Вариант</w:t>
      </w:r>
      <w:r w:rsidR="00AA7918">
        <w:rPr>
          <w:color w:val="000000"/>
          <w:sz w:val="28"/>
          <w:szCs w:val="28"/>
        </w:rPr>
        <w:t xml:space="preserve"> 2</w:t>
      </w:r>
      <w:r w:rsidR="00176213" w:rsidRPr="00AA7918">
        <w:rPr>
          <w:color w:val="000000"/>
          <w:sz w:val="28"/>
          <w:szCs w:val="28"/>
        </w:rPr>
        <w:t>.</w:t>
      </w:r>
    </w:p>
    <w:p w:rsidR="004161FE" w:rsidRDefault="00AA7918" w:rsidP="00AF1967">
      <w:pPr>
        <w:pStyle w:val="a7"/>
        <w:numPr>
          <w:ilvl w:val="0"/>
          <w:numId w:val="27"/>
        </w:numPr>
        <w:shd w:val="clear" w:color="auto" w:fill="FFFFFF"/>
        <w:spacing w:before="0" w:beforeAutospacing="0" w:after="150" w:afterAutospacing="0"/>
        <w:ind w:left="142"/>
        <w:rPr>
          <w:color w:val="000000"/>
          <w:sz w:val="28"/>
          <w:szCs w:val="28"/>
        </w:rPr>
      </w:pPr>
      <w:r w:rsidRPr="00AA7918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45 + 12 = </w:t>
      </w:r>
      <w:r>
        <w:rPr>
          <w:i/>
          <w:iCs/>
          <w:color w:val="000000"/>
          <w:sz w:val="28"/>
          <w:szCs w:val="28"/>
        </w:rPr>
        <w:t>–  (4</w:t>
      </w:r>
      <w:r w:rsidR="00176213" w:rsidRPr="00AA7918">
        <w:rPr>
          <w:i/>
          <w:iCs/>
          <w:color w:val="000000"/>
          <w:sz w:val="28"/>
          <w:szCs w:val="28"/>
        </w:rPr>
        <w:t>5 – 12)</w:t>
      </w:r>
      <w:r w:rsidR="004161FE">
        <w:rPr>
          <w:color w:val="000000"/>
          <w:sz w:val="28"/>
          <w:szCs w:val="28"/>
        </w:rPr>
        <w:t xml:space="preserve"> </w:t>
      </w:r>
    </w:p>
    <w:p w:rsidR="004161FE" w:rsidRDefault="00AA7918" w:rsidP="00AF1967">
      <w:pPr>
        <w:pStyle w:val="a7"/>
        <w:numPr>
          <w:ilvl w:val="0"/>
          <w:numId w:val="27"/>
        </w:numPr>
        <w:shd w:val="clear" w:color="auto" w:fill="FFFFFF"/>
        <w:spacing w:before="0" w:beforeAutospacing="0" w:after="150" w:afterAutospacing="0"/>
        <w:ind w:left="142"/>
        <w:rPr>
          <w:color w:val="000000"/>
          <w:sz w:val="28"/>
          <w:szCs w:val="28"/>
        </w:rPr>
      </w:pPr>
      <w:r w:rsidRPr="004161FE">
        <w:rPr>
          <w:i/>
          <w:iCs/>
          <w:color w:val="000000"/>
          <w:sz w:val="28"/>
          <w:szCs w:val="28"/>
        </w:rPr>
        <w:t>а</w:t>
      </w:r>
      <w:r w:rsidRPr="004161FE">
        <w:rPr>
          <w:color w:val="000000"/>
          <w:sz w:val="28"/>
          <w:szCs w:val="28"/>
        </w:rPr>
        <w:t xml:space="preserve"> + 19 = </w:t>
      </w:r>
      <w:r w:rsidR="00176213" w:rsidRPr="004161FE">
        <w:rPr>
          <w:color w:val="000000"/>
          <w:sz w:val="28"/>
          <w:szCs w:val="28"/>
        </w:rPr>
        <w:t>– </w:t>
      </w:r>
      <w:r w:rsidRPr="004161FE">
        <w:rPr>
          <w:i/>
          <w:iCs/>
          <w:color w:val="000000"/>
          <w:sz w:val="28"/>
          <w:szCs w:val="28"/>
        </w:rPr>
        <w:t>(–а – 19</w:t>
      </w:r>
      <w:r w:rsidR="00176213" w:rsidRPr="004161FE">
        <w:rPr>
          <w:i/>
          <w:iCs/>
          <w:color w:val="000000"/>
          <w:sz w:val="28"/>
          <w:szCs w:val="28"/>
        </w:rPr>
        <w:t>)</w:t>
      </w:r>
    </w:p>
    <w:p w:rsidR="004161FE" w:rsidRDefault="00AA7918" w:rsidP="00AF1967">
      <w:pPr>
        <w:pStyle w:val="a7"/>
        <w:numPr>
          <w:ilvl w:val="0"/>
          <w:numId w:val="27"/>
        </w:numPr>
        <w:shd w:val="clear" w:color="auto" w:fill="FFFFFF"/>
        <w:spacing w:before="0" w:beforeAutospacing="0" w:after="150" w:afterAutospacing="0"/>
        <w:ind w:left="142"/>
        <w:rPr>
          <w:color w:val="000000"/>
          <w:sz w:val="28"/>
          <w:szCs w:val="28"/>
        </w:rPr>
      </w:pPr>
      <w:r w:rsidRPr="004161FE">
        <w:rPr>
          <w:i/>
          <w:iCs/>
          <w:color w:val="000000"/>
          <w:sz w:val="28"/>
          <w:szCs w:val="28"/>
        </w:rPr>
        <w:t xml:space="preserve">17 – х </w:t>
      </w:r>
      <w:proofErr w:type="gramStart"/>
      <w:r w:rsidRPr="004161FE">
        <w:rPr>
          <w:i/>
          <w:iCs/>
          <w:color w:val="000000"/>
          <w:sz w:val="28"/>
          <w:szCs w:val="28"/>
        </w:rPr>
        <w:t>=  –</w:t>
      </w:r>
      <w:proofErr w:type="gramEnd"/>
      <w:r w:rsidRPr="004161FE">
        <w:rPr>
          <w:i/>
          <w:iCs/>
          <w:color w:val="000000"/>
          <w:sz w:val="28"/>
          <w:szCs w:val="28"/>
        </w:rPr>
        <w:t xml:space="preserve">  (–17</w:t>
      </w:r>
      <w:r w:rsidR="00176213" w:rsidRPr="004161FE">
        <w:rPr>
          <w:i/>
          <w:iCs/>
          <w:color w:val="000000"/>
          <w:sz w:val="28"/>
          <w:szCs w:val="28"/>
        </w:rPr>
        <w:t xml:space="preserve"> + х)</w:t>
      </w:r>
    </w:p>
    <w:p w:rsidR="00176213" w:rsidRPr="004161FE" w:rsidRDefault="00AA7918" w:rsidP="00AF1967">
      <w:pPr>
        <w:pStyle w:val="a7"/>
        <w:numPr>
          <w:ilvl w:val="0"/>
          <w:numId w:val="27"/>
        </w:numPr>
        <w:shd w:val="clear" w:color="auto" w:fill="FFFFFF"/>
        <w:spacing w:before="0" w:beforeAutospacing="0" w:after="150" w:afterAutospacing="0"/>
        <w:ind w:left="142"/>
        <w:rPr>
          <w:color w:val="000000"/>
          <w:sz w:val="28"/>
          <w:szCs w:val="28"/>
        </w:rPr>
      </w:pPr>
      <w:r w:rsidRPr="004161FE">
        <w:rPr>
          <w:color w:val="000000"/>
          <w:sz w:val="28"/>
          <w:szCs w:val="28"/>
        </w:rPr>
        <w:t>8 – 15</w:t>
      </w:r>
      <w:r w:rsidRPr="004161FE">
        <w:rPr>
          <w:i/>
          <w:iCs/>
          <w:color w:val="000000"/>
          <w:sz w:val="28"/>
          <w:szCs w:val="28"/>
        </w:rPr>
        <w:t xml:space="preserve"> </w:t>
      </w:r>
      <w:r w:rsidR="00472716" w:rsidRPr="004161FE">
        <w:rPr>
          <w:color w:val="000000"/>
          <w:sz w:val="28"/>
          <w:szCs w:val="28"/>
        </w:rPr>
        <w:t>– 2 =</w:t>
      </w:r>
      <w:r w:rsidRPr="004161FE">
        <w:rPr>
          <w:color w:val="000000"/>
          <w:sz w:val="28"/>
          <w:szCs w:val="28"/>
        </w:rPr>
        <w:t xml:space="preserve"> </w:t>
      </w:r>
      <w:r w:rsidR="00176213" w:rsidRPr="004161FE">
        <w:rPr>
          <w:color w:val="000000"/>
          <w:sz w:val="28"/>
          <w:szCs w:val="28"/>
        </w:rPr>
        <w:t>– </w:t>
      </w:r>
      <w:r w:rsidRPr="004161FE">
        <w:rPr>
          <w:i/>
          <w:iCs/>
          <w:color w:val="000000"/>
          <w:sz w:val="28"/>
          <w:szCs w:val="28"/>
        </w:rPr>
        <w:t>(–8 + 15</w:t>
      </w:r>
      <w:r w:rsidR="00176213" w:rsidRPr="004161FE">
        <w:rPr>
          <w:i/>
          <w:iCs/>
          <w:color w:val="000000"/>
          <w:sz w:val="28"/>
          <w:szCs w:val="28"/>
        </w:rPr>
        <w:t xml:space="preserve"> + 2)</w:t>
      </w:r>
    </w:p>
    <w:p w:rsidR="00AA7918" w:rsidRDefault="00AA7918" w:rsidP="00176213">
      <w:pPr>
        <w:pStyle w:val="a7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  <w:sectPr w:rsidR="00AA7918" w:rsidSect="00AA7918">
          <w:type w:val="continuous"/>
          <w:pgSz w:w="11906" w:h="16838" w:code="9"/>
          <w:pgMar w:top="851" w:right="289" w:bottom="295" w:left="850" w:header="709" w:footer="709" w:gutter="284"/>
          <w:cols w:num="2" w:space="708"/>
          <w:docGrid w:linePitch="360"/>
        </w:sectPr>
      </w:pPr>
    </w:p>
    <w:p w:rsidR="00140C14" w:rsidRDefault="00D77149" w:rsidP="00AA7918">
      <w:pPr>
        <w:pStyle w:val="a7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 xml:space="preserve"> (Проверка на слайде 10</w:t>
      </w:r>
      <w:r w:rsidR="00176213" w:rsidRPr="00AA7918">
        <w:rPr>
          <w:i/>
          <w:iCs/>
          <w:color w:val="000000"/>
          <w:sz w:val="28"/>
          <w:szCs w:val="28"/>
        </w:rPr>
        <w:t>)</w:t>
      </w:r>
    </w:p>
    <w:p w:rsidR="00E335CD" w:rsidRDefault="00E335CD" w:rsidP="00E335CD">
      <w:pPr>
        <w:pStyle w:val="ac"/>
        <w:pBdr>
          <w:bottom w:val="none" w:sz="0" w:space="0" w:color="auto"/>
        </w:pBdr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  <w:t>Ребята, вы часто ходите с родителями в магазин и видите около ценника вывеску «Скидка 10% или Скидка 3</w:t>
      </w:r>
      <w:r w:rsidRPr="00E335CD"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  <w:t>0%». Что это означает? Давайте вспомним, как же нам посчитать, сколько будет стоить товар. Для этого решим задачу.</w:t>
      </w:r>
    </w:p>
    <w:p w:rsidR="00E335CD" w:rsidRPr="00E335CD" w:rsidRDefault="00405E48" w:rsidP="00E335CD">
      <w:pPr>
        <w:rPr>
          <w:b/>
          <w:sz w:val="28"/>
          <w:szCs w:val="28"/>
        </w:rPr>
      </w:pPr>
      <w:r w:rsidRPr="00405E48">
        <w:rPr>
          <w:bCs/>
          <w:color w:val="000000" w:themeColor="text1"/>
          <w:sz w:val="28"/>
          <w:szCs w:val="28"/>
        </w:rPr>
        <w:t xml:space="preserve">(Слайд </w:t>
      </w:r>
      <w:r w:rsidR="00D77149">
        <w:rPr>
          <w:bCs/>
          <w:color w:val="000000" w:themeColor="text1"/>
          <w:sz w:val="28"/>
          <w:szCs w:val="28"/>
        </w:rPr>
        <w:t>11</w:t>
      </w:r>
      <w:r w:rsidRPr="00405E48">
        <w:rPr>
          <w:bCs/>
          <w:color w:val="000000" w:themeColor="text1"/>
          <w:sz w:val="28"/>
          <w:szCs w:val="28"/>
        </w:rPr>
        <w:t>)</w:t>
      </w:r>
      <w:r>
        <w:rPr>
          <w:bCs/>
          <w:color w:val="000000" w:themeColor="text1"/>
          <w:sz w:val="28"/>
          <w:szCs w:val="28"/>
        </w:rPr>
        <w:t xml:space="preserve"> </w:t>
      </w:r>
      <w:r w:rsidR="00E335CD" w:rsidRPr="00E335CD">
        <w:rPr>
          <w:b/>
          <w:sz w:val="28"/>
          <w:szCs w:val="28"/>
        </w:rPr>
        <w:t xml:space="preserve">Задача </w:t>
      </w:r>
      <w:r w:rsidR="0034442A" w:rsidRPr="0034442A">
        <w:rPr>
          <w:sz w:val="28"/>
          <w:szCs w:val="28"/>
        </w:rPr>
        <w:t>(</w:t>
      </w:r>
      <w:r w:rsidR="0034442A">
        <w:rPr>
          <w:sz w:val="28"/>
          <w:szCs w:val="28"/>
        </w:rPr>
        <w:t>один ученик у доски, остальные на местах</w:t>
      </w:r>
      <w:r w:rsidR="0034442A" w:rsidRPr="0034442A">
        <w:rPr>
          <w:sz w:val="28"/>
          <w:szCs w:val="28"/>
        </w:rPr>
        <w:t>)</w:t>
      </w:r>
    </w:p>
    <w:p w:rsidR="00D77149" w:rsidRDefault="003466CA" w:rsidP="00D77149">
      <w:pPr>
        <w:pStyle w:val="ac"/>
        <w:pBdr>
          <w:bottom w:val="none" w:sz="0" w:space="0" w:color="auto"/>
        </w:pBdr>
        <w:spacing w:after="0"/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  <w:t>Зимняя куртка стоит 115</w:t>
      </w:r>
      <w:r w:rsidR="00E335CD"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  <w:t>00. На распродаже ее можно купить дешевле на 40%. Сколько будут стоить куртка</w:t>
      </w:r>
      <w:r w:rsidR="00E335CD" w:rsidRPr="00E335CD"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  <w:t xml:space="preserve"> на распродаже?</w:t>
      </w:r>
      <w:r w:rsidR="00E335CD">
        <w:rPr>
          <w:rStyle w:val="a4"/>
          <w:rFonts w:ascii="Times New Roman" w:hAnsi="Times New Roman"/>
          <w:i w:val="0"/>
          <w:color w:val="000000" w:themeColor="text1"/>
          <w:sz w:val="28"/>
          <w:szCs w:val="28"/>
        </w:rPr>
        <w:t xml:space="preserve"> </w:t>
      </w:r>
    </w:p>
    <w:p w:rsidR="00D77149" w:rsidRPr="00D77149" w:rsidRDefault="00D77149" w:rsidP="00D77149"/>
    <w:p w:rsidR="00E335CD" w:rsidRPr="00E335CD" w:rsidRDefault="00D77149" w:rsidP="00D77149">
      <w:pPr>
        <w:pStyle w:val="ac"/>
        <w:pBdr>
          <w:bottom w:val="none" w:sz="0" w:space="0" w:color="auto"/>
        </w:pBdr>
        <w:jc w:val="center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65F61187" wp14:editId="4989C8D4">
            <wp:extent cx="3324225" cy="243248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42062" cy="2445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A38" w:rsidRDefault="00F55528" w:rsidP="008462FB">
      <w:pPr>
        <w:spacing w:line="276" w:lineRule="auto"/>
        <w:rPr>
          <w:b/>
          <w:sz w:val="28"/>
          <w:szCs w:val="28"/>
        </w:rPr>
      </w:pPr>
      <w:r w:rsidRPr="00F55528">
        <w:rPr>
          <w:b/>
          <w:sz w:val="28"/>
          <w:szCs w:val="28"/>
        </w:rPr>
        <w:t>7.</w:t>
      </w:r>
      <w:r w:rsidR="00A1695C" w:rsidRPr="0041207F">
        <w:rPr>
          <w:b/>
          <w:sz w:val="28"/>
          <w:szCs w:val="28"/>
        </w:rPr>
        <w:t>Подведение итогов урока.</w:t>
      </w:r>
      <w:r w:rsidR="00405E48">
        <w:rPr>
          <w:b/>
          <w:sz w:val="28"/>
          <w:szCs w:val="28"/>
        </w:rPr>
        <w:t xml:space="preserve"> </w:t>
      </w:r>
      <w:r w:rsidR="00D77149">
        <w:rPr>
          <w:sz w:val="28"/>
          <w:szCs w:val="28"/>
        </w:rPr>
        <w:t>(Слайд 12</w:t>
      </w:r>
      <w:r w:rsidR="00537C01" w:rsidRPr="00405E48">
        <w:rPr>
          <w:sz w:val="28"/>
          <w:szCs w:val="28"/>
        </w:rPr>
        <w:t>)</w:t>
      </w:r>
    </w:p>
    <w:p w:rsidR="00321F70" w:rsidRPr="00321F70" w:rsidRDefault="00321F70" w:rsidP="008462FB">
      <w:pPr>
        <w:spacing w:line="276" w:lineRule="auto"/>
        <w:rPr>
          <w:color w:val="181818"/>
          <w:sz w:val="28"/>
          <w:szCs w:val="28"/>
          <w:shd w:val="clear" w:color="auto" w:fill="FFFFFF"/>
        </w:rPr>
      </w:pPr>
      <w:r w:rsidRPr="00321F70">
        <w:rPr>
          <w:color w:val="181818"/>
          <w:sz w:val="28"/>
          <w:szCs w:val="28"/>
          <w:shd w:val="clear" w:color="auto" w:fill="FFFFFF"/>
        </w:rPr>
        <w:t>Вот и подошёл к концу наш урок. Давайте подведём итоги нашего урока. </w:t>
      </w:r>
    </w:p>
    <w:p w:rsidR="00321F70" w:rsidRPr="00321F70" w:rsidRDefault="00321F70" w:rsidP="008462FB">
      <w:pPr>
        <w:pStyle w:val="a3"/>
        <w:numPr>
          <w:ilvl w:val="0"/>
          <w:numId w:val="25"/>
        </w:numPr>
        <w:spacing w:line="276" w:lineRule="auto"/>
        <w:ind w:left="0" w:firstLine="0"/>
        <w:rPr>
          <w:color w:val="181818"/>
          <w:sz w:val="28"/>
          <w:szCs w:val="28"/>
          <w:shd w:val="clear" w:color="auto" w:fill="FFFFFF"/>
        </w:rPr>
      </w:pPr>
      <w:r w:rsidRPr="00321F70">
        <w:rPr>
          <w:color w:val="181818"/>
          <w:sz w:val="28"/>
          <w:szCs w:val="28"/>
          <w:shd w:val="clear" w:color="auto" w:fill="FFFFFF"/>
        </w:rPr>
        <w:t>Какую цель мы поставили в начале урока. Как вы считаете, достигли ли мы её?</w:t>
      </w:r>
    </w:p>
    <w:p w:rsidR="00321F70" w:rsidRPr="00321F70" w:rsidRDefault="00A23A38" w:rsidP="008462FB">
      <w:pPr>
        <w:pStyle w:val="a3"/>
        <w:numPr>
          <w:ilvl w:val="0"/>
          <w:numId w:val="25"/>
        </w:numPr>
        <w:spacing w:line="276" w:lineRule="auto"/>
        <w:ind w:left="0" w:firstLine="0"/>
        <w:rPr>
          <w:sz w:val="28"/>
          <w:szCs w:val="28"/>
        </w:rPr>
      </w:pPr>
      <w:r w:rsidRPr="00321F70">
        <w:rPr>
          <w:color w:val="333333"/>
          <w:sz w:val="28"/>
          <w:szCs w:val="28"/>
        </w:rPr>
        <w:t xml:space="preserve"> </w:t>
      </w:r>
      <w:r w:rsidR="00321F70">
        <w:rPr>
          <w:color w:val="333333"/>
          <w:sz w:val="28"/>
          <w:szCs w:val="28"/>
        </w:rPr>
        <w:t>Если за</w:t>
      </w:r>
      <w:r w:rsidR="00321F70" w:rsidRPr="00321F70">
        <w:rPr>
          <w:color w:val="333333"/>
          <w:sz w:val="28"/>
          <w:szCs w:val="28"/>
        </w:rPr>
        <w:t xml:space="preserve"> </w:t>
      </w:r>
      <w:r w:rsidR="00321F70">
        <w:rPr>
          <w:color w:val="181818"/>
          <w:sz w:val="28"/>
          <w:szCs w:val="28"/>
          <w:shd w:val="clear" w:color="auto" w:fill="FFFFFF"/>
        </w:rPr>
        <w:t>скобки  вынести  знак «+», изменяться</w:t>
      </w:r>
      <w:r w:rsidR="00321F70" w:rsidRPr="00321F70">
        <w:rPr>
          <w:color w:val="181818"/>
          <w:sz w:val="28"/>
          <w:szCs w:val="28"/>
          <w:shd w:val="clear" w:color="auto" w:fill="FFFFFF"/>
        </w:rPr>
        <w:t xml:space="preserve"> ли знаки слагаемых стоящих в скобках?</w:t>
      </w:r>
      <w:r w:rsidR="00321F70" w:rsidRPr="00321F70">
        <w:rPr>
          <w:color w:val="333333"/>
          <w:sz w:val="28"/>
          <w:szCs w:val="28"/>
        </w:rPr>
        <w:t xml:space="preserve"> </w:t>
      </w:r>
    </w:p>
    <w:p w:rsidR="00321F70" w:rsidRPr="00321F70" w:rsidRDefault="00321F70" w:rsidP="008462FB">
      <w:pPr>
        <w:pStyle w:val="a3"/>
        <w:numPr>
          <w:ilvl w:val="0"/>
          <w:numId w:val="25"/>
        </w:numPr>
        <w:spacing w:line="276" w:lineRule="auto"/>
        <w:ind w:left="0" w:firstLine="0"/>
        <w:rPr>
          <w:sz w:val="28"/>
          <w:szCs w:val="28"/>
        </w:rPr>
      </w:pPr>
      <w:r>
        <w:rPr>
          <w:color w:val="333333"/>
          <w:sz w:val="28"/>
          <w:szCs w:val="28"/>
        </w:rPr>
        <w:t>Если за</w:t>
      </w:r>
      <w:r w:rsidRPr="00321F70">
        <w:rPr>
          <w:color w:val="333333"/>
          <w:sz w:val="28"/>
          <w:szCs w:val="28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>скобки  вынести  знак « - », изменяться</w:t>
      </w:r>
      <w:r w:rsidRPr="00321F70">
        <w:rPr>
          <w:color w:val="181818"/>
          <w:sz w:val="28"/>
          <w:szCs w:val="28"/>
          <w:shd w:val="clear" w:color="auto" w:fill="FFFFFF"/>
        </w:rPr>
        <w:t xml:space="preserve"> ли знаки слагаемых стоящих в скобках?</w:t>
      </w:r>
    </w:p>
    <w:p w:rsidR="00F55528" w:rsidRPr="00321F70" w:rsidRDefault="00F55528" w:rsidP="008462FB">
      <w:pPr>
        <w:spacing w:line="276" w:lineRule="auto"/>
        <w:rPr>
          <w:rStyle w:val="FontStyle74"/>
          <w:rFonts w:ascii="Times New Roman" w:hAnsi="Times New Roman" w:cs="Times New Roman"/>
          <w:sz w:val="28"/>
          <w:szCs w:val="28"/>
        </w:rPr>
      </w:pPr>
      <w:r w:rsidRPr="00321F70">
        <w:rPr>
          <w:b/>
          <w:sz w:val="28"/>
          <w:szCs w:val="28"/>
        </w:rPr>
        <w:t xml:space="preserve">8. </w:t>
      </w:r>
      <w:r w:rsidRPr="00321F70">
        <w:rPr>
          <w:b/>
          <w:color w:val="000000"/>
          <w:sz w:val="28"/>
          <w:szCs w:val="28"/>
          <w:shd w:val="clear" w:color="auto" w:fill="FFFFFF"/>
        </w:rPr>
        <w:t>Информация о домашнем задании, инструктаж по его выполнению</w:t>
      </w:r>
    </w:p>
    <w:p w:rsidR="0034442A" w:rsidRDefault="00F55528" w:rsidP="008462FB">
      <w:pPr>
        <w:pStyle w:val="a7"/>
        <w:shd w:val="clear" w:color="auto" w:fill="FFFFFF"/>
        <w:spacing w:before="0" w:beforeAutospacing="0" w:after="0" w:afterAutospacing="0" w:line="276" w:lineRule="auto"/>
        <w:rPr>
          <w:bCs/>
          <w:sz w:val="28"/>
          <w:szCs w:val="28"/>
        </w:rPr>
      </w:pPr>
      <w:r w:rsidRPr="00F55528">
        <w:rPr>
          <w:rStyle w:val="FontStyle74"/>
          <w:rFonts w:ascii="Times New Roman" w:hAnsi="Times New Roman" w:cs="Times New Roman"/>
          <w:sz w:val="28"/>
          <w:szCs w:val="28"/>
        </w:rPr>
        <w:t>§ 2.10 (выучить теорию). №</w:t>
      </w:r>
      <w:r w:rsidRPr="00F55528">
        <w:rPr>
          <w:bCs/>
          <w:sz w:val="28"/>
          <w:szCs w:val="28"/>
        </w:rPr>
        <w:t xml:space="preserve"> 374</w:t>
      </w:r>
      <w:r w:rsidR="0034442A">
        <w:rPr>
          <w:bCs/>
          <w:sz w:val="28"/>
          <w:szCs w:val="28"/>
        </w:rPr>
        <w:t xml:space="preserve"> – обязательно всем. </w:t>
      </w:r>
    </w:p>
    <w:p w:rsidR="00D77149" w:rsidRDefault="0034442A" w:rsidP="008462FB">
      <w:pPr>
        <w:pStyle w:val="a7"/>
        <w:shd w:val="clear" w:color="auto" w:fill="FFFFFF"/>
        <w:spacing w:before="0" w:beforeAutospacing="0" w:after="240" w:afterAutospacing="0" w:line="276" w:lineRule="auto"/>
        <w:rPr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 xml:space="preserve">Творческое задание: </w:t>
      </w:r>
      <w:r w:rsidR="00E335CD">
        <w:rPr>
          <w:color w:val="000000"/>
          <w:sz w:val="28"/>
          <w:szCs w:val="28"/>
          <w:shd w:val="clear" w:color="auto" w:fill="FFFFFF"/>
        </w:rPr>
        <w:t>с</w:t>
      </w:r>
      <w:r w:rsidR="00E335CD" w:rsidRPr="00E335CD">
        <w:rPr>
          <w:color w:val="000000"/>
          <w:sz w:val="28"/>
          <w:szCs w:val="28"/>
          <w:shd w:val="clear" w:color="auto" w:fill="FFFFFF"/>
        </w:rPr>
        <w:t>ос</w:t>
      </w:r>
      <w:bookmarkStart w:id="0" w:name="_GoBack"/>
      <w:bookmarkEnd w:id="0"/>
      <w:r w:rsidR="00E335CD" w:rsidRPr="00E335CD">
        <w:rPr>
          <w:color w:val="000000"/>
          <w:sz w:val="28"/>
          <w:szCs w:val="28"/>
          <w:shd w:val="clear" w:color="auto" w:fill="FFFFFF"/>
        </w:rPr>
        <w:t>тавить задание по теме для соседа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8462FB" w:rsidRPr="00E335CD" w:rsidRDefault="008462FB" w:rsidP="00D77149">
      <w:pPr>
        <w:pStyle w:val="a7"/>
        <w:shd w:val="clear" w:color="auto" w:fill="FFFFFF"/>
        <w:spacing w:before="0" w:beforeAutospacing="0" w:after="240" w:afterAutospacing="0" w:line="276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3466CA" w:rsidRPr="003466CA" w:rsidRDefault="00F55528" w:rsidP="003466CA">
      <w:pPr>
        <w:pStyle w:val="a7"/>
        <w:numPr>
          <w:ilvl w:val="0"/>
          <w:numId w:val="14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Рефлексия: </w:t>
      </w:r>
    </w:p>
    <w:p w:rsidR="00E14358" w:rsidRDefault="008454D6" w:rsidP="00836B31">
      <w:pPr>
        <w:pStyle w:val="a7"/>
        <w:shd w:val="clear" w:color="auto" w:fill="FFFFFF"/>
        <w:spacing w:before="0" w:beforeAutospacing="0" w:after="0" w:afterAutospacing="0" w:line="276" w:lineRule="auto"/>
        <w:ind w:left="30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Облака</w:t>
      </w:r>
      <w:r w:rsidR="003466CA" w:rsidRPr="0041207F">
        <w:rPr>
          <w:b/>
          <w:bCs/>
          <w:color w:val="000000"/>
          <w:sz w:val="28"/>
          <w:szCs w:val="28"/>
        </w:rPr>
        <w:t xml:space="preserve"> "тегов"</w:t>
      </w:r>
      <w:r w:rsidR="00405E48">
        <w:rPr>
          <w:b/>
          <w:sz w:val="28"/>
          <w:szCs w:val="28"/>
        </w:rPr>
        <w:t xml:space="preserve"> </w:t>
      </w:r>
      <w:r w:rsidR="00AA7918">
        <w:rPr>
          <w:sz w:val="28"/>
          <w:szCs w:val="28"/>
        </w:rPr>
        <w:t>(Слайд 12</w:t>
      </w:r>
      <w:r w:rsidR="003466CA" w:rsidRPr="00405E48">
        <w:rPr>
          <w:sz w:val="28"/>
          <w:szCs w:val="28"/>
        </w:rPr>
        <w:t>)</w:t>
      </w:r>
    </w:p>
    <w:p w:rsidR="00877D2E" w:rsidRPr="00836B31" w:rsidRDefault="00877D2E" w:rsidP="00836B31">
      <w:pPr>
        <w:pStyle w:val="a7"/>
        <w:shd w:val="clear" w:color="auto" w:fill="FFFFFF"/>
        <w:spacing w:before="0" w:beforeAutospacing="0" w:after="0" w:afterAutospacing="0" w:line="276" w:lineRule="auto"/>
        <w:ind w:left="30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E3F1FD1" wp14:editId="6B82C5BE">
            <wp:extent cx="4953000" cy="2853059"/>
            <wp:effectExtent l="0" t="0" r="0" b="0"/>
            <wp:docPr id="11266" name="Рисунок 5" descr="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Рисунок 5" descr="img14.jpg"/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49" b="13541"/>
                    <a:stretch/>
                  </pic:blipFill>
                  <pic:spPr bwMode="auto">
                    <a:xfrm>
                      <a:off x="0" y="0"/>
                      <a:ext cx="4973433" cy="286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66CA" w:rsidRPr="0041207F" w:rsidRDefault="003466CA" w:rsidP="003466CA">
      <w:pPr>
        <w:pStyle w:val="a7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Задание: необходимо дополнить</w:t>
      </w:r>
      <w:r w:rsidR="001E53F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41207F">
        <w:rPr>
          <w:color w:val="000000"/>
          <w:sz w:val="28"/>
          <w:szCs w:val="28"/>
        </w:rPr>
        <w:t>на интерактивной доске слайд, где указаны</w:t>
      </w:r>
      <w:r>
        <w:rPr>
          <w:color w:val="000000"/>
          <w:sz w:val="28"/>
          <w:szCs w:val="28"/>
        </w:rPr>
        <w:t xml:space="preserve"> примеры</w:t>
      </w:r>
      <w:r w:rsidR="008454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вариантов ответа)</w:t>
      </w:r>
      <w:r w:rsidRPr="0041207F">
        <w:rPr>
          <w:color w:val="000000"/>
          <w:sz w:val="28"/>
          <w:szCs w:val="28"/>
        </w:rPr>
        <w:t>:</w:t>
      </w:r>
    </w:p>
    <w:p w:rsidR="003466CA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сегодня я узнал...</w:t>
      </w:r>
    </w:p>
    <w:p w:rsidR="003466CA" w:rsidRPr="0041207F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я смог…</w:t>
      </w:r>
    </w:p>
    <w:p w:rsidR="003466CA" w:rsidRPr="0041207F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я понял, что…</w:t>
      </w:r>
    </w:p>
    <w:p w:rsidR="003466CA" w:rsidRPr="0041207F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я научился…</w:t>
      </w:r>
    </w:p>
    <w:p w:rsidR="003466CA" w:rsidRPr="001D3B84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меня удивило…</w:t>
      </w:r>
    </w:p>
    <w:p w:rsidR="003466CA" w:rsidRPr="0041207F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было трудно…</w:t>
      </w:r>
    </w:p>
    <w:p w:rsidR="003466CA" w:rsidRPr="0041207F" w:rsidRDefault="0034442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 xml:space="preserve"> </w:t>
      </w:r>
      <w:r w:rsidR="003466CA" w:rsidRPr="0041207F">
        <w:rPr>
          <w:color w:val="000000"/>
          <w:sz w:val="28"/>
          <w:szCs w:val="28"/>
        </w:rPr>
        <w:t>мне захотелось… и т.д.</w:t>
      </w:r>
    </w:p>
    <w:p w:rsidR="003466CA" w:rsidRPr="0041207F" w:rsidRDefault="003466CA" w:rsidP="003466CA">
      <w:pPr>
        <w:pStyle w:val="a7"/>
        <w:numPr>
          <w:ilvl w:val="1"/>
          <w:numId w:val="15"/>
        </w:numPr>
        <w:shd w:val="clear" w:color="auto" w:fill="FFFFFF"/>
        <w:spacing w:before="0" w:beforeAutospacing="0" w:after="0" w:afterAutospacing="0" w:line="276" w:lineRule="auto"/>
        <w:ind w:left="300"/>
        <w:rPr>
          <w:color w:val="000000"/>
          <w:sz w:val="28"/>
          <w:szCs w:val="28"/>
        </w:rPr>
      </w:pPr>
      <w:r w:rsidRPr="0041207F">
        <w:rPr>
          <w:color w:val="000000"/>
          <w:sz w:val="28"/>
          <w:szCs w:val="28"/>
        </w:rPr>
        <w:t>было интересно узнать, что…</w:t>
      </w:r>
    </w:p>
    <w:p w:rsidR="0034442A" w:rsidRDefault="003466CA" w:rsidP="001D3602">
      <w:pPr>
        <w:pStyle w:val="a7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Рефлексия проводится устно</w:t>
      </w:r>
      <w:r w:rsidRPr="0041207F">
        <w:rPr>
          <w:color w:val="000000"/>
          <w:sz w:val="28"/>
          <w:szCs w:val="28"/>
        </w:rPr>
        <w:t>. Учащиеся по очереди дополняют предложения.</w:t>
      </w:r>
    </w:p>
    <w:p w:rsidR="00140C14" w:rsidRDefault="00140C14" w:rsidP="009F1D81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40C14" w:rsidRDefault="00140C14" w:rsidP="00140C14">
      <w:pPr>
        <w:pStyle w:val="a7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140C14">
        <w:rPr>
          <w:i/>
          <w:color w:val="000000"/>
          <w:sz w:val="28"/>
          <w:szCs w:val="28"/>
        </w:rPr>
        <w:t>- Спасибо за урок!</w:t>
      </w:r>
    </w:p>
    <w:p w:rsidR="00176213" w:rsidRPr="00140C14" w:rsidRDefault="00176213" w:rsidP="008462FB">
      <w:pPr>
        <w:pStyle w:val="a7"/>
        <w:shd w:val="clear" w:color="auto" w:fill="FFFFFF"/>
        <w:spacing w:before="0" w:beforeAutospacing="0" w:after="150" w:afterAutospacing="0"/>
        <w:jc w:val="center"/>
        <w:rPr>
          <w:i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79ED513A" wp14:editId="6E964623">
            <wp:extent cx="3396626" cy="2543175"/>
            <wp:effectExtent l="0" t="0" r="0" b="0"/>
            <wp:docPr id="12290" name="Рисунок 3" descr="kartinka-spasibo-za-vnimanie-dlya-prezentaci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Рисунок 3" descr="kartinka-spasibo-za-vnimanie-dlya-prezentacii-1.jpg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020" cy="2548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AA7918" w:rsidRDefault="00AA7918" w:rsidP="00AA7918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rFonts w:eastAsia="MS Mincho"/>
          <w:sz w:val="28"/>
          <w:szCs w:val="28"/>
        </w:rPr>
      </w:pPr>
    </w:p>
    <w:p w:rsidR="00140C14" w:rsidRDefault="00AA7918" w:rsidP="00AA7918">
      <w:pPr>
        <w:pStyle w:val="a7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6D169A">
        <w:rPr>
          <w:rFonts w:eastAsia="MS Mincho"/>
          <w:sz w:val="28"/>
          <w:szCs w:val="28"/>
        </w:rPr>
        <w:lastRenderedPageBreak/>
        <w:t>Индивидуальное задание.</w:t>
      </w:r>
    </w:p>
    <w:p w:rsidR="0034442A" w:rsidRDefault="0034442A">
      <w:pPr>
        <w:rPr>
          <w:color w:val="000000"/>
          <w:sz w:val="28"/>
          <w:szCs w:val="28"/>
        </w:rPr>
      </w:pPr>
    </w:p>
    <w:tbl>
      <w:tblPr>
        <w:tblStyle w:val="ab"/>
        <w:tblpPr w:leftFromText="180" w:rightFromText="180" w:vertAnchor="page" w:horzAnchor="margin" w:tblpY="1516"/>
        <w:tblW w:w="10173" w:type="dxa"/>
        <w:tblLayout w:type="fixed"/>
        <w:tblLook w:val="04A0" w:firstRow="1" w:lastRow="0" w:firstColumn="1" w:lastColumn="0" w:noHBand="0" w:noVBand="1"/>
      </w:tblPr>
      <w:tblGrid>
        <w:gridCol w:w="6204"/>
        <w:gridCol w:w="3969"/>
      </w:tblGrid>
      <w:tr w:rsidR="008462FB" w:rsidRPr="0041207F" w:rsidTr="008462FB">
        <w:tc>
          <w:tcPr>
            <w:tcW w:w="10173" w:type="dxa"/>
            <w:gridSpan w:val="2"/>
          </w:tcPr>
          <w:p w:rsidR="008462FB" w:rsidRPr="006D169A" w:rsidRDefault="008462FB" w:rsidP="008462F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ФИ______________________________________ Класс_______________ Дата_____________</w:t>
            </w:r>
          </w:p>
        </w:tc>
      </w:tr>
      <w:tr w:rsidR="008462FB" w:rsidRPr="0041207F" w:rsidTr="008462FB">
        <w:tc>
          <w:tcPr>
            <w:tcW w:w="6204" w:type="dxa"/>
          </w:tcPr>
          <w:p w:rsidR="008462FB" w:rsidRPr="006D169A" w:rsidRDefault="008462FB" w:rsidP="008462FB">
            <w:pPr>
              <w:spacing w:line="276" w:lineRule="auto"/>
              <w:ind w:firstLine="317"/>
              <w:rPr>
                <w:rFonts w:ascii="Times New Roman" w:hAnsi="Times New Roman"/>
                <w:sz w:val="28"/>
                <w:szCs w:val="28"/>
              </w:rPr>
            </w:pPr>
            <w:r w:rsidRPr="006D169A">
              <w:rPr>
                <w:rFonts w:ascii="Times New Roman" w:hAnsi="Times New Roman"/>
                <w:sz w:val="28"/>
                <w:szCs w:val="28"/>
              </w:rPr>
              <w:t>Задания</w:t>
            </w:r>
          </w:p>
        </w:tc>
        <w:tc>
          <w:tcPr>
            <w:tcW w:w="3969" w:type="dxa"/>
          </w:tcPr>
          <w:p w:rsidR="008462FB" w:rsidRPr="006D169A" w:rsidRDefault="008462FB" w:rsidP="008462FB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169A">
              <w:rPr>
                <w:rFonts w:ascii="Times New Roman" w:hAnsi="Times New Roman"/>
                <w:sz w:val="28"/>
                <w:szCs w:val="28"/>
              </w:rPr>
              <w:t xml:space="preserve"> Решение</w:t>
            </w:r>
          </w:p>
        </w:tc>
      </w:tr>
      <w:tr w:rsidR="008462FB" w:rsidRPr="0041207F" w:rsidTr="008462FB">
        <w:tc>
          <w:tcPr>
            <w:tcW w:w="6204" w:type="dxa"/>
          </w:tcPr>
          <w:p w:rsidR="008462FB" w:rsidRPr="006D169A" w:rsidRDefault="008462FB" w:rsidP="008462FB">
            <w:pPr>
              <w:spacing w:line="276" w:lineRule="auto"/>
              <w:rPr>
                <w:rFonts w:ascii="Times New Roman" w:hAnsi="Times New Roman"/>
              </w:rPr>
            </w:pPr>
            <w:r w:rsidRPr="006D169A">
              <w:rPr>
                <w:rFonts w:ascii="Times New Roman" w:hAnsi="Times New Roman"/>
              </w:rPr>
              <w:t>Выполни вычисления. Используя найденные ответы получите название дерева, которое китайцы избрали своим национальным символом.</w:t>
            </w:r>
            <w:r w:rsidRPr="006D169A">
              <w:rPr>
                <w:noProof/>
                <w:sz w:val="28"/>
                <w:szCs w:val="28"/>
              </w:rPr>
              <w:drawing>
                <wp:inline distT="0" distB="0" distL="0" distR="0" wp14:anchorId="5C39A385" wp14:editId="2A43163C">
                  <wp:extent cx="2762286" cy="2876550"/>
                  <wp:effectExtent l="19050" t="0" r="0" b="0"/>
                  <wp:docPr id="1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11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2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86" cy="287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8462FB" w:rsidRPr="006D169A" w:rsidRDefault="008462FB" w:rsidP="008462FB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169A">
              <w:rPr>
                <w:noProof/>
                <w:sz w:val="28"/>
                <w:szCs w:val="28"/>
              </w:rPr>
              <w:drawing>
                <wp:inline distT="0" distB="0" distL="0" distR="0" wp14:anchorId="6AB8CB5E" wp14:editId="4E5ED19B">
                  <wp:extent cx="2066925" cy="2449388"/>
                  <wp:effectExtent l="19050" t="0" r="9525" b="0"/>
                  <wp:docPr id="1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2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7209" cy="244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462FB" w:rsidRDefault="008462FB" w:rsidP="008462FB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D169A">
              <w:rPr>
                <w:rFonts w:ascii="Times New Roman" w:hAnsi="Times New Roman"/>
                <w:sz w:val="28"/>
                <w:szCs w:val="28"/>
              </w:rPr>
              <w:t>Ответ: _______________________</w:t>
            </w:r>
          </w:p>
          <w:p w:rsidR="008462FB" w:rsidRDefault="008462FB" w:rsidP="008462FB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462FB" w:rsidRPr="006D169A" w:rsidRDefault="008462FB" w:rsidP="008462FB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________________</w:t>
            </w:r>
          </w:p>
        </w:tc>
      </w:tr>
    </w:tbl>
    <w:p w:rsidR="00235CF4" w:rsidRDefault="0034442A" w:rsidP="008462FB">
      <w:pPr>
        <w:spacing w:line="276" w:lineRule="auto"/>
        <w:ind w:right="135"/>
        <w:rPr>
          <w:rFonts w:eastAsia="MS Mincho"/>
          <w:b/>
          <w:sz w:val="28"/>
          <w:szCs w:val="28"/>
        </w:rPr>
      </w:pPr>
      <w:r>
        <w:rPr>
          <w:rFonts w:eastAsia="MS Mincho"/>
          <w:noProof/>
          <w:sz w:val="28"/>
          <w:szCs w:val="28"/>
        </w:rPr>
        <w:drawing>
          <wp:anchor distT="0" distB="0" distL="114300" distR="114300" simplePos="0" relativeHeight="251634688" behindDoc="0" locked="0" layoutInCell="1" allowOverlap="1" wp14:anchorId="14DE553F" wp14:editId="307913D3">
            <wp:simplePos x="0" y="0"/>
            <wp:positionH relativeFrom="column">
              <wp:posOffset>6042660</wp:posOffset>
            </wp:positionH>
            <wp:positionV relativeFrom="paragraph">
              <wp:posOffset>79375</wp:posOffset>
            </wp:positionV>
            <wp:extent cx="399415" cy="399415"/>
            <wp:effectExtent l="76200" t="76200" r="57785" b="57785"/>
            <wp:wrapTight wrapText="bothSides">
              <wp:wrapPolygon edited="0">
                <wp:start x="24012" y="21169"/>
                <wp:lineTo x="23723" y="3180"/>
                <wp:lineTo x="21583" y="-1506"/>
                <wp:lineTo x="2656" y="-789"/>
                <wp:lineTo x="-1092" y="923"/>
                <wp:lineTo x="-2029" y="1351"/>
                <wp:lineTo x="-2006" y="13799"/>
                <wp:lineTo x="-1578" y="14736"/>
                <wp:lineTo x="53" y="20787"/>
                <wp:lineTo x="1337" y="23598"/>
                <wp:lineTo x="20263" y="22881"/>
                <wp:lineTo x="24012" y="21169"/>
              </wp:wrapPolygon>
            </wp:wrapTight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272933">
                      <a:off x="0" y="0"/>
                      <a:ext cx="399415" cy="39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4832">
        <w:rPr>
          <w:rFonts w:eastAsia="MS Mincho"/>
          <w:noProof/>
          <w:sz w:val="28"/>
          <w:szCs w:val="28"/>
        </w:rPr>
        <w:pict>
          <v:line id="Прямая соединительная линия 4" o:spid="_x0000_s1026" style="position:absolute;z-index:251660800;visibility:visible;mso-position-horizontal-relative:text;mso-position-vertical-relative:text" from="-35.25pt,15.85pt" to="513.7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">
            <v:stroke dashstyle="longDashDotDot"/>
          </v:line>
        </w:pict>
      </w:r>
    </w:p>
    <w:p w:rsidR="0034442A" w:rsidRDefault="0034442A" w:rsidP="00537C01">
      <w:pPr>
        <w:spacing w:line="276" w:lineRule="auto"/>
        <w:ind w:right="135"/>
        <w:jc w:val="center"/>
        <w:rPr>
          <w:rFonts w:eastAsia="MS Mincho"/>
          <w:b/>
          <w:sz w:val="28"/>
          <w:szCs w:val="28"/>
        </w:rPr>
      </w:pPr>
    </w:p>
    <w:p w:rsidR="0041207F" w:rsidRPr="006D169A" w:rsidRDefault="0041207F" w:rsidP="00537C01">
      <w:pPr>
        <w:spacing w:line="276" w:lineRule="auto"/>
        <w:ind w:right="135"/>
        <w:jc w:val="center"/>
        <w:rPr>
          <w:rFonts w:eastAsia="MS Mincho"/>
          <w:b/>
          <w:sz w:val="28"/>
          <w:szCs w:val="28"/>
        </w:rPr>
      </w:pPr>
      <w:r w:rsidRPr="006D169A">
        <w:rPr>
          <w:rFonts w:eastAsia="MS Mincho"/>
          <w:b/>
          <w:sz w:val="28"/>
          <w:szCs w:val="28"/>
        </w:rPr>
        <w:t>Памятка!</w:t>
      </w:r>
    </w:p>
    <w:p w:rsidR="0041207F" w:rsidRPr="006D169A" w:rsidRDefault="0041207F" w:rsidP="00537C01">
      <w:pPr>
        <w:spacing w:line="276" w:lineRule="auto"/>
        <w:ind w:right="135" w:hanging="1"/>
        <w:rPr>
          <w:rFonts w:eastAsia="MS Mincho"/>
          <w:sz w:val="28"/>
          <w:szCs w:val="28"/>
        </w:rPr>
      </w:pPr>
      <w:r w:rsidRPr="006D169A">
        <w:rPr>
          <w:rFonts w:eastAsia="MS Mincho"/>
          <w:b/>
          <w:sz w:val="28"/>
          <w:szCs w:val="28"/>
        </w:rPr>
        <w:t>Если два числа имею одинаковые знаки</w:t>
      </w:r>
      <w:r w:rsidRPr="006D169A">
        <w:rPr>
          <w:rFonts w:eastAsia="MS Mincho"/>
          <w:sz w:val="28"/>
          <w:szCs w:val="28"/>
        </w:rPr>
        <w:t>, то мы их складываем, не учитывая знаки, и перед суммой ставим тот знак, который был у обоих чисел.    Пример:   - 2 – 5 = -7;   +2 + 5 = +7</w:t>
      </w:r>
    </w:p>
    <w:p w:rsidR="0041207F" w:rsidRPr="006D169A" w:rsidRDefault="0041207F" w:rsidP="00537C01">
      <w:pPr>
        <w:spacing w:line="276" w:lineRule="auto"/>
        <w:ind w:right="135" w:hanging="1"/>
        <w:rPr>
          <w:rFonts w:eastAsia="MS Mincho"/>
          <w:sz w:val="28"/>
          <w:szCs w:val="28"/>
        </w:rPr>
      </w:pPr>
    </w:p>
    <w:p w:rsidR="0041207F" w:rsidRPr="006D169A" w:rsidRDefault="0041207F" w:rsidP="00537C01">
      <w:pPr>
        <w:spacing w:line="276" w:lineRule="auto"/>
        <w:ind w:right="135" w:hanging="1"/>
        <w:rPr>
          <w:rFonts w:eastAsia="MS Mincho"/>
          <w:sz w:val="28"/>
          <w:szCs w:val="28"/>
        </w:rPr>
      </w:pPr>
      <w:r w:rsidRPr="006D169A">
        <w:rPr>
          <w:rFonts w:eastAsia="MS Mincho"/>
          <w:b/>
          <w:sz w:val="28"/>
          <w:szCs w:val="28"/>
        </w:rPr>
        <w:t>Если два числа имеют разные знаки</w:t>
      </w:r>
      <w:r w:rsidRPr="006D169A">
        <w:rPr>
          <w:rFonts w:eastAsia="MS Mincho"/>
          <w:sz w:val="28"/>
          <w:szCs w:val="28"/>
        </w:rPr>
        <w:t>, то мы от большего по модулю числа отнимаем меньшее по модулю число и в ответе ставим знак большего по модулю числа.   Пример:  - 7 + 2 = - 5;  +7 – 2 = +5</w:t>
      </w:r>
    </w:p>
    <w:p w:rsidR="0041207F" w:rsidRPr="006D169A" w:rsidRDefault="0041207F" w:rsidP="00537C01">
      <w:pPr>
        <w:spacing w:line="276" w:lineRule="auto"/>
        <w:ind w:right="135" w:hanging="284"/>
        <w:rPr>
          <w:rFonts w:eastAsia="MS Mincho"/>
          <w:sz w:val="28"/>
          <w:szCs w:val="28"/>
        </w:rPr>
      </w:pPr>
    </w:p>
    <w:p w:rsidR="0041207F" w:rsidRPr="006D169A" w:rsidRDefault="0041207F" w:rsidP="00537C01">
      <w:pPr>
        <w:spacing w:line="276" w:lineRule="auto"/>
        <w:ind w:right="135" w:hanging="284"/>
        <w:rPr>
          <w:rFonts w:eastAsia="MS Mincho"/>
          <w:b/>
          <w:sz w:val="28"/>
          <w:szCs w:val="28"/>
        </w:rPr>
      </w:pPr>
      <w:r w:rsidRPr="006D169A">
        <w:rPr>
          <w:rFonts w:eastAsia="MS Mincho"/>
          <w:b/>
          <w:sz w:val="28"/>
          <w:szCs w:val="28"/>
        </w:rPr>
        <w:t>Когда раскрываем скобки :</w:t>
      </w:r>
      <w:r w:rsidR="00F55528">
        <w:rPr>
          <w:rFonts w:eastAsia="MS Mincho"/>
          <w:b/>
          <w:sz w:val="28"/>
          <w:szCs w:val="28"/>
        </w:rPr>
        <w:t xml:space="preserve">+ (+) = +         - (+) = -       </w:t>
      </w:r>
      <w:r w:rsidRPr="006D169A">
        <w:rPr>
          <w:rFonts w:eastAsia="MS Mincho"/>
          <w:b/>
          <w:sz w:val="28"/>
          <w:szCs w:val="28"/>
        </w:rPr>
        <w:t xml:space="preserve">   + (</w:t>
      </w:r>
      <w:r w:rsidR="00F55528">
        <w:rPr>
          <w:rFonts w:eastAsia="MS Mincho"/>
          <w:b/>
          <w:sz w:val="28"/>
          <w:szCs w:val="28"/>
        </w:rPr>
        <w:t xml:space="preserve">-) = -        </w:t>
      </w:r>
      <w:r w:rsidRPr="006D169A">
        <w:rPr>
          <w:rFonts w:eastAsia="MS Mincho"/>
          <w:b/>
          <w:sz w:val="28"/>
          <w:szCs w:val="28"/>
        </w:rPr>
        <w:t xml:space="preserve">    - (-) = +</w:t>
      </w:r>
    </w:p>
    <w:p w:rsidR="0041207F" w:rsidRPr="006D169A" w:rsidRDefault="00F55528" w:rsidP="00537C01">
      <w:pPr>
        <w:spacing w:line="276" w:lineRule="auto"/>
        <w:ind w:right="135" w:hanging="284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Примеры:   </w:t>
      </w:r>
      <w:r w:rsidR="0041207F" w:rsidRPr="006D169A">
        <w:rPr>
          <w:rFonts w:eastAsia="MS Mincho"/>
          <w:sz w:val="28"/>
          <w:szCs w:val="28"/>
        </w:rPr>
        <w:t xml:space="preserve">  +</w:t>
      </w:r>
      <w:r>
        <w:rPr>
          <w:rFonts w:eastAsia="MS Mincho"/>
          <w:sz w:val="28"/>
          <w:szCs w:val="28"/>
        </w:rPr>
        <w:t xml:space="preserve"> (+4) = +4         - (+4) = - 4         + ( - 4) = - 4      </w:t>
      </w:r>
      <w:r w:rsidR="0041207F" w:rsidRPr="006D169A">
        <w:rPr>
          <w:rFonts w:eastAsia="MS Mincho"/>
          <w:sz w:val="28"/>
          <w:szCs w:val="28"/>
        </w:rPr>
        <w:t xml:space="preserve">  - ( - 4) = +4</w:t>
      </w:r>
    </w:p>
    <w:p w:rsidR="0041207F" w:rsidRPr="0041207F" w:rsidRDefault="0041207F" w:rsidP="00537C01">
      <w:pPr>
        <w:widowControl w:val="0"/>
        <w:tabs>
          <w:tab w:val="left" w:pos="374"/>
        </w:tabs>
        <w:autoSpaceDE w:val="0"/>
        <w:autoSpaceDN w:val="0"/>
        <w:adjustRightInd w:val="0"/>
        <w:spacing w:line="276" w:lineRule="auto"/>
        <w:ind w:right="135"/>
        <w:rPr>
          <w:b/>
          <w:bCs/>
          <w:sz w:val="28"/>
          <w:szCs w:val="28"/>
        </w:rPr>
      </w:pPr>
    </w:p>
    <w:p w:rsidR="0041207F" w:rsidRPr="0034442A" w:rsidRDefault="0041207F" w:rsidP="0034442A">
      <w:pPr>
        <w:spacing w:line="276" w:lineRule="auto"/>
        <w:jc w:val="center"/>
        <w:rPr>
          <w:rFonts w:eastAsia="MS Mincho"/>
          <w:sz w:val="28"/>
          <w:szCs w:val="28"/>
        </w:rPr>
      </w:pPr>
    </w:p>
    <w:sectPr w:rsidR="0041207F" w:rsidRPr="0034442A" w:rsidSect="00E43BB8">
      <w:type w:val="continuous"/>
      <w:pgSz w:w="11906" w:h="16838" w:code="9"/>
      <w:pgMar w:top="851" w:right="289" w:bottom="295" w:left="850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832" w:rsidRDefault="009B4832" w:rsidP="001D3602">
      <w:r>
        <w:separator/>
      </w:r>
    </w:p>
  </w:endnote>
  <w:endnote w:type="continuationSeparator" w:id="0">
    <w:p w:rsidR="009B4832" w:rsidRDefault="009B4832" w:rsidP="001D3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1846676"/>
      <w:docPartObj>
        <w:docPartGallery w:val="Page Numbers (Bottom of Page)"/>
        <w:docPartUnique/>
      </w:docPartObj>
    </w:sdtPr>
    <w:sdtEndPr/>
    <w:sdtContent>
      <w:p w:rsidR="001D3602" w:rsidRDefault="001D3602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2FB">
          <w:rPr>
            <w:noProof/>
          </w:rPr>
          <w:t>8</w:t>
        </w:r>
        <w:r>
          <w:fldChar w:fldCharType="end"/>
        </w:r>
      </w:p>
    </w:sdtContent>
  </w:sdt>
  <w:p w:rsidR="001D3602" w:rsidRDefault="001D3602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832" w:rsidRDefault="009B4832" w:rsidP="001D3602">
      <w:r>
        <w:separator/>
      </w:r>
    </w:p>
  </w:footnote>
  <w:footnote w:type="continuationSeparator" w:id="0">
    <w:p w:rsidR="009B4832" w:rsidRDefault="009B4832" w:rsidP="001D3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 w15:restartNumberingAfterBreak="0">
    <w:nsid w:val="002E240C"/>
    <w:multiLevelType w:val="hybridMultilevel"/>
    <w:tmpl w:val="0F7A077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77DE4"/>
    <w:multiLevelType w:val="hybridMultilevel"/>
    <w:tmpl w:val="CE402A12"/>
    <w:lvl w:ilvl="0" w:tplc="8258EB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5DD2F8F"/>
    <w:multiLevelType w:val="hybridMultilevel"/>
    <w:tmpl w:val="98207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82199D"/>
    <w:multiLevelType w:val="hybridMultilevel"/>
    <w:tmpl w:val="CE402A12"/>
    <w:lvl w:ilvl="0" w:tplc="8258EB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A854F14"/>
    <w:multiLevelType w:val="hybridMultilevel"/>
    <w:tmpl w:val="2A0E9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D3409"/>
    <w:multiLevelType w:val="hybridMultilevel"/>
    <w:tmpl w:val="DA8CD81A"/>
    <w:lvl w:ilvl="0" w:tplc="7B2A9086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B1619"/>
    <w:multiLevelType w:val="hybridMultilevel"/>
    <w:tmpl w:val="3F60C7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D4942"/>
    <w:multiLevelType w:val="hybridMultilevel"/>
    <w:tmpl w:val="AA982F28"/>
    <w:lvl w:ilvl="0" w:tplc="97C4CB6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89D3F3A"/>
    <w:multiLevelType w:val="hybridMultilevel"/>
    <w:tmpl w:val="B3C4D418"/>
    <w:lvl w:ilvl="0" w:tplc="C9B26C70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393743"/>
    <w:multiLevelType w:val="multilevel"/>
    <w:tmpl w:val="70B0B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B2442C"/>
    <w:multiLevelType w:val="hybridMultilevel"/>
    <w:tmpl w:val="C9A8D004"/>
    <w:lvl w:ilvl="0" w:tplc="A32408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D21A3F"/>
    <w:multiLevelType w:val="hybridMultilevel"/>
    <w:tmpl w:val="00064F1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A338F5"/>
    <w:multiLevelType w:val="hybridMultilevel"/>
    <w:tmpl w:val="2A0E9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F30555"/>
    <w:multiLevelType w:val="hybridMultilevel"/>
    <w:tmpl w:val="D00CEA1C"/>
    <w:lvl w:ilvl="0" w:tplc="E63645D6">
      <w:start w:val="1"/>
      <w:numFmt w:val="decimal"/>
      <w:lvlText w:val="%1."/>
      <w:lvlJc w:val="left"/>
      <w:pPr>
        <w:ind w:left="75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7" w15:restartNumberingAfterBreak="0">
    <w:nsid w:val="51A2729C"/>
    <w:multiLevelType w:val="hybridMultilevel"/>
    <w:tmpl w:val="6430FED2"/>
    <w:lvl w:ilvl="0" w:tplc="2DC43A8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64014B7"/>
    <w:multiLevelType w:val="hybridMultilevel"/>
    <w:tmpl w:val="2A0E9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D94B23"/>
    <w:multiLevelType w:val="hybridMultilevel"/>
    <w:tmpl w:val="B038EC3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467702"/>
    <w:multiLevelType w:val="hybridMultilevel"/>
    <w:tmpl w:val="2A0E9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C3666"/>
    <w:multiLevelType w:val="hybridMultilevel"/>
    <w:tmpl w:val="34A05C5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5C1AB4"/>
    <w:multiLevelType w:val="hybridMultilevel"/>
    <w:tmpl w:val="5D82AF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51FAF"/>
    <w:multiLevelType w:val="hybridMultilevel"/>
    <w:tmpl w:val="8D4888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9F7828"/>
    <w:multiLevelType w:val="hybridMultilevel"/>
    <w:tmpl w:val="01ACA2F2"/>
    <w:lvl w:ilvl="0" w:tplc="CA9087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530925"/>
    <w:multiLevelType w:val="multilevel"/>
    <w:tmpl w:val="F48AE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7FEC467C"/>
    <w:multiLevelType w:val="hybridMultilevel"/>
    <w:tmpl w:val="CD8C1A6E"/>
    <w:lvl w:ilvl="0" w:tplc="8392198C">
      <w:start w:val="1"/>
      <w:numFmt w:val="upperRoman"/>
      <w:lvlText w:val="%1."/>
      <w:lvlJc w:val="left"/>
      <w:pPr>
        <w:tabs>
          <w:tab w:val="num" w:pos="57"/>
        </w:tabs>
        <w:ind w:left="397" w:hanging="397"/>
      </w:pPr>
      <w:rPr>
        <w:rFonts w:hint="default"/>
        <w:b/>
      </w:rPr>
    </w:lvl>
    <w:lvl w:ilvl="1" w:tplc="39B06590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22E68A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0"/>
  </w:num>
  <w:num w:numId="4">
    <w:abstractNumId w:val="3"/>
  </w:num>
  <w:num w:numId="5">
    <w:abstractNumId w:val="23"/>
  </w:num>
  <w:num w:numId="6">
    <w:abstractNumId w:val="7"/>
  </w:num>
  <w:num w:numId="7">
    <w:abstractNumId w:val="21"/>
  </w:num>
  <w:num w:numId="8">
    <w:abstractNumId w:val="11"/>
  </w:num>
  <w:num w:numId="9">
    <w:abstractNumId w:val="15"/>
  </w:num>
  <w:num w:numId="10">
    <w:abstractNumId w:val="18"/>
  </w:num>
  <w:num w:numId="11">
    <w:abstractNumId w:val="20"/>
  </w:num>
  <w:num w:numId="12">
    <w:abstractNumId w:val="6"/>
  </w:num>
  <w:num w:numId="13">
    <w:abstractNumId w:val="4"/>
  </w:num>
  <w:num w:numId="14">
    <w:abstractNumId w:val="25"/>
  </w:num>
  <w:num w:numId="15">
    <w:abstractNumId w:val="12"/>
  </w:num>
  <w:num w:numId="16">
    <w:abstractNumId w:val="16"/>
  </w:num>
  <w:num w:numId="17">
    <w:abstractNumId w:val="24"/>
  </w:num>
  <w:num w:numId="18">
    <w:abstractNumId w:val="14"/>
  </w:num>
  <w:num w:numId="19">
    <w:abstractNumId w:val="19"/>
  </w:num>
  <w:num w:numId="20">
    <w:abstractNumId w:val="9"/>
  </w:num>
  <w:num w:numId="21">
    <w:abstractNumId w:val="17"/>
  </w:num>
  <w:num w:numId="22">
    <w:abstractNumId w:val="0"/>
  </w:num>
  <w:num w:numId="23">
    <w:abstractNumId w:val="1"/>
  </w:num>
  <w:num w:numId="24">
    <w:abstractNumId w:val="2"/>
  </w:num>
  <w:num w:numId="25">
    <w:abstractNumId w:val="13"/>
  </w:num>
  <w:num w:numId="26">
    <w:abstractNumId w:val="8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52E2"/>
    <w:rsid w:val="00016109"/>
    <w:rsid w:val="00020969"/>
    <w:rsid w:val="00021477"/>
    <w:rsid w:val="000215AD"/>
    <w:rsid w:val="00024AA7"/>
    <w:rsid w:val="00026434"/>
    <w:rsid w:val="00027CE1"/>
    <w:rsid w:val="00027D34"/>
    <w:rsid w:val="00033F8D"/>
    <w:rsid w:val="00056ACB"/>
    <w:rsid w:val="000646A6"/>
    <w:rsid w:val="00077C81"/>
    <w:rsid w:val="00083AEA"/>
    <w:rsid w:val="00091B24"/>
    <w:rsid w:val="000C57F8"/>
    <w:rsid w:val="000C714F"/>
    <w:rsid w:val="000D36AF"/>
    <w:rsid w:val="000E5798"/>
    <w:rsid w:val="000F68FA"/>
    <w:rsid w:val="00102984"/>
    <w:rsid w:val="0011102C"/>
    <w:rsid w:val="00113C49"/>
    <w:rsid w:val="00134801"/>
    <w:rsid w:val="00135F89"/>
    <w:rsid w:val="00140C14"/>
    <w:rsid w:val="00152FF6"/>
    <w:rsid w:val="001551C4"/>
    <w:rsid w:val="00156316"/>
    <w:rsid w:val="00176213"/>
    <w:rsid w:val="001A22AB"/>
    <w:rsid w:val="001A73DC"/>
    <w:rsid w:val="001B63ED"/>
    <w:rsid w:val="001D3602"/>
    <w:rsid w:val="001D3B84"/>
    <w:rsid w:val="001E4876"/>
    <w:rsid w:val="001E53F6"/>
    <w:rsid w:val="002026B3"/>
    <w:rsid w:val="002075B7"/>
    <w:rsid w:val="00211A3C"/>
    <w:rsid w:val="0022399B"/>
    <w:rsid w:val="00224D8B"/>
    <w:rsid w:val="00234ADA"/>
    <w:rsid w:val="00235CF4"/>
    <w:rsid w:val="00242AB6"/>
    <w:rsid w:val="0024648F"/>
    <w:rsid w:val="00256587"/>
    <w:rsid w:val="00266950"/>
    <w:rsid w:val="00293EDB"/>
    <w:rsid w:val="002A0298"/>
    <w:rsid w:val="002A6FAE"/>
    <w:rsid w:val="002A76EC"/>
    <w:rsid w:val="002B384A"/>
    <w:rsid w:val="002C08C4"/>
    <w:rsid w:val="002F074F"/>
    <w:rsid w:val="003018CE"/>
    <w:rsid w:val="00321F70"/>
    <w:rsid w:val="00340335"/>
    <w:rsid w:val="0034442A"/>
    <w:rsid w:val="003466CA"/>
    <w:rsid w:val="003747DE"/>
    <w:rsid w:val="003756AF"/>
    <w:rsid w:val="0038030D"/>
    <w:rsid w:val="00383467"/>
    <w:rsid w:val="003936BC"/>
    <w:rsid w:val="003A492B"/>
    <w:rsid w:val="003B31CD"/>
    <w:rsid w:val="003C17E0"/>
    <w:rsid w:val="003C7B35"/>
    <w:rsid w:val="00405E48"/>
    <w:rsid w:val="0041207F"/>
    <w:rsid w:val="004161FE"/>
    <w:rsid w:val="00423703"/>
    <w:rsid w:val="004253A1"/>
    <w:rsid w:val="004328CF"/>
    <w:rsid w:val="004503ED"/>
    <w:rsid w:val="004574F4"/>
    <w:rsid w:val="00472716"/>
    <w:rsid w:val="00486A93"/>
    <w:rsid w:val="004935DC"/>
    <w:rsid w:val="004A3798"/>
    <w:rsid w:val="004C51F6"/>
    <w:rsid w:val="004D0CFE"/>
    <w:rsid w:val="004E4FAD"/>
    <w:rsid w:val="004F3959"/>
    <w:rsid w:val="004F60D4"/>
    <w:rsid w:val="005228A4"/>
    <w:rsid w:val="00526C87"/>
    <w:rsid w:val="0053085E"/>
    <w:rsid w:val="00533498"/>
    <w:rsid w:val="005338B1"/>
    <w:rsid w:val="0053739E"/>
    <w:rsid w:val="00537C01"/>
    <w:rsid w:val="00572399"/>
    <w:rsid w:val="0059278E"/>
    <w:rsid w:val="00593960"/>
    <w:rsid w:val="00593C9C"/>
    <w:rsid w:val="006174E9"/>
    <w:rsid w:val="00627380"/>
    <w:rsid w:val="006327D0"/>
    <w:rsid w:val="00663C32"/>
    <w:rsid w:val="0067568A"/>
    <w:rsid w:val="00691EEA"/>
    <w:rsid w:val="00693BC5"/>
    <w:rsid w:val="00696150"/>
    <w:rsid w:val="006B1E86"/>
    <w:rsid w:val="006C022E"/>
    <w:rsid w:val="006D169A"/>
    <w:rsid w:val="006D1B85"/>
    <w:rsid w:val="006F7543"/>
    <w:rsid w:val="006F7D32"/>
    <w:rsid w:val="00700677"/>
    <w:rsid w:val="00701A78"/>
    <w:rsid w:val="00702FA9"/>
    <w:rsid w:val="0071599C"/>
    <w:rsid w:val="007217A6"/>
    <w:rsid w:val="007233DD"/>
    <w:rsid w:val="00737080"/>
    <w:rsid w:val="0075494A"/>
    <w:rsid w:val="00757DD8"/>
    <w:rsid w:val="00783996"/>
    <w:rsid w:val="007910F2"/>
    <w:rsid w:val="00795894"/>
    <w:rsid w:val="007A03AE"/>
    <w:rsid w:val="00806D64"/>
    <w:rsid w:val="00812413"/>
    <w:rsid w:val="00824B04"/>
    <w:rsid w:val="00826C62"/>
    <w:rsid w:val="00836B31"/>
    <w:rsid w:val="008454D6"/>
    <w:rsid w:val="008462FB"/>
    <w:rsid w:val="00854FD9"/>
    <w:rsid w:val="00877D2E"/>
    <w:rsid w:val="00894820"/>
    <w:rsid w:val="008B2C6F"/>
    <w:rsid w:val="008C1BD1"/>
    <w:rsid w:val="008C2093"/>
    <w:rsid w:val="008D2D46"/>
    <w:rsid w:val="008E4B13"/>
    <w:rsid w:val="008F7C7A"/>
    <w:rsid w:val="009220DD"/>
    <w:rsid w:val="00924E5F"/>
    <w:rsid w:val="00932A98"/>
    <w:rsid w:val="00942F80"/>
    <w:rsid w:val="0098688B"/>
    <w:rsid w:val="00995B1D"/>
    <w:rsid w:val="009A119D"/>
    <w:rsid w:val="009A2DCD"/>
    <w:rsid w:val="009A433F"/>
    <w:rsid w:val="009A64F2"/>
    <w:rsid w:val="009B327C"/>
    <w:rsid w:val="009B4832"/>
    <w:rsid w:val="009C0984"/>
    <w:rsid w:val="009C366D"/>
    <w:rsid w:val="009E651E"/>
    <w:rsid w:val="009F1D81"/>
    <w:rsid w:val="00A1695C"/>
    <w:rsid w:val="00A17B6C"/>
    <w:rsid w:val="00A23A38"/>
    <w:rsid w:val="00A345B9"/>
    <w:rsid w:val="00A61A72"/>
    <w:rsid w:val="00A76B1F"/>
    <w:rsid w:val="00A840AF"/>
    <w:rsid w:val="00A84C55"/>
    <w:rsid w:val="00AA7918"/>
    <w:rsid w:val="00AB2C48"/>
    <w:rsid w:val="00AB5B41"/>
    <w:rsid w:val="00AC22B4"/>
    <w:rsid w:val="00AF1967"/>
    <w:rsid w:val="00B07459"/>
    <w:rsid w:val="00B25DA2"/>
    <w:rsid w:val="00B8065D"/>
    <w:rsid w:val="00B838A3"/>
    <w:rsid w:val="00B96E7C"/>
    <w:rsid w:val="00BC654B"/>
    <w:rsid w:val="00BF0D13"/>
    <w:rsid w:val="00BF5692"/>
    <w:rsid w:val="00C12FFD"/>
    <w:rsid w:val="00C252E2"/>
    <w:rsid w:val="00C37C07"/>
    <w:rsid w:val="00C4421C"/>
    <w:rsid w:val="00C46B82"/>
    <w:rsid w:val="00C65CDF"/>
    <w:rsid w:val="00C953AF"/>
    <w:rsid w:val="00CA265F"/>
    <w:rsid w:val="00CA5EF1"/>
    <w:rsid w:val="00CA62ED"/>
    <w:rsid w:val="00CB4076"/>
    <w:rsid w:val="00CC3D73"/>
    <w:rsid w:val="00CC6520"/>
    <w:rsid w:val="00CC7E22"/>
    <w:rsid w:val="00CD1824"/>
    <w:rsid w:val="00CD1972"/>
    <w:rsid w:val="00CD1CBC"/>
    <w:rsid w:val="00CF6784"/>
    <w:rsid w:val="00D013A9"/>
    <w:rsid w:val="00D1719A"/>
    <w:rsid w:val="00D24405"/>
    <w:rsid w:val="00D404B6"/>
    <w:rsid w:val="00D519B5"/>
    <w:rsid w:val="00D546C7"/>
    <w:rsid w:val="00D6213A"/>
    <w:rsid w:val="00D66409"/>
    <w:rsid w:val="00D76881"/>
    <w:rsid w:val="00D77149"/>
    <w:rsid w:val="00D85260"/>
    <w:rsid w:val="00D94DB0"/>
    <w:rsid w:val="00DB4B26"/>
    <w:rsid w:val="00DC3A2F"/>
    <w:rsid w:val="00DD03CE"/>
    <w:rsid w:val="00DD181C"/>
    <w:rsid w:val="00DE0195"/>
    <w:rsid w:val="00DE0273"/>
    <w:rsid w:val="00DE4044"/>
    <w:rsid w:val="00DE6311"/>
    <w:rsid w:val="00DE7015"/>
    <w:rsid w:val="00DF64BE"/>
    <w:rsid w:val="00E04A8A"/>
    <w:rsid w:val="00E14358"/>
    <w:rsid w:val="00E306E3"/>
    <w:rsid w:val="00E335CD"/>
    <w:rsid w:val="00E43BB8"/>
    <w:rsid w:val="00E56A4E"/>
    <w:rsid w:val="00E87B5A"/>
    <w:rsid w:val="00E87F39"/>
    <w:rsid w:val="00EB2044"/>
    <w:rsid w:val="00ED2980"/>
    <w:rsid w:val="00EE1A14"/>
    <w:rsid w:val="00EE7A04"/>
    <w:rsid w:val="00EF294E"/>
    <w:rsid w:val="00F030F9"/>
    <w:rsid w:val="00F051AB"/>
    <w:rsid w:val="00F16C9C"/>
    <w:rsid w:val="00F3224C"/>
    <w:rsid w:val="00F55528"/>
    <w:rsid w:val="00F717C6"/>
    <w:rsid w:val="00F7738E"/>
    <w:rsid w:val="00F82597"/>
    <w:rsid w:val="00F83826"/>
    <w:rsid w:val="00FA35C1"/>
    <w:rsid w:val="00FC32E5"/>
    <w:rsid w:val="00FC3583"/>
    <w:rsid w:val="00FE05B6"/>
    <w:rsid w:val="00FF5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BE7B101D-90F9-4517-BF4B-2161D2EB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84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335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327C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styleId="a4">
    <w:name w:val="Emphasis"/>
    <w:basedOn w:val="a0"/>
    <w:qFormat/>
    <w:rsid w:val="009B327C"/>
    <w:rPr>
      <w:rFonts w:cs="Times New Roman"/>
      <w:i/>
      <w:iCs/>
    </w:rPr>
  </w:style>
  <w:style w:type="character" w:customStyle="1" w:styleId="FontStyle140">
    <w:name w:val="Font Style140"/>
    <w:basedOn w:val="a0"/>
    <w:rsid w:val="002075B7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85">
    <w:name w:val="Font Style185"/>
    <w:basedOn w:val="a0"/>
    <w:rsid w:val="002075B7"/>
    <w:rPr>
      <w:rFonts w:ascii="Franklin Gothic Medium" w:hAnsi="Franklin Gothic Medium" w:cs="Franklin Gothic Medium"/>
      <w:b/>
      <w:bCs/>
      <w:sz w:val="22"/>
      <w:szCs w:val="22"/>
    </w:rPr>
  </w:style>
  <w:style w:type="character" w:customStyle="1" w:styleId="FontStyle175">
    <w:name w:val="Font Style175"/>
    <w:basedOn w:val="a0"/>
    <w:rsid w:val="002075B7"/>
    <w:rPr>
      <w:rFonts w:ascii="Franklin Gothic Medium" w:hAnsi="Franklin Gothic Medium" w:cs="Franklin Gothic Medium"/>
      <w:sz w:val="22"/>
      <w:szCs w:val="22"/>
    </w:rPr>
  </w:style>
  <w:style w:type="paragraph" w:customStyle="1" w:styleId="Style31">
    <w:name w:val="Style31"/>
    <w:basedOn w:val="a"/>
    <w:rsid w:val="002075B7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Corbel" w:hAnsi="Corbel"/>
    </w:rPr>
  </w:style>
  <w:style w:type="character" w:customStyle="1" w:styleId="FontStyle74">
    <w:name w:val="Font Style74"/>
    <w:basedOn w:val="a0"/>
    <w:rsid w:val="00A1695C"/>
    <w:rPr>
      <w:rFonts w:ascii="Arial" w:hAnsi="Arial" w:cs="Arial"/>
      <w:sz w:val="18"/>
      <w:szCs w:val="18"/>
    </w:rPr>
  </w:style>
  <w:style w:type="paragraph" w:styleId="a5">
    <w:name w:val="Balloon Text"/>
    <w:basedOn w:val="a"/>
    <w:link w:val="a6"/>
    <w:rsid w:val="00A61A7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61A7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021477"/>
    <w:pPr>
      <w:spacing w:before="100" w:beforeAutospacing="1" w:after="100" w:afterAutospacing="1"/>
    </w:pPr>
  </w:style>
  <w:style w:type="character" w:styleId="a8">
    <w:name w:val="Strong"/>
    <w:qFormat/>
    <w:rsid w:val="000C57F8"/>
    <w:rPr>
      <w:b/>
      <w:bCs/>
    </w:rPr>
  </w:style>
  <w:style w:type="paragraph" w:styleId="a9">
    <w:name w:val="Body Text"/>
    <w:basedOn w:val="a"/>
    <w:link w:val="aa"/>
    <w:rsid w:val="000C57F8"/>
    <w:pPr>
      <w:widowControl w:val="0"/>
      <w:suppressAutoHyphens/>
      <w:spacing w:after="120"/>
    </w:pPr>
    <w:rPr>
      <w:rFonts w:eastAsia="Andale Sans UI"/>
      <w:kern w:val="1"/>
    </w:rPr>
  </w:style>
  <w:style w:type="character" w:customStyle="1" w:styleId="aa">
    <w:name w:val="Основной текст Знак"/>
    <w:basedOn w:val="a0"/>
    <w:link w:val="a9"/>
    <w:rsid w:val="000C57F8"/>
    <w:rPr>
      <w:rFonts w:eastAsia="Andale Sans UI"/>
      <w:kern w:val="1"/>
      <w:sz w:val="24"/>
      <w:szCs w:val="24"/>
    </w:rPr>
  </w:style>
  <w:style w:type="table" w:styleId="ab">
    <w:name w:val="Table Grid"/>
    <w:basedOn w:val="a1"/>
    <w:uiPriority w:val="59"/>
    <w:rsid w:val="006D169A"/>
    <w:rPr>
      <w:rFonts w:ascii="Cambria" w:eastAsia="MS Mincho" w:hAnsi="Cambr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757DD8"/>
    <w:pPr>
      <w:spacing w:before="100" w:beforeAutospacing="1" w:after="100" w:afterAutospacing="1"/>
    </w:pPr>
  </w:style>
  <w:style w:type="character" w:customStyle="1" w:styleId="c2">
    <w:name w:val="c2"/>
    <w:basedOn w:val="a0"/>
    <w:rsid w:val="00757DD8"/>
  </w:style>
  <w:style w:type="character" w:customStyle="1" w:styleId="snsep">
    <w:name w:val="snsep"/>
    <w:basedOn w:val="a0"/>
    <w:rsid w:val="004C51F6"/>
  </w:style>
  <w:style w:type="character" w:customStyle="1" w:styleId="10">
    <w:name w:val="Заголовок 1 Знак"/>
    <w:basedOn w:val="a0"/>
    <w:link w:val="1"/>
    <w:rsid w:val="00E335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itle"/>
    <w:basedOn w:val="a"/>
    <w:next w:val="a"/>
    <w:link w:val="ad"/>
    <w:qFormat/>
    <w:rsid w:val="00E33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rsid w:val="00E33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header"/>
    <w:basedOn w:val="a"/>
    <w:link w:val="af"/>
    <w:unhideWhenUsed/>
    <w:rsid w:val="001D360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1D3602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1D360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1D36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8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Математика 6</vt:lpstr>
    </vt:vector>
  </TitlesOfParts>
  <Company>Home</Company>
  <LinksUpToDate>false</LinksUpToDate>
  <CharactersWithSpaces>8166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Математика 6</dc:title>
  <dc:creator>Sveta</dc:creator>
  <cp:lastModifiedBy>Ирина</cp:lastModifiedBy>
  <cp:revision>17</cp:revision>
  <cp:lastPrinted>2021-11-24T05:28:00Z</cp:lastPrinted>
  <dcterms:created xsi:type="dcterms:W3CDTF">2021-11-23T22:38:00Z</dcterms:created>
  <dcterms:modified xsi:type="dcterms:W3CDTF">2021-11-25T13:22:00Z</dcterms:modified>
</cp:coreProperties>
</file>